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25D68" w14:textId="0EF31CAC" w:rsidR="004D7EA5" w:rsidRPr="004D7EA5" w:rsidRDefault="004D7EA5" w:rsidP="004D7EA5">
      <w:pPr>
        <w:spacing w:line="276" w:lineRule="auto"/>
        <w:ind w:left="6248" w:firstLine="284"/>
        <w:jc w:val="right"/>
        <w:rPr>
          <w:rFonts w:ascii="Sofia Sans" w:eastAsiaTheme="minorHAnsi" w:hAnsi="Sofia Sans" w:cs="Arial"/>
          <w:b/>
          <w:bCs/>
          <w:sz w:val="22"/>
          <w:szCs w:val="22"/>
          <w:lang w:val="en-US"/>
        </w:rPr>
      </w:pPr>
      <w:bookmarkStart w:id="0" w:name="_Toc463862020"/>
      <w:bookmarkStart w:id="1" w:name="_Hlk84836868"/>
      <w:r w:rsidRPr="00E83F88">
        <w:rPr>
          <w:rFonts w:ascii="Sofia Sans" w:eastAsiaTheme="minorHAnsi" w:hAnsi="Sofia Sans" w:cs="Arial"/>
          <w:b/>
          <w:bCs/>
          <w:sz w:val="22"/>
          <w:szCs w:val="22"/>
          <w:lang w:val="bg-BG"/>
        </w:rPr>
        <w:t xml:space="preserve">Приложение № </w:t>
      </w:r>
      <w:r>
        <w:rPr>
          <w:rFonts w:ascii="Sofia Sans" w:eastAsiaTheme="minorHAnsi" w:hAnsi="Sofia Sans" w:cs="Arial"/>
          <w:b/>
          <w:bCs/>
          <w:sz w:val="22"/>
          <w:szCs w:val="22"/>
          <w:lang w:val="en-US"/>
        </w:rPr>
        <w:t>1</w:t>
      </w:r>
    </w:p>
    <w:p w14:paraId="1F9B5541" w14:textId="2BE7875C" w:rsidR="004D7EA5" w:rsidRPr="004D7EA5" w:rsidRDefault="004D7EA5" w:rsidP="004D7EA5">
      <w:pPr>
        <w:spacing w:after="160" w:line="276" w:lineRule="auto"/>
        <w:ind w:left="6248" w:firstLine="284"/>
        <w:jc w:val="right"/>
        <w:rPr>
          <w:rFonts w:ascii="Sofia Sans" w:eastAsiaTheme="minorHAnsi" w:hAnsi="Sofia Sans" w:cs="Arial"/>
          <w:b/>
          <w:bCs/>
          <w:i/>
          <w:iCs/>
          <w:sz w:val="22"/>
          <w:szCs w:val="22"/>
          <w:lang w:val="bg-BG"/>
        </w:rPr>
      </w:pPr>
      <w:r w:rsidRPr="00E83F88">
        <w:rPr>
          <w:rFonts w:ascii="Sofia Sans" w:eastAsiaTheme="minorHAnsi" w:hAnsi="Sofia Sans" w:cs="Arial"/>
          <w:b/>
          <w:bCs/>
          <w:i/>
          <w:iCs/>
          <w:sz w:val="22"/>
          <w:szCs w:val="22"/>
          <w:lang w:val="bg-BG"/>
        </w:rPr>
        <w:t>(образец)</w:t>
      </w:r>
    </w:p>
    <w:p w14:paraId="1363511B" w14:textId="15C77334" w:rsidR="004D7EA5" w:rsidRPr="00036EC1" w:rsidRDefault="004D7EA5" w:rsidP="004D7EA5">
      <w:pPr>
        <w:tabs>
          <w:tab w:val="left" w:pos="2655"/>
        </w:tabs>
        <w:jc w:val="center"/>
        <w:rPr>
          <w:rFonts w:ascii="Sofia Sans" w:hAnsi="Sofia Sans" w:cs="Arial"/>
          <w:b/>
        </w:rPr>
      </w:pPr>
      <w:r w:rsidRPr="00036EC1">
        <w:rPr>
          <w:rFonts w:ascii="Sofia Sans" w:hAnsi="Sofia Sans" w:cs="Arial"/>
          <w:b/>
        </w:rPr>
        <w:t>ТЕХНИЧЕСКА СПЕЦИФИКАЦИЯ</w:t>
      </w:r>
    </w:p>
    <w:p w14:paraId="642B3B1E" w14:textId="77777777" w:rsidR="004D7EA5" w:rsidRPr="00036EC1" w:rsidRDefault="004D7EA5" w:rsidP="004D7EA5">
      <w:pPr>
        <w:tabs>
          <w:tab w:val="left" w:pos="2655"/>
        </w:tabs>
        <w:jc w:val="center"/>
        <w:rPr>
          <w:rFonts w:ascii="Sofia Sans" w:hAnsi="Sofia Sans" w:cs="Arial"/>
        </w:rPr>
      </w:pPr>
      <w:bookmarkStart w:id="2" w:name="_Hlk129610309"/>
      <w:proofErr w:type="spellStart"/>
      <w:r w:rsidRPr="00036EC1">
        <w:rPr>
          <w:rFonts w:ascii="Sofia Sans" w:hAnsi="Sofia Sans" w:cs="Arial"/>
        </w:rPr>
        <w:t>за</w:t>
      </w:r>
      <w:proofErr w:type="spellEnd"/>
      <w:r w:rsidRPr="00036EC1">
        <w:rPr>
          <w:rFonts w:ascii="Sofia Sans" w:hAnsi="Sofia Sans" w:cs="Arial"/>
        </w:rPr>
        <w:t xml:space="preserve"> </w:t>
      </w:r>
      <w:proofErr w:type="spellStart"/>
      <w:r w:rsidRPr="00036EC1">
        <w:rPr>
          <w:rFonts w:ascii="Sofia Sans" w:hAnsi="Sofia Sans" w:cs="Arial"/>
        </w:rPr>
        <w:t>доставка</w:t>
      </w:r>
      <w:bookmarkEnd w:id="2"/>
      <w:proofErr w:type="spellEnd"/>
    </w:p>
    <w:p w14:paraId="6987E495" w14:textId="77777777" w:rsidR="004D7EA5" w:rsidRPr="00036EC1" w:rsidRDefault="004D7EA5" w:rsidP="004D7EA5">
      <w:pPr>
        <w:widowControl w:val="0"/>
        <w:tabs>
          <w:tab w:val="left" w:pos="2655"/>
        </w:tabs>
        <w:rPr>
          <w:rFonts w:ascii="Sofia Sans" w:hAnsi="Sofia Sans" w:cs="Arial"/>
        </w:rPr>
      </w:pPr>
    </w:p>
    <w:p w14:paraId="1D591D8B" w14:textId="77777777" w:rsidR="004D7EA5" w:rsidRPr="004D7EA5" w:rsidRDefault="004D7EA5" w:rsidP="004D7EA5">
      <w:pPr>
        <w:rPr>
          <w:rFonts w:ascii="Sofia Sans" w:hAnsi="Sofia Sans" w:cs="Arial"/>
          <w:b/>
          <w:sz w:val="22"/>
          <w:szCs w:val="22"/>
          <w:lang w:eastAsia="bg-BG"/>
        </w:rPr>
      </w:pPr>
      <w:r w:rsidRPr="004D7EA5">
        <w:rPr>
          <w:rFonts w:ascii="Sofia Sans" w:hAnsi="Sofia Sans" w:cs="Arial"/>
          <w:b/>
          <w:sz w:val="22"/>
          <w:szCs w:val="22"/>
          <w:u w:val="single"/>
          <w:lang w:eastAsia="bg-BG"/>
        </w:rPr>
        <w:t>ОТНОСНО:</w:t>
      </w:r>
      <w:r w:rsidRPr="004D7EA5">
        <w:rPr>
          <w:rFonts w:ascii="Sofia Sans" w:hAnsi="Sofia Sans" w:cs="Arial"/>
          <w:b/>
          <w:sz w:val="22"/>
          <w:szCs w:val="22"/>
        </w:rPr>
        <w:t xml:space="preserve"> </w:t>
      </w:r>
      <w:bookmarkStart w:id="3" w:name="_Hlk129773383"/>
      <w:proofErr w:type="spellStart"/>
      <w:r w:rsidRPr="004D7EA5">
        <w:rPr>
          <w:rFonts w:ascii="Sofia Sans" w:hAnsi="Sofia Sans" w:cs="Arial"/>
          <w:bCs/>
          <w:sz w:val="22"/>
          <w:szCs w:val="22"/>
          <w:lang w:eastAsia="bg-BG"/>
        </w:rPr>
        <w:t>Доставка</w:t>
      </w:r>
      <w:proofErr w:type="spellEnd"/>
      <w:r w:rsidRPr="004D7EA5">
        <w:rPr>
          <w:rFonts w:ascii="Sofia Sans" w:hAnsi="Sofia Sans" w:cs="Arial"/>
          <w:bCs/>
          <w:sz w:val="22"/>
          <w:szCs w:val="22"/>
          <w:lang w:eastAsia="bg-BG"/>
        </w:rPr>
        <w:t xml:space="preserve"> </w:t>
      </w:r>
      <w:proofErr w:type="spellStart"/>
      <w:r w:rsidRPr="004D7EA5">
        <w:rPr>
          <w:rFonts w:ascii="Sofia Sans" w:hAnsi="Sofia Sans" w:cs="Arial"/>
          <w:bCs/>
          <w:sz w:val="22"/>
          <w:szCs w:val="22"/>
          <w:lang w:eastAsia="bg-BG"/>
        </w:rPr>
        <w:t>на</w:t>
      </w:r>
      <w:proofErr w:type="spellEnd"/>
      <w:r w:rsidRPr="004D7EA5">
        <w:rPr>
          <w:rFonts w:ascii="Sofia Sans" w:hAnsi="Sofia Sans" w:cs="Arial"/>
          <w:bCs/>
          <w:sz w:val="22"/>
          <w:szCs w:val="22"/>
          <w:lang w:eastAsia="bg-BG"/>
        </w:rPr>
        <w:t xml:space="preserve"> </w:t>
      </w:r>
      <w:proofErr w:type="spellStart"/>
      <w:r w:rsidRPr="004D7EA5">
        <w:rPr>
          <w:rFonts w:ascii="Sofia Sans" w:hAnsi="Sofia Sans" w:cs="Arial"/>
          <w:bCs/>
          <w:sz w:val="22"/>
          <w:szCs w:val="22"/>
          <w:lang w:eastAsia="bg-BG"/>
        </w:rPr>
        <w:t>роторни</w:t>
      </w:r>
      <w:proofErr w:type="spellEnd"/>
      <w:r w:rsidRPr="004D7EA5">
        <w:rPr>
          <w:rFonts w:ascii="Sofia Sans" w:hAnsi="Sofia Sans" w:cs="Arial"/>
          <w:bCs/>
          <w:sz w:val="22"/>
          <w:szCs w:val="22"/>
          <w:lang w:eastAsia="bg-BG"/>
        </w:rPr>
        <w:t xml:space="preserve"> </w:t>
      </w:r>
      <w:proofErr w:type="spellStart"/>
      <w:r w:rsidRPr="004D7EA5">
        <w:rPr>
          <w:rFonts w:ascii="Sofia Sans" w:hAnsi="Sofia Sans" w:cs="Arial"/>
          <w:bCs/>
          <w:sz w:val="22"/>
          <w:szCs w:val="22"/>
          <w:lang w:eastAsia="bg-BG"/>
        </w:rPr>
        <w:t>снегорини</w:t>
      </w:r>
      <w:bookmarkEnd w:id="3"/>
      <w:proofErr w:type="spellEnd"/>
      <w:r w:rsidRPr="004D7EA5">
        <w:rPr>
          <w:rFonts w:ascii="Sofia Sans" w:hAnsi="Sofia Sans" w:cs="Arial"/>
          <w:bCs/>
          <w:sz w:val="22"/>
          <w:szCs w:val="22"/>
          <w:lang w:eastAsia="bg-BG"/>
        </w:rPr>
        <w:t xml:space="preserve"> </w:t>
      </w:r>
      <w:r w:rsidRPr="004D7EA5">
        <w:rPr>
          <w:rFonts w:ascii="Sofia Sans" w:hAnsi="Sofia Sans" w:cs="Arial"/>
          <w:b/>
          <w:sz w:val="22"/>
          <w:szCs w:val="22"/>
          <w:lang w:eastAsia="bg-BG"/>
        </w:rPr>
        <w:t xml:space="preserve"> </w:t>
      </w:r>
      <w:bookmarkStart w:id="4" w:name="_Hlk49334955"/>
    </w:p>
    <w:bookmarkEnd w:id="4"/>
    <w:p w14:paraId="7ECF292C" w14:textId="77777777" w:rsidR="004D7EA5" w:rsidRPr="004D7EA5" w:rsidRDefault="004D7EA5" w:rsidP="004D7EA5">
      <w:pPr>
        <w:numPr>
          <w:ilvl w:val="0"/>
          <w:numId w:val="42"/>
        </w:numPr>
        <w:tabs>
          <w:tab w:val="left" w:pos="284"/>
        </w:tabs>
        <w:spacing w:before="240"/>
        <w:ind w:left="425" w:hanging="425"/>
        <w:rPr>
          <w:rFonts w:ascii="Sofia Sans" w:hAnsi="Sofia Sans" w:cs="Arial"/>
          <w:b/>
          <w:bCs/>
          <w:sz w:val="22"/>
          <w:szCs w:val="22"/>
          <w:lang w:eastAsia="bg-BG"/>
        </w:rPr>
      </w:pPr>
      <w:r w:rsidRPr="004D7EA5">
        <w:rPr>
          <w:rFonts w:ascii="Sofia Sans" w:hAnsi="Sofia Sans" w:cs="Arial"/>
          <w:b/>
          <w:bCs/>
          <w:sz w:val="22"/>
          <w:szCs w:val="22"/>
          <w:lang w:eastAsia="bg-BG"/>
        </w:rPr>
        <w:t xml:space="preserve">ВЪВЕДЕНИЕ </w:t>
      </w:r>
    </w:p>
    <w:p w14:paraId="6C6B685B" w14:textId="77777777" w:rsidR="004D7EA5" w:rsidRPr="004D7EA5" w:rsidRDefault="004D7EA5" w:rsidP="004D7EA5">
      <w:pPr>
        <w:spacing w:before="60" w:after="60"/>
        <w:rPr>
          <w:rFonts w:ascii="Sofia Sans" w:hAnsi="Sofia Sans" w:cs="Arial"/>
          <w:sz w:val="22"/>
          <w:szCs w:val="22"/>
        </w:rPr>
      </w:pPr>
      <w:proofErr w:type="spellStart"/>
      <w:r w:rsidRPr="004D7EA5">
        <w:rPr>
          <w:rFonts w:ascii="Sofia Sans" w:hAnsi="Sofia Sans" w:cs="Arial"/>
          <w:sz w:val="22"/>
          <w:szCs w:val="22"/>
        </w:rPr>
        <w:t>Голяма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част</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от</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поделенията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на</w:t>
      </w:r>
      <w:proofErr w:type="spellEnd"/>
      <w:r w:rsidRPr="004D7EA5">
        <w:rPr>
          <w:rFonts w:ascii="Sofia Sans" w:hAnsi="Sofia Sans" w:cs="Arial"/>
          <w:sz w:val="22"/>
          <w:szCs w:val="22"/>
        </w:rPr>
        <w:t xml:space="preserve"> НЕК ЕАД </w:t>
      </w:r>
      <w:proofErr w:type="spellStart"/>
      <w:r w:rsidRPr="004D7EA5">
        <w:rPr>
          <w:rFonts w:ascii="Sofia Sans" w:hAnsi="Sofia Sans" w:cs="Arial"/>
          <w:sz w:val="22"/>
          <w:szCs w:val="22"/>
        </w:rPr>
        <w:t>са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разположени</w:t>
      </w:r>
      <w:proofErr w:type="spellEnd"/>
      <w:r w:rsidRPr="004D7EA5">
        <w:rPr>
          <w:rFonts w:ascii="Sofia Sans" w:hAnsi="Sofia Sans" w:cs="Arial"/>
          <w:sz w:val="22"/>
          <w:szCs w:val="22"/>
        </w:rPr>
        <w:t xml:space="preserve"> в </w:t>
      </w:r>
      <w:proofErr w:type="spellStart"/>
      <w:r w:rsidRPr="004D7EA5">
        <w:rPr>
          <w:rFonts w:ascii="Sofia Sans" w:hAnsi="Sofia Sans" w:cs="Arial"/>
          <w:sz w:val="22"/>
          <w:szCs w:val="22"/>
        </w:rPr>
        <w:t>планински</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райони</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По</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време</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на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зимния</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сезон</w:t>
      </w:r>
      <w:proofErr w:type="spellEnd"/>
      <w:r w:rsidRPr="004D7EA5">
        <w:rPr>
          <w:rFonts w:ascii="Sofia Sans" w:hAnsi="Sofia Sans" w:cs="Arial"/>
          <w:sz w:val="22"/>
          <w:szCs w:val="22"/>
        </w:rPr>
        <w:t xml:space="preserve"> в </w:t>
      </w:r>
      <w:proofErr w:type="spellStart"/>
      <w:r w:rsidRPr="004D7EA5">
        <w:rPr>
          <w:rFonts w:ascii="Sofia Sans" w:hAnsi="Sofia Sans" w:cs="Arial"/>
          <w:sz w:val="22"/>
          <w:szCs w:val="22"/>
        </w:rPr>
        <w:t>прилежащите</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към</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тях</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терени</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се</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образува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снежна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покривка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За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изпълнение</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на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служебните</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задължения</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на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поделенията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на</w:t>
      </w:r>
      <w:proofErr w:type="spellEnd"/>
      <w:r w:rsidRPr="004D7EA5">
        <w:rPr>
          <w:rFonts w:ascii="Sofia Sans" w:hAnsi="Sofia Sans" w:cs="Arial"/>
          <w:sz w:val="22"/>
          <w:szCs w:val="22"/>
        </w:rPr>
        <w:t xml:space="preserve"> НЕК ЕАД е </w:t>
      </w:r>
      <w:proofErr w:type="spellStart"/>
      <w:r w:rsidRPr="004D7EA5">
        <w:rPr>
          <w:rFonts w:ascii="Sofia Sans" w:hAnsi="Sofia Sans" w:cs="Arial"/>
          <w:sz w:val="22"/>
          <w:szCs w:val="22"/>
        </w:rPr>
        <w:t>необходимо</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регулярно</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почистване</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на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снежната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покривка</w:t>
      </w:r>
      <w:proofErr w:type="spellEnd"/>
      <w:r w:rsidRPr="004D7EA5">
        <w:rPr>
          <w:rFonts w:ascii="Sofia Sans" w:hAnsi="Sofia Sans" w:cs="Arial"/>
          <w:sz w:val="22"/>
          <w:szCs w:val="22"/>
        </w:rPr>
        <w:t>.</w:t>
      </w:r>
    </w:p>
    <w:p w14:paraId="6F8F5022" w14:textId="77777777" w:rsidR="004D7EA5" w:rsidRPr="004D7EA5" w:rsidRDefault="004D7EA5" w:rsidP="004D7EA5">
      <w:pPr>
        <w:numPr>
          <w:ilvl w:val="0"/>
          <w:numId w:val="42"/>
        </w:numPr>
        <w:tabs>
          <w:tab w:val="left" w:pos="284"/>
        </w:tabs>
        <w:ind w:left="425" w:hanging="425"/>
        <w:rPr>
          <w:rFonts w:ascii="Sofia Sans" w:hAnsi="Sofia Sans" w:cs="Arial"/>
          <w:b/>
          <w:bCs/>
          <w:sz w:val="22"/>
          <w:szCs w:val="22"/>
          <w:lang w:eastAsia="bg-BG"/>
        </w:rPr>
      </w:pPr>
      <w:r w:rsidRPr="004D7EA5">
        <w:rPr>
          <w:rFonts w:ascii="Sofia Sans" w:hAnsi="Sofia Sans" w:cs="Arial"/>
          <w:b/>
          <w:bCs/>
          <w:sz w:val="22"/>
          <w:szCs w:val="22"/>
          <w:lang w:eastAsia="bg-BG"/>
        </w:rPr>
        <w:t>ОБХВАТ НА ОБЩЕСТВЕНАТА ПОРЪЧКА</w:t>
      </w:r>
    </w:p>
    <w:p w14:paraId="680229E7" w14:textId="77777777" w:rsidR="004D7EA5" w:rsidRPr="004D7EA5" w:rsidRDefault="004D7EA5" w:rsidP="004D7EA5">
      <w:pPr>
        <w:spacing w:before="60" w:after="60"/>
        <w:rPr>
          <w:rFonts w:ascii="Sofia Sans" w:hAnsi="Sofia Sans" w:cs="Arial"/>
          <w:sz w:val="22"/>
          <w:szCs w:val="22"/>
        </w:rPr>
      </w:pPr>
      <w:proofErr w:type="spellStart"/>
      <w:r w:rsidRPr="004D7EA5">
        <w:rPr>
          <w:rFonts w:ascii="Sofia Sans" w:hAnsi="Sofia Sans" w:cs="Arial"/>
          <w:sz w:val="22"/>
          <w:szCs w:val="22"/>
        </w:rPr>
        <w:t>Обхвата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на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обществената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поръчка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включва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доставка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на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три</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моторни</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роторни</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снегорини</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описани</w:t>
      </w:r>
      <w:proofErr w:type="spellEnd"/>
      <w:r w:rsidRPr="004D7EA5">
        <w:rPr>
          <w:rFonts w:ascii="Sofia Sans" w:hAnsi="Sofia Sans" w:cs="Arial"/>
          <w:sz w:val="22"/>
          <w:szCs w:val="22"/>
        </w:rPr>
        <w:t xml:space="preserve"> в </w:t>
      </w:r>
      <w:proofErr w:type="spellStart"/>
      <w:r w:rsidRPr="004D7EA5">
        <w:rPr>
          <w:rFonts w:ascii="Sofia Sans" w:hAnsi="Sofia Sans" w:cs="Arial"/>
          <w:sz w:val="22"/>
          <w:szCs w:val="22"/>
        </w:rPr>
        <w:t>таблица</w:t>
      </w:r>
      <w:proofErr w:type="spellEnd"/>
      <w:r w:rsidRPr="004D7EA5">
        <w:rPr>
          <w:rFonts w:ascii="Sofia Sans" w:hAnsi="Sofia Sans" w:cs="Arial"/>
          <w:sz w:val="22"/>
          <w:szCs w:val="22"/>
        </w:rPr>
        <w:t xml:space="preserve"> № 1 </w:t>
      </w:r>
      <w:proofErr w:type="spellStart"/>
      <w:r w:rsidRPr="004D7EA5">
        <w:rPr>
          <w:rFonts w:ascii="Sofia Sans" w:hAnsi="Sofia Sans" w:cs="Arial"/>
          <w:sz w:val="22"/>
          <w:szCs w:val="22"/>
        </w:rPr>
        <w:t>от</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настоящата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техническа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спецификация</w:t>
      </w:r>
      <w:proofErr w:type="spellEnd"/>
      <w:r w:rsidRPr="004D7EA5">
        <w:rPr>
          <w:rFonts w:ascii="Sofia Sans" w:hAnsi="Sofia Sans" w:cs="Arial"/>
          <w:sz w:val="22"/>
          <w:szCs w:val="22"/>
        </w:rPr>
        <w:t>.</w:t>
      </w:r>
    </w:p>
    <w:p w14:paraId="360E5F01" w14:textId="77777777" w:rsidR="004D7EA5" w:rsidRPr="004D7EA5" w:rsidRDefault="004D7EA5" w:rsidP="004D7EA5">
      <w:pPr>
        <w:numPr>
          <w:ilvl w:val="0"/>
          <w:numId w:val="42"/>
        </w:numPr>
        <w:tabs>
          <w:tab w:val="left" w:pos="284"/>
        </w:tabs>
        <w:spacing w:before="240"/>
        <w:ind w:left="425" w:hanging="425"/>
        <w:rPr>
          <w:rFonts w:ascii="Sofia Sans" w:hAnsi="Sofia Sans" w:cs="Arial"/>
          <w:b/>
          <w:bCs/>
          <w:sz w:val="22"/>
          <w:szCs w:val="22"/>
          <w:lang w:eastAsia="bg-BG"/>
        </w:rPr>
      </w:pPr>
      <w:r w:rsidRPr="004D7EA5">
        <w:rPr>
          <w:rFonts w:ascii="Sofia Sans" w:hAnsi="Sofia Sans" w:cs="Arial"/>
          <w:b/>
          <w:bCs/>
          <w:sz w:val="22"/>
          <w:szCs w:val="22"/>
          <w:lang w:eastAsia="bg-BG"/>
        </w:rPr>
        <w:t>СЪЩЕСТВУВАЩО ПОЛОЖЕНИЕ</w:t>
      </w:r>
      <w:bookmarkStart w:id="5" w:name="_Hlk15473816"/>
    </w:p>
    <w:p w14:paraId="605F8C44" w14:textId="77777777" w:rsidR="004D7EA5" w:rsidRPr="004D7EA5" w:rsidRDefault="004D7EA5" w:rsidP="004D7EA5">
      <w:pPr>
        <w:spacing w:before="60" w:after="60"/>
        <w:rPr>
          <w:rFonts w:ascii="Sofia Sans" w:hAnsi="Sofia Sans" w:cs="Arial"/>
          <w:sz w:val="22"/>
          <w:szCs w:val="22"/>
        </w:rPr>
      </w:pPr>
      <w:proofErr w:type="spellStart"/>
      <w:r w:rsidRPr="004D7EA5">
        <w:rPr>
          <w:rFonts w:ascii="Sofia Sans" w:hAnsi="Sofia Sans" w:cs="Arial"/>
          <w:sz w:val="22"/>
          <w:szCs w:val="22"/>
        </w:rPr>
        <w:t>Снегорините</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са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предназначени</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за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Язовирен</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район</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Батак</w:t>
      </w:r>
      <w:proofErr w:type="spellEnd"/>
      <w:r w:rsidRPr="004D7EA5">
        <w:rPr>
          <w:rFonts w:ascii="Sofia Sans" w:hAnsi="Sofia Sans" w:cs="Arial"/>
          <w:sz w:val="22"/>
          <w:szCs w:val="22"/>
        </w:rPr>
        <w:t>, ПВЕЦ „</w:t>
      </w:r>
      <w:proofErr w:type="spellStart"/>
      <w:r w:rsidRPr="004D7EA5">
        <w:rPr>
          <w:rFonts w:ascii="Sofia Sans" w:hAnsi="Sofia Sans" w:cs="Arial"/>
          <w:sz w:val="22"/>
          <w:szCs w:val="22"/>
        </w:rPr>
        <w:t>Белмекен</w:t>
      </w:r>
      <w:proofErr w:type="spellEnd"/>
      <w:r w:rsidRPr="004D7EA5">
        <w:rPr>
          <w:rFonts w:ascii="Sofia Sans" w:hAnsi="Sofia Sans" w:cs="Arial"/>
          <w:sz w:val="22"/>
          <w:szCs w:val="22"/>
        </w:rPr>
        <w:t>“ и ПД „</w:t>
      </w:r>
      <w:proofErr w:type="spellStart"/>
      <w:r w:rsidRPr="004D7EA5">
        <w:rPr>
          <w:rFonts w:ascii="Sofia Sans" w:hAnsi="Sofia Sans" w:cs="Arial"/>
          <w:sz w:val="22"/>
          <w:szCs w:val="22"/>
        </w:rPr>
        <w:t>Енерго</w:t>
      </w:r>
      <w:proofErr w:type="spellEnd"/>
      <w:r w:rsidRPr="004D7EA5">
        <w:rPr>
          <w:rFonts w:ascii="Sofia Sans" w:hAnsi="Sofia Sans" w:cs="Arial"/>
          <w:sz w:val="22"/>
          <w:szCs w:val="22"/>
        </w:rPr>
        <w:t>“ </w:t>
      </w:r>
      <w:proofErr w:type="spellStart"/>
      <w:r w:rsidRPr="004D7EA5">
        <w:rPr>
          <w:rFonts w:ascii="Sofia Sans" w:hAnsi="Sofia Sans" w:cs="Arial"/>
          <w:sz w:val="22"/>
          <w:szCs w:val="22"/>
        </w:rPr>
        <w:t>Боровец</w:t>
      </w:r>
      <w:proofErr w:type="spellEnd"/>
      <w:r w:rsidRPr="004D7EA5">
        <w:rPr>
          <w:rFonts w:ascii="Sofia Sans" w:hAnsi="Sofia Sans" w:cs="Arial"/>
          <w:sz w:val="22"/>
          <w:szCs w:val="22"/>
        </w:rPr>
        <w:t>. ПД „</w:t>
      </w:r>
      <w:proofErr w:type="spellStart"/>
      <w:r w:rsidRPr="004D7EA5">
        <w:rPr>
          <w:rFonts w:ascii="Sofia Sans" w:hAnsi="Sofia Sans" w:cs="Arial"/>
          <w:sz w:val="22"/>
          <w:szCs w:val="22"/>
        </w:rPr>
        <w:t>Енерго</w:t>
      </w:r>
      <w:proofErr w:type="spellEnd"/>
      <w:r w:rsidRPr="004D7EA5">
        <w:rPr>
          <w:rFonts w:ascii="Sofia Sans" w:hAnsi="Sofia Sans" w:cs="Arial"/>
          <w:sz w:val="22"/>
          <w:szCs w:val="22"/>
        </w:rPr>
        <w:t>“ </w:t>
      </w:r>
      <w:proofErr w:type="spellStart"/>
      <w:r w:rsidRPr="004D7EA5">
        <w:rPr>
          <w:rFonts w:ascii="Sofia Sans" w:hAnsi="Sofia Sans" w:cs="Arial"/>
          <w:sz w:val="22"/>
          <w:szCs w:val="22"/>
        </w:rPr>
        <w:t>Боровец</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разполага</w:t>
      </w:r>
      <w:proofErr w:type="spellEnd"/>
      <w:r w:rsidRPr="004D7EA5">
        <w:rPr>
          <w:rFonts w:ascii="Sofia Sans" w:hAnsi="Sofia Sans" w:cs="Arial"/>
          <w:sz w:val="22"/>
          <w:szCs w:val="22"/>
        </w:rPr>
        <w:t xml:space="preserve"> с </w:t>
      </w:r>
      <w:proofErr w:type="spellStart"/>
      <w:r w:rsidRPr="004D7EA5">
        <w:rPr>
          <w:rFonts w:ascii="Sofia Sans" w:hAnsi="Sofia Sans" w:cs="Arial"/>
          <w:sz w:val="22"/>
          <w:szCs w:val="22"/>
        </w:rPr>
        <w:t>един</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моторен</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роторен</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снегорин</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който</w:t>
      </w:r>
      <w:proofErr w:type="spellEnd"/>
      <w:r w:rsidRPr="004D7EA5">
        <w:rPr>
          <w:rFonts w:ascii="Sofia Sans" w:hAnsi="Sofia Sans" w:cs="Arial"/>
          <w:sz w:val="22"/>
          <w:szCs w:val="22"/>
        </w:rPr>
        <w:t xml:space="preserve"> е </w:t>
      </w:r>
      <w:proofErr w:type="spellStart"/>
      <w:r w:rsidRPr="004D7EA5">
        <w:rPr>
          <w:rFonts w:ascii="Sofia Sans" w:hAnsi="Sofia Sans" w:cs="Arial"/>
          <w:sz w:val="22"/>
          <w:szCs w:val="22"/>
        </w:rPr>
        <w:t>амортизиран</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което</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налага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неговата</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подмяна</w:t>
      </w:r>
      <w:proofErr w:type="spellEnd"/>
      <w:r w:rsidRPr="004D7EA5">
        <w:rPr>
          <w:rFonts w:ascii="Sofia Sans" w:hAnsi="Sofia Sans" w:cs="Arial"/>
          <w:sz w:val="22"/>
          <w:szCs w:val="22"/>
        </w:rPr>
        <w:t>. ЯР „</w:t>
      </w:r>
      <w:proofErr w:type="spellStart"/>
      <w:r w:rsidRPr="004D7EA5">
        <w:rPr>
          <w:rFonts w:ascii="Sofia Sans" w:hAnsi="Sofia Sans" w:cs="Arial"/>
          <w:sz w:val="22"/>
          <w:szCs w:val="22"/>
        </w:rPr>
        <w:t>Батак</w:t>
      </w:r>
      <w:proofErr w:type="spellEnd"/>
      <w:r w:rsidRPr="004D7EA5">
        <w:rPr>
          <w:rFonts w:ascii="Sofia Sans" w:hAnsi="Sofia Sans" w:cs="Arial"/>
          <w:sz w:val="22"/>
          <w:szCs w:val="22"/>
        </w:rPr>
        <w:t>“ и ПВЕЦ „</w:t>
      </w:r>
      <w:proofErr w:type="spellStart"/>
      <w:r w:rsidRPr="004D7EA5">
        <w:rPr>
          <w:rFonts w:ascii="Sofia Sans" w:hAnsi="Sofia Sans" w:cs="Arial"/>
          <w:sz w:val="22"/>
          <w:szCs w:val="22"/>
        </w:rPr>
        <w:t>Белмекен</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не</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разполагат</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със</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моторни</w:t>
      </w:r>
      <w:proofErr w:type="spellEnd"/>
      <w:r w:rsidRPr="004D7EA5">
        <w:rPr>
          <w:rFonts w:ascii="Sofia Sans" w:hAnsi="Sofia Sans" w:cs="Arial"/>
          <w:sz w:val="22"/>
          <w:szCs w:val="22"/>
        </w:rPr>
        <w:t xml:space="preserve"> </w:t>
      </w:r>
      <w:proofErr w:type="spellStart"/>
      <w:r w:rsidRPr="004D7EA5">
        <w:rPr>
          <w:rFonts w:ascii="Sofia Sans" w:hAnsi="Sofia Sans" w:cs="Arial"/>
          <w:sz w:val="22"/>
          <w:szCs w:val="22"/>
        </w:rPr>
        <w:t>снегорини</w:t>
      </w:r>
      <w:proofErr w:type="spellEnd"/>
      <w:r w:rsidRPr="004D7EA5">
        <w:rPr>
          <w:rFonts w:ascii="Sofia Sans" w:hAnsi="Sofia Sans" w:cs="Arial"/>
          <w:sz w:val="22"/>
          <w:szCs w:val="22"/>
        </w:rPr>
        <w:t>.</w:t>
      </w:r>
    </w:p>
    <w:bookmarkEnd w:id="5"/>
    <w:p w14:paraId="4C9503EA" w14:textId="77777777" w:rsidR="004D7EA5" w:rsidRPr="004D7EA5" w:rsidRDefault="004D7EA5" w:rsidP="004D7EA5">
      <w:pPr>
        <w:numPr>
          <w:ilvl w:val="0"/>
          <w:numId w:val="42"/>
        </w:numPr>
        <w:tabs>
          <w:tab w:val="left" w:pos="284"/>
        </w:tabs>
        <w:spacing w:before="240"/>
        <w:ind w:left="425" w:hanging="425"/>
        <w:rPr>
          <w:rFonts w:ascii="Sofia Sans" w:hAnsi="Sofia Sans" w:cs="Arial"/>
          <w:b/>
          <w:bCs/>
          <w:sz w:val="22"/>
          <w:szCs w:val="22"/>
          <w:lang w:eastAsia="bg-BG"/>
        </w:rPr>
      </w:pPr>
      <w:r w:rsidRPr="004D7EA5">
        <w:rPr>
          <w:rFonts w:ascii="Sofia Sans" w:hAnsi="Sofia Sans" w:cs="Arial"/>
          <w:b/>
          <w:bCs/>
          <w:sz w:val="22"/>
          <w:szCs w:val="22"/>
          <w:lang w:eastAsia="bg-BG"/>
        </w:rPr>
        <w:t>ТЕХНИЧЕСКИ ИЗИСКВАНИЯ КЪМ ДОСТАВКАТА</w:t>
      </w:r>
    </w:p>
    <w:p w14:paraId="0BC4017A" w14:textId="77777777" w:rsidR="004D7EA5" w:rsidRPr="004D7EA5" w:rsidRDefault="004D7EA5" w:rsidP="004D7EA5">
      <w:pPr>
        <w:pStyle w:val="afa"/>
        <w:numPr>
          <w:ilvl w:val="1"/>
          <w:numId w:val="42"/>
        </w:numPr>
        <w:tabs>
          <w:tab w:val="left" w:pos="426"/>
        </w:tabs>
        <w:spacing w:before="120" w:after="120"/>
        <w:ind w:left="0" w:firstLine="0"/>
        <w:rPr>
          <w:rFonts w:ascii="Sofia Sans" w:hAnsi="Sofia Sans" w:cs="Arial"/>
          <w:b/>
          <w:bCs/>
          <w:sz w:val="22"/>
          <w:szCs w:val="22"/>
          <w:lang w:eastAsia="bg-BG"/>
        </w:rPr>
      </w:pPr>
      <w:proofErr w:type="spellStart"/>
      <w:r w:rsidRPr="004D7EA5">
        <w:rPr>
          <w:rFonts w:ascii="Sofia Sans" w:hAnsi="Sofia Sans" w:cs="Arial"/>
          <w:b/>
          <w:bCs/>
          <w:sz w:val="22"/>
          <w:szCs w:val="22"/>
          <w:lang w:eastAsia="bg-BG"/>
        </w:rPr>
        <w:t>Технически</w:t>
      </w:r>
      <w:proofErr w:type="spellEnd"/>
      <w:r w:rsidRPr="004D7EA5">
        <w:rPr>
          <w:rFonts w:ascii="Sofia Sans" w:hAnsi="Sofia Sans" w:cs="Arial"/>
          <w:b/>
          <w:bCs/>
          <w:sz w:val="22"/>
          <w:szCs w:val="22"/>
          <w:lang w:eastAsia="bg-BG"/>
        </w:rPr>
        <w:t xml:space="preserve"> </w:t>
      </w:r>
      <w:proofErr w:type="spellStart"/>
      <w:r w:rsidRPr="004D7EA5">
        <w:rPr>
          <w:rFonts w:ascii="Sofia Sans" w:hAnsi="Sofia Sans" w:cs="Arial"/>
          <w:b/>
          <w:bCs/>
          <w:sz w:val="22"/>
          <w:szCs w:val="22"/>
          <w:lang w:eastAsia="bg-BG"/>
        </w:rPr>
        <w:t>изисквания</w:t>
      </w:r>
      <w:proofErr w:type="spellEnd"/>
      <w:r w:rsidRPr="004D7EA5">
        <w:rPr>
          <w:rFonts w:ascii="Sofia Sans" w:hAnsi="Sofia Sans" w:cs="Arial"/>
          <w:b/>
          <w:bCs/>
          <w:sz w:val="22"/>
          <w:szCs w:val="22"/>
          <w:lang w:eastAsia="bg-BG"/>
        </w:rPr>
        <w:t xml:space="preserve"> </w:t>
      </w:r>
      <w:proofErr w:type="spellStart"/>
      <w:r w:rsidRPr="004D7EA5">
        <w:rPr>
          <w:rFonts w:ascii="Sofia Sans" w:hAnsi="Sofia Sans" w:cs="Arial"/>
          <w:b/>
          <w:bCs/>
          <w:sz w:val="22"/>
          <w:szCs w:val="22"/>
          <w:lang w:eastAsia="bg-BG"/>
        </w:rPr>
        <w:t>към</w:t>
      </w:r>
      <w:proofErr w:type="spellEnd"/>
      <w:r w:rsidRPr="004D7EA5">
        <w:rPr>
          <w:rFonts w:ascii="Sofia Sans" w:hAnsi="Sofia Sans" w:cs="Arial"/>
          <w:b/>
          <w:bCs/>
          <w:sz w:val="22"/>
          <w:szCs w:val="22"/>
          <w:lang w:eastAsia="bg-BG"/>
        </w:rPr>
        <w:t xml:space="preserve"> </w:t>
      </w:r>
      <w:proofErr w:type="spellStart"/>
      <w:r w:rsidRPr="004D7EA5">
        <w:rPr>
          <w:rFonts w:ascii="Sofia Sans" w:hAnsi="Sofia Sans" w:cs="Arial"/>
          <w:b/>
          <w:bCs/>
          <w:sz w:val="22"/>
          <w:szCs w:val="22"/>
          <w:lang w:eastAsia="bg-BG"/>
        </w:rPr>
        <w:t>доставяната</w:t>
      </w:r>
      <w:proofErr w:type="spellEnd"/>
      <w:r w:rsidRPr="004D7EA5">
        <w:rPr>
          <w:rFonts w:ascii="Sofia Sans" w:hAnsi="Sofia Sans" w:cs="Arial"/>
          <w:b/>
          <w:bCs/>
          <w:sz w:val="22"/>
          <w:szCs w:val="22"/>
          <w:lang w:eastAsia="bg-BG"/>
        </w:rPr>
        <w:t xml:space="preserve"> </w:t>
      </w:r>
      <w:proofErr w:type="spellStart"/>
      <w:r w:rsidRPr="004D7EA5">
        <w:rPr>
          <w:rFonts w:ascii="Sofia Sans" w:hAnsi="Sofia Sans" w:cs="Arial"/>
          <w:b/>
          <w:bCs/>
          <w:sz w:val="22"/>
          <w:szCs w:val="22"/>
          <w:lang w:eastAsia="bg-BG"/>
        </w:rPr>
        <w:t>стока</w:t>
      </w:r>
      <w:proofErr w:type="spellEnd"/>
      <w:r w:rsidRPr="004D7EA5">
        <w:rPr>
          <w:rFonts w:ascii="Sofia Sans" w:hAnsi="Sofia Sans" w:cs="Arial"/>
          <w:b/>
          <w:bCs/>
          <w:sz w:val="22"/>
          <w:szCs w:val="22"/>
          <w:lang w:eastAsia="bg-BG"/>
        </w:rPr>
        <w:t xml:space="preserve">, </w:t>
      </w:r>
      <w:proofErr w:type="spellStart"/>
      <w:r w:rsidRPr="004D7EA5">
        <w:rPr>
          <w:rFonts w:ascii="Sofia Sans" w:hAnsi="Sofia Sans" w:cs="Arial"/>
          <w:b/>
          <w:bCs/>
          <w:sz w:val="22"/>
          <w:szCs w:val="22"/>
          <w:lang w:eastAsia="bg-BG"/>
        </w:rPr>
        <w:t>включително</w:t>
      </w:r>
      <w:proofErr w:type="spellEnd"/>
      <w:r w:rsidRPr="004D7EA5">
        <w:rPr>
          <w:rFonts w:ascii="Sofia Sans" w:hAnsi="Sofia Sans" w:cs="Arial"/>
          <w:b/>
          <w:bCs/>
          <w:sz w:val="22"/>
          <w:szCs w:val="22"/>
          <w:lang w:eastAsia="bg-BG"/>
        </w:rPr>
        <w:t xml:space="preserve"> и </w:t>
      </w:r>
      <w:proofErr w:type="spellStart"/>
      <w:r w:rsidRPr="004D7EA5">
        <w:rPr>
          <w:rFonts w:ascii="Sofia Sans" w:hAnsi="Sofia Sans" w:cs="Arial"/>
          <w:b/>
          <w:bCs/>
          <w:sz w:val="22"/>
          <w:szCs w:val="22"/>
          <w:lang w:eastAsia="bg-BG"/>
        </w:rPr>
        <w:t>качеството</w:t>
      </w:r>
      <w:proofErr w:type="spellEnd"/>
    </w:p>
    <w:p w14:paraId="79795426" w14:textId="77777777" w:rsidR="004D7EA5" w:rsidRPr="004D7EA5" w:rsidRDefault="004D7EA5" w:rsidP="004D7EA5">
      <w:pPr>
        <w:pStyle w:val="afa"/>
        <w:numPr>
          <w:ilvl w:val="2"/>
          <w:numId w:val="42"/>
        </w:numPr>
        <w:tabs>
          <w:tab w:val="left" w:pos="567"/>
        </w:tabs>
        <w:ind w:left="0" w:firstLine="0"/>
        <w:rPr>
          <w:rFonts w:ascii="Sofia Sans" w:hAnsi="Sofia Sans" w:cs="Arial"/>
          <w:b/>
          <w:bCs/>
          <w:sz w:val="22"/>
          <w:szCs w:val="22"/>
          <w:lang w:eastAsia="bg-BG"/>
        </w:rPr>
      </w:pPr>
      <w:proofErr w:type="spellStart"/>
      <w:r w:rsidRPr="004D7EA5">
        <w:rPr>
          <w:rFonts w:ascii="Sofia Sans" w:hAnsi="Sofia Sans" w:cs="Arial"/>
          <w:b/>
          <w:bCs/>
          <w:sz w:val="22"/>
          <w:szCs w:val="22"/>
          <w:lang w:eastAsia="bg-BG"/>
        </w:rPr>
        <w:t>Технически</w:t>
      </w:r>
      <w:proofErr w:type="spellEnd"/>
      <w:r w:rsidRPr="004D7EA5">
        <w:rPr>
          <w:rFonts w:ascii="Sofia Sans" w:hAnsi="Sofia Sans" w:cs="Arial"/>
          <w:b/>
          <w:bCs/>
          <w:sz w:val="22"/>
          <w:szCs w:val="22"/>
          <w:lang w:eastAsia="bg-BG"/>
        </w:rPr>
        <w:t xml:space="preserve"> </w:t>
      </w:r>
      <w:proofErr w:type="spellStart"/>
      <w:r w:rsidRPr="004D7EA5">
        <w:rPr>
          <w:rFonts w:ascii="Sofia Sans" w:hAnsi="Sofia Sans" w:cs="Arial"/>
          <w:b/>
          <w:bCs/>
          <w:sz w:val="22"/>
          <w:szCs w:val="22"/>
          <w:lang w:eastAsia="bg-BG"/>
        </w:rPr>
        <w:t>изисквания</w:t>
      </w:r>
      <w:proofErr w:type="spellEnd"/>
      <w:r w:rsidRPr="004D7EA5">
        <w:rPr>
          <w:rFonts w:ascii="Sofia Sans" w:hAnsi="Sofia Sans" w:cs="Arial"/>
          <w:b/>
          <w:bCs/>
          <w:sz w:val="22"/>
          <w:szCs w:val="22"/>
          <w:lang w:eastAsia="bg-BG"/>
        </w:rPr>
        <w:t xml:space="preserve"> </w:t>
      </w:r>
      <w:proofErr w:type="spellStart"/>
      <w:r w:rsidRPr="004D7EA5">
        <w:rPr>
          <w:rFonts w:ascii="Sofia Sans" w:hAnsi="Sofia Sans" w:cs="Arial"/>
          <w:b/>
          <w:bCs/>
          <w:sz w:val="22"/>
          <w:szCs w:val="22"/>
          <w:lang w:eastAsia="bg-BG"/>
        </w:rPr>
        <w:t>към</w:t>
      </w:r>
      <w:proofErr w:type="spellEnd"/>
      <w:r w:rsidRPr="004D7EA5">
        <w:rPr>
          <w:rFonts w:ascii="Sofia Sans" w:hAnsi="Sofia Sans" w:cs="Arial"/>
          <w:b/>
          <w:bCs/>
          <w:sz w:val="22"/>
          <w:szCs w:val="22"/>
          <w:lang w:eastAsia="bg-BG"/>
        </w:rPr>
        <w:t xml:space="preserve"> </w:t>
      </w:r>
      <w:proofErr w:type="spellStart"/>
      <w:r w:rsidRPr="004D7EA5">
        <w:rPr>
          <w:rFonts w:ascii="Sofia Sans" w:hAnsi="Sofia Sans" w:cs="Arial"/>
          <w:b/>
          <w:bCs/>
          <w:sz w:val="22"/>
          <w:szCs w:val="22"/>
          <w:lang w:eastAsia="bg-BG"/>
        </w:rPr>
        <w:t>стоките</w:t>
      </w:r>
      <w:proofErr w:type="spellEnd"/>
    </w:p>
    <w:p w14:paraId="3E9E23CD" w14:textId="77777777" w:rsidR="004D7EA5" w:rsidRPr="004D7EA5" w:rsidRDefault="004D7EA5" w:rsidP="004D7EA5">
      <w:pPr>
        <w:tabs>
          <w:tab w:val="left" w:pos="0"/>
        </w:tabs>
        <w:spacing w:before="120"/>
        <w:rPr>
          <w:rFonts w:ascii="Sofia Sans" w:hAnsi="Sofia Sans" w:cs="Arial"/>
          <w:bCs/>
          <w:sz w:val="22"/>
          <w:szCs w:val="22"/>
        </w:rPr>
      </w:pPr>
      <w:proofErr w:type="spellStart"/>
      <w:r w:rsidRPr="004D7EA5">
        <w:rPr>
          <w:rFonts w:ascii="Sofia Sans" w:hAnsi="Sofia Sans" w:cs="Arial"/>
          <w:bCs/>
          <w:sz w:val="22"/>
          <w:szCs w:val="22"/>
        </w:rPr>
        <w:t>Доставеното</w:t>
      </w:r>
      <w:proofErr w:type="spellEnd"/>
      <w:r w:rsidRPr="004D7EA5">
        <w:rPr>
          <w:rFonts w:ascii="Sofia Sans" w:hAnsi="Sofia Sans" w:cs="Arial"/>
          <w:bCs/>
          <w:sz w:val="22"/>
          <w:szCs w:val="22"/>
        </w:rPr>
        <w:t xml:space="preserve"> </w:t>
      </w:r>
      <w:proofErr w:type="spellStart"/>
      <w:r w:rsidRPr="004D7EA5">
        <w:rPr>
          <w:rFonts w:ascii="Sofia Sans" w:hAnsi="Sofia Sans" w:cs="Arial"/>
          <w:bCs/>
          <w:sz w:val="22"/>
          <w:szCs w:val="22"/>
        </w:rPr>
        <w:t>оборудване</w:t>
      </w:r>
      <w:proofErr w:type="spellEnd"/>
      <w:r w:rsidRPr="004D7EA5">
        <w:rPr>
          <w:rFonts w:ascii="Sofia Sans" w:hAnsi="Sofia Sans" w:cs="Arial"/>
          <w:bCs/>
          <w:sz w:val="22"/>
          <w:szCs w:val="22"/>
        </w:rPr>
        <w:t xml:space="preserve"> </w:t>
      </w:r>
      <w:proofErr w:type="spellStart"/>
      <w:r w:rsidRPr="004D7EA5">
        <w:rPr>
          <w:rFonts w:ascii="Sofia Sans" w:hAnsi="Sofia Sans" w:cs="Arial"/>
          <w:bCs/>
          <w:sz w:val="22"/>
          <w:szCs w:val="22"/>
        </w:rPr>
        <w:t>трябва</w:t>
      </w:r>
      <w:proofErr w:type="spellEnd"/>
      <w:r w:rsidRPr="004D7EA5">
        <w:rPr>
          <w:rFonts w:ascii="Sofia Sans" w:hAnsi="Sofia Sans" w:cs="Arial"/>
          <w:bCs/>
          <w:sz w:val="22"/>
          <w:szCs w:val="22"/>
        </w:rPr>
        <w:t xml:space="preserve"> </w:t>
      </w:r>
      <w:proofErr w:type="spellStart"/>
      <w:r w:rsidRPr="004D7EA5">
        <w:rPr>
          <w:rFonts w:ascii="Sofia Sans" w:hAnsi="Sofia Sans" w:cs="Arial"/>
          <w:bCs/>
          <w:sz w:val="22"/>
          <w:szCs w:val="22"/>
        </w:rPr>
        <w:t>да</w:t>
      </w:r>
      <w:proofErr w:type="spellEnd"/>
      <w:r w:rsidRPr="004D7EA5">
        <w:rPr>
          <w:rFonts w:ascii="Sofia Sans" w:hAnsi="Sofia Sans" w:cs="Arial"/>
          <w:bCs/>
          <w:sz w:val="22"/>
          <w:szCs w:val="22"/>
        </w:rPr>
        <w:t xml:space="preserve"> е </w:t>
      </w:r>
      <w:proofErr w:type="spellStart"/>
      <w:r w:rsidRPr="004D7EA5">
        <w:rPr>
          <w:rFonts w:ascii="Sofia Sans" w:hAnsi="Sofia Sans" w:cs="Arial"/>
          <w:bCs/>
          <w:sz w:val="22"/>
          <w:szCs w:val="22"/>
        </w:rPr>
        <w:t>ново</w:t>
      </w:r>
      <w:proofErr w:type="spellEnd"/>
      <w:r w:rsidRPr="004D7EA5">
        <w:rPr>
          <w:rFonts w:ascii="Sofia Sans" w:hAnsi="Sofia Sans" w:cs="Arial"/>
          <w:bCs/>
          <w:sz w:val="22"/>
          <w:szCs w:val="22"/>
        </w:rPr>
        <w:t xml:space="preserve"> и </w:t>
      </w:r>
      <w:proofErr w:type="spellStart"/>
      <w:r w:rsidRPr="004D7EA5">
        <w:rPr>
          <w:rFonts w:ascii="Sofia Sans" w:hAnsi="Sofia Sans" w:cs="Arial"/>
          <w:bCs/>
          <w:sz w:val="22"/>
          <w:szCs w:val="22"/>
        </w:rPr>
        <w:t>неупотребявано</w:t>
      </w:r>
      <w:proofErr w:type="spellEnd"/>
      <w:r w:rsidRPr="004D7EA5">
        <w:rPr>
          <w:rFonts w:ascii="Sofia Sans" w:hAnsi="Sofia Sans" w:cs="Arial"/>
          <w:bCs/>
          <w:sz w:val="22"/>
          <w:szCs w:val="22"/>
        </w:rPr>
        <w:t xml:space="preserve">. </w:t>
      </w:r>
      <w:proofErr w:type="spellStart"/>
      <w:r w:rsidRPr="004D7EA5">
        <w:rPr>
          <w:rFonts w:ascii="Sofia Sans" w:hAnsi="Sofia Sans" w:cs="Arial"/>
          <w:bCs/>
          <w:sz w:val="22"/>
          <w:szCs w:val="22"/>
        </w:rPr>
        <w:t>Моторните</w:t>
      </w:r>
      <w:proofErr w:type="spellEnd"/>
      <w:r w:rsidRPr="004D7EA5">
        <w:rPr>
          <w:rFonts w:ascii="Sofia Sans" w:hAnsi="Sofia Sans" w:cs="Arial"/>
          <w:bCs/>
          <w:sz w:val="22"/>
          <w:szCs w:val="22"/>
        </w:rPr>
        <w:t xml:space="preserve"> </w:t>
      </w:r>
      <w:proofErr w:type="spellStart"/>
      <w:r w:rsidRPr="004D7EA5">
        <w:rPr>
          <w:rFonts w:ascii="Sofia Sans" w:hAnsi="Sofia Sans" w:cs="Arial"/>
          <w:bCs/>
          <w:sz w:val="22"/>
          <w:szCs w:val="22"/>
        </w:rPr>
        <w:t>роторни</w:t>
      </w:r>
      <w:proofErr w:type="spellEnd"/>
      <w:r w:rsidRPr="004D7EA5">
        <w:rPr>
          <w:rFonts w:ascii="Sofia Sans" w:hAnsi="Sofia Sans" w:cs="Arial"/>
          <w:bCs/>
          <w:sz w:val="22"/>
          <w:szCs w:val="22"/>
        </w:rPr>
        <w:t xml:space="preserve"> </w:t>
      </w:r>
      <w:proofErr w:type="spellStart"/>
      <w:r w:rsidRPr="004D7EA5">
        <w:rPr>
          <w:rFonts w:ascii="Sofia Sans" w:hAnsi="Sofia Sans" w:cs="Arial"/>
          <w:bCs/>
          <w:sz w:val="22"/>
          <w:szCs w:val="22"/>
        </w:rPr>
        <w:t>снегорини</w:t>
      </w:r>
      <w:proofErr w:type="spellEnd"/>
      <w:r w:rsidRPr="004D7EA5">
        <w:rPr>
          <w:rFonts w:ascii="Sofia Sans" w:hAnsi="Sofia Sans" w:cs="Arial"/>
          <w:bCs/>
          <w:sz w:val="22"/>
          <w:szCs w:val="22"/>
        </w:rPr>
        <w:t xml:space="preserve">  </w:t>
      </w:r>
      <w:proofErr w:type="spellStart"/>
      <w:r w:rsidRPr="004D7EA5">
        <w:rPr>
          <w:rFonts w:ascii="Sofia Sans" w:hAnsi="Sofia Sans" w:cs="Arial"/>
          <w:bCs/>
          <w:sz w:val="22"/>
          <w:szCs w:val="22"/>
        </w:rPr>
        <w:t>трябва</w:t>
      </w:r>
      <w:proofErr w:type="spellEnd"/>
      <w:r w:rsidRPr="004D7EA5">
        <w:rPr>
          <w:rFonts w:ascii="Sofia Sans" w:hAnsi="Sofia Sans" w:cs="Arial"/>
          <w:bCs/>
          <w:sz w:val="22"/>
          <w:szCs w:val="22"/>
        </w:rPr>
        <w:t xml:space="preserve"> </w:t>
      </w:r>
      <w:proofErr w:type="spellStart"/>
      <w:r w:rsidRPr="004D7EA5">
        <w:rPr>
          <w:rFonts w:ascii="Sofia Sans" w:hAnsi="Sofia Sans" w:cs="Arial"/>
          <w:bCs/>
          <w:sz w:val="22"/>
          <w:szCs w:val="22"/>
        </w:rPr>
        <w:t>да</w:t>
      </w:r>
      <w:proofErr w:type="spellEnd"/>
      <w:r w:rsidRPr="004D7EA5">
        <w:rPr>
          <w:rFonts w:ascii="Sofia Sans" w:hAnsi="Sofia Sans" w:cs="Arial"/>
          <w:bCs/>
          <w:sz w:val="22"/>
          <w:szCs w:val="22"/>
        </w:rPr>
        <w:t xml:space="preserve"> </w:t>
      </w:r>
      <w:proofErr w:type="spellStart"/>
      <w:r w:rsidRPr="004D7EA5">
        <w:rPr>
          <w:rFonts w:ascii="Sofia Sans" w:hAnsi="Sofia Sans" w:cs="Arial"/>
          <w:bCs/>
          <w:sz w:val="22"/>
          <w:szCs w:val="22"/>
        </w:rPr>
        <w:t>са</w:t>
      </w:r>
      <w:proofErr w:type="spellEnd"/>
      <w:r w:rsidRPr="004D7EA5">
        <w:rPr>
          <w:rFonts w:ascii="Sofia Sans" w:hAnsi="Sofia Sans" w:cs="Arial"/>
          <w:bCs/>
          <w:sz w:val="22"/>
          <w:szCs w:val="22"/>
        </w:rPr>
        <w:t xml:space="preserve"> с </w:t>
      </w:r>
      <w:proofErr w:type="spellStart"/>
      <w:r w:rsidRPr="004D7EA5">
        <w:rPr>
          <w:rFonts w:ascii="Sofia Sans" w:hAnsi="Sofia Sans" w:cs="Arial"/>
          <w:bCs/>
          <w:sz w:val="22"/>
          <w:szCs w:val="22"/>
        </w:rPr>
        <w:t>параметри</w:t>
      </w:r>
      <w:proofErr w:type="spellEnd"/>
      <w:r w:rsidRPr="004D7EA5">
        <w:rPr>
          <w:rFonts w:ascii="Sofia Sans" w:hAnsi="Sofia Sans" w:cs="Arial"/>
          <w:bCs/>
          <w:sz w:val="22"/>
          <w:szCs w:val="22"/>
        </w:rPr>
        <w:t xml:space="preserve">, </w:t>
      </w:r>
      <w:proofErr w:type="spellStart"/>
      <w:r w:rsidRPr="004D7EA5">
        <w:rPr>
          <w:rFonts w:ascii="Sofia Sans" w:hAnsi="Sofia Sans" w:cs="Arial"/>
          <w:bCs/>
          <w:sz w:val="22"/>
          <w:szCs w:val="22"/>
        </w:rPr>
        <w:t>както</w:t>
      </w:r>
      <w:proofErr w:type="spellEnd"/>
      <w:r w:rsidRPr="004D7EA5">
        <w:rPr>
          <w:rFonts w:ascii="Sofia Sans" w:hAnsi="Sofia Sans" w:cs="Arial"/>
          <w:bCs/>
          <w:sz w:val="22"/>
          <w:szCs w:val="22"/>
        </w:rPr>
        <w:t xml:space="preserve"> </w:t>
      </w:r>
      <w:proofErr w:type="spellStart"/>
      <w:r w:rsidRPr="004D7EA5">
        <w:rPr>
          <w:rFonts w:ascii="Sofia Sans" w:hAnsi="Sofia Sans" w:cs="Arial"/>
          <w:bCs/>
          <w:sz w:val="22"/>
          <w:szCs w:val="22"/>
        </w:rPr>
        <w:t>следва</w:t>
      </w:r>
      <w:proofErr w:type="spellEnd"/>
      <w:r w:rsidRPr="004D7EA5">
        <w:rPr>
          <w:rFonts w:ascii="Sofia Sans" w:hAnsi="Sofia Sans" w:cs="Arial"/>
          <w:bCs/>
          <w:sz w:val="22"/>
          <w:szCs w:val="22"/>
        </w:rPr>
        <w:t>:</w:t>
      </w:r>
    </w:p>
    <w:p w14:paraId="53D03BD3" w14:textId="77777777" w:rsidR="004D7EA5" w:rsidRDefault="004D7EA5" w:rsidP="004D7EA5">
      <w:pPr>
        <w:jc w:val="right"/>
        <w:rPr>
          <w:rFonts w:ascii="Sofia Sans" w:hAnsi="Sofia Sans" w:cs="Arial"/>
          <w:sz w:val="22"/>
          <w:szCs w:val="22"/>
          <w:lang w:val="bg-BG"/>
        </w:rPr>
      </w:pPr>
      <w:proofErr w:type="spellStart"/>
      <w:r w:rsidRPr="004D7EA5">
        <w:rPr>
          <w:rFonts w:ascii="Sofia Sans" w:hAnsi="Sofia Sans" w:cs="Arial"/>
          <w:sz w:val="22"/>
          <w:szCs w:val="22"/>
        </w:rPr>
        <w:t>Таблица</w:t>
      </w:r>
      <w:proofErr w:type="spellEnd"/>
      <w:r w:rsidRPr="004D7EA5">
        <w:rPr>
          <w:rFonts w:ascii="Sofia Sans" w:hAnsi="Sofia Sans" w:cs="Arial"/>
          <w:sz w:val="22"/>
          <w:szCs w:val="22"/>
        </w:rPr>
        <w:t xml:space="preserve"> № 1</w:t>
      </w:r>
    </w:p>
    <w:tbl>
      <w:tblPr>
        <w:tblStyle w:val="affe"/>
        <w:tblW w:w="9493" w:type="dxa"/>
        <w:tblLook w:val="04A0" w:firstRow="1" w:lastRow="0" w:firstColumn="1" w:lastColumn="0" w:noHBand="0" w:noVBand="1"/>
      </w:tblPr>
      <w:tblGrid>
        <w:gridCol w:w="925"/>
        <w:gridCol w:w="5016"/>
        <w:gridCol w:w="1468"/>
        <w:gridCol w:w="1108"/>
        <w:gridCol w:w="976"/>
      </w:tblGrid>
      <w:tr w:rsidR="002B40C8" w:rsidRPr="00036EC1" w14:paraId="6EFE548E" w14:textId="77777777" w:rsidTr="008C3917">
        <w:trPr>
          <w:trHeight w:val="346"/>
        </w:trPr>
        <w:tc>
          <w:tcPr>
            <w:tcW w:w="925" w:type="dxa"/>
            <w:vMerge w:val="restart"/>
            <w:vAlign w:val="center"/>
          </w:tcPr>
          <w:p w14:paraId="4D4C3E06" w14:textId="77777777" w:rsidR="002B40C8" w:rsidRPr="002B40C8" w:rsidRDefault="002B40C8" w:rsidP="008C3917">
            <w:pPr>
              <w:jc w:val="center"/>
              <w:rPr>
                <w:rFonts w:ascii="Sofia Sans" w:hAnsi="Sofia Sans" w:cs="Arial"/>
                <w:b/>
                <w:bCs/>
                <w:sz w:val="22"/>
                <w:szCs w:val="22"/>
              </w:rPr>
            </w:pPr>
            <w:proofErr w:type="spellStart"/>
            <w:r w:rsidRPr="002B40C8">
              <w:rPr>
                <w:rFonts w:ascii="Sofia Sans" w:hAnsi="Sofia Sans" w:cs="Arial"/>
                <w:b/>
                <w:bCs/>
                <w:sz w:val="22"/>
                <w:szCs w:val="22"/>
                <w:lang w:eastAsia="ar-SA"/>
              </w:rPr>
              <w:t>Поз</w:t>
            </w:r>
            <w:proofErr w:type="spellEnd"/>
            <w:r w:rsidRPr="002B40C8">
              <w:rPr>
                <w:rFonts w:ascii="Sofia Sans" w:hAnsi="Sofia Sans" w:cs="Arial"/>
                <w:b/>
                <w:bCs/>
                <w:sz w:val="22"/>
                <w:szCs w:val="22"/>
                <w:lang w:eastAsia="ar-SA"/>
              </w:rPr>
              <w:t>. №</w:t>
            </w:r>
          </w:p>
        </w:tc>
        <w:tc>
          <w:tcPr>
            <w:tcW w:w="5016" w:type="dxa"/>
            <w:vMerge w:val="restart"/>
            <w:vAlign w:val="center"/>
          </w:tcPr>
          <w:p w14:paraId="00F441B7" w14:textId="77777777" w:rsidR="002B40C8" w:rsidRPr="002B40C8" w:rsidRDefault="002B40C8" w:rsidP="008C3917">
            <w:pPr>
              <w:jc w:val="center"/>
              <w:rPr>
                <w:rFonts w:ascii="Sofia Sans" w:hAnsi="Sofia Sans" w:cs="Arial"/>
                <w:b/>
                <w:bCs/>
                <w:sz w:val="22"/>
                <w:szCs w:val="22"/>
              </w:rPr>
            </w:pPr>
            <w:proofErr w:type="spellStart"/>
            <w:r w:rsidRPr="002B40C8">
              <w:rPr>
                <w:rFonts w:ascii="Sofia Sans" w:hAnsi="Sofia Sans" w:cs="Arial"/>
                <w:b/>
                <w:sz w:val="22"/>
                <w:szCs w:val="22"/>
              </w:rPr>
              <w:t>Технически</w:t>
            </w:r>
            <w:proofErr w:type="spellEnd"/>
            <w:r w:rsidRPr="002B40C8">
              <w:rPr>
                <w:rFonts w:ascii="Sofia Sans" w:hAnsi="Sofia Sans" w:cs="Arial"/>
                <w:b/>
                <w:sz w:val="22"/>
                <w:szCs w:val="22"/>
              </w:rPr>
              <w:t xml:space="preserve"> </w:t>
            </w:r>
            <w:proofErr w:type="spellStart"/>
            <w:r w:rsidRPr="002B40C8">
              <w:rPr>
                <w:rFonts w:ascii="Sofia Sans" w:hAnsi="Sofia Sans" w:cs="Arial"/>
                <w:b/>
                <w:sz w:val="22"/>
                <w:szCs w:val="22"/>
              </w:rPr>
              <w:t>характеристики</w:t>
            </w:r>
            <w:proofErr w:type="spellEnd"/>
            <w:r w:rsidRPr="002B40C8">
              <w:rPr>
                <w:rFonts w:ascii="Sofia Sans" w:hAnsi="Sofia Sans" w:cs="Arial"/>
                <w:b/>
                <w:sz w:val="22"/>
                <w:szCs w:val="22"/>
              </w:rPr>
              <w:t xml:space="preserve"> </w:t>
            </w:r>
            <w:proofErr w:type="spellStart"/>
            <w:r w:rsidRPr="002B40C8">
              <w:rPr>
                <w:rFonts w:ascii="Sofia Sans" w:hAnsi="Sofia Sans" w:cs="Arial"/>
                <w:b/>
                <w:sz w:val="22"/>
                <w:szCs w:val="22"/>
              </w:rPr>
              <w:t>на</w:t>
            </w:r>
            <w:proofErr w:type="spellEnd"/>
            <w:r w:rsidRPr="002B40C8">
              <w:rPr>
                <w:rFonts w:ascii="Sofia Sans" w:hAnsi="Sofia Sans" w:cs="Arial"/>
                <w:b/>
                <w:sz w:val="22"/>
                <w:szCs w:val="22"/>
              </w:rPr>
              <w:t xml:space="preserve"> </w:t>
            </w:r>
            <w:proofErr w:type="spellStart"/>
            <w:r w:rsidRPr="002B40C8">
              <w:rPr>
                <w:rFonts w:ascii="Sofia Sans" w:hAnsi="Sofia Sans" w:cs="Arial"/>
                <w:b/>
                <w:sz w:val="22"/>
                <w:szCs w:val="22"/>
              </w:rPr>
              <w:t>моторен</w:t>
            </w:r>
            <w:proofErr w:type="spellEnd"/>
            <w:r w:rsidRPr="002B40C8">
              <w:rPr>
                <w:rFonts w:ascii="Sofia Sans" w:hAnsi="Sofia Sans" w:cs="Arial"/>
                <w:b/>
                <w:sz w:val="22"/>
                <w:szCs w:val="22"/>
              </w:rPr>
              <w:t xml:space="preserve"> </w:t>
            </w:r>
            <w:proofErr w:type="spellStart"/>
            <w:r w:rsidRPr="002B40C8">
              <w:rPr>
                <w:rFonts w:ascii="Sofia Sans" w:hAnsi="Sofia Sans" w:cs="Arial"/>
                <w:b/>
                <w:sz w:val="22"/>
                <w:szCs w:val="22"/>
              </w:rPr>
              <w:t>роторен</w:t>
            </w:r>
            <w:proofErr w:type="spellEnd"/>
            <w:r w:rsidRPr="002B40C8">
              <w:rPr>
                <w:rFonts w:ascii="Sofia Sans" w:hAnsi="Sofia Sans" w:cs="Arial"/>
                <w:b/>
                <w:sz w:val="22"/>
                <w:szCs w:val="22"/>
              </w:rPr>
              <w:t xml:space="preserve"> </w:t>
            </w:r>
            <w:proofErr w:type="spellStart"/>
            <w:r w:rsidRPr="002B40C8">
              <w:rPr>
                <w:rFonts w:ascii="Sofia Sans" w:hAnsi="Sofia Sans" w:cs="Arial"/>
                <w:b/>
                <w:sz w:val="22"/>
                <w:szCs w:val="22"/>
              </w:rPr>
              <w:t>снегорин</w:t>
            </w:r>
            <w:proofErr w:type="spellEnd"/>
          </w:p>
        </w:tc>
        <w:tc>
          <w:tcPr>
            <w:tcW w:w="1468" w:type="dxa"/>
            <w:vMerge w:val="restart"/>
            <w:vAlign w:val="center"/>
          </w:tcPr>
          <w:p w14:paraId="3589B6E3" w14:textId="77777777" w:rsidR="002B40C8" w:rsidRPr="002B40C8" w:rsidRDefault="002B40C8" w:rsidP="008C3917">
            <w:pPr>
              <w:jc w:val="center"/>
              <w:rPr>
                <w:rFonts w:ascii="Sofia Sans" w:hAnsi="Sofia Sans" w:cs="Arial"/>
                <w:b/>
                <w:bCs/>
                <w:sz w:val="22"/>
                <w:szCs w:val="22"/>
              </w:rPr>
            </w:pPr>
            <w:proofErr w:type="spellStart"/>
            <w:r w:rsidRPr="002B40C8">
              <w:rPr>
                <w:rFonts w:ascii="Sofia Sans" w:hAnsi="Sofia Sans" w:cs="Arial"/>
                <w:b/>
                <w:bCs/>
                <w:sz w:val="22"/>
                <w:szCs w:val="22"/>
                <w:lang w:eastAsia="ar-SA"/>
              </w:rPr>
              <w:t>Мерна</w:t>
            </w:r>
            <w:proofErr w:type="spellEnd"/>
            <w:r w:rsidRPr="002B40C8">
              <w:rPr>
                <w:rFonts w:ascii="Sofia Sans" w:hAnsi="Sofia Sans" w:cs="Arial"/>
                <w:b/>
                <w:bCs/>
                <w:sz w:val="22"/>
                <w:szCs w:val="22"/>
                <w:lang w:eastAsia="ar-SA"/>
              </w:rPr>
              <w:t xml:space="preserve"> </w:t>
            </w:r>
            <w:proofErr w:type="spellStart"/>
            <w:r w:rsidRPr="002B40C8">
              <w:rPr>
                <w:rFonts w:ascii="Sofia Sans" w:hAnsi="Sofia Sans" w:cs="Arial"/>
                <w:b/>
                <w:bCs/>
                <w:sz w:val="22"/>
                <w:szCs w:val="22"/>
                <w:lang w:eastAsia="ar-SA"/>
              </w:rPr>
              <w:t>единица</w:t>
            </w:r>
            <w:proofErr w:type="spellEnd"/>
          </w:p>
        </w:tc>
        <w:tc>
          <w:tcPr>
            <w:tcW w:w="2084" w:type="dxa"/>
            <w:gridSpan w:val="2"/>
            <w:vAlign w:val="center"/>
          </w:tcPr>
          <w:p w14:paraId="7F39FF26" w14:textId="77777777" w:rsidR="002B40C8" w:rsidRPr="002B40C8" w:rsidRDefault="002B40C8" w:rsidP="008C3917">
            <w:pPr>
              <w:jc w:val="center"/>
              <w:rPr>
                <w:rFonts w:ascii="Sofia Sans" w:hAnsi="Sofia Sans" w:cs="Arial"/>
                <w:b/>
                <w:bCs/>
                <w:sz w:val="22"/>
                <w:szCs w:val="22"/>
              </w:rPr>
            </w:pPr>
            <w:proofErr w:type="spellStart"/>
            <w:r w:rsidRPr="002B40C8">
              <w:rPr>
                <w:rFonts w:ascii="Sofia Sans" w:hAnsi="Sofia Sans" w:cs="Arial"/>
                <w:b/>
                <w:bCs/>
                <w:sz w:val="22"/>
                <w:szCs w:val="22"/>
                <w:lang w:eastAsia="ar-SA"/>
              </w:rPr>
              <w:t>Стойност</w:t>
            </w:r>
            <w:proofErr w:type="spellEnd"/>
          </w:p>
        </w:tc>
      </w:tr>
      <w:tr w:rsidR="002B40C8" w:rsidRPr="00036EC1" w14:paraId="564F8ECA" w14:textId="77777777" w:rsidTr="008C3917">
        <w:trPr>
          <w:trHeight w:val="346"/>
        </w:trPr>
        <w:tc>
          <w:tcPr>
            <w:tcW w:w="925" w:type="dxa"/>
            <w:vMerge/>
            <w:vAlign w:val="center"/>
          </w:tcPr>
          <w:p w14:paraId="2DFEC040" w14:textId="77777777" w:rsidR="002B40C8" w:rsidRPr="002B40C8" w:rsidRDefault="002B40C8" w:rsidP="008C3917">
            <w:pPr>
              <w:jc w:val="right"/>
              <w:rPr>
                <w:rFonts w:ascii="Sofia Sans" w:hAnsi="Sofia Sans" w:cs="Arial"/>
                <w:b/>
                <w:bCs/>
                <w:sz w:val="22"/>
                <w:szCs w:val="22"/>
              </w:rPr>
            </w:pPr>
          </w:p>
        </w:tc>
        <w:tc>
          <w:tcPr>
            <w:tcW w:w="5016" w:type="dxa"/>
            <w:vMerge/>
            <w:vAlign w:val="center"/>
          </w:tcPr>
          <w:p w14:paraId="21222A0C" w14:textId="77777777" w:rsidR="002B40C8" w:rsidRPr="002B40C8" w:rsidRDefault="002B40C8" w:rsidP="008C3917">
            <w:pPr>
              <w:jc w:val="right"/>
              <w:rPr>
                <w:rFonts w:ascii="Sofia Sans" w:hAnsi="Sofia Sans" w:cs="Arial"/>
                <w:b/>
                <w:bCs/>
                <w:sz w:val="22"/>
                <w:szCs w:val="22"/>
              </w:rPr>
            </w:pPr>
          </w:p>
        </w:tc>
        <w:tc>
          <w:tcPr>
            <w:tcW w:w="1468" w:type="dxa"/>
            <w:vMerge/>
            <w:vAlign w:val="center"/>
          </w:tcPr>
          <w:p w14:paraId="36B3DD2F" w14:textId="77777777" w:rsidR="002B40C8" w:rsidRPr="002B40C8" w:rsidRDefault="002B40C8" w:rsidP="008C3917">
            <w:pPr>
              <w:jc w:val="right"/>
              <w:rPr>
                <w:rFonts w:ascii="Sofia Sans" w:hAnsi="Sofia Sans" w:cs="Arial"/>
                <w:b/>
                <w:bCs/>
                <w:sz w:val="22"/>
                <w:szCs w:val="22"/>
              </w:rPr>
            </w:pPr>
          </w:p>
        </w:tc>
        <w:tc>
          <w:tcPr>
            <w:tcW w:w="1108" w:type="dxa"/>
            <w:vAlign w:val="center"/>
          </w:tcPr>
          <w:p w14:paraId="2D393136"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b/>
                <w:bCs/>
                <w:sz w:val="22"/>
                <w:szCs w:val="22"/>
                <w:lang w:eastAsia="ar-SA"/>
              </w:rPr>
              <w:t>min</w:t>
            </w:r>
          </w:p>
        </w:tc>
        <w:tc>
          <w:tcPr>
            <w:tcW w:w="976" w:type="dxa"/>
            <w:vAlign w:val="center"/>
          </w:tcPr>
          <w:p w14:paraId="0621B5FE"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b/>
                <w:bCs/>
                <w:sz w:val="22"/>
                <w:szCs w:val="22"/>
                <w:lang w:eastAsia="ar-SA"/>
              </w:rPr>
              <w:t>max</w:t>
            </w:r>
          </w:p>
        </w:tc>
      </w:tr>
      <w:tr w:rsidR="002B40C8" w:rsidRPr="00036EC1" w14:paraId="49A2CE85" w14:textId="77777777" w:rsidTr="008C3917">
        <w:trPr>
          <w:trHeight w:val="346"/>
        </w:trPr>
        <w:tc>
          <w:tcPr>
            <w:tcW w:w="925" w:type="dxa"/>
            <w:vAlign w:val="center"/>
          </w:tcPr>
          <w:p w14:paraId="4525BA18" w14:textId="77777777" w:rsidR="002B40C8" w:rsidRPr="002B40C8" w:rsidRDefault="002B40C8" w:rsidP="008C3917">
            <w:pPr>
              <w:rPr>
                <w:rFonts w:ascii="Sofia Sans" w:hAnsi="Sofia Sans" w:cs="Arial"/>
                <w:b/>
                <w:bCs/>
                <w:sz w:val="22"/>
                <w:szCs w:val="22"/>
              </w:rPr>
            </w:pPr>
            <w:r w:rsidRPr="002B40C8">
              <w:rPr>
                <w:rFonts w:ascii="Sofia Sans" w:hAnsi="Sofia Sans" w:cs="Arial"/>
                <w:b/>
                <w:bCs/>
                <w:sz w:val="22"/>
                <w:szCs w:val="22"/>
              </w:rPr>
              <w:t>1.</w:t>
            </w:r>
          </w:p>
        </w:tc>
        <w:tc>
          <w:tcPr>
            <w:tcW w:w="8568" w:type="dxa"/>
            <w:gridSpan w:val="4"/>
            <w:vAlign w:val="center"/>
          </w:tcPr>
          <w:p w14:paraId="5360F4F9" w14:textId="77777777" w:rsidR="002B40C8" w:rsidRPr="002B40C8" w:rsidRDefault="002B40C8" w:rsidP="008C3917">
            <w:pPr>
              <w:jc w:val="center"/>
              <w:rPr>
                <w:rFonts w:ascii="Sofia Sans" w:hAnsi="Sofia Sans" w:cs="Arial"/>
                <w:b/>
                <w:bCs/>
                <w:sz w:val="22"/>
                <w:szCs w:val="22"/>
              </w:rPr>
            </w:pPr>
            <w:proofErr w:type="spellStart"/>
            <w:r w:rsidRPr="002B40C8">
              <w:rPr>
                <w:rFonts w:ascii="Sofia Sans" w:hAnsi="Sofia Sans" w:cs="Arial"/>
                <w:b/>
                <w:bCs/>
                <w:sz w:val="22"/>
                <w:szCs w:val="22"/>
                <w:lang w:eastAsia="ar-SA"/>
              </w:rPr>
              <w:t>Двигател</w:t>
            </w:r>
            <w:proofErr w:type="spellEnd"/>
          </w:p>
        </w:tc>
      </w:tr>
      <w:tr w:rsidR="002B40C8" w:rsidRPr="00036EC1" w14:paraId="53112E21" w14:textId="77777777" w:rsidTr="008C3917">
        <w:trPr>
          <w:trHeight w:val="346"/>
        </w:trPr>
        <w:tc>
          <w:tcPr>
            <w:tcW w:w="925" w:type="dxa"/>
            <w:vAlign w:val="center"/>
          </w:tcPr>
          <w:p w14:paraId="05D9AAE6" w14:textId="77777777" w:rsidR="002B40C8" w:rsidRPr="002B40C8" w:rsidRDefault="002B40C8" w:rsidP="008C3917">
            <w:pPr>
              <w:rPr>
                <w:rFonts w:ascii="Sofia Sans" w:hAnsi="Sofia Sans" w:cs="Arial"/>
                <w:b/>
                <w:bCs/>
                <w:sz w:val="22"/>
                <w:szCs w:val="22"/>
              </w:rPr>
            </w:pPr>
            <w:r w:rsidRPr="002B40C8">
              <w:rPr>
                <w:rFonts w:ascii="Sofia Sans" w:hAnsi="Sofia Sans" w:cs="Arial"/>
                <w:sz w:val="22"/>
                <w:szCs w:val="22"/>
                <w:lang w:eastAsia="ar-SA"/>
              </w:rPr>
              <w:t>1.1.</w:t>
            </w:r>
          </w:p>
        </w:tc>
        <w:tc>
          <w:tcPr>
            <w:tcW w:w="5016" w:type="dxa"/>
            <w:vAlign w:val="center"/>
          </w:tcPr>
          <w:p w14:paraId="0A7DE039" w14:textId="77777777" w:rsidR="002B40C8" w:rsidRPr="002B40C8" w:rsidRDefault="002B40C8" w:rsidP="008C3917">
            <w:pPr>
              <w:rPr>
                <w:rFonts w:ascii="Sofia Sans" w:hAnsi="Sofia Sans" w:cs="Arial"/>
                <w:b/>
                <w:bCs/>
                <w:sz w:val="22"/>
                <w:szCs w:val="22"/>
              </w:rPr>
            </w:pPr>
            <w:proofErr w:type="spellStart"/>
            <w:r w:rsidRPr="002B40C8">
              <w:rPr>
                <w:rFonts w:ascii="Sofia Sans" w:hAnsi="Sofia Sans" w:cs="Arial"/>
                <w:sz w:val="22"/>
                <w:szCs w:val="22"/>
                <w:lang w:eastAsia="ar-SA"/>
              </w:rPr>
              <w:t>Мощност</w:t>
            </w:r>
            <w:proofErr w:type="spellEnd"/>
          </w:p>
        </w:tc>
        <w:tc>
          <w:tcPr>
            <w:tcW w:w="1468" w:type="dxa"/>
            <w:vAlign w:val="center"/>
          </w:tcPr>
          <w:p w14:paraId="1A0F93B2"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lang w:eastAsia="ar-SA"/>
              </w:rPr>
              <w:t>kW</w:t>
            </w:r>
          </w:p>
        </w:tc>
        <w:tc>
          <w:tcPr>
            <w:tcW w:w="1108" w:type="dxa"/>
            <w:vAlign w:val="center"/>
          </w:tcPr>
          <w:p w14:paraId="62A1D4DA" w14:textId="77777777" w:rsidR="002B40C8" w:rsidRPr="002B40C8" w:rsidRDefault="002B40C8" w:rsidP="008C3917">
            <w:pPr>
              <w:jc w:val="center"/>
              <w:rPr>
                <w:rFonts w:ascii="Sofia Sans" w:hAnsi="Sofia Sans" w:cs="Arial"/>
                <w:b/>
                <w:bCs/>
                <w:sz w:val="22"/>
                <w:szCs w:val="22"/>
                <w:lang w:val="en-US"/>
              </w:rPr>
            </w:pPr>
            <w:r w:rsidRPr="002B40C8">
              <w:rPr>
                <w:rFonts w:ascii="Sofia Sans" w:hAnsi="Sofia Sans" w:cs="Arial"/>
                <w:sz w:val="22"/>
                <w:szCs w:val="22"/>
                <w:lang w:val="en-US" w:eastAsia="ar-SA"/>
              </w:rPr>
              <w:t>7</w:t>
            </w:r>
          </w:p>
        </w:tc>
        <w:tc>
          <w:tcPr>
            <w:tcW w:w="976" w:type="dxa"/>
            <w:vAlign w:val="center"/>
          </w:tcPr>
          <w:p w14:paraId="756F8A15"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lang w:eastAsia="ar-SA"/>
              </w:rPr>
              <w:t>-</w:t>
            </w:r>
          </w:p>
        </w:tc>
      </w:tr>
      <w:tr w:rsidR="002B40C8" w:rsidRPr="00036EC1" w14:paraId="77BBA711" w14:textId="77777777" w:rsidTr="008C3917">
        <w:trPr>
          <w:trHeight w:val="346"/>
        </w:trPr>
        <w:tc>
          <w:tcPr>
            <w:tcW w:w="925" w:type="dxa"/>
            <w:vAlign w:val="center"/>
          </w:tcPr>
          <w:p w14:paraId="55239469" w14:textId="77777777" w:rsidR="002B40C8" w:rsidRPr="002B40C8" w:rsidRDefault="002B40C8" w:rsidP="008C3917">
            <w:pPr>
              <w:rPr>
                <w:rFonts w:ascii="Sofia Sans" w:hAnsi="Sofia Sans" w:cs="Arial"/>
                <w:sz w:val="22"/>
                <w:szCs w:val="22"/>
                <w:lang w:eastAsia="ar-SA"/>
              </w:rPr>
            </w:pPr>
            <w:r w:rsidRPr="002B40C8">
              <w:rPr>
                <w:rFonts w:ascii="Sofia Sans" w:hAnsi="Sofia Sans" w:cs="Arial"/>
                <w:sz w:val="22"/>
                <w:szCs w:val="22"/>
                <w:lang w:eastAsia="ar-SA"/>
              </w:rPr>
              <w:t>1.2.</w:t>
            </w:r>
          </w:p>
        </w:tc>
        <w:tc>
          <w:tcPr>
            <w:tcW w:w="5016" w:type="dxa"/>
            <w:vAlign w:val="center"/>
          </w:tcPr>
          <w:p w14:paraId="5101539D" w14:textId="77777777" w:rsidR="002B40C8" w:rsidRPr="002B40C8" w:rsidRDefault="002B40C8" w:rsidP="008C3917">
            <w:pPr>
              <w:rPr>
                <w:rFonts w:ascii="Sofia Sans" w:hAnsi="Sofia Sans" w:cs="Arial"/>
                <w:sz w:val="22"/>
                <w:szCs w:val="22"/>
                <w:lang w:eastAsia="ar-SA"/>
              </w:rPr>
            </w:pPr>
            <w:proofErr w:type="spellStart"/>
            <w:r w:rsidRPr="002B40C8">
              <w:rPr>
                <w:rFonts w:ascii="Sofia Sans" w:hAnsi="Sofia Sans" w:cs="Arial"/>
                <w:sz w:val="22"/>
                <w:szCs w:val="22"/>
                <w:lang w:eastAsia="ar-SA"/>
              </w:rPr>
              <w:t>Работен</w:t>
            </w:r>
            <w:proofErr w:type="spellEnd"/>
            <w:r w:rsidRPr="002B40C8">
              <w:rPr>
                <w:rFonts w:ascii="Sofia Sans" w:hAnsi="Sofia Sans" w:cs="Arial"/>
                <w:sz w:val="22"/>
                <w:szCs w:val="22"/>
                <w:lang w:eastAsia="ar-SA"/>
              </w:rPr>
              <w:t xml:space="preserve"> </w:t>
            </w:r>
            <w:proofErr w:type="spellStart"/>
            <w:r w:rsidRPr="002B40C8">
              <w:rPr>
                <w:rFonts w:ascii="Sofia Sans" w:hAnsi="Sofia Sans" w:cs="Arial"/>
                <w:sz w:val="22"/>
                <w:szCs w:val="22"/>
                <w:lang w:eastAsia="ar-SA"/>
              </w:rPr>
              <w:t>обем</w:t>
            </w:r>
            <w:proofErr w:type="spellEnd"/>
          </w:p>
        </w:tc>
        <w:tc>
          <w:tcPr>
            <w:tcW w:w="1468" w:type="dxa"/>
            <w:vAlign w:val="center"/>
          </w:tcPr>
          <w:p w14:paraId="3AF19536" w14:textId="77777777" w:rsidR="002B40C8" w:rsidRPr="002B40C8" w:rsidRDefault="002B40C8" w:rsidP="008C3917">
            <w:pPr>
              <w:jc w:val="center"/>
              <w:rPr>
                <w:rFonts w:ascii="Sofia Sans" w:hAnsi="Sofia Sans" w:cs="Arial"/>
                <w:sz w:val="22"/>
                <w:szCs w:val="22"/>
                <w:lang w:val="en-US" w:eastAsia="ar-SA"/>
              </w:rPr>
            </w:pPr>
            <w:r w:rsidRPr="002B40C8">
              <w:rPr>
                <w:rFonts w:ascii="Sofia Sans" w:hAnsi="Sofia Sans" w:cs="Arial"/>
                <w:sz w:val="22"/>
                <w:szCs w:val="22"/>
                <w:lang w:eastAsia="ar-SA"/>
              </w:rPr>
              <w:t>с</w:t>
            </w:r>
            <w:r w:rsidRPr="002B40C8">
              <w:rPr>
                <w:rFonts w:ascii="Sofia Sans" w:hAnsi="Sofia Sans" w:cs="Arial"/>
                <w:sz w:val="22"/>
                <w:szCs w:val="22"/>
                <w:lang w:val="en-US" w:eastAsia="ar-SA"/>
              </w:rPr>
              <w:t>m</w:t>
            </w:r>
            <w:r w:rsidRPr="002B40C8">
              <w:rPr>
                <w:rFonts w:ascii="Sofia Sans" w:hAnsi="Sofia Sans" w:cs="Arial"/>
                <w:sz w:val="22"/>
                <w:szCs w:val="22"/>
                <w:vertAlign w:val="superscript"/>
                <w:lang w:val="en-US" w:eastAsia="ar-SA"/>
              </w:rPr>
              <w:t>3</w:t>
            </w:r>
          </w:p>
        </w:tc>
        <w:tc>
          <w:tcPr>
            <w:tcW w:w="1108" w:type="dxa"/>
            <w:vAlign w:val="center"/>
          </w:tcPr>
          <w:p w14:paraId="60F61706" w14:textId="77777777" w:rsidR="002B40C8" w:rsidRPr="002B40C8" w:rsidRDefault="002B40C8" w:rsidP="008C3917">
            <w:pPr>
              <w:jc w:val="center"/>
              <w:rPr>
                <w:rFonts w:ascii="Sofia Sans" w:hAnsi="Sofia Sans" w:cs="Arial"/>
                <w:sz w:val="22"/>
                <w:szCs w:val="22"/>
                <w:lang w:val="en-US" w:eastAsia="ar-SA"/>
              </w:rPr>
            </w:pPr>
            <w:r w:rsidRPr="002B40C8">
              <w:rPr>
                <w:rFonts w:ascii="Sofia Sans" w:hAnsi="Sofia Sans" w:cs="Arial"/>
                <w:sz w:val="22"/>
                <w:szCs w:val="22"/>
                <w:lang w:val="en-US" w:eastAsia="ar-SA"/>
              </w:rPr>
              <w:t>370</w:t>
            </w:r>
          </w:p>
        </w:tc>
        <w:tc>
          <w:tcPr>
            <w:tcW w:w="976" w:type="dxa"/>
            <w:vAlign w:val="center"/>
          </w:tcPr>
          <w:p w14:paraId="5BDE3C49" w14:textId="77777777" w:rsidR="002B40C8" w:rsidRPr="002B40C8" w:rsidRDefault="002B40C8" w:rsidP="008C3917">
            <w:pPr>
              <w:jc w:val="center"/>
              <w:rPr>
                <w:rFonts w:ascii="Sofia Sans" w:hAnsi="Sofia Sans" w:cs="Arial"/>
                <w:sz w:val="22"/>
                <w:szCs w:val="22"/>
                <w:lang w:val="en-US" w:eastAsia="ar-SA"/>
              </w:rPr>
            </w:pPr>
            <w:r w:rsidRPr="002B40C8">
              <w:rPr>
                <w:rFonts w:ascii="Sofia Sans" w:hAnsi="Sofia Sans" w:cs="Arial"/>
                <w:sz w:val="22"/>
                <w:szCs w:val="22"/>
                <w:lang w:val="en-US" w:eastAsia="ar-SA"/>
              </w:rPr>
              <w:t>-</w:t>
            </w:r>
          </w:p>
        </w:tc>
      </w:tr>
      <w:tr w:rsidR="002B40C8" w:rsidRPr="00036EC1" w14:paraId="761C013E" w14:textId="77777777" w:rsidTr="008C3917">
        <w:trPr>
          <w:trHeight w:val="346"/>
        </w:trPr>
        <w:tc>
          <w:tcPr>
            <w:tcW w:w="925" w:type="dxa"/>
            <w:vAlign w:val="center"/>
          </w:tcPr>
          <w:p w14:paraId="75051C40" w14:textId="77777777" w:rsidR="002B40C8" w:rsidRPr="002B40C8" w:rsidRDefault="002B40C8" w:rsidP="008C3917">
            <w:pPr>
              <w:rPr>
                <w:rFonts w:ascii="Sofia Sans" w:hAnsi="Sofia Sans" w:cs="Arial"/>
                <w:sz w:val="22"/>
                <w:szCs w:val="22"/>
                <w:lang w:eastAsia="ar-SA"/>
              </w:rPr>
            </w:pPr>
            <w:r w:rsidRPr="002B40C8">
              <w:rPr>
                <w:rFonts w:ascii="Sofia Sans" w:hAnsi="Sofia Sans" w:cs="Arial"/>
                <w:sz w:val="22"/>
                <w:szCs w:val="22"/>
                <w:lang w:eastAsia="ar-SA"/>
              </w:rPr>
              <w:t>1.3.</w:t>
            </w:r>
          </w:p>
        </w:tc>
        <w:tc>
          <w:tcPr>
            <w:tcW w:w="5016" w:type="dxa"/>
            <w:vAlign w:val="center"/>
          </w:tcPr>
          <w:p w14:paraId="6019C4CD" w14:textId="77777777" w:rsidR="002B40C8" w:rsidRPr="002B40C8" w:rsidRDefault="002B40C8" w:rsidP="008C3917">
            <w:pPr>
              <w:rPr>
                <w:rFonts w:ascii="Sofia Sans" w:hAnsi="Sofia Sans" w:cs="Arial"/>
                <w:sz w:val="22"/>
                <w:szCs w:val="22"/>
                <w:lang w:eastAsia="ar-SA"/>
              </w:rPr>
            </w:pPr>
            <w:proofErr w:type="spellStart"/>
            <w:r w:rsidRPr="002B40C8">
              <w:rPr>
                <w:rFonts w:ascii="Sofia Sans" w:hAnsi="Sofia Sans" w:cs="Arial"/>
                <w:sz w:val="22"/>
                <w:szCs w:val="22"/>
                <w:lang w:eastAsia="ar-SA"/>
              </w:rPr>
              <w:t>Обороти</w:t>
            </w:r>
            <w:proofErr w:type="spellEnd"/>
            <w:r w:rsidRPr="002B40C8">
              <w:rPr>
                <w:rFonts w:ascii="Sofia Sans" w:hAnsi="Sofia Sans" w:cs="Arial"/>
                <w:sz w:val="22"/>
                <w:szCs w:val="22"/>
                <w:lang w:eastAsia="ar-SA"/>
              </w:rPr>
              <w:t xml:space="preserve"> </w:t>
            </w:r>
          </w:p>
        </w:tc>
        <w:tc>
          <w:tcPr>
            <w:tcW w:w="1468" w:type="dxa"/>
            <w:vAlign w:val="center"/>
          </w:tcPr>
          <w:p w14:paraId="579FC88F" w14:textId="77777777" w:rsidR="002B40C8" w:rsidRPr="002B40C8" w:rsidRDefault="002B40C8" w:rsidP="008C3917">
            <w:pPr>
              <w:jc w:val="center"/>
              <w:rPr>
                <w:rFonts w:ascii="Sofia Sans" w:hAnsi="Sofia Sans" w:cs="Arial"/>
                <w:sz w:val="22"/>
                <w:szCs w:val="22"/>
                <w:lang w:eastAsia="ar-SA"/>
              </w:rPr>
            </w:pPr>
            <w:proofErr w:type="spellStart"/>
            <w:r w:rsidRPr="002B40C8">
              <w:rPr>
                <w:rFonts w:ascii="Sofia Sans" w:hAnsi="Sofia Sans" w:cs="Arial"/>
                <w:sz w:val="22"/>
                <w:szCs w:val="22"/>
                <w:lang w:eastAsia="ar-SA"/>
              </w:rPr>
              <w:t>об</w:t>
            </w:r>
            <w:proofErr w:type="spellEnd"/>
            <w:r w:rsidRPr="002B40C8">
              <w:rPr>
                <w:rFonts w:ascii="Sofia Sans" w:hAnsi="Sofia Sans" w:cs="Arial"/>
                <w:sz w:val="22"/>
                <w:szCs w:val="22"/>
                <w:lang w:eastAsia="ar-SA"/>
              </w:rPr>
              <w:t>/</w:t>
            </w:r>
            <w:proofErr w:type="spellStart"/>
            <w:r w:rsidRPr="002B40C8">
              <w:rPr>
                <w:rFonts w:ascii="Sofia Sans" w:hAnsi="Sofia Sans" w:cs="Arial"/>
                <w:sz w:val="22"/>
                <w:szCs w:val="22"/>
                <w:lang w:eastAsia="ar-SA"/>
              </w:rPr>
              <w:t>мин</w:t>
            </w:r>
            <w:proofErr w:type="spellEnd"/>
          </w:p>
        </w:tc>
        <w:tc>
          <w:tcPr>
            <w:tcW w:w="1108" w:type="dxa"/>
            <w:vAlign w:val="center"/>
          </w:tcPr>
          <w:p w14:paraId="27DDF8DB" w14:textId="77777777" w:rsidR="002B40C8" w:rsidRPr="002B40C8" w:rsidRDefault="002B40C8" w:rsidP="008C3917">
            <w:pPr>
              <w:jc w:val="center"/>
              <w:rPr>
                <w:rFonts w:ascii="Sofia Sans" w:hAnsi="Sofia Sans" w:cs="Arial"/>
                <w:sz w:val="22"/>
                <w:szCs w:val="22"/>
                <w:lang w:eastAsia="ar-SA"/>
              </w:rPr>
            </w:pPr>
            <w:r w:rsidRPr="002B40C8">
              <w:rPr>
                <w:rFonts w:ascii="Sofia Sans" w:hAnsi="Sofia Sans" w:cs="Arial"/>
                <w:sz w:val="22"/>
                <w:szCs w:val="22"/>
                <w:lang w:eastAsia="ar-SA"/>
              </w:rPr>
              <w:t>3590</w:t>
            </w:r>
          </w:p>
        </w:tc>
        <w:tc>
          <w:tcPr>
            <w:tcW w:w="976" w:type="dxa"/>
            <w:vAlign w:val="center"/>
          </w:tcPr>
          <w:p w14:paraId="09A0BA69" w14:textId="77777777" w:rsidR="002B40C8" w:rsidRPr="002B40C8" w:rsidRDefault="002B40C8" w:rsidP="008C3917">
            <w:pPr>
              <w:jc w:val="center"/>
              <w:rPr>
                <w:rFonts w:ascii="Sofia Sans" w:hAnsi="Sofia Sans" w:cs="Arial"/>
                <w:sz w:val="22"/>
                <w:szCs w:val="22"/>
                <w:lang w:eastAsia="ar-SA"/>
              </w:rPr>
            </w:pPr>
            <w:r w:rsidRPr="002B40C8">
              <w:rPr>
                <w:rFonts w:ascii="Sofia Sans" w:hAnsi="Sofia Sans" w:cs="Arial"/>
                <w:sz w:val="22"/>
                <w:szCs w:val="22"/>
                <w:lang w:eastAsia="ar-SA"/>
              </w:rPr>
              <w:t>-</w:t>
            </w:r>
          </w:p>
        </w:tc>
      </w:tr>
      <w:tr w:rsidR="002B40C8" w:rsidRPr="00036EC1" w14:paraId="0A5ACF8E" w14:textId="77777777" w:rsidTr="008C3917">
        <w:trPr>
          <w:trHeight w:val="346"/>
        </w:trPr>
        <w:tc>
          <w:tcPr>
            <w:tcW w:w="925" w:type="dxa"/>
            <w:vAlign w:val="center"/>
          </w:tcPr>
          <w:p w14:paraId="2B68A315" w14:textId="77777777" w:rsidR="002B40C8" w:rsidRPr="002B40C8" w:rsidRDefault="002B40C8" w:rsidP="008C3917">
            <w:pPr>
              <w:rPr>
                <w:rFonts w:ascii="Sofia Sans" w:hAnsi="Sofia Sans" w:cs="Arial"/>
                <w:sz w:val="22"/>
                <w:szCs w:val="22"/>
                <w:lang w:eastAsia="ar-SA"/>
              </w:rPr>
            </w:pPr>
            <w:r w:rsidRPr="002B40C8">
              <w:rPr>
                <w:rFonts w:ascii="Sofia Sans" w:hAnsi="Sofia Sans" w:cs="Arial"/>
                <w:sz w:val="22"/>
                <w:szCs w:val="22"/>
                <w:lang w:eastAsia="ar-SA"/>
              </w:rPr>
              <w:t>1.4.</w:t>
            </w:r>
          </w:p>
        </w:tc>
        <w:tc>
          <w:tcPr>
            <w:tcW w:w="5016" w:type="dxa"/>
            <w:vAlign w:val="center"/>
          </w:tcPr>
          <w:p w14:paraId="68452455" w14:textId="77777777" w:rsidR="002B40C8" w:rsidRPr="002B40C8" w:rsidRDefault="002B40C8" w:rsidP="008C3917">
            <w:pPr>
              <w:rPr>
                <w:rFonts w:ascii="Sofia Sans" w:hAnsi="Sofia Sans" w:cs="Arial"/>
                <w:sz w:val="22"/>
                <w:szCs w:val="22"/>
                <w:lang w:eastAsia="ar-SA"/>
              </w:rPr>
            </w:pPr>
            <w:proofErr w:type="spellStart"/>
            <w:r w:rsidRPr="002B40C8">
              <w:rPr>
                <w:rFonts w:ascii="Sofia Sans" w:hAnsi="Sofia Sans" w:cs="Arial"/>
                <w:sz w:val="22"/>
                <w:szCs w:val="22"/>
                <w:lang w:eastAsia="ar-SA"/>
              </w:rPr>
              <w:t>Вид</w:t>
            </w:r>
            <w:proofErr w:type="spellEnd"/>
            <w:r w:rsidRPr="002B40C8">
              <w:rPr>
                <w:rFonts w:ascii="Sofia Sans" w:hAnsi="Sofia Sans" w:cs="Arial"/>
                <w:sz w:val="22"/>
                <w:szCs w:val="22"/>
                <w:lang w:eastAsia="ar-SA"/>
              </w:rPr>
              <w:t xml:space="preserve"> </w:t>
            </w:r>
            <w:proofErr w:type="spellStart"/>
            <w:r w:rsidRPr="002B40C8">
              <w:rPr>
                <w:rFonts w:ascii="Sofia Sans" w:hAnsi="Sofia Sans" w:cs="Arial"/>
                <w:sz w:val="22"/>
                <w:szCs w:val="22"/>
                <w:lang w:eastAsia="ar-SA"/>
              </w:rPr>
              <w:t>гориво</w:t>
            </w:r>
            <w:proofErr w:type="spellEnd"/>
          </w:p>
        </w:tc>
        <w:tc>
          <w:tcPr>
            <w:tcW w:w="3552" w:type="dxa"/>
            <w:gridSpan w:val="3"/>
            <w:vAlign w:val="center"/>
          </w:tcPr>
          <w:p w14:paraId="3F8FCA90" w14:textId="77777777" w:rsidR="002B40C8" w:rsidRPr="002B40C8" w:rsidRDefault="002B40C8" w:rsidP="008C3917">
            <w:pPr>
              <w:jc w:val="center"/>
              <w:rPr>
                <w:rFonts w:ascii="Sofia Sans" w:hAnsi="Sofia Sans" w:cs="Arial"/>
                <w:sz w:val="22"/>
                <w:szCs w:val="22"/>
                <w:lang w:eastAsia="ar-SA"/>
              </w:rPr>
            </w:pPr>
            <w:proofErr w:type="spellStart"/>
            <w:r w:rsidRPr="002B40C8">
              <w:rPr>
                <w:rFonts w:ascii="Sofia Sans" w:hAnsi="Sofia Sans" w:cs="Arial"/>
                <w:sz w:val="22"/>
                <w:szCs w:val="22"/>
                <w:lang w:eastAsia="ar-SA"/>
              </w:rPr>
              <w:t>Бензин</w:t>
            </w:r>
            <w:proofErr w:type="spellEnd"/>
          </w:p>
        </w:tc>
      </w:tr>
      <w:tr w:rsidR="002B40C8" w:rsidRPr="00036EC1" w14:paraId="29913496" w14:textId="77777777" w:rsidTr="008C3917">
        <w:trPr>
          <w:trHeight w:val="346"/>
        </w:trPr>
        <w:tc>
          <w:tcPr>
            <w:tcW w:w="925" w:type="dxa"/>
            <w:vAlign w:val="center"/>
          </w:tcPr>
          <w:p w14:paraId="58D93AE0" w14:textId="77777777" w:rsidR="002B40C8" w:rsidRPr="002B40C8" w:rsidRDefault="002B40C8" w:rsidP="008C3917">
            <w:pPr>
              <w:rPr>
                <w:rFonts w:ascii="Sofia Sans" w:hAnsi="Sofia Sans" w:cs="Arial"/>
                <w:b/>
                <w:bCs/>
                <w:sz w:val="22"/>
                <w:szCs w:val="22"/>
              </w:rPr>
            </w:pPr>
            <w:r w:rsidRPr="002B40C8">
              <w:rPr>
                <w:rFonts w:ascii="Sofia Sans" w:hAnsi="Sofia Sans" w:cs="Arial"/>
                <w:sz w:val="22"/>
                <w:szCs w:val="22"/>
                <w:lang w:eastAsia="ar-SA"/>
              </w:rPr>
              <w:t>1.5.</w:t>
            </w:r>
          </w:p>
        </w:tc>
        <w:tc>
          <w:tcPr>
            <w:tcW w:w="5016" w:type="dxa"/>
            <w:vAlign w:val="center"/>
          </w:tcPr>
          <w:p w14:paraId="20B4775F" w14:textId="77777777" w:rsidR="002B40C8" w:rsidRPr="002B40C8" w:rsidRDefault="002B40C8" w:rsidP="008C3917">
            <w:pPr>
              <w:rPr>
                <w:rFonts w:ascii="Sofia Sans" w:hAnsi="Sofia Sans" w:cs="Arial"/>
                <w:b/>
                <w:bCs/>
                <w:sz w:val="22"/>
                <w:szCs w:val="22"/>
              </w:rPr>
            </w:pPr>
            <w:proofErr w:type="spellStart"/>
            <w:r w:rsidRPr="002B40C8">
              <w:rPr>
                <w:rFonts w:ascii="Sofia Sans" w:hAnsi="Sofia Sans" w:cs="Arial"/>
                <w:sz w:val="22"/>
                <w:szCs w:val="22"/>
              </w:rPr>
              <w:t>Тип</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двигател</w:t>
            </w:r>
            <w:proofErr w:type="spellEnd"/>
          </w:p>
        </w:tc>
        <w:tc>
          <w:tcPr>
            <w:tcW w:w="3552" w:type="dxa"/>
            <w:gridSpan w:val="3"/>
            <w:vAlign w:val="center"/>
          </w:tcPr>
          <w:p w14:paraId="465442BD" w14:textId="77777777" w:rsidR="002B40C8" w:rsidRPr="002B40C8" w:rsidRDefault="002B40C8" w:rsidP="008C3917">
            <w:pPr>
              <w:jc w:val="center"/>
              <w:rPr>
                <w:rFonts w:ascii="Sofia Sans" w:hAnsi="Sofia Sans" w:cs="Arial"/>
                <w:b/>
                <w:bCs/>
                <w:sz w:val="22"/>
                <w:szCs w:val="22"/>
              </w:rPr>
            </w:pPr>
            <w:proofErr w:type="spellStart"/>
            <w:r w:rsidRPr="002B40C8">
              <w:rPr>
                <w:rFonts w:ascii="Sofia Sans" w:hAnsi="Sofia Sans" w:cs="Arial"/>
                <w:sz w:val="22"/>
                <w:szCs w:val="22"/>
              </w:rPr>
              <w:t>Четиритактов</w:t>
            </w:r>
            <w:proofErr w:type="spellEnd"/>
          </w:p>
        </w:tc>
      </w:tr>
      <w:tr w:rsidR="002B40C8" w:rsidRPr="00036EC1" w14:paraId="64706691" w14:textId="77777777" w:rsidTr="008C3917">
        <w:trPr>
          <w:trHeight w:val="346"/>
        </w:trPr>
        <w:tc>
          <w:tcPr>
            <w:tcW w:w="925" w:type="dxa"/>
            <w:vAlign w:val="center"/>
          </w:tcPr>
          <w:p w14:paraId="429B35DC" w14:textId="77777777" w:rsidR="002B40C8" w:rsidRPr="002B40C8" w:rsidRDefault="002B40C8" w:rsidP="008C3917">
            <w:pPr>
              <w:rPr>
                <w:rFonts w:ascii="Sofia Sans" w:hAnsi="Sofia Sans" w:cs="Arial"/>
                <w:sz w:val="22"/>
                <w:szCs w:val="22"/>
                <w:lang w:eastAsia="ar-SA"/>
              </w:rPr>
            </w:pPr>
            <w:r w:rsidRPr="002B40C8">
              <w:rPr>
                <w:rFonts w:ascii="Sofia Sans" w:hAnsi="Sofia Sans" w:cs="Arial"/>
                <w:sz w:val="22"/>
                <w:szCs w:val="22"/>
                <w:lang w:eastAsia="ar-SA"/>
              </w:rPr>
              <w:t>1.</w:t>
            </w:r>
            <w:r w:rsidRPr="002B40C8">
              <w:rPr>
                <w:rFonts w:ascii="Sofia Sans" w:hAnsi="Sofia Sans" w:cs="Arial"/>
                <w:sz w:val="22"/>
                <w:szCs w:val="22"/>
                <w:lang w:val="en-US" w:eastAsia="ar-SA"/>
              </w:rPr>
              <w:t>6</w:t>
            </w:r>
            <w:r w:rsidRPr="002B40C8">
              <w:rPr>
                <w:rFonts w:ascii="Sofia Sans" w:hAnsi="Sofia Sans" w:cs="Arial"/>
                <w:sz w:val="22"/>
                <w:szCs w:val="22"/>
                <w:lang w:eastAsia="ar-SA"/>
              </w:rPr>
              <w:t>.</w:t>
            </w:r>
          </w:p>
        </w:tc>
        <w:tc>
          <w:tcPr>
            <w:tcW w:w="5016" w:type="dxa"/>
            <w:vAlign w:val="center"/>
          </w:tcPr>
          <w:p w14:paraId="576E0AD1" w14:textId="77777777" w:rsidR="002B40C8" w:rsidRPr="002B40C8" w:rsidRDefault="002B40C8" w:rsidP="008C3917">
            <w:pPr>
              <w:rPr>
                <w:rFonts w:ascii="Sofia Sans" w:hAnsi="Sofia Sans" w:cs="Arial"/>
                <w:sz w:val="22"/>
                <w:szCs w:val="22"/>
              </w:rPr>
            </w:pPr>
            <w:proofErr w:type="spellStart"/>
            <w:r w:rsidRPr="002B40C8">
              <w:rPr>
                <w:rFonts w:ascii="Sofia Sans" w:hAnsi="Sofia Sans" w:cs="Arial"/>
                <w:sz w:val="22"/>
                <w:szCs w:val="22"/>
              </w:rPr>
              <w:t>Трансмисия</w:t>
            </w:r>
            <w:proofErr w:type="spellEnd"/>
          </w:p>
        </w:tc>
        <w:tc>
          <w:tcPr>
            <w:tcW w:w="3552" w:type="dxa"/>
            <w:gridSpan w:val="3"/>
            <w:vAlign w:val="center"/>
          </w:tcPr>
          <w:p w14:paraId="33A1E239" w14:textId="77777777" w:rsidR="002B40C8" w:rsidRPr="002B40C8" w:rsidRDefault="002B40C8" w:rsidP="008C3917">
            <w:pPr>
              <w:jc w:val="center"/>
              <w:rPr>
                <w:rFonts w:ascii="Sofia Sans" w:hAnsi="Sofia Sans" w:cs="Arial"/>
                <w:sz w:val="22"/>
                <w:szCs w:val="22"/>
              </w:rPr>
            </w:pPr>
            <w:proofErr w:type="spellStart"/>
            <w:r w:rsidRPr="002B40C8">
              <w:rPr>
                <w:rFonts w:ascii="Sofia Sans" w:hAnsi="Sofia Sans" w:cs="Arial"/>
                <w:sz w:val="22"/>
                <w:szCs w:val="22"/>
              </w:rPr>
              <w:t>Хидростатична</w:t>
            </w:r>
            <w:proofErr w:type="spellEnd"/>
          </w:p>
        </w:tc>
      </w:tr>
      <w:tr w:rsidR="002B40C8" w:rsidRPr="00036EC1" w14:paraId="566FD25C" w14:textId="77777777" w:rsidTr="008C3917">
        <w:trPr>
          <w:trHeight w:val="346"/>
        </w:trPr>
        <w:tc>
          <w:tcPr>
            <w:tcW w:w="925" w:type="dxa"/>
            <w:vAlign w:val="center"/>
          </w:tcPr>
          <w:p w14:paraId="471BBBEA" w14:textId="77777777" w:rsidR="002B40C8" w:rsidRPr="002B40C8" w:rsidRDefault="002B40C8" w:rsidP="008C3917">
            <w:pPr>
              <w:rPr>
                <w:rFonts w:ascii="Sofia Sans" w:hAnsi="Sofia Sans" w:cs="Arial"/>
                <w:b/>
                <w:bCs/>
                <w:sz w:val="22"/>
                <w:szCs w:val="22"/>
              </w:rPr>
            </w:pPr>
            <w:r w:rsidRPr="002B40C8">
              <w:rPr>
                <w:rFonts w:ascii="Sofia Sans" w:hAnsi="Sofia Sans" w:cs="Arial"/>
                <w:sz w:val="22"/>
                <w:szCs w:val="22"/>
                <w:lang w:eastAsia="ar-SA"/>
              </w:rPr>
              <w:t>1.7.</w:t>
            </w:r>
          </w:p>
        </w:tc>
        <w:tc>
          <w:tcPr>
            <w:tcW w:w="5016" w:type="dxa"/>
            <w:vAlign w:val="center"/>
          </w:tcPr>
          <w:p w14:paraId="0E04E7C9" w14:textId="77777777" w:rsidR="002B40C8" w:rsidRPr="002B40C8" w:rsidRDefault="002B40C8" w:rsidP="008C3917">
            <w:pPr>
              <w:rPr>
                <w:rFonts w:ascii="Sofia Sans" w:hAnsi="Sofia Sans" w:cs="Arial"/>
                <w:b/>
                <w:bCs/>
                <w:sz w:val="22"/>
                <w:szCs w:val="22"/>
              </w:rPr>
            </w:pPr>
            <w:proofErr w:type="spellStart"/>
            <w:r w:rsidRPr="002B40C8">
              <w:rPr>
                <w:rFonts w:ascii="Sofia Sans" w:hAnsi="Sofia Sans" w:cs="Arial"/>
                <w:sz w:val="22"/>
                <w:szCs w:val="22"/>
              </w:rPr>
              <w:t>Обем</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на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резервоара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за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гориво</w:t>
            </w:r>
            <w:proofErr w:type="spellEnd"/>
          </w:p>
        </w:tc>
        <w:tc>
          <w:tcPr>
            <w:tcW w:w="1468" w:type="dxa"/>
            <w:vAlign w:val="center"/>
          </w:tcPr>
          <w:p w14:paraId="6D3CD372"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t>l</w:t>
            </w:r>
          </w:p>
        </w:tc>
        <w:tc>
          <w:tcPr>
            <w:tcW w:w="1108" w:type="dxa"/>
            <w:vAlign w:val="center"/>
          </w:tcPr>
          <w:p w14:paraId="5188BCEA"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t>3,9</w:t>
            </w:r>
          </w:p>
        </w:tc>
        <w:tc>
          <w:tcPr>
            <w:tcW w:w="976" w:type="dxa"/>
            <w:vAlign w:val="center"/>
          </w:tcPr>
          <w:p w14:paraId="05C44AA2"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t>-</w:t>
            </w:r>
          </w:p>
        </w:tc>
      </w:tr>
      <w:tr w:rsidR="002B40C8" w:rsidRPr="00036EC1" w14:paraId="563D1733" w14:textId="77777777" w:rsidTr="008C3917">
        <w:trPr>
          <w:trHeight w:val="346"/>
        </w:trPr>
        <w:tc>
          <w:tcPr>
            <w:tcW w:w="925" w:type="dxa"/>
            <w:vAlign w:val="center"/>
          </w:tcPr>
          <w:p w14:paraId="1AE60564" w14:textId="77777777" w:rsidR="002B40C8" w:rsidRPr="002B40C8" w:rsidRDefault="002B40C8" w:rsidP="008C3917">
            <w:pPr>
              <w:rPr>
                <w:rFonts w:ascii="Sofia Sans" w:hAnsi="Sofia Sans" w:cs="Arial"/>
                <w:b/>
                <w:bCs/>
                <w:sz w:val="22"/>
                <w:szCs w:val="22"/>
              </w:rPr>
            </w:pPr>
            <w:r w:rsidRPr="002B40C8">
              <w:rPr>
                <w:rFonts w:ascii="Sofia Sans" w:hAnsi="Sofia Sans" w:cs="Arial"/>
                <w:sz w:val="22"/>
                <w:szCs w:val="22"/>
                <w:lang w:eastAsia="ar-SA"/>
              </w:rPr>
              <w:t>1.8.</w:t>
            </w:r>
          </w:p>
        </w:tc>
        <w:tc>
          <w:tcPr>
            <w:tcW w:w="5016" w:type="dxa"/>
            <w:vAlign w:val="center"/>
          </w:tcPr>
          <w:p w14:paraId="05698B5F" w14:textId="77777777" w:rsidR="002B40C8" w:rsidRPr="002B40C8" w:rsidRDefault="002B40C8" w:rsidP="008C3917">
            <w:pPr>
              <w:rPr>
                <w:rFonts w:ascii="Sofia Sans" w:hAnsi="Sofia Sans" w:cs="Arial"/>
                <w:b/>
                <w:bCs/>
                <w:sz w:val="22"/>
                <w:szCs w:val="22"/>
              </w:rPr>
            </w:pPr>
            <w:proofErr w:type="spellStart"/>
            <w:r w:rsidRPr="002B40C8">
              <w:rPr>
                <w:rFonts w:ascii="Sofia Sans" w:hAnsi="Sofia Sans" w:cs="Arial"/>
                <w:sz w:val="22"/>
                <w:szCs w:val="22"/>
              </w:rPr>
              <w:t>Стартер</w:t>
            </w:r>
            <w:proofErr w:type="spellEnd"/>
            <w:r w:rsidRPr="002B40C8">
              <w:rPr>
                <w:rFonts w:ascii="Sofia Sans" w:hAnsi="Sofia Sans" w:cs="Arial"/>
                <w:sz w:val="22"/>
                <w:szCs w:val="22"/>
              </w:rPr>
              <w:t xml:space="preserve"> </w:t>
            </w:r>
          </w:p>
        </w:tc>
        <w:tc>
          <w:tcPr>
            <w:tcW w:w="3552" w:type="dxa"/>
            <w:gridSpan w:val="3"/>
            <w:vAlign w:val="center"/>
          </w:tcPr>
          <w:p w14:paraId="3D147E46" w14:textId="77777777" w:rsidR="002B40C8" w:rsidRPr="002B40C8" w:rsidRDefault="002B40C8" w:rsidP="008C3917">
            <w:pPr>
              <w:jc w:val="center"/>
              <w:rPr>
                <w:rFonts w:ascii="Sofia Sans" w:hAnsi="Sofia Sans" w:cs="Arial"/>
                <w:b/>
                <w:bCs/>
                <w:sz w:val="22"/>
                <w:szCs w:val="22"/>
              </w:rPr>
            </w:pPr>
            <w:proofErr w:type="spellStart"/>
            <w:r w:rsidRPr="002B40C8">
              <w:rPr>
                <w:rFonts w:ascii="Sofia Sans" w:hAnsi="Sofia Sans" w:cs="Arial"/>
                <w:sz w:val="22"/>
                <w:szCs w:val="22"/>
              </w:rPr>
              <w:t>Електрически</w:t>
            </w:r>
            <w:proofErr w:type="spellEnd"/>
          </w:p>
        </w:tc>
      </w:tr>
      <w:tr w:rsidR="002B40C8" w:rsidRPr="00036EC1" w14:paraId="14F65587" w14:textId="77777777" w:rsidTr="008C3917">
        <w:trPr>
          <w:trHeight w:val="346"/>
        </w:trPr>
        <w:tc>
          <w:tcPr>
            <w:tcW w:w="925" w:type="dxa"/>
            <w:vAlign w:val="center"/>
          </w:tcPr>
          <w:p w14:paraId="00AFDC38" w14:textId="77777777" w:rsidR="002B40C8" w:rsidRPr="002B40C8" w:rsidRDefault="002B40C8" w:rsidP="008C3917">
            <w:pPr>
              <w:rPr>
                <w:rFonts w:ascii="Sofia Sans" w:hAnsi="Sofia Sans" w:cs="Arial"/>
                <w:b/>
                <w:bCs/>
                <w:sz w:val="22"/>
                <w:szCs w:val="22"/>
              </w:rPr>
            </w:pPr>
            <w:r w:rsidRPr="002B40C8">
              <w:rPr>
                <w:rFonts w:ascii="Sofia Sans" w:hAnsi="Sofia Sans" w:cs="Arial"/>
                <w:b/>
                <w:bCs/>
                <w:sz w:val="22"/>
                <w:szCs w:val="22"/>
              </w:rPr>
              <w:t>2.</w:t>
            </w:r>
          </w:p>
        </w:tc>
        <w:tc>
          <w:tcPr>
            <w:tcW w:w="8568" w:type="dxa"/>
            <w:gridSpan w:val="4"/>
            <w:vAlign w:val="center"/>
          </w:tcPr>
          <w:p w14:paraId="759FF7E7" w14:textId="77777777" w:rsidR="002B40C8" w:rsidRPr="002B40C8" w:rsidRDefault="002B40C8" w:rsidP="008C3917">
            <w:pPr>
              <w:jc w:val="center"/>
              <w:rPr>
                <w:rFonts w:ascii="Sofia Sans" w:hAnsi="Sofia Sans" w:cs="Arial"/>
                <w:b/>
                <w:bCs/>
                <w:sz w:val="22"/>
                <w:szCs w:val="22"/>
              </w:rPr>
            </w:pPr>
            <w:proofErr w:type="spellStart"/>
            <w:r w:rsidRPr="002B40C8">
              <w:rPr>
                <w:rFonts w:ascii="Sofia Sans" w:hAnsi="Sofia Sans" w:cs="Arial"/>
                <w:b/>
                <w:bCs/>
                <w:sz w:val="22"/>
                <w:szCs w:val="22"/>
              </w:rPr>
              <w:t>Скоростна</w:t>
            </w:r>
            <w:proofErr w:type="spellEnd"/>
            <w:r w:rsidRPr="002B40C8">
              <w:rPr>
                <w:rFonts w:ascii="Sofia Sans" w:hAnsi="Sofia Sans" w:cs="Arial"/>
                <w:b/>
                <w:bCs/>
                <w:sz w:val="22"/>
                <w:szCs w:val="22"/>
              </w:rPr>
              <w:t xml:space="preserve"> </w:t>
            </w:r>
            <w:proofErr w:type="spellStart"/>
            <w:r w:rsidRPr="002B40C8">
              <w:rPr>
                <w:rFonts w:ascii="Sofia Sans" w:hAnsi="Sofia Sans" w:cs="Arial"/>
                <w:b/>
                <w:bCs/>
                <w:sz w:val="22"/>
                <w:szCs w:val="22"/>
              </w:rPr>
              <w:t>кутия</w:t>
            </w:r>
            <w:proofErr w:type="spellEnd"/>
          </w:p>
        </w:tc>
      </w:tr>
      <w:tr w:rsidR="002B40C8" w:rsidRPr="00036EC1" w14:paraId="236C675C" w14:textId="77777777" w:rsidTr="008C3917">
        <w:trPr>
          <w:trHeight w:val="346"/>
        </w:trPr>
        <w:tc>
          <w:tcPr>
            <w:tcW w:w="925" w:type="dxa"/>
            <w:vAlign w:val="center"/>
          </w:tcPr>
          <w:p w14:paraId="493BDDC1" w14:textId="77777777" w:rsidR="002B40C8" w:rsidRPr="002B40C8" w:rsidRDefault="002B40C8" w:rsidP="008C3917">
            <w:pPr>
              <w:rPr>
                <w:rFonts w:ascii="Sofia Sans" w:hAnsi="Sofia Sans" w:cs="Arial"/>
                <w:b/>
                <w:bCs/>
                <w:sz w:val="22"/>
                <w:szCs w:val="22"/>
              </w:rPr>
            </w:pPr>
            <w:r w:rsidRPr="002B40C8">
              <w:rPr>
                <w:rFonts w:ascii="Sofia Sans" w:hAnsi="Sofia Sans" w:cs="Arial"/>
                <w:sz w:val="22"/>
                <w:szCs w:val="22"/>
                <w:lang w:eastAsia="ar-SA"/>
              </w:rPr>
              <w:t>2.1.</w:t>
            </w:r>
          </w:p>
        </w:tc>
        <w:tc>
          <w:tcPr>
            <w:tcW w:w="5016" w:type="dxa"/>
            <w:vAlign w:val="center"/>
          </w:tcPr>
          <w:p w14:paraId="18B71A6B" w14:textId="77777777" w:rsidR="002B40C8" w:rsidRPr="002B40C8" w:rsidRDefault="002B40C8" w:rsidP="008C3917">
            <w:pPr>
              <w:rPr>
                <w:rFonts w:ascii="Sofia Sans" w:hAnsi="Sofia Sans" w:cs="Arial"/>
                <w:b/>
                <w:bCs/>
                <w:sz w:val="22"/>
                <w:szCs w:val="22"/>
              </w:rPr>
            </w:pPr>
            <w:proofErr w:type="spellStart"/>
            <w:r w:rsidRPr="002B40C8">
              <w:rPr>
                <w:rFonts w:ascii="Sofia Sans" w:hAnsi="Sofia Sans" w:cs="Arial"/>
                <w:sz w:val="22"/>
                <w:szCs w:val="22"/>
              </w:rPr>
              <w:t>Предна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скорост</w:t>
            </w:r>
            <w:proofErr w:type="spellEnd"/>
          </w:p>
        </w:tc>
        <w:tc>
          <w:tcPr>
            <w:tcW w:w="1468" w:type="dxa"/>
            <w:vAlign w:val="center"/>
          </w:tcPr>
          <w:p w14:paraId="437D4487" w14:textId="77777777" w:rsidR="002B40C8" w:rsidRPr="002B40C8" w:rsidRDefault="002B40C8" w:rsidP="008C3917">
            <w:pPr>
              <w:jc w:val="center"/>
              <w:rPr>
                <w:rFonts w:ascii="Sofia Sans" w:hAnsi="Sofia Sans" w:cs="Arial"/>
                <w:b/>
                <w:bCs/>
                <w:sz w:val="22"/>
                <w:szCs w:val="22"/>
              </w:rPr>
            </w:pPr>
            <w:proofErr w:type="spellStart"/>
            <w:r w:rsidRPr="002B40C8">
              <w:rPr>
                <w:rFonts w:ascii="Sofia Sans" w:hAnsi="Sofia Sans" w:cs="Arial"/>
                <w:sz w:val="22"/>
                <w:szCs w:val="22"/>
              </w:rPr>
              <w:t>бр</w:t>
            </w:r>
            <w:proofErr w:type="spellEnd"/>
            <w:r w:rsidRPr="002B40C8">
              <w:rPr>
                <w:rFonts w:ascii="Sofia Sans" w:hAnsi="Sofia Sans" w:cs="Arial"/>
                <w:sz w:val="22"/>
                <w:szCs w:val="22"/>
              </w:rPr>
              <w:t>.</w:t>
            </w:r>
          </w:p>
        </w:tc>
        <w:tc>
          <w:tcPr>
            <w:tcW w:w="1108" w:type="dxa"/>
            <w:vAlign w:val="center"/>
          </w:tcPr>
          <w:p w14:paraId="37BAB7B9"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t>6</w:t>
            </w:r>
          </w:p>
        </w:tc>
        <w:tc>
          <w:tcPr>
            <w:tcW w:w="976" w:type="dxa"/>
            <w:vAlign w:val="center"/>
          </w:tcPr>
          <w:p w14:paraId="11271564"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t>-</w:t>
            </w:r>
          </w:p>
        </w:tc>
      </w:tr>
      <w:tr w:rsidR="002B40C8" w:rsidRPr="00036EC1" w14:paraId="7D7A3ADA" w14:textId="77777777" w:rsidTr="008C3917">
        <w:trPr>
          <w:trHeight w:val="346"/>
        </w:trPr>
        <w:tc>
          <w:tcPr>
            <w:tcW w:w="925" w:type="dxa"/>
            <w:vAlign w:val="center"/>
          </w:tcPr>
          <w:p w14:paraId="10C5F995" w14:textId="77777777" w:rsidR="002B40C8" w:rsidRPr="002B40C8" w:rsidRDefault="002B40C8" w:rsidP="008C3917">
            <w:pPr>
              <w:rPr>
                <w:rFonts w:ascii="Sofia Sans" w:hAnsi="Sofia Sans" w:cs="Arial"/>
                <w:b/>
                <w:bCs/>
                <w:sz w:val="22"/>
                <w:szCs w:val="22"/>
              </w:rPr>
            </w:pPr>
            <w:r w:rsidRPr="002B40C8">
              <w:rPr>
                <w:rFonts w:ascii="Sofia Sans" w:hAnsi="Sofia Sans" w:cs="Arial"/>
                <w:sz w:val="22"/>
                <w:szCs w:val="22"/>
                <w:lang w:eastAsia="ar-SA"/>
              </w:rPr>
              <w:t>2.2.</w:t>
            </w:r>
          </w:p>
        </w:tc>
        <w:tc>
          <w:tcPr>
            <w:tcW w:w="5016" w:type="dxa"/>
            <w:vAlign w:val="center"/>
          </w:tcPr>
          <w:p w14:paraId="160495B5" w14:textId="77777777" w:rsidR="002B40C8" w:rsidRPr="002B40C8" w:rsidRDefault="002B40C8" w:rsidP="008C3917">
            <w:pPr>
              <w:rPr>
                <w:rFonts w:ascii="Sofia Sans" w:hAnsi="Sofia Sans" w:cs="Arial"/>
                <w:b/>
                <w:bCs/>
                <w:sz w:val="22"/>
                <w:szCs w:val="22"/>
              </w:rPr>
            </w:pPr>
            <w:proofErr w:type="spellStart"/>
            <w:r w:rsidRPr="002B40C8">
              <w:rPr>
                <w:rFonts w:ascii="Sofia Sans" w:hAnsi="Sofia Sans" w:cs="Arial"/>
                <w:sz w:val="22"/>
                <w:szCs w:val="22"/>
              </w:rPr>
              <w:t>Задна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скорост</w:t>
            </w:r>
            <w:proofErr w:type="spellEnd"/>
            <w:r w:rsidRPr="002B40C8">
              <w:rPr>
                <w:rFonts w:ascii="Sofia Sans" w:hAnsi="Sofia Sans" w:cs="Arial"/>
                <w:sz w:val="22"/>
                <w:szCs w:val="22"/>
              </w:rPr>
              <w:t xml:space="preserve"> </w:t>
            </w:r>
          </w:p>
        </w:tc>
        <w:tc>
          <w:tcPr>
            <w:tcW w:w="1468" w:type="dxa"/>
            <w:vAlign w:val="center"/>
          </w:tcPr>
          <w:p w14:paraId="48F00CA8" w14:textId="77777777" w:rsidR="002B40C8" w:rsidRPr="002B40C8" w:rsidRDefault="002B40C8" w:rsidP="008C3917">
            <w:pPr>
              <w:jc w:val="center"/>
              <w:rPr>
                <w:rFonts w:ascii="Sofia Sans" w:hAnsi="Sofia Sans" w:cs="Arial"/>
                <w:b/>
                <w:bCs/>
                <w:sz w:val="22"/>
                <w:szCs w:val="22"/>
              </w:rPr>
            </w:pPr>
            <w:proofErr w:type="spellStart"/>
            <w:r w:rsidRPr="002B40C8">
              <w:rPr>
                <w:rFonts w:ascii="Sofia Sans" w:hAnsi="Sofia Sans" w:cs="Arial"/>
                <w:sz w:val="22"/>
                <w:szCs w:val="22"/>
              </w:rPr>
              <w:t>бр</w:t>
            </w:r>
            <w:proofErr w:type="spellEnd"/>
            <w:r w:rsidRPr="002B40C8">
              <w:rPr>
                <w:rFonts w:ascii="Sofia Sans" w:hAnsi="Sofia Sans" w:cs="Arial"/>
                <w:sz w:val="22"/>
                <w:szCs w:val="22"/>
              </w:rPr>
              <w:t>.</w:t>
            </w:r>
          </w:p>
        </w:tc>
        <w:tc>
          <w:tcPr>
            <w:tcW w:w="1108" w:type="dxa"/>
            <w:vAlign w:val="center"/>
          </w:tcPr>
          <w:p w14:paraId="3C2262F2"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t>1</w:t>
            </w:r>
          </w:p>
        </w:tc>
        <w:tc>
          <w:tcPr>
            <w:tcW w:w="976" w:type="dxa"/>
            <w:vAlign w:val="center"/>
          </w:tcPr>
          <w:p w14:paraId="0E3AB68F"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t>-</w:t>
            </w:r>
          </w:p>
        </w:tc>
      </w:tr>
      <w:tr w:rsidR="002B40C8" w:rsidRPr="00036EC1" w14:paraId="64C8643B" w14:textId="77777777" w:rsidTr="008C3917">
        <w:trPr>
          <w:trHeight w:val="346"/>
        </w:trPr>
        <w:tc>
          <w:tcPr>
            <w:tcW w:w="925" w:type="dxa"/>
            <w:vAlign w:val="center"/>
          </w:tcPr>
          <w:p w14:paraId="5530B228" w14:textId="77777777" w:rsidR="002B40C8" w:rsidRPr="002B40C8" w:rsidRDefault="002B40C8" w:rsidP="008C3917">
            <w:pPr>
              <w:rPr>
                <w:rFonts w:ascii="Sofia Sans" w:hAnsi="Sofia Sans" w:cs="Arial"/>
                <w:b/>
                <w:bCs/>
                <w:sz w:val="22"/>
                <w:szCs w:val="22"/>
              </w:rPr>
            </w:pPr>
            <w:r w:rsidRPr="002B40C8">
              <w:rPr>
                <w:rFonts w:ascii="Sofia Sans" w:hAnsi="Sofia Sans" w:cs="Arial"/>
                <w:b/>
                <w:bCs/>
                <w:sz w:val="22"/>
                <w:szCs w:val="22"/>
                <w:lang w:eastAsia="ar-SA"/>
              </w:rPr>
              <w:t>3.</w:t>
            </w:r>
          </w:p>
        </w:tc>
        <w:tc>
          <w:tcPr>
            <w:tcW w:w="8568" w:type="dxa"/>
            <w:gridSpan w:val="4"/>
            <w:vAlign w:val="center"/>
          </w:tcPr>
          <w:p w14:paraId="482F9733" w14:textId="77777777" w:rsidR="002B40C8" w:rsidRPr="002B40C8" w:rsidRDefault="002B40C8" w:rsidP="008C3917">
            <w:pPr>
              <w:jc w:val="center"/>
              <w:rPr>
                <w:rFonts w:ascii="Sofia Sans" w:hAnsi="Sofia Sans" w:cs="Arial"/>
                <w:b/>
                <w:bCs/>
                <w:sz w:val="22"/>
                <w:szCs w:val="22"/>
              </w:rPr>
            </w:pPr>
            <w:proofErr w:type="spellStart"/>
            <w:r w:rsidRPr="002B40C8">
              <w:rPr>
                <w:rFonts w:ascii="Sofia Sans" w:hAnsi="Sofia Sans" w:cs="Arial"/>
                <w:b/>
                <w:bCs/>
                <w:sz w:val="22"/>
                <w:szCs w:val="22"/>
              </w:rPr>
              <w:t>Работни</w:t>
            </w:r>
            <w:proofErr w:type="spellEnd"/>
            <w:r w:rsidRPr="002B40C8">
              <w:rPr>
                <w:rFonts w:ascii="Sofia Sans" w:hAnsi="Sofia Sans" w:cs="Arial"/>
                <w:b/>
                <w:bCs/>
                <w:sz w:val="22"/>
                <w:szCs w:val="22"/>
              </w:rPr>
              <w:t xml:space="preserve"> </w:t>
            </w:r>
            <w:proofErr w:type="spellStart"/>
            <w:r w:rsidRPr="002B40C8">
              <w:rPr>
                <w:rFonts w:ascii="Sofia Sans" w:hAnsi="Sofia Sans" w:cs="Arial"/>
                <w:b/>
                <w:bCs/>
                <w:sz w:val="22"/>
                <w:szCs w:val="22"/>
              </w:rPr>
              <w:t>параметри</w:t>
            </w:r>
            <w:proofErr w:type="spellEnd"/>
          </w:p>
        </w:tc>
      </w:tr>
      <w:tr w:rsidR="002B40C8" w:rsidRPr="00036EC1" w14:paraId="5F2F994D" w14:textId="77777777" w:rsidTr="008C3917">
        <w:trPr>
          <w:trHeight w:val="346"/>
        </w:trPr>
        <w:tc>
          <w:tcPr>
            <w:tcW w:w="925" w:type="dxa"/>
            <w:vAlign w:val="center"/>
          </w:tcPr>
          <w:p w14:paraId="76BA0A11" w14:textId="77777777" w:rsidR="002B40C8" w:rsidRPr="002B40C8" w:rsidRDefault="002B40C8" w:rsidP="008C3917">
            <w:pPr>
              <w:rPr>
                <w:rFonts w:ascii="Sofia Sans" w:hAnsi="Sofia Sans" w:cs="Arial"/>
                <w:b/>
                <w:bCs/>
                <w:sz w:val="22"/>
                <w:szCs w:val="22"/>
              </w:rPr>
            </w:pPr>
            <w:r w:rsidRPr="002B40C8">
              <w:rPr>
                <w:rFonts w:ascii="Sofia Sans" w:hAnsi="Sofia Sans" w:cs="Arial"/>
                <w:sz w:val="22"/>
                <w:szCs w:val="22"/>
                <w:lang w:eastAsia="ar-SA"/>
              </w:rPr>
              <w:t>3.1.</w:t>
            </w:r>
          </w:p>
        </w:tc>
        <w:tc>
          <w:tcPr>
            <w:tcW w:w="5016" w:type="dxa"/>
            <w:vAlign w:val="center"/>
          </w:tcPr>
          <w:p w14:paraId="5A2117D3" w14:textId="77777777" w:rsidR="002B40C8" w:rsidRPr="002B40C8" w:rsidRDefault="002B40C8" w:rsidP="008C3917">
            <w:pPr>
              <w:rPr>
                <w:rFonts w:ascii="Sofia Sans" w:hAnsi="Sofia Sans" w:cs="Arial"/>
                <w:b/>
                <w:bCs/>
                <w:sz w:val="22"/>
                <w:szCs w:val="22"/>
              </w:rPr>
            </w:pPr>
            <w:proofErr w:type="spellStart"/>
            <w:r w:rsidRPr="002B40C8">
              <w:rPr>
                <w:rFonts w:ascii="Sofia Sans" w:hAnsi="Sofia Sans" w:cs="Arial"/>
                <w:sz w:val="22"/>
                <w:szCs w:val="22"/>
              </w:rPr>
              <w:t>Работна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ширина</w:t>
            </w:r>
            <w:proofErr w:type="spellEnd"/>
          </w:p>
        </w:tc>
        <w:tc>
          <w:tcPr>
            <w:tcW w:w="1468" w:type="dxa"/>
            <w:vAlign w:val="center"/>
          </w:tcPr>
          <w:p w14:paraId="429BD7FD" w14:textId="77777777" w:rsidR="002B40C8" w:rsidRPr="002B40C8" w:rsidRDefault="002B40C8" w:rsidP="008C3917">
            <w:pPr>
              <w:jc w:val="center"/>
              <w:rPr>
                <w:rFonts w:ascii="Sofia Sans" w:hAnsi="Sofia Sans" w:cs="Arial"/>
                <w:sz w:val="22"/>
                <w:szCs w:val="22"/>
                <w:lang w:val="en-US"/>
              </w:rPr>
            </w:pPr>
            <w:r w:rsidRPr="002B40C8">
              <w:rPr>
                <w:rFonts w:ascii="Sofia Sans" w:hAnsi="Sofia Sans" w:cs="Arial"/>
                <w:sz w:val="22"/>
                <w:szCs w:val="22"/>
                <w:lang w:val="en-US"/>
              </w:rPr>
              <w:t>mm</w:t>
            </w:r>
          </w:p>
        </w:tc>
        <w:tc>
          <w:tcPr>
            <w:tcW w:w="1108" w:type="dxa"/>
            <w:vAlign w:val="center"/>
          </w:tcPr>
          <w:p w14:paraId="6FB9D2AF" w14:textId="77777777" w:rsidR="002B40C8" w:rsidRPr="002B40C8" w:rsidRDefault="002B40C8" w:rsidP="008C3917">
            <w:pPr>
              <w:jc w:val="center"/>
              <w:rPr>
                <w:rFonts w:ascii="Sofia Sans" w:hAnsi="Sofia Sans" w:cs="Arial"/>
                <w:b/>
                <w:bCs/>
                <w:sz w:val="22"/>
                <w:szCs w:val="22"/>
                <w:lang w:val="en-US"/>
              </w:rPr>
            </w:pPr>
            <w:r w:rsidRPr="002B40C8">
              <w:rPr>
                <w:rFonts w:ascii="Sofia Sans" w:hAnsi="Sofia Sans" w:cs="Arial"/>
                <w:sz w:val="22"/>
                <w:szCs w:val="22"/>
                <w:lang w:val="en-US"/>
              </w:rPr>
              <w:t>750</w:t>
            </w:r>
          </w:p>
        </w:tc>
        <w:tc>
          <w:tcPr>
            <w:tcW w:w="976" w:type="dxa"/>
            <w:vAlign w:val="center"/>
          </w:tcPr>
          <w:p w14:paraId="46D4723E"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t>-</w:t>
            </w:r>
          </w:p>
        </w:tc>
      </w:tr>
      <w:tr w:rsidR="002B40C8" w:rsidRPr="00036EC1" w14:paraId="5F4CF5D3" w14:textId="77777777" w:rsidTr="008C3917">
        <w:trPr>
          <w:trHeight w:val="346"/>
        </w:trPr>
        <w:tc>
          <w:tcPr>
            <w:tcW w:w="925" w:type="dxa"/>
            <w:vAlign w:val="center"/>
          </w:tcPr>
          <w:p w14:paraId="40190493" w14:textId="77777777" w:rsidR="002B40C8" w:rsidRPr="002B40C8" w:rsidRDefault="002B40C8" w:rsidP="008C3917">
            <w:pPr>
              <w:rPr>
                <w:rFonts w:ascii="Sofia Sans" w:hAnsi="Sofia Sans" w:cs="Arial"/>
                <w:b/>
                <w:bCs/>
                <w:sz w:val="22"/>
                <w:szCs w:val="22"/>
              </w:rPr>
            </w:pPr>
            <w:r w:rsidRPr="002B40C8">
              <w:rPr>
                <w:rFonts w:ascii="Sofia Sans" w:hAnsi="Sofia Sans" w:cs="Arial"/>
                <w:sz w:val="22"/>
                <w:szCs w:val="22"/>
                <w:lang w:eastAsia="ar-SA"/>
              </w:rPr>
              <w:t>3.2.</w:t>
            </w:r>
          </w:p>
        </w:tc>
        <w:tc>
          <w:tcPr>
            <w:tcW w:w="5016" w:type="dxa"/>
            <w:vAlign w:val="center"/>
          </w:tcPr>
          <w:p w14:paraId="1AD160EF" w14:textId="77777777" w:rsidR="002B40C8" w:rsidRPr="002B40C8" w:rsidRDefault="002B40C8" w:rsidP="008C3917">
            <w:pPr>
              <w:rPr>
                <w:rFonts w:ascii="Sofia Sans" w:hAnsi="Sofia Sans" w:cs="Arial"/>
                <w:b/>
                <w:bCs/>
                <w:sz w:val="22"/>
                <w:szCs w:val="22"/>
              </w:rPr>
            </w:pPr>
            <w:proofErr w:type="spellStart"/>
            <w:r w:rsidRPr="002B40C8">
              <w:rPr>
                <w:rFonts w:ascii="Sofia Sans" w:hAnsi="Sofia Sans" w:cs="Arial"/>
                <w:sz w:val="22"/>
                <w:szCs w:val="22"/>
              </w:rPr>
              <w:t>Работна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височина</w:t>
            </w:r>
            <w:proofErr w:type="spellEnd"/>
          </w:p>
        </w:tc>
        <w:tc>
          <w:tcPr>
            <w:tcW w:w="1468" w:type="dxa"/>
            <w:vAlign w:val="center"/>
          </w:tcPr>
          <w:p w14:paraId="6D806905" w14:textId="77777777" w:rsidR="002B40C8" w:rsidRPr="002B40C8" w:rsidRDefault="002B40C8" w:rsidP="008C3917">
            <w:pPr>
              <w:jc w:val="center"/>
              <w:rPr>
                <w:rFonts w:ascii="Sofia Sans" w:hAnsi="Sofia Sans" w:cs="Arial"/>
                <w:b/>
                <w:bCs/>
                <w:sz w:val="22"/>
                <w:szCs w:val="22"/>
                <w:lang w:val="en-US"/>
              </w:rPr>
            </w:pPr>
            <w:r w:rsidRPr="002B40C8">
              <w:rPr>
                <w:rFonts w:ascii="Sofia Sans" w:hAnsi="Sofia Sans" w:cs="Arial"/>
                <w:sz w:val="22"/>
                <w:szCs w:val="22"/>
                <w:lang w:val="en-US"/>
              </w:rPr>
              <w:t>mm</w:t>
            </w:r>
          </w:p>
        </w:tc>
        <w:tc>
          <w:tcPr>
            <w:tcW w:w="1108" w:type="dxa"/>
            <w:vAlign w:val="center"/>
          </w:tcPr>
          <w:p w14:paraId="7249C77F" w14:textId="77777777" w:rsidR="002B40C8" w:rsidRPr="002B40C8" w:rsidRDefault="002B40C8" w:rsidP="008C3917">
            <w:pPr>
              <w:jc w:val="center"/>
              <w:rPr>
                <w:rFonts w:ascii="Sofia Sans" w:hAnsi="Sofia Sans" w:cs="Arial"/>
                <w:b/>
                <w:bCs/>
                <w:sz w:val="22"/>
                <w:szCs w:val="22"/>
                <w:lang w:val="en-US"/>
              </w:rPr>
            </w:pPr>
            <w:r w:rsidRPr="002B40C8">
              <w:rPr>
                <w:rFonts w:ascii="Sofia Sans" w:hAnsi="Sofia Sans" w:cs="Arial"/>
                <w:sz w:val="22"/>
                <w:szCs w:val="22"/>
              </w:rPr>
              <w:t>52</w:t>
            </w:r>
            <w:r w:rsidRPr="002B40C8">
              <w:rPr>
                <w:rFonts w:ascii="Sofia Sans" w:hAnsi="Sofia Sans" w:cs="Arial"/>
                <w:sz w:val="22"/>
                <w:szCs w:val="22"/>
                <w:lang w:val="en-US"/>
              </w:rPr>
              <w:t>0</w:t>
            </w:r>
          </w:p>
        </w:tc>
        <w:tc>
          <w:tcPr>
            <w:tcW w:w="976" w:type="dxa"/>
            <w:vAlign w:val="center"/>
          </w:tcPr>
          <w:p w14:paraId="13773585"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t>-</w:t>
            </w:r>
          </w:p>
        </w:tc>
      </w:tr>
      <w:tr w:rsidR="002B40C8" w:rsidRPr="00036EC1" w14:paraId="2C1A3D9A" w14:textId="77777777" w:rsidTr="008C3917">
        <w:trPr>
          <w:trHeight w:val="346"/>
        </w:trPr>
        <w:tc>
          <w:tcPr>
            <w:tcW w:w="925" w:type="dxa"/>
            <w:vAlign w:val="center"/>
          </w:tcPr>
          <w:p w14:paraId="267F7692" w14:textId="77777777" w:rsidR="002B40C8" w:rsidRPr="002B40C8" w:rsidRDefault="002B40C8" w:rsidP="008C3917">
            <w:pPr>
              <w:rPr>
                <w:rFonts w:ascii="Sofia Sans" w:hAnsi="Sofia Sans" w:cs="Arial"/>
                <w:b/>
                <w:bCs/>
                <w:sz w:val="22"/>
                <w:szCs w:val="22"/>
              </w:rPr>
            </w:pPr>
            <w:r w:rsidRPr="002B40C8">
              <w:rPr>
                <w:rFonts w:ascii="Sofia Sans" w:hAnsi="Sofia Sans" w:cs="Arial"/>
                <w:sz w:val="22"/>
                <w:szCs w:val="22"/>
                <w:lang w:eastAsia="ar-SA"/>
              </w:rPr>
              <w:t>3.3.</w:t>
            </w:r>
          </w:p>
        </w:tc>
        <w:tc>
          <w:tcPr>
            <w:tcW w:w="5016" w:type="dxa"/>
            <w:vAlign w:val="center"/>
          </w:tcPr>
          <w:p w14:paraId="02F48D7E" w14:textId="77777777" w:rsidR="002B40C8" w:rsidRPr="002B40C8" w:rsidRDefault="002B40C8" w:rsidP="008C3917">
            <w:pPr>
              <w:rPr>
                <w:rFonts w:ascii="Sofia Sans" w:hAnsi="Sofia Sans" w:cs="Times New Roman"/>
                <w:b/>
                <w:bCs/>
                <w:sz w:val="22"/>
                <w:szCs w:val="22"/>
                <w:lang w:eastAsia="bg-BG"/>
              </w:rPr>
            </w:pPr>
            <w:proofErr w:type="spellStart"/>
            <w:r w:rsidRPr="002B40C8">
              <w:rPr>
                <w:rFonts w:ascii="Sofia Sans" w:hAnsi="Sofia Sans" w:cs="Arial"/>
                <w:sz w:val="22"/>
                <w:szCs w:val="22"/>
              </w:rPr>
              <w:t>Ниво</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на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шума</w:t>
            </w:r>
            <w:proofErr w:type="spellEnd"/>
          </w:p>
        </w:tc>
        <w:tc>
          <w:tcPr>
            <w:tcW w:w="1468" w:type="dxa"/>
            <w:vAlign w:val="center"/>
          </w:tcPr>
          <w:p w14:paraId="7AE4D510"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t>dB(A)</w:t>
            </w:r>
          </w:p>
        </w:tc>
        <w:tc>
          <w:tcPr>
            <w:tcW w:w="1108" w:type="dxa"/>
            <w:vAlign w:val="center"/>
          </w:tcPr>
          <w:p w14:paraId="37CED328"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t>-</w:t>
            </w:r>
          </w:p>
        </w:tc>
        <w:tc>
          <w:tcPr>
            <w:tcW w:w="976" w:type="dxa"/>
            <w:vAlign w:val="center"/>
          </w:tcPr>
          <w:p w14:paraId="1487782E"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t>107</w:t>
            </w:r>
          </w:p>
        </w:tc>
      </w:tr>
      <w:tr w:rsidR="002B40C8" w:rsidRPr="00036EC1" w14:paraId="1A00D866" w14:textId="77777777" w:rsidTr="008C3917">
        <w:trPr>
          <w:trHeight w:val="346"/>
        </w:trPr>
        <w:tc>
          <w:tcPr>
            <w:tcW w:w="925" w:type="dxa"/>
            <w:vAlign w:val="center"/>
          </w:tcPr>
          <w:p w14:paraId="05B9FBF7" w14:textId="77777777" w:rsidR="002B40C8" w:rsidRPr="002B40C8" w:rsidRDefault="002B40C8" w:rsidP="008C3917">
            <w:pPr>
              <w:rPr>
                <w:rFonts w:ascii="Sofia Sans" w:hAnsi="Sofia Sans" w:cs="Arial"/>
                <w:b/>
                <w:bCs/>
                <w:sz w:val="22"/>
                <w:szCs w:val="22"/>
              </w:rPr>
            </w:pPr>
            <w:r w:rsidRPr="002B40C8">
              <w:rPr>
                <w:rFonts w:ascii="Sofia Sans" w:hAnsi="Sofia Sans" w:cs="Arial"/>
                <w:sz w:val="22"/>
                <w:szCs w:val="22"/>
                <w:lang w:eastAsia="ar-SA"/>
              </w:rPr>
              <w:t>3.4.</w:t>
            </w:r>
          </w:p>
        </w:tc>
        <w:tc>
          <w:tcPr>
            <w:tcW w:w="5016" w:type="dxa"/>
            <w:vAlign w:val="center"/>
          </w:tcPr>
          <w:p w14:paraId="4B03DCFD" w14:textId="77777777" w:rsidR="002B40C8" w:rsidRPr="002B40C8" w:rsidRDefault="002B40C8" w:rsidP="008C3917">
            <w:pPr>
              <w:rPr>
                <w:rFonts w:ascii="Sofia Sans" w:hAnsi="Sofia Sans" w:cs="Arial"/>
                <w:b/>
                <w:bCs/>
                <w:sz w:val="22"/>
                <w:szCs w:val="22"/>
              </w:rPr>
            </w:pPr>
            <w:proofErr w:type="spellStart"/>
            <w:r w:rsidRPr="002B40C8">
              <w:rPr>
                <w:rFonts w:ascii="Sofia Sans" w:hAnsi="Sofia Sans" w:cs="Arial"/>
                <w:sz w:val="22"/>
                <w:szCs w:val="22"/>
              </w:rPr>
              <w:t>Ротация</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на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ръкава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за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изхвърляне</w:t>
            </w:r>
            <w:proofErr w:type="spellEnd"/>
          </w:p>
        </w:tc>
        <w:tc>
          <w:tcPr>
            <w:tcW w:w="1468" w:type="dxa"/>
            <w:vAlign w:val="center"/>
          </w:tcPr>
          <w:p w14:paraId="6E41C0D5"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sym w:font="Symbol" w:char="F0B0"/>
            </w:r>
            <w:r w:rsidRPr="002B40C8">
              <w:rPr>
                <w:rFonts w:ascii="Sofia Sans" w:hAnsi="Sofia Sans" w:cs="Arial"/>
                <w:sz w:val="22"/>
                <w:szCs w:val="22"/>
              </w:rPr>
              <w:t xml:space="preserve"> /</w:t>
            </w:r>
            <w:proofErr w:type="spellStart"/>
            <w:r w:rsidRPr="002B40C8">
              <w:rPr>
                <w:rFonts w:ascii="Sofia Sans" w:hAnsi="Sofia Sans" w:cs="Arial"/>
                <w:sz w:val="22"/>
                <w:szCs w:val="22"/>
              </w:rPr>
              <w:t>градуса</w:t>
            </w:r>
            <w:proofErr w:type="spellEnd"/>
            <w:r w:rsidRPr="002B40C8">
              <w:rPr>
                <w:rFonts w:ascii="Sofia Sans" w:hAnsi="Sofia Sans" w:cs="Arial"/>
                <w:sz w:val="22"/>
                <w:szCs w:val="22"/>
              </w:rPr>
              <w:t>/</w:t>
            </w:r>
          </w:p>
        </w:tc>
        <w:tc>
          <w:tcPr>
            <w:tcW w:w="1108" w:type="dxa"/>
            <w:vAlign w:val="center"/>
          </w:tcPr>
          <w:p w14:paraId="6B8F8CEF"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lang w:val="en-US"/>
              </w:rPr>
              <w:t>19</w:t>
            </w:r>
            <w:r w:rsidRPr="002B40C8">
              <w:rPr>
                <w:rFonts w:ascii="Sofia Sans" w:hAnsi="Sofia Sans" w:cs="Arial"/>
                <w:sz w:val="22"/>
                <w:szCs w:val="22"/>
              </w:rPr>
              <w:t>0</w:t>
            </w:r>
          </w:p>
        </w:tc>
        <w:tc>
          <w:tcPr>
            <w:tcW w:w="976" w:type="dxa"/>
            <w:vAlign w:val="center"/>
          </w:tcPr>
          <w:p w14:paraId="7D1E99D7" w14:textId="77777777" w:rsidR="002B40C8" w:rsidRPr="002B40C8" w:rsidRDefault="002B40C8" w:rsidP="008C3917">
            <w:pPr>
              <w:jc w:val="center"/>
              <w:rPr>
                <w:rFonts w:ascii="Sofia Sans" w:hAnsi="Sofia Sans" w:cs="Arial"/>
                <w:b/>
                <w:bCs/>
                <w:sz w:val="22"/>
                <w:szCs w:val="22"/>
              </w:rPr>
            </w:pPr>
            <w:r w:rsidRPr="002B40C8">
              <w:rPr>
                <w:rFonts w:ascii="Sofia Sans" w:hAnsi="Sofia Sans" w:cs="Arial"/>
                <w:sz w:val="22"/>
                <w:szCs w:val="22"/>
              </w:rPr>
              <w:t>-</w:t>
            </w:r>
          </w:p>
        </w:tc>
      </w:tr>
      <w:tr w:rsidR="002B40C8" w:rsidRPr="00036EC1" w14:paraId="3B18BE0B" w14:textId="77777777" w:rsidTr="008C3917">
        <w:trPr>
          <w:trHeight w:val="346"/>
        </w:trPr>
        <w:tc>
          <w:tcPr>
            <w:tcW w:w="925" w:type="dxa"/>
            <w:vAlign w:val="center"/>
          </w:tcPr>
          <w:p w14:paraId="2D7A8E4F" w14:textId="77777777" w:rsidR="002B40C8" w:rsidRPr="002B40C8" w:rsidRDefault="002B40C8" w:rsidP="008C3917">
            <w:pPr>
              <w:rPr>
                <w:rFonts w:ascii="Sofia Sans" w:hAnsi="Sofia Sans" w:cs="Arial"/>
                <w:b/>
                <w:bCs/>
                <w:sz w:val="22"/>
                <w:szCs w:val="22"/>
              </w:rPr>
            </w:pPr>
            <w:r w:rsidRPr="002B40C8">
              <w:rPr>
                <w:rFonts w:ascii="Sofia Sans" w:hAnsi="Sofia Sans" w:cs="Arial"/>
                <w:b/>
                <w:bCs/>
                <w:sz w:val="22"/>
                <w:szCs w:val="22"/>
                <w:lang w:eastAsia="ar-SA"/>
              </w:rPr>
              <w:lastRenderedPageBreak/>
              <w:t>4.</w:t>
            </w:r>
          </w:p>
        </w:tc>
        <w:tc>
          <w:tcPr>
            <w:tcW w:w="8568" w:type="dxa"/>
            <w:gridSpan w:val="4"/>
            <w:vAlign w:val="center"/>
          </w:tcPr>
          <w:p w14:paraId="51B22A97" w14:textId="77777777" w:rsidR="002B40C8" w:rsidRPr="002B40C8" w:rsidRDefault="002B40C8" w:rsidP="008C3917">
            <w:pPr>
              <w:jc w:val="center"/>
              <w:rPr>
                <w:rFonts w:ascii="Sofia Sans" w:hAnsi="Sofia Sans" w:cs="Arial"/>
                <w:b/>
                <w:bCs/>
                <w:sz w:val="22"/>
                <w:szCs w:val="22"/>
              </w:rPr>
            </w:pPr>
            <w:proofErr w:type="spellStart"/>
            <w:r w:rsidRPr="002B40C8">
              <w:rPr>
                <w:rFonts w:ascii="Sofia Sans" w:hAnsi="Sofia Sans" w:cs="Arial"/>
                <w:b/>
                <w:bCs/>
                <w:sz w:val="22"/>
                <w:szCs w:val="22"/>
              </w:rPr>
              <w:t>Оборудване</w:t>
            </w:r>
            <w:proofErr w:type="spellEnd"/>
          </w:p>
        </w:tc>
      </w:tr>
      <w:tr w:rsidR="002B40C8" w:rsidRPr="00036EC1" w14:paraId="6A011EA9" w14:textId="77777777" w:rsidTr="008C3917">
        <w:trPr>
          <w:trHeight w:val="346"/>
        </w:trPr>
        <w:tc>
          <w:tcPr>
            <w:tcW w:w="925" w:type="dxa"/>
            <w:vAlign w:val="center"/>
          </w:tcPr>
          <w:p w14:paraId="3F3F8802" w14:textId="77777777" w:rsidR="002B40C8" w:rsidRPr="002B40C8" w:rsidRDefault="002B40C8" w:rsidP="008C3917">
            <w:pPr>
              <w:rPr>
                <w:rFonts w:ascii="Sofia Sans" w:hAnsi="Sofia Sans" w:cs="Arial"/>
                <w:b/>
                <w:bCs/>
                <w:sz w:val="22"/>
                <w:szCs w:val="22"/>
              </w:rPr>
            </w:pPr>
            <w:r w:rsidRPr="002B40C8">
              <w:rPr>
                <w:rFonts w:ascii="Sofia Sans" w:hAnsi="Sofia Sans" w:cs="Arial"/>
                <w:sz w:val="22"/>
                <w:szCs w:val="22"/>
                <w:lang w:eastAsia="ar-SA"/>
              </w:rPr>
              <w:t>4.1.</w:t>
            </w:r>
          </w:p>
        </w:tc>
        <w:tc>
          <w:tcPr>
            <w:tcW w:w="5016" w:type="dxa"/>
            <w:vAlign w:val="center"/>
          </w:tcPr>
          <w:p w14:paraId="035190AB" w14:textId="77777777" w:rsidR="002B40C8" w:rsidRPr="002B40C8" w:rsidRDefault="002B40C8" w:rsidP="008C3917">
            <w:pPr>
              <w:rPr>
                <w:rFonts w:ascii="Sofia Sans" w:hAnsi="Sofia Sans" w:cs="Arial"/>
                <w:b/>
                <w:bCs/>
                <w:sz w:val="22"/>
                <w:szCs w:val="22"/>
              </w:rPr>
            </w:pPr>
            <w:proofErr w:type="spellStart"/>
            <w:r w:rsidRPr="002B40C8">
              <w:rPr>
                <w:rFonts w:ascii="Sofia Sans" w:hAnsi="Sofia Sans" w:cs="Arial"/>
                <w:sz w:val="22"/>
                <w:szCs w:val="22"/>
              </w:rPr>
              <w:t>Подгряващи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дръжки</w:t>
            </w:r>
            <w:proofErr w:type="spellEnd"/>
          </w:p>
        </w:tc>
        <w:tc>
          <w:tcPr>
            <w:tcW w:w="3552" w:type="dxa"/>
            <w:gridSpan w:val="3"/>
            <w:vAlign w:val="center"/>
          </w:tcPr>
          <w:p w14:paraId="6B279EB9" w14:textId="77777777" w:rsidR="002B40C8" w:rsidRPr="002B40C8" w:rsidRDefault="002B40C8" w:rsidP="008C3917">
            <w:pPr>
              <w:jc w:val="center"/>
              <w:rPr>
                <w:rFonts w:ascii="Sofia Sans" w:hAnsi="Sofia Sans" w:cs="Arial"/>
                <w:b/>
                <w:bCs/>
                <w:sz w:val="22"/>
                <w:szCs w:val="22"/>
                <w:lang w:val="en-US"/>
              </w:rPr>
            </w:pPr>
            <w:proofErr w:type="spellStart"/>
            <w:r w:rsidRPr="002B40C8">
              <w:rPr>
                <w:rFonts w:ascii="Sofia Sans" w:hAnsi="Sofia Sans" w:cs="Arial"/>
                <w:sz w:val="22"/>
                <w:szCs w:val="22"/>
              </w:rPr>
              <w:t>Да</w:t>
            </w:r>
            <w:proofErr w:type="spellEnd"/>
          </w:p>
        </w:tc>
      </w:tr>
      <w:tr w:rsidR="002B40C8" w:rsidRPr="00036EC1" w14:paraId="4ABDF6FB" w14:textId="77777777" w:rsidTr="008C3917">
        <w:trPr>
          <w:trHeight w:val="346"/>
        </w:trPr>
        <w:tc>
          <w:tcPr>
            <w:tcW w:w="925" w:type="dxa"/>
            <w:vAlign w:val="center"/>
          </w:tcPr>
          <w:p w14:paraId="4802291D" w14:textId="77777777" w:rsidR="002B40C8" w:rsidRPr="002B40C8" w:rsidRDefault="002B40C8" w:rsidP="008C3917">
            <w:pPr>
              <w:rPr>
                <w:rFonts w:ascii="Sofia Sans" w:hAnsi="Sofia Sans" w:cs="Arial"/>
                <w:b/>
                <w:bCs/>
                <w:sz w:val="22"/>
                <w:szCs w:val="22"/>
              </w:rPr>
            </w:pPr>
            <w:r w:rsidRPr="002B40C8">
              <w:rPr>
                <w:rFonts w:ascii="Sofia Sans" w:hAnsi="Sofia Sans" w:cs="Arial"/>
                <w:sz w:val="22"/>
                <w:szCs w:val="22"/>
                <w:lang w:eastAsia="ar-SA"/>
              </w:rPr>
              <w:t>4.2.</w:t>
            </w:r>
          </w:p>
        </w:tc>
        <w:tc>
          <w:tcPr>
            <w:tcW w:w="5016" w:type="dxa"/>
            <w:vAlign w:val="center"/>
          </w:tcPr>
          <w:p w14:paraId="15F010B5" w14:textId="77777777" w:rsidR="002B40C8" w:rsidRPr="002B40C8" w:rsidRDefault="002B40C8" w:rsidP="008C3917">
            <w:pPr>
              <w:rPr>
                <w:rFonts w:ascii="Sofia Sans" w:hAnsi="Sofia Sans" w:cs="Arial"/>
                <w:b/>
                <w:bCs/>
                <w:sz w:val="22"/>
                <w:szCs w:val="22"/>
              </w:rPr>
            </w:pPr>
            <w:proofErr w:type="spellStart"/>
            <w:r w:rsidRPr="002B40C8">
              <w:rPr>
                <w:rFonts w:ascii="Sofia Sans" w:hAnsi="Sofia Sans" w:cs="Arial"/>
                <w:sz w:val="22"/>
                <w:szCs w:val="22"/>
              </w:rPr>
              <w:t>Фар</w:t>
            </w:r>
            <w:proofErr w:type="spellEnd"/>
          </w:p>
        </w:tc>
        <w:tc>
          <w:tcPr>
            <w:tcW w:w="3552" w:type="dxa"/>
            <w:gridSpan w:val="3"/>
            <w:vAlign w:val="center"/>
          </w:tcPr>
          <w:p w14:paraId="35BDBB0F" w14:textId="77777777" w:rsidR="002B40C8" w:rsidRPr="002B40C8" w:rsidRDefault="002B40C8" w:rsidP="008C3917">
            <w:pPr>
              <w:jc w:val="center"/>
              <w:rPr>
                <w:rFonts w:ascii="Sofia Sans" w:hAnsi="Sofia Sans" w:cs="Arial"/>
                <w:b/>
                <w:bCs/>
                <w:sz w:val="22"/>
                <w:szCs w:val="22"/>
              </w:rPr>
            </w:pPr>
            <w:proofErr w:type="spellStart"/>
            <w:r w:rsidRPr="002B40C8">
              <w:rPr>
                <w:rFonts w:ascii="Sofia Sans" w:hAnsi="Sofia Sans" w:cs="Arial"/>
                <w:sz w:val="22"/>
                <w:szCs w:val="22"/>
              </w:rPr>
              <w:t>Да</w:t>
            </w:r>
            <w:proofErr w:type="spellEnd"/>
          </w:p>
        </w:tc>
      </w:tr>
      <w:tr w:rsidR="002B40C8" w:rsidRPr="00036EC1" w14:paraId="3DF242B1" w14:textId="77777777" w:rsidTr="008C3917">
        <w:trPr>
          <w:trHeight w:val="346"/>
        </w:trPr>
        <w:tc>
          <w:tcPr>
            <w:tcW w:w="925" w:type="dxa"/>
            <w:vAlign w:val="center"/>
          </w:tcPr>
          <w:p w14:paraId="74B8CE6D" w14:textId="77777777" w:rsidR="002B40C8" w:rsidRPr="002B40C8" w:rsidRDefault="002B40C8" w:rsidP="008C3917">
            <w:pPr>
              <w:rPr>
                <w:rFonts w:ascii="Sofia Sans" w:hAnsi="Sofia Sans" w:cs="Arial"/>
                <w:sz w:val="22"/>
                <w:szCs w:val="22"/>
                <w:lang w:eastAsia="ar-SA"/>
              </w:rPr>
            </w:pPr>
            <w:r w:rsidRPr="002B40C8">
              <w:rPr>
                <w:rFonts w:ascii="Sofia Sans" w:hAnsi="Sofia Sans" w:cs="Arial"/>
                <w:sz w:val="22"/>
                <w:szCs w:val="22"/>
                <w:lang w:eastAsia="ar-SA"/>
              </w:rPr>
              <w:t>4.3.</w:t>
            </w:r>
          </w:p>
        </w:tc>
        <w:tc>
          <w:tcPr>
            <w:tcW w:w="5016" w:type="dxa"/>
            <w:vAlign w:val="center"/>
          </w:tcPr>
          <w:p w14:paraId="70D4243B" w14:textId="77777777" w:rsidR="002B40C8" w:rsidRPr="002B40C8" w:rsidRDefault="002B40C8" w:rsidP="008C3917">
            <w:pPr>
              <w:rPr>
                <w:rFonts w:ascii="Sofia Sans" w:hAnsi="Sofia Sans" w:cs="Arial"/>
                <w:sz w:val="22"/>
                <w:szCs w:val="22"/>
              </w:rPr>
            </w:pPr>
            <w:proofErr w:type="spellStart"/>
            <w:r w:rsidRPr="002B40C8">
              <w:rPr>
                <w:rFonts w:ascii="Sofia Sans" w:hAnsi="Sofia Sans" w:cs="Arial"/>
                <w:sz w:val="22"/>
                <w:szCs w:val="22"/>
              </w:rPr>
              <w:t>Гуми</w:t>
            </w:r>
            <w:proofErr w:type="spellEnd"/>
            <w:r w:rsidRPr="002B40C8">
              <w:rPr>
                <w:rFonts w:ascii="Sofia Sans" w:hAnsi="Sofia Sans" w:cs="Arial"/>
                <w:sz w:val="22"/>
                <w:szCs w:val="22"/>
              </w:rPr>
              <w:t xml:space="preserve"> с </w:t>
            </w:r>
            <w:proofErr w:type="spellStart"/>
            <w:r w:rsidRPr="002B40C8">
              <w:rPr>
                <w:rFonts w:ascii="Sofia Sans" w:hAnsi="Sofia Sans" w:cs="Arial"/>
                <w:sz w:val="22"/>
                <w:szCs w:val="22"/>
              </w:rPr>
              <w:t>дълбок</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грайфер</w:t>
            </w:r>
            <w:proofErr w:type="spellEnd"/>
            <w:r w:rsidRPr="002B40C8">
              <w:rPr>
                <w:rFonts w:ascii="Sofia Sans" w:hAnsi="Sofia Sans" w:cs="Arial"/>
                <w:sz w:val="22"/>
                <w:szCs w:val="22"/>
              </w:rPr>
              <w:t xml:space="preserve"> – </w:t>
            </w:r>
            <w:proofErr w:type="spellStart"/>
            <w:r w:rsidRPr="002B40C8">
              <w:rPr>
                <w:rFonts w:ascii="Sofia Sans" w:hAnsi="Sofia Sans" w:cs="Arial"/>
                <w:sz w:val="22"/>
                <w:szCs w:val="22"/>
              </w:rPr>
              <w:t>два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броя</w:t>
            </w:r>
            <w:proofErr w:type="spellEnd"/>
          </w:p>
        </w:tc>
        <w:tc>
          <w:tcPr>
            <w:tcW w:w="3552" w:type="dxa"/>
            <w:gridSpan w:val="3"/>
            <w:vAlign w:val="center"/>
          </w:tcPr>
          <w:p w14:paraId="157ED65C" w14:textId="77777777" w:rsidR="002B40C8" w:rsidRPr="002B40C8" w:rsidRDefault="002B40C8" w:rsidP="008C3917">
            <w:pPr>
              <w:jc w:val="center"/>
              <w:rPr>
                <w:rFonts w:ascii="Sofia Sans" w:hAnsi="Sofia Sans" w:cs="Arial"/>
                <w:sz w:val="22"/>
                <w:szCs w:val="22"/>
              </w:rPr>
            </w:pPr>
            <w:proofErr w:type="spellStart"/>
            <w:r w:rsidRPr="002B40C8">
              <w:rPr>
                <w:rFonts w:ascii="Sofia Sans" w:hAnsi="Sofia Sans" w:cs="Arial"/>
                <w:sz w:val="22"/>
                <w:szCs w:val="22"/>
              </w:rPr>
              <w:t>Да</w:t>
            </w:r>
            <w:proofErr w:type="spellEnd"/>
          </w:p>
        </w:tc>
      </w:tr>
    </w:tbl>
    <w:p w14:paraId="7DD501AD"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74386AAF" w14:textId="77777777" w:rsidR="002B40C8" w:rsidRPr="002B40C8" w:rsidRDefault="002B40C8" w:rsidP="002B40C8">
      <w:pPr>
        <w:pStyle w:val="afa"/>
        <w:numPr>
          <w:ilvl w:val="2"/>
          <w:numId w:val="42"/>
        </w:numPr>
        <w:tabs>
          <w:tab w:val="left" w:pos="567"/>
        </w:tabs>
        <w:spacing w:before="120" w:after="120"/>
        <w:ind w:left="0" w:firstLine="0"/>
        <w:rPr>
          <w:rFonts w:ascii="Sofia Sans" w:hAnsi="Sofia Sans" w:cs="Arial"/>
          <w:b/>
          <w:bCs/>
          <w:sz w:val="22"/>
          <w:szCs w:val="22"/>
          <w:lang w:eastAsia="bg-BG"/>
        </w:rPr>
      </w:pPr>
      <w:proofErr w:type="spellStart"/>
      <w:r w:rsidRPr="002B40C8">
        <w:rPr>
          <w:rFonts w:ascii="Sofia Sans" w:hAnsi="Sofia Sans" w:cs="Arial"/>
          <w:b/>
          <w:bCs/>
          <w:sz w:val="22"/>
          <w:szCs w:val="22"/>
          <w:lang w:eastAsia="bg-BG"/>
        </w:rPr>
        <w:t>Технически</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изисквания</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към</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маркировката</w:t>
      </w:r>
      <w:proofErr w:type="spellEnd"/>
    </w:p>
    <w:p w14:paraId="3361A05B" w14:textId="77777777" w:rsidR="002B40C8" w:rsidRPr="002B40C8" w:rsidRDefault="002B40C8" w:rsidP="002B40C8">
      <w:pPr>
        <w:spacing w:before="120"/>
        <w:rPr>
          <w:rFonts w:ascii="Sofia Sans" w:hAnsi="Sofia Sans" w:cs="Arial"/>
          <w:bCs/>
          <w:sz w:val="22"/>
          <w:szCs w:val="22"/>
        </w:rPr>
      </w:pPr>
      <w:bookmarkStart w:id="6" w:name="_Hlk46320951"/>
      <w:proofErr w:type="spellStart"/>
      <w:r w:rsidRPr="002B40C8">
        <w:rPr>
          <w:rFonts w:ascii="Sofia Sans" w:hAnsi="Sofia Sans" w:cs="Arial"/>
          <w:bCs/>
          <w:sz w:val="22"/>
          <w:szCs w:val="22"/>
        </w:rPr>
        <w:t>Маркировката</w:t>
      </w:r>
      <w:proofErr w:type="spellEnd"/>
      <w:r w:rsidRPr="002B40C8">
        <w:rPr>
          <w:rFonts w:ascii="Sofia Sans" w:hAnsi="Sofia Sans" w:cs="Arial"/>
          <w:bCs/>
          <w:sz w:val="22"/>
          <w:szCs w:val="22"/>
        </w:rPr>
        <w:t xml:space="preserve"> и </w:t>
      </w:r>
      <w:proofErr w:type="spellStart"/>
      <w:r w:rsidRPr="002B40C8">
        <w:rPr>
          <w:rFonts w:ascii="Sofia Sans" w:hAnsi="Sofia Sans" w:cs="Arial"/>
          <w:bCs/>
          <w:sz w:val="22"/>
          <w:szCs w:val="22"/>
        </w:rPr>
        <w:t>етикетирането</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описващи</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експлоатационните</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характеристики</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на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продукта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трябва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да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са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ясно</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видими</w:t>
      </w:r>
      <w:proofErr w:type="spellEnd"/>
      <w:r w:rsidRPr="002B40C8">
        <w:rPr>
          <w:rFonts w:ascii="Sofia Sans" w:hAnsi="Sofia Sans" w:cs="Arial"/>
          <w:bCs/>
          <w:sz w:val="22"/>
          <w:szCs w:val="22"/>
        </w:rPr>
        <w:t xml:space="preserve"> и </w:t>
      </w:r>
      <w:proofErr w:type="spellStart"/>
      <w:r w:rsidRPr="002B40C8">
        <w:rPr>
          <w:rFonts w:ascii="Sofia Sans" w:hAnsi="Sofia Sans" w:cs="Arial"/>
          <w:bCs/>
          <w:sz w:val="22"/>
          <w:szCs w:val="22"/>
        </w:rPr>
        <w:t>да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съответстват</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на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изискванията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на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Закона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за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техническите</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изисквания</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към</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продуктите</w:t>
      </w:r>
      <w:proofErr w:type="spellEnd"/>
      <w:r w:rsidRPr="002B40C8">
        <w:rPr>
          <w:rFonts w:ascii="Sofia Sans" w:hAnsi="Sofia Sans" w:cs="Arial"/>
          <w:bCs/>
          <w:sz w:val="22"/>
          <w:szCs w:val="22"/>
        </w:rPr>
        <w:t>.</w:t>
      </w:r>
    </w:p>
    <w:p w14:paraId="43518260" w14:textId="77777777" w:rsidR="002B40C8" w:rsidRPr="002B40C8" w:rsidRDefault="002B40C8" w:rsidP="002B40C8">
      <w:pPr>
        <w:tabs>
          <w:tab w:val="left" w:pos="567"/>
        </w:tabs>
        <w:spacing w:before="120"/>
        <w:ind w:firstLine="567"/>
        <w:rPr>
          <w:rFonts w:ascii="Sofia Sans" w:hAnsi="Sofia Sans" w:cs="Arial"/>
          <w:bCs/>
          <w:sz w:val="22"/>
          <w:szCs w:val="22"/>
        </w:rPr>
      </w:pPr>
      <w:r w:rsidRPr="002B40C8">
        <w:rPr>
          <w:rFonts w:ascii="Sofia Sans" w:hAnsi="Sofia Sans" w:cs="Arial"/>
          <w:bCs/>
          <w:sz w:val="22"/>
          <w:szCs w:val="22"/>
        </w:rPr>
        <w:t xml:space="preserve">- CE </w:t>
      </w:r>
      <w:proofErr w:type="spellStart"/>
      <w:r w:rsidRPr="002B40C8">
        <w:rPr>
          <w:rFonts w:ascii="Sofia Sans" w:hAnsi="Sofia Sans" w:cs="Arial"/>
          <w:bCs/>
          <w:sz w:val="22"/>
          <w:szCs w:val="22"/>
        </w:rPr>
        <w:t>маркировка</w:t>
      </w:r>
      <w:proofErr w:type="spellEnd"/>
      <w:r w:rsidRPr="002B40C8">
        <w:rPr>
          <w:rFonts w:ascii="Sofia Sans" w:hAnsi="Sofia Sans" w:cs="Arial"/>
          <w:bCs/>
          <w:sz w:val="22"/>
          <w:szCs w:val="22"/>
        </w:rPr>
        <w:t>;</w:t>
      </w:r>
    </w:p>
    <w:p w14:paraId="29036302" w14:textId="77777777" w:rsidR="002B40C8" w:rsidRPr="002B40C8" w:rsidRDefault="002B40C8" w:rsidP="002B40C8">
      <w:pPr>
        <w:tabs>
          <w:tab w:val="left" w:pos="567"/>
        </w:tabs>
        <w:spacing w:before="120"/>
        <w:ind w:firstLine="567"/>
        <w:rPr>
          <w:rFonts w:ascii="Sofia Sans" w:hAnsi="Sofia Sans" w:cs="Arial"/>
          <w:bCs/>
          <w:sz w:val="22"/>
          <w:szCs w:val="22"/>
        </w:rPr>
      </w:pPr>
      <w:r w:rsidRPr="002B40C8">
        <w:rPr>
          <w:rFonts w:ascii="Sofia Sans" w:hAnsi="Sofia Sans" w:cs="Arial"/>
          <w:bCs/>
          <w:sz w:val="22"/>
          <w:szCs w:val="22"/>
        </w:rPr>
        <w:t xml:space="preserve">- </w:t>
      </w:r>
      <w:proofErr w:type="spellStart"/>
      <w:r w:rsidRPr="002B40C8">
        <w:rPr>
          <w:rFonts w:ascii="Sofia Sans" w:hAnsi="Sofia Sans" w:cs="Arial"/>
          <w:bCs/>
          <w:sz w:val="22"/>
          <w:szCs w:val="22"/>
        </w:rPr>
        <w:t>Декларация</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за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съответствие</w:t>
      </w:r>
      <w:proofErr w:type="spellEnd"/>
      <w:r w:rsidRPr="002B40C8">
        <w:rPr>
          <w:rFonts w:ascii="Sofia Sans" w:hAnsi="Sofia Sans" w:cs="Arial"/>
          <w:bCs/>
          <w:sz w:val="22"/>
          <w:szCs w:val="22"/>
        </w:rPr>
        <w:t>.</w:t>
      </w:r>
    </w:p>
    <w:p w14:paraId="01FA1E2B" w14:textId="77777777" w:rsidR="002B40C8" w:rsidRPr="002B40C8" w:rsidRDefault="002B40C8" w:rsidP="002B40C8">
      <w:pPr>
        <w:pStyle w:val="afa"/>
        <w:numPr>
          <w:ilvl w:val="2"/>
          <w:numId w:val="42"/>
        </w:numPr>
        <w:tabs>
          <w:tab w:val="left" w:pos="567"/>
        </w:tabs>
        <w:spacing w:before="120"/>
        <w:ind w:left="0" w:firstLine="0"/>
        <w:rPr>
          <w:rFonts w:ascii="Sofia Sans" w:hAnsi="Sofia Sans" w:cs="Arial"/>
          <w:b/>
          <w:bCs/>
          <w:sz w:val="22"/>
          <w:szCs w:val="22"/>
          <w:lang w:eastAsia="bg-BG"/>
        </w:rPr>
      </w:pPr>
      <w:proofErr w:type="spellStart"/>
      <w:r w:rsidRPr="002B40C8">
        <w:rPr>
          <w:rFonts w:ascii="Sofia Sans" w:hAnsi="Sofia Sans" w:cs="Arial"/>
          <w:b/>
          <w:bCs/>
          <w:sz w:val="22"/>
          <w:szCs w:val="22"/>
          <w:lang w:eastAsia="bg-BG"/>
        </w:rPr>
        <w:t>Технически</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изисквания</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към</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окомплектовката</w:t>
      </w:r>
      <w:proofErr w:type="spellEnd"/>
      <w:r w:rsidRPr="002B40C8">
        <w:rPr>
          <w:rFonts w:ascii="Sofia Sans" w:hAnsi="Sofia Sans" w:cs="Arial"/>
          <w:b/>
          <w:bCs/>
          <w:sz w:val="22"/>
          <w:szCs w:val="22"/>
          <w:lang w:eastAsia="bg-BG"/>
        </w:rPr>
        <w:t xml:space="preserve"> и </w:t>
      </w:r>
      <w:proofErr w:type="spellStart"/>
      <w:r w:rsidRPr="002B40C8">
        <w:rPr>
          <w:rFonts w:ascii="Sofia Sans" w:hAnsi="Sofia Sans" w:cs="Arial"/>
          <w:b/>
          <w:bCs/>
          <w:sz w:val="22"/>
          <w:szCs w:val="22"/>
          <w:lang w:eastAsia="bg-BG"/>
        </w:rPr>
        <w:t>опаковката</w:t>
      </w:r>
      <w:proofErr w:type="spellEnd"/>
      <w:r w:rsidRPr="002B40C8">
        <w:rPr>
          <w:rFonts w:ascii="Sofia Sans" w:hAnsi="Sofia Sans" w:cs="Arial"/>
          <w:b/>
          <w:bCs/>
          <w:sz w:val="22"/>
          <w:szCs w:val="22"/>
          <w:lang w:eastAsia="bg-BG"/>
        </w:rPr>
        <w:t xml:space="preserve"> </w:t>
      </w:r>
    </w:p>
    <w:bookmarkEnd w:id="6"/>
    <w:p w14:paraId="7364144F" w14:textId="77777777" w:rsidR="002B40C8" w:rsidRPr="002B40C8" w:rsidRDefault="002B40C8" w:rsidP="002B40C8">
      <w:pPr>
        <w:pStyle w:val="afa"/>
        <w:numPr>
          <w:ilvl w:val="0"/>
          <w:numId w:val="43"/>
        </w:numPr>
        <w:tabs>
          <w:tab w:val="left" w:pos="567"/>
        </w:tabs>
        <w:spacing w:before="120"/>
        <w:ind w:left="0" w:firstLine="567"/>
        <w:rPr>
          <w:rFonts w:ascii="Sofia Sans" w:hAnsi="Sofia Sans" w:cs="Arial"/>
          <w:bCs/>
          <w:sz w:val="22"/>
          <w:szCs w:val="22"/>
        </w:rPr>
      </w:pPr>
      <w:proofErr w:type="spellStart"/>
      <w:r w:rsidRPr="002B40C8">
        <w:rPr>
          <w:rFonts w:ascii="Sofia Sans" w:hAnsi="Sofia Sans" w:cs="Arial"/>
          <w:bCs/>
          <w:sz w:val="22"/>
          <w:szCs w:val="22"/>
        </w:rPr>
        <w:t>Машината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трябва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да</w:t>
      </w:r>
      <w:proofErr w:type="spellEnd"/>
      <w:r w:rsidRPr="002B40C8">
        <w:rPr>
          <w:rFonts w:ascii="Sofia Sans" w:hAnsi="Sofia Sans" w:cs="Arial"/>
          <w:bCs/>
          <w:sz w:val="22"/>
          <w:szCs w:val="22"/>
        </w:rPr>
        <w:t xml:space="preserve"> е </w:t>
      </w:r>
      <w:proofErr w:type="spellStart"/>
      <w:r w:rsidRPr="002B40C8">
        <w:rPr>
          <w:rFonts w:ascii="Sofia Sans" w:hAnsi="Sofia Sans" w:cs="Arial"/>
          <w:bCs/>
          <w:sz w:val="22"/>
          <w:szCs w:val="22"/>
        </w:rPr>
        <w:t>придружена</w:t>
      </w:r>
      <w:proofErr w:type="spellEnd"/>
      <w:r w:rsidRPr="002B40C8">
        <w:rPr>
          <w:rFonts w:ascii="Sofia Sans" w:hAnsi="Sofia Sans" w:cs="Arial"/>
          <w:bCs/>
          <w:sz w:val="22"/>
          <w:szCs w:val="22"/>
        </w:rPr>
        <w:t xml:space="preserve"> с </w:t>
      </w:r>
      <w:proofErr w:type="spellStart"/>
      <w:r w:rsidRPr="002B40C8">
        <w:rPr>
          <w:rFonts w:ascii="Sofia Sans" w:hAnsi="Sofia Sans" w:cs="Arial"/>
          <w:bCs/>
          <w:sz w:val="22"/>
          <w:szCs w:val="22"/>
        </w:rPr>
        <w:t>ръководство</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за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експлоатация</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на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български</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език</w:t>
      </w:r>
      <w:proofErr w:type="spellEnd"/>
      <w:r w:rsidRPr="002B40C8">
        <w:rPr>
          <w:rFonts w:ascii="Sofia Sans" w:hAnsi="Sofia Sans" w:cs="Arial"/>
          <w:bCs/>
          <w:sz w:val="22"/>
          <w:szCs w:val="22"/>
        </w:rPr>
        <w:t xml:space="preserve"> и   </w:t>
      </w:r>
      <w:proofErr w:type="spellStart"/>
      <w:r w:rsidRPr="002B40C8">
        <w:rPr>
          <w:rFonts w:ascii="Sofia Sans" w:hAnsi="Sofia Sans" w:cs="Arial"/>
          <w:bCs/>
          <w:sz w:val="22"/>
          <w:szCs w:val="22"/>
        </w:rPr>
        <w:t>документи</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за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гаранция</w:t>
      </w:r>
      <w:proofErr w:type="spellEnd"/>
      <w:r w:rsidRPr="002B40C8">
        <w:rPr>
          <w:rFonts w:ascii="Sofia Sans" w:hAnsi="Sofia Sans" w:cs="Arial"/>
          <w:bCs/>
          <w:sz w:val="22"/>
          <w:szCs w:val="22"/>
        </w:rPr>
        <w:t xml:space="preserve"> ; </w:t>
      </w:r>
    </w:p>
    <w:p w14:paraId="616C1FD9" w14:textId="77777777" w:rsidR="002B40C8" w:rsidRPr="002B40C8" w:rsidRDefault="002B40C8" w:rsidP="002B40C8">
      <w:pPr>
        <w:pStyle w:val="afa"/>
        <w:numPr>
          <w:ilvl w:val="0"/>
          <w:numId w:val="43"/>
        </w:numPr>
        <w:tabs>
          <w:tab w:val="left" w:pos="567"/>
        </w:tabs>
        <w:spacing w:before="120"/>
        <w:ind w:left="0" w:firstLine="567"/>
        <w:rPr>
          <w:rFonts w:ascii="Sofia Sans" w:hAnsi="Sofia Sans" w:cs="Arial"/>
          <w:bCs/>
          <w:sz w:val="22"/>
          <w:szCs w:val="22"/>
        </w:rPr>
      </w:pPr>
      <w:proofErr w:type="spellStart"/>
      <w:r w:rsidRPr="002B40C8">
        <w:rPr>
          <w:rFonts w:ascii="Sofia Sans" w:hAnsi="Sofia Sans" w:cs="Arial"/>
          <w:bCs/>
          <w:sz w:val="22"/>
          <w:szCs w:val="22"/>
        </w:rPr>
        <w:t>Машината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трябва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да</w:t>
      </w:r>
      <w:proofErr w:type="spellEnd"/>
      <w:r w:rsidRPr="002B40C8">
        <w:rPr>
          <w:rFonts w:ascii="Sofia Sans" w:hAnsi="Sofia Sans" w:cs="Arial"/>
          <w:bCs/>
          <w:sz w:val="22"/>
          <w:szCs w:val="22"/>
        </w:rPr>
        <w:t xml:space="preserve"> е </w:t>
      </w:r>
      <w:proofErr w:type="spellStart"/>
      <w:r w:rsidRPr="002B40C8">
        <w:rPr>
          <w:rFonts w:ascii="Sofia Sans" w:hAnsi="Sofia Sans" w:cs="Arial"/>
          <w:bCs/>
          <w:sz w:val="22"/>
          <w:szCs w:val="22"/>
        </w:rPr>
        <w:t>заредена</w:t>
      </w:r>
      <w:proofErr w:type="spellEnd"/>
      <w:r w:rsidRPr="002B40C8">
        <w:rPr>
          <w:rFonts w:ascii="Sofia Sans" w:hAnsi="Sofia Sans" w:cs="Arial"/>
          <w:bCs/>
          <w:sz w:val="22"/>
          <w:szCs w:val="22"/>
        </w:rPr>
        <w:t xml:space="preserve"> с </w:t>
      </w:r>
      <w:proofErr w:type="spellStart"/>
      <w:r w:rsidRPr="002B40C8">
        <w:rPr>
          <w:rFonts w:ascii="Sofia Sans" w:hAnsi="Sofia Sans" w:cs="Arial"/>
          <w:bCs/>
          <w:sz w:val="22"/>
          <w:szCs w:val="22"/>
        </w:rPr>
        <w:t>всички</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необходими</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за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експлоатацията</w:t>
      </w:r>
      <w:proofErr w:type="spellEnd"/>
      <w:r w:rsidRPr="002B40C8">
        <w:rPr>
          <w:rFonts w:ascii="Sofia Sans" w:hAnsi="Sofia Sans" w:cs="Arial"/>
          <w:bCs/>
          <w:sz w:val="22"/>
          <w:szCs w:val="22"/>
        </w:rPr>
        <w:t xml:space="preserve"> ѝ </w:t>
      </w:r>
      <w:proofErr w:type="spellStart"/>
      <w:r w:rsidRPr="002B40C8">
        <w:rPr>
          <w:rFonts w:ascii="Sofia Sans" w:hAnsi="Sofia Sans" w:cs="Arial"/>
          <w:bCs/>
          <w:sz w:val="22"/>
          <w:szCs w:val="22"/>
        </w:rPr>
        <w:t>течности</w:t>
      </w:r>
      <w:proofErr w:type="spellEnd"/>
      <w:r w:rsidRPr="002B40C8">
        <w:rPr>
          <w:rFonts w:ascii="Sofia Sans" w:hAnsi="Sofia Sans" w:cs="Arial"/>
          <w:bCs/>
          <w:sz w:val="22"/>
          <w:szCs w:val="22"/>
        </w:rPr>
        <w:t xml:space="preserve"> и </w:t>
      </w:r>
      <w:proofErr w:type="spellStart"/>
      <w:r w:rsidRPr="002B40C8">
        <w:rPr>
          <w:rFonts w:ascii="Sofia Sans" w:hAnsi="Sofia Sans" w:cs="Arial"/>
          <w:bCs/>
          <w:sz w:val="22"/>
          <w:szCs w:val="22"/>
        </w:rPr>
        <w:t>консумативи</w:t>
      </w:r>
      <w:proofErr w:type="spellEnd"/>
      <w:r w:rsidRPr="002B40C8">
        <w:rPr>
          <w:rFonts w:ascii="Sofia Sans" w:hAnsi="Sofia Sans" w:cs="Arial"/>
          <w:bCs/>
          <w:sz w:val="22"/>
          <w:szCs w:val="22"/>
        </w:rPr>
        <w:t>.</w:t>
      </w:r>
    </w:p>
    <w:p w14:paraId="0C0EB010" w14:textId="77777777" w:rsidR="002B40C8" w:rsidRPr="002B40C8" w:rsidRDefault="002B40C8" w:rsidP="002B40C8">
      <w:pPr>
        <w:pStyle w:val="afa"/>
        <w:numPr>
          <w:ilvl w:val="2"/>
          <w:numId w:val="42"/>
        </w:numPr>
        <w:tabs>
          <w:tab w:val="left" w:pos="567"/>
        </w:tabs>
        <w:spacing w:before="120"/>
        <w:ind w:left="0" w:firstLine="0"/>
        <w:rPr>
          <w:rFonts w:ascii="Sofia Sans" w:hAnsi="Sofia Sans" w:cs="Arial"/>
          <w:b/>
          <w:bCs/>
          <w:sz w:val="22"/>
          <w:szCs w:val="22"/>
          <w:lang w:eastAsia="bg-BG"/>
        </w:rPr>
      </w:pPr>
      <w:proofErr w:type="spellStart"/>
      <w:r w:rsidRPr="002B40C8">
        <w:rPr>
          <w:rFonts w:ascii="Sofia Sans" w:hAnsi="Sofia Sans" w:cs="Arial"/>
          <w:b/>
          <w:bCs/>
          <w:sz w:val="22"/>
          <w:szCs w:val="22"/>
          <w:lang w:eastAsia="bg-BG"/>
        </w:rPr>
        <w:t>Технически</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изисквания</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към</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транспортирането</w:t>
      </w:r>
      <w:proofErr w:type="spellEnd"/>
      <w:r w:rsidRPr="002B40C8">
        <w:rPr>
          <w:rFonts w:ascii="Sofia Sans" w:hAnsi="Sofia Sans" w:cs="Arial"/>
          <w:b/>
          <w:bCs/>
          <w:sz w:val="22"/>
          <w:szCs w:val="22"/>
          <w:lang w:eastAsia="bg-BG"/>
        </w:rPr>
        <w:t xml:space="preserve"> </w:t>
      </w:r>
    </w:p>
    <w:p w14:paraId="2A84FC54" w14:textId="77777777" w:rsidR="002B40C8" w:rsidRPr="002B40C8" w:rsidRDefault="002B40C8" w:rsidP="002B40C8">
      <w:pPr>
        <w:keepNext/>
        <w:spacing w:before="120"/>
        <w:rPr>
          <w:rFonts w:ascii="Sofia Sans" w:eastAsia="Calibri" w:hAnsi="Sofia Sans" w:cs="Arial"/>
          <w:sz w:val="22"/>
          <w:szCs w:val="22"/>
        </w:rPr>
      </w:pPr>
      <w:bookmarkStart w:id="7" w:name="_Hlk47953511"/>
      <w:proofErr w:type="spellStart"/>
      <w:r w:rsidRPr="002B40C8">
        <w:rPr>
          <w:rFonts w:ascii="Sofia Sans" w:eastAsia="Calibri" w:hAnsi="Sofia Sans" w:cs="Arial"/>
          <w:sz w:val="22"/>
          <w:szCs w:val="22"/>
        </w:rPr>
        <w:t>Да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осигури</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надеждно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транспортиране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снегорините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без</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риск</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от</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повреда</w:t>
      </w:r>
      <w:proofErr w:type="spellEnd"/>
      <w:r w:rsidRPr="002B40C8">
        <w:rPr>
          <w:rFonts w:ascii="Sofia Sans" w:eastAsia="Calibri" w:hAnsi="Sofia Sans" w:cs="Arial"/>
          <w:sz w:val="22"/>
          <w:szCs w:val="22"/>
        </w:rPr>
        <w:t xml:space="preserve">. </w:t>
      </w:r>
    </w:p>
    <w:p w14:paraId="4AD0E3ED" w14:textId="77777777" w:rsidR="002B40C8" w:rsidRPr="002B40C8" w:rsidRDefault="002B40C8" w:rsidP="002B40C8">
      <w:pPr>
        <w:keepNext/>
        <w:spacing w:before="120"/>
        <w:rPr>
          <w:rFonts w:ascii="Sofia Sans" w:eastAsia="Calibri" w:hAnsi="Sofia Sans" w:cs="Arial"/>
          <w:sz w:val="22"/>
          <w:szCs w:val="22"/>
        </w:rPr>
      </w:pPr>
      <w:r w:rsidRPr="002B40C8">
        <w:rPr>
          <w:rFonts w:ascii="Sofia Sans" w:eastAsia="Calibri" w:hAnsi="Sofia Sans" w:cs="Arial"/>
          <w:sz w:val="22"/>
          <w:szCs w:val="22"/>
        </w:rPr>
        <w:t xml:space="preserve">Изпълнителят е </w:t>
      </w:r>
      <w:proofErr w:type="spellStart"/>
      <w:r w:rsidRPr="002B40C8">
        <w:rPr>
          <w:rFonts w:ascii="Sofia Sans" w:eastAsia="Calibri" w:hAnsi="Sofia Sans" w:cs="Arial"/>
          <w:sz w:val="22"/>
          <w:szCs w:val="22"/>
        </w:rPr>
        <w:t>отговорен</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за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натоварването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транспортирането</w:t>
      </w:r>
      <w:proofErr w:type="spellEnd"/>
      <w:r w:rsidRPr="002B40C8">
        <w:rPr>
          <w:rFonts w:ascii="Sofia Sans" w:eastAsia="Calibri" w:hAnsi="Sofia Sans" w:cs="Arial"/>
          <w:sz w:val="22"/>
          <w:szCs w:val="22"/>
        </w:rPr>
        <w:t xml:space="preserve"> и </w:t>
      </w:r>
      <w:proofErr w:type="spellStart"/>
      <w:r w:rsidRPr="002B40C8">
        <w:rPr>
          <w:rFonts w:ascii="Sofia Sans" w:eastAsia="Calibri" w:hAnsi="Sofia Sans" w:cs="Arial"/>
          <w:sz w:val="22"/>
          <w:szCs w:val="22"/>
        </w:rPr>
        <w:t>доставката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стоките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до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мястото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доставка</w:t>
      </w:r>
      <w:proofErr w:type="spellEnd"/>
      <w:r w:rsidRPr="002B40C8">
        <w:rPr>
          <w:rFonts w:ascii="Sofia Sans" w:eastAsia="Calibri" w:hAnsi="Sofia Sans" w:cs="Arial"/>
          <w:sz w:val="22"/>
          <w:szCs w:val="22"/>
        </w:rPr>
        <w:t>.</w:t>
      </w:r>
    </w:p>
    <w:bookmarkEnd w:id="7"/>
    <w:p w14:paraId="4AC4EAE4" w14:textId="77777777" w:rsidR="002B40C8" w:rsidRPr="002B40C8" w:rsidRDefault="002B40C8" w:rsidP="002B40C8">
      <w:pPr>
        <w:pStyle w:val="afa"/>
        <w:numPr>
          <w:ilvl w:val="1"/>
          <w:numId w:val="42"/>
        </w:numPr>
        <w:tabs>
          <w:tab w:val="left" w:pos="426"/>
        </w:tabs>
        <w:spacing w:before="120"/>
        <w:ind w:left="0" w:firstLine="0"/>
        <w:rPr>
          <w:rFonts w:ascii="Sofia Sans" w:hAnsi="Sofia Sans" w:cs="Arial"/>
          <w:b/>
          <w:bCs/>
          <w:sz w:val="22"/>
          <w:szCs w:val="22"/>
          <w:lang w:eastAsia="bg-BG"/>
        </w:rPr>
      </w:pPr>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Изисквания</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към</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доставените</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стоки</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за</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опазване</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на</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околната</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среда</w:t>
      </w:r>
      <w:proofErr w:type="spellEnd"/>
      <w:r w:rsidRPr="002B40C8">
        <w:rPr>
          <w:rFonts w:ascii="Sofia Sans" w:hAnsi="Sofia Sans" w:cs="Arial"/>
          <w:b/>
          <w:bCs/>
          <w:sz w:val="22"/>
          <w:szCs w:val="22"/>
          <w:lang w:eastAsia="bg-BG"/>
        </w:rPr>
        <w:t xml:space="preserve"> и </w:t>
      </w:r>
      <w:proofErr w:type="spellStart"/>
      <w:r w:rsidRPr="002B40C8">
        <w:rPr>
          <w:rFonts w:ascii="Sofia Sans" w:hAnsi="Sofia Sans" w:cs="Arial"/>
          <w:b/>
          <w:bCs/>
          <w:sz w:val="22"/>
          <w:szCs w:val="22"/>
          <w:lang w:eastAsia="bg-BG"/>
        </w:rPr>
        <w:t>климата</w:t>
      </w:r>
      <w:proofErr w:type="spellEnd"/>
    </w:p>
    <w:p w14:paraId="7F7406F7" w14:textId="77777777" w:rsidR="002B40C8" w:rsidRPr="002B40C8" w:rsidRDefault="002B40C8" w:rsidP="002B40C8">
      <w:pPr>
        <w:pStyle w:val="17"/>
        <w:spacing w:before="120" w:after="0" w:line="240" w:lineRule="auto"/>
        <w:jc w:val="both"/>
        <w:rPr>
          <w:rFonts w:ascii="Sofia Sans" w:hAnsi="Sofia Sans" w:cs="Arial"/>
          <w:bCs/>
          <w:sz w:val="22"/>
          <w:szCs w:val="22"/>
        </w:rPr>
      </w:pPr>
      <w:bookmarkStart w:id="8" w:name="_Hlk207804212"/>
      <w:r w:rsidRPr="002B40C8">
        <w:rPr>
          <w:rFonts w:ascii="Sofia Sans" w:hAnsi="Sofia Sans" w:cs="Arial"/>
          <w:bCs/>
          <w:sz w:val="22"/>
          <w:szCs w:val="22"/>
        </w:rPr>
        <w:t>При извършване на дейностите по изпълнението на поръчката, Изпълнителят е задължен да спазва разпоредбите на действащите на територията на страната нормативни актове, в това число Закона за опазване на околната среда, Закона за управление на отпадъците, подзаконовите актове по тяхното прилагане и приложимите стратегии, планове и програми за опазване на околната среда, както и изискванията на Възложителя относно опазването на околната среда и произтичащите от тях задължения за него.</w:t>
      </w:r>
    </w:p>
    <w:p w14:paraId="213C1F47" w14:textId="77777777" w:rsidR="002B40C8" w:rsidRPr="002B40C8" w:rsidRDefault="002B40C8" w:rsidP="002B40C8">
      <w:pPr>
        <w:pStyle w:val="17"/>
        <w:spacing w:before="120" w:after="0" w:line="240" w:lineRule="auto"/>
        <w:jc w:val="both"/>
        <w:rPr>
          <w:rFonts w:ascii="Sofia Sans" w:hAnsi="Sofia Sans" w:cs="Arial"/>
          <w:bCs/>
          <w:sz w:val="22"/>
          <w:szCs w:val="22"/>
        </w:rPr>
      </w:pPr>
      <w:r w:rsidRPr="002B40C8">
        <w:rPr>
          <w:rFonts w:ascii="Sofia Sans" w:hAnsi="Sofia Sans" w:cs="Arial"/>
          <w:bCs/>
          <w:sz w:val="22"/>
          <w:szCs w:val="22"/>
        </w:rPr>
        <w:t xml:space="preserve">Изпълнителят е задължен да предостави инструкции за експлоатация и поддръжка, които да бъдат на български език, включително да съдържат и указания относно опазването на околната среда, в това число информация за третирането на уредите след изтичане на експлоатационната им годност. </w:t>
      </w:r>
    </w:p>
    <w:p w14:paraId="1A88AFDA" w14:textId="77777777" w:rsidR="002B40C8" w:rsidRPr="002B40C8" w:rsidRDefault="002B40C8" w:rsidP="002B40C8">
      <w:pPr>
        <w:pStyle w:val="17"/>
        <w:spacing w:before="120" w:after="0" w:line="240" w:lineRule="auto"/>
        <w:jc w:val="both"/>
        <w:rPr>
          <w:rFonts w:ascii="Sofia Sans" w:hAnsi="Sofia Sans" w:cs="Arial"/>
          <w:bCs/>
          <w:sz w:val="22"/>
          <w:szCs w:val="22"/>
        </w:rPr>
      </w:pPr>
      <w:r w:rsidRPr="002B40C8">
        <w:rPr>
          <w:rFonts w:ascii="Sofia Sans" w:hAnsi="Sofia Sans" w:cs="Arial"/>
          <w:bCs/>
          <w:sz w:val="22"/>
          <w:szCs w:val="22"/>
        </w:rPr>
        <w:t>Доколкото е приложимо, Изпълнителят е задължен да</w:t>
      </w:r>
      <w:r w:rsidRPr="002B40C8">
        <w:rPr>
          <w:rFonts w:ascii="Sofia Sans" w:hAnsi="Sofia Sans" w:cs="Arial"/>
          <w:bCs/>
          <w:sz w:val="22"/>
          <w:szCs w:val="22"/>
          <w:lang w:val="en-US"/>
        </w:rPr>
        <w:t xml:space="preserve"> </w:t>
      </w:r>
      <w:r w:rsidRPr="002B40C8">
        <w:rPr>
          <w:rFonts w:ascii="Sofia Sans" w:hAnsi="Sofia Sans" w:cs="Arial"/>
          <w:bCs/>
          <w:sz w:val="22"/>
          <w:szCs w:val="22"/>
        </w:rPr>
        <w:t>предостави информация за третирането на уредите след изтичане на експлоатационната им годност.</w:t>
      </w:r>
    </w:p>
    <w:p w14:paraId="08CEF57F" w14:textId="77777777" w:rsidR="002B40C8" w:rsidRPr="002B40C8" w:rsidRDefault="002B40C8" w:rsidP="002B40C8">
      <w:pPr>
        <w:pStyle w:val="17"/>
        <w:spacing w:before="120" w:after="0" w:line="240" w:lineRule="auto"/>
        <w:jc w:val="both"/>
        <w:rPr>
          <w:rFonts w:ascii="Sofia Sans" w:hAnsi="Sofia Sans" w:cs="Arial"/>
          <w:bCs/>
          <w:sz w:val="22"/>
          <w:szCs w:val="22"/>
        </w:rPr>
      </w:pPr>
      <w:r w:rsidRPr="002B40C8">
        <w:rPr>
          <w:rFonts w:ascii="Sofia Sans" w:hAnsi="Sofia Sans" w:cs="Arial"/>
          <w:bCs/>
          <w:sz w:val="22"/>
          <w:szCs w:val="22"/>
        </w:rPr>
        <w:t>Ако при изпълнение на поръчката се генерират отпадъци, Изпълнителят следва да предприеме мерки за предотвратяване или намаляване на количеството им, а при възникване на замърсяване Изпълнителят е длъжен незабавно да извърши действия за ограничаване на отрицателните последици върху всички компоненти на околната среда, както и да участва в процеса по управление на отпадъците при съблюдаване на неговите отговорности съобразно приложимото законодателство.</w:t>
      </w:r>
    </w:p>
    <w:p w14:paraId="06ACBE90" w14:textId="77777777" w:rsidR="002B40C8" w:rsidRPr="002B40C8" w:rsidRDefault="002B40C8" w:rsidP="002B40C8">
      <w:pPr>
        <w:keepNext/>
        <w:spacing w:before="60" w:after="60"/>
        <w:rPr>
          <w:rFonts w:ascii="Sofia Sans" w:eastAsia="Calibri" w:hAnsi="Sofia Sans" w:cs="Arial"/>
          <w:b/>
          <w:sz w:val="22"/>
          <w:szCs w:val="22"/>
        </w:rPr>
      </w:pPr>
      <w:proofErr w:type="spellStart"/>
      <w:r w:rsidRPr="002B40C8">
        <w:rPr>
          <w:rFonts w:ascii="Sofia Sans" w:hAnsi="Sofia Sans" w:cs="Arial"/>
          <w:bCs/>
          <w:sz w:val="22"/>
          <w:szCs w:val="22"/>
        </w:rPr>
        <w:t>Всички</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разходи</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за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възстановяване</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на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качествата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на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компонентите</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на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околната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среда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които</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са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възникнали</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при</w:t>
      </w:r>
      <w:proofErr w:type="spellEnd"/>
      <w:r w:rsidRPr="002B40C8">
        <w:rPr>
          <w:rFonts w:ascii="Sofia Sans" w:hAnsi="Sofia Sans" w:cs="Arial"/>
          <w:bCs/>
          <w:sz w:val="22"/>
          <w:szCs w:val="22"/>
        </w:rPr>
        <w:t xml:space="preserve"> и </w:t>
      </w:r>
      <w:proofErr w:type="spellStart"/>
      <w:r w:rsidRPr="002B40C8">
        <w:rPr>
          <w:rFonts w:ascii="Sofia Sans" w:hAnsi="Sofia Sans" w:cs="Arial"/>
          <w:bCs/>
          <w:sz w:val="22"/>
          <w:szCs w:val="22"/>
        </w:rPr>
        <w:t>по</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повод</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изпълнение</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на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поръчката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се</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заплащат</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от</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Изпълнителя</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съобразно</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разпоредбите</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на</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приложимото</w:t>
      </w:r>
      <w:proofErr w:type="spellEnd"/>
      <w:r w:rsidRPr="002B40C8">
        <w:rPr>
          <w:rFonts w:ascii="Sofia Sans" w:hAnsi="Sofia Sans" w:cs="Arial"/>
          <w:bCs/>
          <w:sz w:val="22"/>
          <w:szCs w:val="22"/>
        </w:rPr>
        <w:t xml:space="preserve"> </w:t>
      </w:r>
      <w:proofErr w:type="spellStart"/>
      <w:r w:rsidRPr="002B40C8">
        <w:rPr>
          <w:rFonts w:ascii="Sofia Sans" w:hAnsi="Sofia Sans" w:cs="Arial"/>
          <w:bCs/>
          <w:sz w:val="22"/>
          <w:szCs w:val="22"/>
        </w:rPr>
        <w:t>законодателство</w:t>
      </w:r>
      <w:bookmarkEnd w:id="8"/>
      <w:proofErr w:type="spellEnd"/>
      <w:r w:rsidRPr="002B40C8">
        <w:rPr>
          <w:rFonts w:ascii="Sofia Sans" w:eastAsia="Calibri" w:hAnsi="Sofia Sans" w:cs="Arial"/>
          <w:sz w:val="22"/>
          <w:szCs w:val="22"/>
        </w:rPr>
        <w:t>.</w:t>
      </w:r>
    </w:p>
    <w:p w14:paraId="2C176159" w14:textId="77777777" w:rsidR="002B40C8" w:rsidRPr="002B40C8" w:rsidRDefault="002B40C8" w:rsidP="002B40C8">
      <w:pPr>
        <w:pStyle w:val="afa"/>
        <w:numPr>
          <w:ilvl w:val="1"/>
          <w:numId w:val="42"/>
        </w:numPr>
        <w:tabs>
          <w:tab w:val="left" w:pos="426"/>
        </w:tabs>
        <w:spacing w:before="120" w:after="120"/>
        <w:ind w:left="0" w:firstLine="0"/>
        <w:rPr>
          <w:rFonts w:ascii="Sofia Sans" w:eastAsia="Calibri" w:hAnsi="Sofia Sans" w:cs="Arial"/>
          <w:b/>
          <w:sz w:val="22"/>
          <w:szCs w:val="22"/>
        </w:rPr>
      </w:pPr>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Изисквания</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към</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доставяните</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стоки</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за</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осигуряване</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на</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здравословни</w:t>
      </w:r>
      <w:proofErr w:type="spellEnd"/>
      <w:r w:rsidRPr="002B40C8">
        <w:rPr>
          <w:rFonts w:ascii="Sofia Sans" w:hAnsi="Sofia Sans" w:cs="Arial"/>
          <w:b/>
          <w:bCs/>
          <w:sz w:val="22"/>
          <w:szCs w:val="22"/>
          <w:lang w:eastAsia="bg-BG"/>
        </w:rPr>
        <w:t xml:space="preserve"> и</w:t>
      </w:r>
      <w:r w:rsidRPr="002B40C8">
        <w:rPr>
          <w:rFonts w:ascii="Sofia Sans" w:hAnsi="Sofia Sans" w:cs="Arial"/>
          <w:b/>
          <w:sz w:val="22"/>
          <w:szCs w:val="22"/>
        </w:rPr>
        <w:t xml:space="preserve"> </w:t>
      </w:r>
      <w:proofErr w:type="spellStart"/>
      <w:r w:rsidRPr="002B40C8">
        <w:rPr>
          <w:rFonts w:ascii="Sofia Sans" w:hAnsi="Sofia Sans" w:cs="Arial"/>
          <w:b/>
          <w:sz w:val="22"/>
          <w:szCs w:val="22"/>
        </w:rPr>
        <w:t>безопасни</w:t>
      </w:r>
      <w:proofErr w:type="spellEnd"/>
      <w:r w:rsidRPr="002B40C8">
        <w:rPr>
          <w:rFonts w:ascii="Sofia Sans" w:hAnsi="Sofia Sans" w:cs="Arial"/>
          <w:b/>
          <w:sz w:val="22"/>
          <w:szCs w:val="22"/>
        </w:rPr>
        <w:t xml:space="preserve"> </w:t>
      </w:r>
      <w:proofErr w:type="spellStart"/>
      <w:r w:rsidRPr="002B40C8">
        <w:rPr>
          <w:rFonts w:ascii="Sofia Sans" w:hAnsi="Sofia Sans" w:cs="Arial"/>
          <w:b/>
          <w:sz w:val="22"/>
          <w:szCs w:val="22"/>
        </w:rPr>
        <w:t>условия</w:t>
      </w:r>
      <w:proofErr w:type="spellEnd"/>
      <w:r w:rsidRPr="002B40C8">
        <w:rPr>
          <w:rFonts w:ascii="Sofia Sans" w:hAnsi="Sofia Sans" w:cs="Arial"/>
          <w:b/>
          <w:sz w:val="22"/>
          <w:szCs w:val="22"/>
        </w:rPr>
        <w:t xml:space="preserve"> </w:t>
      </w:r>
      <w:proofErr w:type="spellStart"/>
      <w:r w:rsidRPr="002B40C8">
        <w:rPr>
          <w:rFonts w:ascii="Sofia Sans" w:hAnsi="Sofia Sans" w:cs="Arial"/>
          <w:b/>
          <w:sz w:val="22"/>
          <w:szCs w:val="22"/>
        </w:rPr>
        <w:t>на</w:t>
      </w:r>
      <w:proofErr w:type="spellEnd"/>
      <w:r w:rsidRPr="002B40C8">
        <w:rPr>
          <w:rFonts w:ascii="Sofia Sans" w:hAnsi="Sofia Sans" w:cs="Arial"/>
          <w:b/>
          <w:sz w:val="22"/>
          <w:szCs w:val="22"/>
        </w:rPr>
        <w:t xml:space="preserve"> </w:t>
      </w:r>
      <w:proofErr w:type="spellStart"/>
      <w:r w:rsidRPr="002B40C8">
        <w:rPr>
          <w:rFonts w:ascii="Sofia Sans" w:hAnsi="Sofia Sans" w:cs="Arial"/>
          <w:b/>
          <w:sz w:val="22"/>
          <w:szCs w:val="22"/>
        </w:rPr>
        <w:t>труд</w:t>
      </w:r>
      <w:proofErr w:type="spellEnd"/>
    </w:p>
    <w:p w14:paraId="17FE4E4E" w14:textId="77777777" w:rsidR="002B40C8" w:rsidRPr="002B40C8" w:rsidRDefault="002B40C8" w:rsidP="002B40C8">
      <w:pPr>
        <w:pStyle w:val="17"/>
        <w:spacing w:before="120" w:after="0" w:line="240" w:lineRule="auto"/>
        <w:jc w:val="both"/>
        <w:rPr>
          <w:rFonts w:ascii="Sofia Sans" w:hAnsi="Sofia Sans" w:cs="Arial"/>
          <w:bCs/>
          <w:sz w:val="22"/>
          <w:szCs w:val="22"/>
        </w:rPr>
      </w:pPr>
      <w:r w:rsidRPr="002B40C8">
        <w:rPr>
          <w:rFonts w:ascii="Sofia Sans" w:hAnsi="Sofia Sans" w:cs="Arial"/>
          <w:bCs/>
          <w:sz w:val="22"/>
          <w:szCs w:val="22"/>
        </w:rPr>
        <w:t>Изпълнителят се задължават да спазват всички приложими към дейността по доставка вътрешноведомствени правила и инструкции на Възложителя по отношение на осигуряване на здравословни и безопасни условия на труд, с които Възложителят запознава Изпълнителя.</w:t>
      </w:r>
    </w:p>
    <w:p w14:paraId="120EB7F1"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lastRenderedPageBreak/>
        <w:t>Всички действия, свързани с изпълнението на доставка в производствени и складови обекти, ще се извършват в присъствието на представител/и на Възложителя.</w:t>
      </w:r>
    </w:p>
    <w:p w14:paraId="59B35577"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t>Изпълнителят осигурява на своя персонал лични предпазни средства /ЛПС/, съобразени с оценените рискове.</w:t>
      </w:r>
    </w:p>
    <w:p w14:paraId="4FE2A9EB"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t>Възложителят има право да спира изцяло извършвана доставка от Изпълнителя в случай на нарушения на правилата за осигуряване на здравословни и безопасни условия на труд и небезопасно поведение.</w:t>
      </w:r>
    </w:p>
    <w:p w14:paraId="459D8798"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t>Изпълнителят и наетите от него лица се задължават да спазват всички приложими нормативни актове по осигуряване на здравословни и безопасни условия на труд в РБ, в това число:</w:t>
      </w:r>
    </w:p>
    <w:p w14:paraId="4767A949"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t>•</w:t>
      </w:r>
      <w:r w:rsidRPr="002B40C8">
        <w:rPr>
          <w:rFonts w:ascii="Sofia Sans" w:hAnsi="Sofia Sans" w:cs="Arial"/>
          <w:bCs/>
          <w:sz w:val="22"/>
          <w:szCs w:val="22"/>
        </w:rPr>
        <w:tab/>
        <w:t>Закон за здравословни и безопасни условия на труд;</w:t>
      </w:r>
    </w:p>
    <w:p w14:paraId="6ED631E7"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t>•</w:t>
      </w:r>
      <w:r w:rsidRPr="002B40C8">
        <w:rPr>
          <w:rFonts w:ascii="Sofia Sans" w:hAnsi="Sofia Sans" w:cs="Arial"/>
          <w:bCs/>
          <w:sz w:val="22"/>
          <w:szCs w:val="22"/>
        </w:rPr>
        <w:tab/>
        <w:t>Наредба №РД-07-2/16.12.2009 за условията и реда за провеждане на периодично обучение и инструктаж на работниците и служителите по правилата за осигуряване на безопасни и здравословни условия на труд;</w:t>
      </w:r>
    </w:p>
    <w:p w14:paraId="2A4569B3"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t>•</w:t>
      </w:r>
      <w:r w:rsidRPr="002B40C8">
        <w:rPr>
          <w:rFonts w:ascii="Sofia Sans" w:hAnsi="Sofia Sans" w:cs="Arial"/>
          <w:bCs/>
          <w:sz w:val="22"/>
          <w:szCs w:val="22"/>
        </w:rPr>
        <w:tab/>
        <w:t>Наредба № 7/23.09.1999 за минималните изисквания за здравословни и безопасни условия на труд на работните места и при използване на работното оборудване;</w:t>
      </w:r>
    </w:p>
    <w:p w14:paraId="43F4B864"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t>•</w:t>
      </w:r>
      <w:r w:rsidRPr="002B40C8">
        <w:rPr>
          <w:rFonts w:ascii="Sofia Sans" w:hAnsi="Sofia Sans" w:cs="Arial"/>
          <w:bCs/>
          <w:sz w:val="22"/>
          <w:szCs w:val="22"/>
        </w:rPr>
        <w:tab/>
        <w:t>Наредба за съществените изисквания и оценяване на съответствието на машините;</w:t>
      </w:r>
    </w:p>
    <w:p w14:paraId="1E52AF4B"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t>•</w:t>
      </w:r>
      <w:r w:rsidRPr="002B40C8">
        <w:rPr>
          <w:rFonts w:ascii="Sofia Sans" w:hAnsi="Sofia Sans" w:cs="Arial"/>
          <w:bCs/>
          <w:sz w:val="22"/>
          <w:szCs w:val="22"/>
        </w:rPr>
        <w:tab/>
        <w:t>Наредба за маркировката за съответствие;</w:t>
      </w:r>
    </w:p>
    <w:p w14:paraId="651B975A"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t>•</w:t>
      </w:r>
      <w:r w:rsidRPr="002B40C8">
        <w:rPr>
          <w:rFonts w:ascii="Sofia Sans" w:hAnsi="Sofia Sans" w:cs="Arial"/>
          <w:bCs/>
          <w:sz w:val="22"/>
          <w:szCs w:val="22"/>
        </w:rPr>
        <w:tab/>
        <w:t>Приложимите стандарти за съответния продукт;</w:t>
      </w:r>
    </w:p>
    <w:p w14:paraId="6E8A3FFE"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t>•</w:t>
      </w:r>
      <w:r w:rsidRPr="002B40C8">
        <w:rPr>
          <w:rFonts w:ascii="Sofia Sans" w:hAnsi="Sofia Sans" w:cs="Arial"/>
          <w:bCs/>
          <w:sz w:val="22"/>
          <w:szCs w:val="22"/>
        </w:rPr>
        <w:tab/>
        <w:t>Други</w:t>
      </w:r>
    </w:p>
    <w:p w14:paraId="48C5ED7B"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t>Изпълнителят е задължен да предостави на Възложителя:</w:t>
      </w:r>
    </w:p>
    <w:p w14:paraId="6C346B69"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t xml:space="preserve">- инструкции за безопасна експлоатация и поддръжка на доставените стоки/ продукти; </w:t>
      </w:r>
    </w:p>
    <w:p w14:paraId="32099248" w14:textId="77777777" w:rsidR="002B40C8" w:rsidRPr="002B40C8" w:rsidRDefault="002B40C8" w:rsidP="002B40C8">
      <w:pPr>
        <w:pStyle w:val="17"/>
        <w:spacing w:after="120" w:line="240" w:lineRule="auto"/>
        <w:jc w:val="both"/>
        <w:rPr>
          <w:rFonts w:ascii="Sofia Sans" w:hAnsi="Sofia Sans" w:cs="Arial"/>
          <w:bCs/>
          <w:sz w:val="22"/>
          <w:szCs w:val="22"/>
        </w:rPr>
      </w:pPr>
      <w:r w:rsidRPr="002B40C8">
        <w:rPr>
          <w:rFonts w:ascii="Sofia Sans" w:hAnsi="Sofia Sans" w:cs="Arial"/>
          <w:bCs/>
          <w:sz w:val="22"/>
          <w:szCs w:val="22"/>
        </w:rPr>
        <w:t xml:space="preserve">- информация за съществуващите опасности, при използване на стоките/ продуктите по изпълнената доставка. Информацията трябва да съдържа и описание на необходимите контролни мерки за минимизиране на съществуващите рисковете при работа,  породени от описаните опасности. </w:t>
      </w:r>
    </w:p>
    <w:p w14:paraId="343DA6CE" w14:textId="77777777" w:rsidR="002B40C8" w:rsidRPr="002B40C8" w:rsidRDefault="002B40C8" w:rsidP="002B40C8">
      <w:pPr>
        <w:pStyle w:val="afa"/>
        <w:numPr>
          <w:ilvl w:val="1"/>
          <w:numId w:val="42"/>
        </w:numPr>
        <w:tabs>
          <w:tab w:val="left" w:pos="426"/>
        </w:tabs>
        <w:spacing w:before="120" w:after="120"/>
        <w:ind w:left="0" w:firstLine="0"/>
        <w:rPr>
          <w:rFonts w:ascii="Sofia Sans" w:eastAsia="Calibri" w:hAnsi="Sofia Sans" w:cs="Arial"/>
          <w:b/>
          <w:sz w:val="22"/>
          <w:szCs w:val="22"/>
        </w:rPr>
      </w:pPr>
      <w:bookmarkStart w:id="9" w:name="_Hlk46320979"/>
      <w:proofErr w:type="spellStart"/>
      <w:r w:rsidRPr="002B40C8">
        <w:rPr>
          <w:rFonts w:ascii="Sofia Sans" w:hAnsi="Sofia Sans" w:cs="Arial"/>
          <w:b/>
          <w:bCs/>
          <w:sz w:val="22"/>
          <w:szCs w:val="22"/>
          <w:lang w:eastAsia="bg-BG"/>
        </w:rPr>
        <w:t>Гаранционен</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срок</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на</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доставените</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стоки</w:t>
      </w:r>
      <w:proofErr w:type="spellEnd"/>
      <w:r w:rsidRPr="002B40C8">
        <w:rPr>
          <w:rFonts w:ascii="Sofia Sans" w:hAnsi="Sofia Sans" w:cs="Arial"/>
          <w:b/>
          <w:bCs/>
          <w:sz w:val="22"/>
          <w:szCs w:val="22"/>
          <w:lang w:eastAsia="bg-BG"/>
        </w:rPr>
        <w:t xml:space="preserve"> и </w:t>
      </w:r>
      <w:proofErr w:type="spellStart"/>
      <w:r w:rsidRPr="002B40C8">
        <w:rPr>
          <w:rFonts w:ascii="Sofia Sans" w:hAnsi="Sofia Sans" w:cs="Arial"/>
          <w:b/>
          <w:bCs/>
          <w:sz w:val="22"/>
          <w:szCs w:val="22"/>
          <w:lang w:eastAsia="bg-BG"/>
        </w:rPr>
        <w:t>други</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гаранционни</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условия</w:t>
      </w:r>
      <w:proofErr w:type="spellEnd"/>
      <w:r w:rsidRPr="002B40C8">
        <w:rPr>
          <w:rFonts w:ascii="Sofia Sans" w:eastAsia="Calibri" w:hAnsi="Sofia Sans" w:cs="Arial"/>
          <w:b/>
          <w:sz w:val="22"/>
          <w:szCs w:val="22"/>
        </w:rPr>
        <w:t xml:space="preserve"> </w:t>
      </w:r>
    </w:p>
    <w:p w14:paraId="3C34EDB9" w14:textId="77777777" w:rsidR="002B40C8" w:rsidRPr="002B40C8" w:rsidRDefault="002B40C8" w:rsidP="002B40C8">
      <w:pPr>
        <w:pStyle w:val="afa"/>
        <w:numPr>
          <w:ilvl w:val="2"/>
          <w:numId w:val="42"/>
        </w:numPr>
        <w:tabs>
          <w:tab w:val="left" w:pos="567"/>
        </w:tabs>
        <w:spacing w:before="120"/>
        <w:ind w:left="0" w:firstLine="0"/>
        <w:rPr>
          <w:rFonts w:ascii="Sofia Sans" w:eastAsia="Calibri" w:hAnsi="Sofia Sans" w:cs="Arial"/>
          <w:sz w:val="22"/>
          <w:szCs w:val="22"/>
        </w:rPr>
      </w:pPr>
      <w:proofErr w:type="spellStart"/>
      <w:r w:rsidRPr="002B40C8">
        <w:rPr>
          <w:rFonts w:ascii="Sofia Sans" w:eastAsia="Calibri" w:hAnsi="Sofia Sans" w:cs="Arial"/>
          <w:sz w:val="22"/>
          <w:szCs w:val="22"/>
        </w:rPr>
        <w:t>Гаранционният</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срок</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снегорините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следва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да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бъде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минимум</w:t>
      </w:r>
      <w:proofErr w:type="spellEnd"/>
      <w:r w:rsidRPr="002B40C8">
        <w:rPr>
          <w:rFonts w:ascii="Sofia Sans" w:eastAsia="Calibri" w:hAnsi="Sofia Sans" w:cs="Arial"/>
          <w:sz w:val="22"/>
          <w:szCs w:val="22"/>
        </w:rPr>
        <w:t xml:space="preserve"> </w:t>
      </w:r>
      <w:r w:rsidRPr="002B40C8">
        <w:rPr>
          <w:rFonts w:ascii="Sofia Sans" w:eastAsia="Calibri" w:hAnsi="Sofia Sans" w:cs="Arial"/>
          <w:b/>
          <w:bCs/>
          <w:sz w:val="22"/>
          <w:szCs w:val="22"/>
        </w:rPr>
        <w:t>12 /</w:t>
      </w:r>
      <w:proofErr w:type="spellStart"/>
      <w:r w:rsidRPr="002B40C8">
        <w:rPr>
          <w:rFonts w:ascii="Sofia Sans" w:eastAsia="Calibri" w:hAnsi="Sofia Sans" w:cs="Arial"/>
          <w:b/>
          <w:bCs/>
          <w:sz w:val="22"/>
          <w:szCs w:val="22"/>
        </w:rPr>
        <w:t>дванадесет</w:t>
      </w:r>
      <w:proofErr w:type="spellEnd"/>
      <w:r w:rsidRPr="002B40C8">
        <w:rPr>
          <w:rFonts w:ascii="Sofia Sans" w:eastAsia="Calibri" w:hAnsi="Sofia Sans" w:cs="Arial"/>
          <w:b/>
          <w:bCs/>
          <w:sz w:val="22"/>
          <w:szCs w:val="22"/>
        </w:rPr>
        <w:t xml:space="preserve">/ </w:t>
      </w:r>
      <w:proofErr w:type="spellStart"/>
      <w:r w:rsidRPr="002B40C8">
        <w:rPr>
          <w:rFonts w:ascii="Sofia Sans" w:eastAsia="Calibri" w:hAnsi="Sofia Sans" w:cs="Arial"/>
          <w:b/>
          <w:bCs/>
          <w:sz w:val="22"/>
          <w:szCs w:val="22"/>
        </w:rPr>
        <w:t>месеца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без</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ограничение</w:t>
      </w:r>
      <w:proofErr w:type="spellEnd"/>
      <w:r w:rsidRPr="002B40C8">
        <w:rPr>
          <w:rFonts w:ascii="Sofia Sans" w:eastAsia="Calibri" w:hAnsi="Sofia Sans" w:cs="Arial"/>
          <w:sz w:val="22"/>
          <w:szCs w:val="22"/>
        </w:rPr>
        <w:t xml:space="preserve"> в </w:t>
      </w:r>
      <w:proofErr w:type="spellStart"/>
      <w:r w:rsidRPr="002B40C8">
        <w:rPr>
          <w:rFonts w:ascii="Sofia Sans" w:eastAsia="Calibri" w:hAnsi="Sofia Sans" w:cs="Arial"/>
          <w:sz w:val="22"/>
          <w:szCs w:val="22"/>
        </w:rPr>
        <w:t>моточасовете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считано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от</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датата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двустранно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подписания</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приемо-предавателен</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протокол</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удостоверяващ</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извършената</w:t>
      </w:r>
      <w:proofErr w:type="spellEnd"/>
      <w:r w:rsidRPr="002B40C8">
        <w:rPr>
          <w:rFonts w:ascii="Sofia Sans" w:eastAsia="Calibri" w:hAnsi="Sofia Sans" w:cs="Arial"/>
          <w:sz w:val="22"/>
          <w:szCs w:val="22"/>
        </w:rPr>
        <w:t xml:space="preserve"> и </w:t>
      </w:r>
      <w:proofErr w:type="spellStart"/>
      <w:r w:rsidRPr="002B40C8">
        <w:rPr>
          <w:rFonts w:ascii="Sofia Sans" w:eastAsia="Calibri" w:hAnsi="Sofia Sans" w:cs="Arial"/>
          <w:sz w:val="22"/>
          <w:szCs w:val="22"/>
        </w:rPr>
        <w:t>приета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доставка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машините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без</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забележки</w:t>
      </w:r>
      <w:proofErr w:type="spellEnd"/>
      <w:r w:rsidRPr="002B40C8">
        <w:rPr>
          <w:rFonts w:ascii="Sofia Sans" w:eastAsia="Calibri" w:hAnsi="Sofia Sans" w:cs="Arial"/>
          <w:sz w:val="22"/>
          <w:szCs w:val="22"/>
        </w:rPr>
        <w:t xml:space="preserve">; </w:t>
      </w:r>
    </w:p>
    <w:p w14:paraId="5590B796" w14:textId="77777777" w:rsidR="002B40C8" w:rsidRPr="002B40C8" w:rsidRDefault="002B40C8" w:rsidP="002B40C8">
      <w:pPr>
        <w:pStyle w:val="afa"/>
        <w:numPr>
          <w:ilvl w:val="2"/>
          <w:numId w:val="42"/>
        </w:numPr>
        <w:tabs>
          <w:tab w:val="left" w:pos="567"/>
        </w:tabs>
        <w:spacing w:before="120"/>
        <w:ind w:left="0" w:firstLine="0"/>
        <w:rPr>
          <w:rFonts w:ascii="Sofia Sans" w:eastAsia="Calibri" w:hAnsi="Sofia Sans" w:cs="Arial"/>
          <w:sz w:val="22"/>
          <w:szCs w:val="22"/>
        </w:rPr>
      </w:pPr>
      <w:bookmarkStart w:id="10" w:name="_Hlk129766244"/>
      <w:r w:rsidRPr="002B40C8">
        <w:rPr>
          <w:rFonts w:ascii="Sofia Sans" w:hAnsi="Sofia Sans" w:cs="Arial"/>
          <w:sz w:val="22"/>
          <w:szCs w:val="22"/>
        </w:rPr>
        <w:t xml:space="preserve">Изпълнителят </w:t>
      </w:r>
      <w:proofErr w:type="spellStart"/>
      <w:r w:rsidRPr="002B40C8">
        <w:rPr>
          <w:rFonts w:ascii="Sofia Sans" w:hAnsi="Sofia Sans" w:cs="Arial"/>
          <w:sz w:val="22"/>
          <w:szCs w:val="22"/>
        </w:rPr>
        <w:t>осъществява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за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своя</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сметка</w:t>
      </w:r>
      <w:proofErr w:type="spellEnd"/>
      <w:r w:rsidRPr="002B40C8">
        <w:rPr>
          <w:rFonts w:ascii="Sofia Sans" w:hAnsi="Sofia Sans" w:cs="Arial"/>
          <w:sz w:val="22"/>
          <w:szCs w:val="22"/>
        </w:rPr>
        <w:t xml:space="preserve"> и в </w:t>
      </w:r>
      <w:proofErr w:type="spellStart"/>
      <w:r w:rsidRPr="002B40C8">
        <w:rPr>
          <w:rFonts w:ascii="Sofia Sans" w:hAnsi="Sofia Sans" w:cs="Arial"/>
          <w:sz w:val="22"/>
          <w:szCs w:val="22"/>
        </w:rPr>
        <w:t>своите</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сервизи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необходимите</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за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валидността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на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гаранцията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ремонти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на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машините</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свързани</w:t>
      </w:r>
      <w:proofErr w:type="spellEnd"/>
      <w:r w:rsidRPr="002B40C8">
        <w:rPr>
          <w:rFonts w:ascii="Sofia Sans" w:hAnsi="Sofia Sans" w:cs="Arial"/>
          <w:sz w:val="22"/>
          <w:szCs w:val="22"/>
        </w:rPr>
        <w:t xml:space="preserve"> с </w:t>
      </w:r>
      <w:proofErr w:type="spellStart"/>
      <w:r w:rsidRPr="002B40C8">
        <w:rPr>
          <w:rFonts w:ascii="Sofia Sans" w:hAnsi="Sofia Sans" w:cs="Arial"/>
          <w:sz w:val="22"/>
          <w:szCs w:val="22"/>
        </w:rPr>
        <w:t>отстраняване</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на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гаранционни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или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производствени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дефекти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включително</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отстраняване</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със</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свои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сили</w:t>
      </w:r>
      <w:proofErr w:type="spellEnd"/>
      <w:r w:rsidRPr="002B40C8">
        <w:rPr>
          <w:rFonts w:ascii="Sofia Sans" w:hAnsi="Sofia Sans" w:cs="Arial"/>
          <w:sz w:val="22"/>
          <w:szCs w:val="22"/>
        </w:rPr>
        <w:t xml:space="preserve"> и </w:t>
      </w:r>
      <w:proofErr w:type="spellStart"/>
      <w:r w:rsidRPr="002B40C8">
        <w:rPr>
          <w:rFonts w:ascii="Sofia Sans" w:hAnsi="Sofia Sans" w:cs="Arial"/>
          <w:sz w:val="22"/>
          <w:szCs w:val="22"/>
        </w:rPr>
        <w:t>средства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всички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повреди</w:t>
      </w:r>
      <w:proofErr w:type="spellEnd"/>
      <w:r w:rsidRPr="002B40C8">
        <w:rPr>
          <w:rFonts w:ascii="Sofia Sans" w:hAnsi="Sofia Sans" w:cs="Arial"/>
          <w:sz w:val="22"/>
          <w:szCs w:val="22"/>
        </w:rPr>
        <w:t>, и/</w:t>
      </w:r>
      <w:proofErr w:type="spellStart"/>
      <w:r w:rsidRPr="002B40C8">
        <w:rPr>
          <w:rFonts w:ascii="Sofia Sans" w:hAnsi="Sofia Sans" w:cs="Arial"/>
          <w:sz w:val="22"/>
          <w:szCs w:val="22"/>
        </w:rPr>
        <w:t>или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несъответствия</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на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машините</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съответно</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подменя</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дефектирали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части</w:t>
      </w:r>
      <w:proofErr w:type="spellEnd"/>
      <w:r w:rsidRPr="002B40C8">
        <w:rPr>
          <w:rFonts w:ascii="Sofia Sans" w:hAnsi="Sofia Sans" w:cs="Arial"/>
          <w:sz w:val="22"/>
          <w:szCs w:val="22"/>
        </w:rPr>
        <w:t xml:space="preserve"> и/</w:t>
      </w:r>
      <w:proofErr w:type="spellStart"/>
      <w:r w:rsidRPr="002B40C8">
        <w:rPr>
          <w:rFonts w:ascii="Sofia Sans" w:hAnsi="Sofia Sans" w:cs="Arial"/>
          <w:sz w:val="22"/>
          <w:szCs w:val="22"/>
        </w:rPr>
        <w:t>или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компоненти</w:t>
      </w:r>
      <w:proofErr w:type="spellEnd"/>
      <w:r w:rsidRPr="002B40C8">
        <w:rPr>
          <w:rFonts w:ascii="Sofia Sans" w:hAnsi="Sofia Sans" w:cs="Arial"/>
          <w:sz w:val="22"/>
          <w:szCs w:val="22"/>
        </w:rPr>
        <w:t xml:space="preserve"> с </w:t>
      </w:r>
      <w:proofErr w:type="spellStart"/>
      <w:r w:rsidRPr="002B40C8">
        <w:rPr>
          <w:rFonts w:ascii="Sofia Sans" w:hAnsi="Sofia Sans" w:cs="Arial"/>
          <w:sz w:val="22"/>
          <w:szCs w:val="22"/>
        </w:rPr>
        <w:t>нови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съгласно</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гаранционните</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условия</w:t>
      </w:r>
      <w:proofErr w:type="spellEnd"/>
      <w:r w:rsidRPr="002B40C8">
        <w:rPr>
          <w:rFonts w:ascii="Sofia Sans" w:hAnsi="Sofia Sans" w:cs="Arial"/>
          <w:sz w:val="22"/>
          <w:szCs w:val="22"/>
        </w:rPr>
        <w:t xml:space="preserve"> в </w:t>
      </w:r>
      <w:proofErr w:type="spellStart"/>
      <w:r w:rsidRPr="002B40C8">
        <w:rPr>
          <w:rFonts w:ascii="Sofia Sans" w:hAnsi="Sofia Sans" w:cs="Arial"/>
          <w:sz w:val="22"/>
          <w:szCs w:val="22"/>
        </w:rPr>
        <w:t>настоящата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техническа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спецификация</w:t>
      </w:r>
      <w:proofErr w:type="spellEnd"/>
      <w:r w:rsidRPr="002B40C8">
        <w:rPr>
          <w:rFonts w:ascii="Sofia Sans" w:hAnsi="Sofia Sans" w:cs="Arial"/>
          <w:sz w:val="22"/>
          <w:szCs w:val="22"/>
        </w:rPr>
        <w:t>.</w:t>
      </w:r>
    </w:p>
    <w:p w14:paraId="2BDFC61E" w14:textId="77777777" w:rsidR="002B40C8" w:rsidRPr="002B40C8" w:rsidRDefault="002B40C8" w:rsidP="002B40C8">
      <w:pPr>
        <w:pStyle w:val="afa"/>
        <w:numPr>
          <w:ilvl w:val="2"/>
          <w:numId w:val="42"/>
        </w:numPr>
        <w:tabs>
          <w:tab w:val="left" w:pos="567"/>
        </w:tabs>
        <w:spacing w:before="120"/>
        <w:ind w:left="0" w:firstLine="0"/>
        <w:rPr>
          <w:rFonts w:ascii="Sofia Sans" w:eastAsia="Calibri" w:hAnsi="Sofia Sans" w:cs="Arial"/>
          <w:sz w:val="22"/>
          <w:szCs w:val="22"/>
        </w:rPr>
      </w:pPr>
      <w:proofErr w:type="spellStart"/>
      <w:r w:rsidRPr="002B40C8">
        <w:rPr>
          <w:rFonts w:ascii="Sofia Sans" w:eastAsia="Calibri" w:hAnsi="Sofia Sans" w:cs="Arial"/>
          <w:sz w:val="22"/>
          <w:szCs w:val="22"/>
        </w:rPr>
        <w:t>Срок</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за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отстраняване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неизправност</w:t>
      </w:r>
      <w:proofErr w:type="spellEnd"/>
      <w:r w:rsidRPr="002B40C8">
        <w:rPr>
          <w:rFonts w:ascii="Sofia Sans" w:eastAsia="Calibri" w:hAnsi="Sofia Sans" w:cs="Arial"/>
          <w:sz w:val="22"/>
          <w:szCs w:val="22"/>
        </w:rPr>
        <w:t xml:space="preserve"> и </w:t>
      </w:r>
      <w:proofErr w:type="spellStart"/>
      <w:r w:rsidRPr="002B40C8">
        <w:rPr>
          <w:rFonts w:ascii="Sofia Sans" w:eastAsia="Calibri" w:hAnsi="Sofia Sans" w:cs="Arial"/>
          <w:sz w:val="22"/>
          <w:szCs w:val="22"/>
        </w:rPr>
        <w:t>ремонт</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дефектирал</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детайл</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по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машините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възникнали</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поради</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фабрични</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дефекти</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части</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или</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следствие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от</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тях</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по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време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гаранционния</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срок</w:t>
      </w:r>
      <w:proofErr w:type="spellEnd"/>
      <w:r w:rsidRPr="002B40C8">
        <w:rPr>
          <w:rFonts w:ascii="Sofia Sans" w:eastAsia="Calibri" w:hAnsi="Sofia Sans" w:cs="Arial"/>
          <w:sz w:val="22"/>
          <w:szCs w:val="22"/>
        </w:rPr>
        <w:t xml:space="preserve"> е </w:t>
      </w:r>
      <w:proofErr w:type="spellStart"/>
      <w:r w:rsidRPr="002B40C8">
        <w:rPr>
          <w:rFonts w:ascii="Sofia Sans" w:eastAsia="Calibri" w:hAnsi="Sofia Sans" w:cs="Arial"/>
          <w:sz w:val="22"/>
          <w:szCs w:val="22"/>
        </w:rPr>
        <w:t>до</w:t>
      </w:r>
      <w:proofErr w:type="spellEnd"/>
      <w:r w:rsidRPr="002B40C8">
        <w:rPr>
          <w:rFonts w:ascii="Sofia Sans" w:eastAsia="Calibri" w:hAnsi="Sofia Sans" w:cs="Arial"/>
          <w:sz w:val="22"/>
          <w:szCs w:val="22"/>
        </w:rPr>
        <w:t xml:space="preserve"> </w:t>
      </w:r>
      <w:r w:rsidRPr="002B40C8">
        <w:rPr>
          <w:rFonts w:ascii="Sofia Sans" w:eastAsia="Calibri" w:hAnsi="Sofia Sans" w:cs="Arial"/>
          <w:b/>
          <w:bCs/>
          <w:sz w:val="22"/>
          <w:szCs w:val="22"/>
        </w:rPr>
        <w:t>25 (</w:t>
      </w:r>
      <w:proofErr w:type="spellStart"/>
      <w:r w:rsidRPr="002B40C8">
        <w:rPr>
          <w:rFonts w:ascii="Sofia Sans" w:eastAsia="Calibri" w:hAnsi="Sofia Sans" w:cs="Arial"/>
          <w:b/>
          <w:bCs/>
          <w:sz w:val="22"/>
          <w:szCs w:val="22"/>
        </w:rPr>
        <w:t>двадесет</w:t>
      </w:r>
      <w:proofErr w:type="spellEnd"/>
      <w:r w:rsidRPr="002B40C8">
        <w:rPr>
          <w:rFonts w:ascii="Sofia Sans" w:eastAsia="Calibri" w:hAnsi="Sofia Sans" w:cs="Arial"/>
          <w:b/>
          <w:bCs/>
          <w:sz w:val="22"/>
          <w:szCs w:val="22"/>
        </w:rPr>
        <w:t xml:space="preserve"> и </w:t>
      </w:r>
      <w:proofErr w:type="spellStart"/>
      <w:r w:rsidRPr="002B40C8">
        <w:rPr>
          <w:rFonts w:ascii="Sofia Sans" w:eastAsia="Calibri" w:hAnsi="Sofia Sans" w:cs="Arial"/>
          <w:b/>
          <w:bCs/>
          <w:sz w:val="22"/>
          <w:szCs w:val="22"/>
        </w:rPr>
        <w:t>пет</w:t>
      </w:r>
      <w:proofErr w:type="spellEnd"/>
      <w:r w:rsidRPr="002B40C8">
        <w:rPr>
          <w:rFonts w:ascii="Sofia Sans" w:eastAsia="Calibri" w:hAnsi="Sofia Sans" w:cs="Arial"/>
          <w:b/>
          <w:bCs/>
          <w:sz w:val="22"/>
          <w:szCs w:val="22"/>
        </w:rPr>
        <w:t xml:space="preserve">) </w:t>
      </w:r>
      <w:proofErr w:type="spellStart"/>
      <w:r w:rsidRPr="002B40C8">
        <w:rPr>
          <w:rFonts w:ascii="Sofia Sans" w:eastAsia="Calibri" w:hAnsi="Sofia Sans" w:cs="Arial"/>
          <w:b/>
          <w:bCs/>
          <w:sz w:val="22"/>
          <w:szCs w:val="22"/>
        </w:rPr>
        <w:t>работни</w:t>
      </w:r>
      <w:proofErr w:type="spellEnd"/>
      <w:r w:rsidRPr="002B40C8">
        <w:rPr>
          <w:rFonts w:ascii="Sofia Sans" w:eastAsia="Calibri" w:hAnsi="Sofia Sans" w:cs="Arial"/>
          <w:b/>
          <w:bCs/>
          <w:sz w:val="22"/>
          <w:szCs w:val="22"/>
        </w:rPr>
        <w:t xml:space="preserve"> </w:t>
      </w:r>
      <w:proofErr w:type="spellStart"/>
      <w:r w:rsidRPr="002B40C8">
        <w:rPr>
          <w:rFonts w:ascii="Sofia Sans" w:eastAsia="Calibri" w:hAnsi="Sofia Sans" w:cs="Arial"/>
          <w:b/>
          <w:bCs/>
          <w:sz w:val="22"/>
          <w:szCs w:val="22"/>
        </w:rPr>
        <w:t>дни</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считано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от</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датата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подаване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писмено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уведомление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от</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Възложителя</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за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възникнало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гаранционно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условие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събитие</w:t>
      </w:r>
      <w:proofErr w:type="spellEnd"/>
      <w:r w:rsidRPr="002B40C8">
        <w:rPr>
          <w:rFonts w:ascii="Sofia Sans" w:eastAsia="Calibri" w:hAnsi="Sofia Sans" w:cs="Arial"/>
          <w:sz w:val="22"/>
          <w:szCs w:val="22"/>
        </w:rPr>
        <w:t>);</w:t>
      </w:r>
      <w:bookmarkEnd w:id="10"/>
      <w:r w:rsidRPr="002B40C8">
        <w:rPr>
          <w:rFonts w:ascii="Sofia Sans" w:eastAsia="Calibri" w:hAnsi="Sofia Sans" w:cs="Arial"/>
          <w:sz w:val="22"/>
          <w:szCs w:val="22"/>
        </w:rPr>
        <w:t xml:space="preserve"> </w:t>
      </w:r>
    </w:p>
    <w:p w14:paraId="42C03175" w14:textId="77777777" w:rsidR="002B40C8" w:rsidRPr="002B40C8" w:rsidRDefault="002B40C8" w:rsidP="002B40C8">
      <w:pPr>
        <w:pStyle w:val="afa"/>
        <w:numPr>
          <w:ilvl w:val="2"/>
          <w:numId w:val="42"/>
        </w:numPr>
        <w:tabs>
          <w:tab w:val="left" w:pos="567"/>
        </w:tabs>
        <w:spacing w:before="120"/>
        <w:ind w:left="0" w:firstLine="0"/>
        <w:rPr>
          <w:rFonts w:ascii="Sofia Sans" w:eastAsia="Calibri" w:hAnsi="Sofia Sans" w:cs="Arial"/>
          <w:sz w:val="22"/>
          <w:szCs w:val="22"/>
        </w:rPr>
      </w:pPr>
      <w:proofErr w:type="spellStart"/>
      <w:r w:rsidRPr="002B40C8">
        <w:rPr>
          <w:rFonts w:ascii="Sofia Sans" w:eastAsia="Calibri" w:hAnsi="Sofia Sans" w:cs="Arial"/>
          <w:sz w:val="22"/>
          <w:szCs w:val="22"/>
        </w:rPr>
        <w:t>През</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време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гаранционното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обслужване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следва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да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влагат</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само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оригинални</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резервни</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части</w:t>
      </w:r>
      <w:proofErr w:type="spellEnd"/>
      <w:r w:rsidRPr="002B40C8">
        <w:rPr>
          <w:rFonts w:ascii="Sofia Sans" w:eastAsia="Calibri" w:hAnsi="Sofia Sans" w:cs="Arial"/>
          <w:sz w:val="22"/>
          <w:szCs w:val="22"/>
        </w:rPr>
        <w:t>.</w:t>
      </w:r>
    </w:p>
    <w:p w14:paraId="6236370F" w14:textId="77777777" w:rsidR="002B40C8" w:rsidRPr="002B40C8" w:rsidRDefault="002B40C8" w:rsidP="002B40C8">
      <w:pPr>
        <w:numPr>
          <w:ilvl w:val="0"/>
          <w:numId w:val="42"/>
        </w:numPr>
        <w:tabs>
          <w:tab w:val="left" w:pos="284"/>
        </w:tabs>
        <w:spacing w:before="240"/>
        <w:ind w:left="425" w:hanging="425"/>
        <w:rPr>
          <w:rFonts w:ascii="Sofia Sans" w:hAnsi="Sofia Sans" w:cs="Arial"/>
          <w:b/>
          <w:bCs/>
          <w:sz w:val="22"/>
          <w:szCs w:val="22"/>
          <w:lang w:eastAsia="bg-BG"/>
        </w:rPr>
      </w:pPr>
      <w:r w:rsidRPr="002B40C8">
        <w:rPr>
          <w:rFonts w:ascii="Sofia Sans" w:hAnsi="Sofia Sans" w:cs="Arial"/>
          <w:b/>
          <w:bCs/>
          <w:sz w:val="22"/>
          <w:szCs w:val="22"/>
          <w:lang w:eastAsia="bg-BG"/>
        </w:rPr>
        <w:t>УСЛОВИЯ ЗА ИЗПЪЛНЕНИЕ НА ПОРЪЧКАТА</w:t>
      </w:r>
    </w:p>
    <w:p w14:paraId="54EB2752" w14:textId="77777777" w:rsidR="002B40C8" w:rsidRPr="002B40C8" w:rsidRDefault="002B40C8" w:rsidP="002B40C8">
      <w:pPr>
        <w:pStyle w:val="afa"/>
        <w:numPr>
          <w:ilvl w:val="1"/>
          <w:numId w:val="42"/>
        </w:numPr>
        <w:tabs>
          <w:tab w:val="left" w:pos="426"/>
        </w:tabs>
        <w:spacing w:before="120" w:after="120"/>
        <w:ind w:left="0" w:firstLine="0"/>
        <w:rPr>
          <w:rFonts w:ascii="Sofia Sans" w:hAnsi="Sofia Sans" w:cs="Arial"/>
          <w:b/>
          <w:bCs/>
          <w:sz w:val="22"/>
          <w:szCs w:val="22"/>
          <w:lang w:eastAsia="bg-BG"/>
        </w:rPr>
      </w:pPr>
      <w:proofErr w:type="spellStart"/>
      <w:r w:rsidRPr="002B40C8">
        <w:rPr>
          <w:rFonts w:ascii="Sofia Sans" w:hAnsi="Sofia Sans" w:cs="Arial"/>
          <w:b/>
          <w:bCs/>
          <w:sz w:val="22"/>
          <w:szCs w:val="22"/>
          <w:lang w:eastAsia="bg-BG"/>
        </w:rPr>
        <w:t>Срок</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място</w:t>
      </w:r>
      <w:proofErr w:type="spellEnd"/>
      <w:r w:rsidRPr="002B40C8">
        <w:rPr>
          <w:rFonts w:ascii="Sofia Sans" w:hAnsi="Sofia Sans" w:cs="Arial"/>
          <w:b/>
          <w:bCs/>
          <w:sz w:val="22"/>
          <w:szCs w:val="22"/>
          <w:lang w:eastAsia="bg-BG"/>
        </w:rPr>
        <w:t xml:space="preserve"> и </w:t>
      </w:r>
      <w:proofErr w:type="spellStart"/>
      <w:r w:rsidRPr="002B40C8">
        <w:rPr>
          <w:rFonts w:ascii="Sofia Sans" w:hAnsi="Sofia Sans" w:cs="Arial"/>
          <w:b/>
          <w:bCs/>
          <w:sz w:val="22"/>
          <w:szCs w:val="22"/>
          <w:lang w:eastAsia="bg-BG"/>
        </w:rPr>
        <w:t>условия</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за</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доставката</w:t>
      </w:r>
      <w:proofErr w:type="spellEnd"/>
    </w:p>
    <w:p w14:paraId="5C504BB4" w14:textId="6BFA4554" w:rsidR="002B40C8" w:rsidRPr="002B40C8" w:rsidRDefault="002B40C8" w:rsidP="002B40C8">
      <w:pPr>
        <w:pStyle w:val="afa"/>
        <w:numPr>
          <w:ilvl w:val="2"/>
          <w:numId w:val="42"/>
        </w:numPr>
        <w:spacing w:before="120"/>
        <w:ind w:left="0" w:firstLine="0"/>
        <w:rPr>
          <w:rFonts w:ascii="Sofia Sans" w:eastAsia="Calibri" w:hAnsi="Sofia Sans" w:cs="Arial"/>
          <w:sz w:val="22"/>
          <w:szCs w:val="22"/>
        </w:rPr>
      </w:pPr>
      <w:bookmarkStart w:id="11" w:name="_Hlk84850340"/>
      <w:proofErr w:type="spellStart"/>
      <w:r w:rsidRPr="002B40C8">
        <w:rPr>
          <w:rFonts w:ascii="Sofia Sans" w:eastAsia="Calibri" w:hAnsi="Sofia Sans" w:cs="Arial"/>
          <w:b/>
          <w:bCs/>
          <w:sz w:val="22"/>
          <w:szCs w:val="22"/>
        </w:rPr>
        <w:t>Срок</w:t>
      </w:r>
      <w:proofErr w:type="spellEnd"/>
      <w:r w:rsidRPr="002B40C8">
        <w:rPr>
          <w:rFonts w:ascii="Sofia Sans" w:eastAsia="Calibri" w:hAnsi="Sofia Sans" w:cs="Arial"/>
          <w:b/>
          <w:bCs/>
          <w:sz w:val="22"/>
          <w:szCs w:val="22"/>
        </w:rPr>
        <w:t xml:space="preserve"> </w:t>
      </w:r>
      <w:proofErr w:type="spellStart"/>
      <w:r w:rsidRPr="002B40C8">
        <w:rPr>
          <w:rFonts w:ascii="Sofia Sans" w:eastAsia="Calibri" w:hAnsi="Sofia Sans" w:cs="Arial"/>
          <w:b/>
          <w:bCs/>
          <w:sz w:val="22"/>
          <w:szCs w:val="22"/>
        </w:rPr>
        <w:t>на</w:t>
      </w:r>
      <w:proofErr w:type="spellEnd"/>
      <w:r w:rsidRPr="002B40C8">
        <w:rPr>
          <w:rFonts w:ascii="Sofia Sans" w:eastAsia="Calibri" w:hAnsi="Sofia Sans" w:cs="Arial"/>
          <w:b/>
          <w:bCs/>
          <w:sz w:val="22"/>
          <w:szCs w:val="22"/>
        </w:rPr>
        <w:t xml:space="preserve"> </w:t>
      </w:r>
      <w:proofErr w:type="spellStart"/>
      <w:r w:rsidRPr="002B40C8">
        <w:rPr>
          <w:rFonts w:ascii="Sofia Sans" w:eastAsia="Calibri" w:hAnsi="Sofia Sans" w:cs="Arial"/>
          <w:b/>
          <w:bCs/>
          <w:sz w:val="22"/>
          <w:szCs w:val="22"/>
        </w:rPr>
        <w:t>доставка</w:t>
      </w:r>
      <w:proofErr w:type="spellEnd"/>
      <w:r w:rsidRPr="002B40C8">
        <w:rPr>
          <w:rFonts w:ascii="Sofia Sans" w:eastAsia="Calibri" w:hAnsi="Sofia Sans" w:cs="Arial"/>
          <w:sz w:val="22"/>
          <w:szCs w:val="22"/>
        </w:rPr>
        <w:t xml:space="preserve"> – </w:t>
      </w:r>
      <w:proofErr w:type="spellStart"/>
      <w:r w:rsidRPr="002B40C8">
        <w:rPr>
          <w:rFonts w:ascii="Sofia Sans" w:eastAsia="Calibri" w:hAnsi="Sofia Sans" w:cs="Arial"/>
          <w:sz w:val="22"/>
          <w:szCs w:val="22"/>
        </w:rPr>
        <w:t>не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повече</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от</w:t>
      </w:r>
      <w:proofErr w:type="spellEnd"/>
      <w:r w:rsidRPr="002B40C8">
        <w:rPr>
          <w:rFonts w:ascii="Sofia Sans" w:eastAsia="Calibri" w:hAnsi="Sofia Sans" w:cs="Arial"/>
          <w:sz w:val="22"/>
          <w:szCs w:val="22"/>
        </w:rPr>
        <w:t xml:space="preserve"> </w:t>
      </w:r>
      <w:r w:rsidRPr="002B40C8">
        <w:rPr>
          <w:rFonts w:ascii="Sofia Sans" w:eastAsia="Calibri" w:hAnsi="Sofia Sans" w:cs="Arial"/>
          <w:b/>
          <w:bCs/>
          <w:sz w:val="22"/>
          <w:szCs w:val="22"/>
        </w:rPr>
        <w:t>30 /</w:t>
      </w:r>
      <w:proofErr w:type="spellStart"/>
      <w:r w:rsidRPr="002B40C8">
        <w:rPr>
          <w:rFonts w:ascii="Sofia Sans" w:eastAsia="Calibri" w:hAnsi="Sofia Sans" w:cs="Arial"/>
          <w:b/>
          <w:bCs/>
          <w:sz w:val="22"/>
          <w:szCs w:val="22"/>
        </w:rPr>
        <w:t>тридесет</w:t>
      </w:r>
      <w:proofErr w:type="spellEnd"/>
      <w:r w:rsidRPr="002B40C8">
        <w:rPr>
          <w:rFonts w:ascii="Sofia Sans" w:eastAsia="Calibri" w:hAnsi="Sofia Sans" w:cs="Arial"/>
          <w:b/>
          <w:bCs/>
          <w:sz w:val="22"/>
          <w:szCs w:val="22"/>
        </w:rPr>
        <w:t xml:space="preserve">/ </w:t>
      </w:r>
      <w:proofErr w:type="spellStart"/>
      <w:r w:rsidRPr="002B40C8">
        <w:rPr>
          <w:rFonts w:ascii="Sofia Sans" w:eastAsia="Calibri" w:hAnsi="Sofia Sans" w:cs="Arial"/>
          <w:b/>
          <w:bCs/>
          <w:sz w:val="22"/>
          <w:szCs w:val="22"/>
        </w:rPr>
        <w:t>календарни</w:t>
      </w:r>
      <w:proofErr w:type="spellEnd"/>
      <w:r w:rsidRPr="002B40C8">
        <w:rPr>
          <w:rFonts w:ascii="Sofia Sans" w:eastAsia="Calibri" w:hAnsi="Sofia Sans" w:cs="Arial"/>
          <w:b/>
          <w:bCs/>
          <w:sz w:val="22"/>
          <w:szCs w:val="22"/>
        </w:rPr>
        <w:t xml:space="preserve"> </w:t>
      </w:r>
      <w:proofErr w:type="spellStart"/>
      <w:r w:rsidRPr="002B40C8">
        <w:rPr>
          <w:rFonts w:ascii="Sofia Sans" w:eastAsia="Calibri" w:hAnsi="Sofia Sans" w:cs="Arial"/>
          <w:b/>
          <w:bCs/>
          <w:sz w:val="22"/>
          <w:szCs w:val="22"/>
        </w:rPr>
        <w:t>дни</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считано</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от</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датата</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на</w:t>
      </w:r>
      <w:proofErr w:type="spellEnd"/>
      <w:r w:rsidRPr="002B40C8">
        <w:rPr>
          <w:rFonts w:ascii="Sofia Sans" w:hAnsi="Sofia Sans" w:cs="Arial"/>
          <w:sz w:val="22"/>
          <w:szCs w:val="22"/>
        </w:rPr>
        <w:t xml:space="preserve"> </w:t>
      </w:r>
      <w:r w:rsidRPr="002B40C8">
        <w:rPr>
          <w:rFonts w:ascii="Sofia Sans" w:hAnsi="Sofia Sans" w:cs="Arial"/>
          <w:bCs/>
          <w:sz w:val="22"/>
          <w:szCs w:val="22"/>
        </w:rPr>
        <w:t>в</w:t>
      </w:r>
      <w:proofErr w:type="spellStart"/>
      <w:r>
        <w:rPr>
          <w:rFonts w:ascii="Sofia Sans" w:hAnsi="Sofia Sans" w:cs="Arial"/>
          <w:bCs/>
          <w:sz w:val="22"/>
          <w:szCs w:val="22"/>
          <w:lang w:val="bg-BG"/>
        </w:rPr>
        <w:t>ъзлагане</w:t>
      </w:r>
      <w:proofErr w:type="spellEnd"/>
      <w:r>
        <w:rPr>
          <w:rFonts w:ascii="Sofia Sans" w:hAnsi="Sofia Sans" w:cs="Arial"/>
          <w:bCs/>
          <w:sz w:val="22"/>
          <w:szCs w:val="22"/>
          <w:lang w:val="bg-BG"/>
        </w:rPr>
        <w:t xml:space="preserve"> на поръчката</w:t>
      </w:r>
      <w:r w:rsidRPr="002B40C8">
        <w:rPr>
          <w:rFonts w:ascii="Sofia Sans" w:eastAsia="Calibri" w:hAnsi="Sofia Sans" w:cs="Arial"/>
          <w:sz w:val="22"/>
          <w:szCs w:val="22"/>
        </w:rPr>
        <w:t>.</w:t>
      </w:r>
      <w:bookmarkEnd w:id="11"/>
    </w:p>
    <w:p w14:paraId="0F752D35" w14:textId="77777777" w:rsidR="002B40C8" w:rsidRPr="002B40C8" w:rsidRDefault="002B40C8" w:rsidP="002B40C8">
      <w:pPr>
        <w:pStyle w:val="afa"/>
        <w:numPr>
          <w:ilvl w:val="2"/>
          <w:numId w:val="42"/>
        </w:numPr>
        <w:spacing w:before="120"/>
        <w:ind w:left="0" w:firstLine="0"/>
        <w:rPr>
          <w:rFonts w:ascii="Sofia Sans" w:eastAsia="Calibri" w:hAnsi="Sofia Sans" w:cs="Arial"/>
          <w:sz w:val="22"/>
          <w:szCs w:val="22"/>
        </w:rPr>
      </w:pPr>
      <w:proofErr w:type="spellStart"/>
      <w:r w:rsidRPr="002B40C8">
        <w:rPr>
          <w:rFonts w:ascii="Sofia Sans" w:hAnsi="Sofia Sans" w:cs="Arial"/>
          <w:b/>
          <w:bCs/>
          <w:sz w:val="22"/>
          <w:szCs w:val="22"/>
        </w:rPr>
        <w:lastRenderedPageBreak/>
        <w:t>Място</w:t>
      </w:r>
      <w:proofErr w:type="spellEnd"/>
      <w:r w:rsidRPr="002B40C8">
        <w:rPr>
          <w:rFonts w:ascii="Sofia Sans" w:hAnsi="Sofia Sans" w:cs="Arial"/>
          <w:b/>
          <w:bCs/>
          <w:sz w:val="22"/>
          <w:szCs w:val="22"/>
        </w:rPr>
        <w:t xml:space="preserve"> </w:t>
      </w:r>
      <w:proofErr w:type="spellStart"/>
      <w:r w:rsidRPr="002B40C8">
        <w:rPr>
          <w:rFonts w:ascii="Sofia Sans" w:hAnsi="Sofia Sans" w:cs="Arial"/>
          <w:b/>
          <w:bCs/>
          <w:sz w:val="22"/>
          <w:szCs w:val="22"/>
        </w:rPr>
        <w:t>на</w:t>
      </w:r>
      <w:proofErr w:type="spellEnd"/>
      <w:r w:rsidRPr="002B40C8">
        <w:rPr>
          <w:rFonts w:ascii="Sofia Sans" w:hAnsi="Sofia Sans" w:cs="Arial"/>
          <w:b/>
          <w:bCs/>
          <w:sz w:val="22"/>
          <w:szCs w:val="22"/>
        </w:rPr>
        <w:t xml:space="preserve"> </w:t>
      </w:r>
      <w:proofErr w:type="spellStart"/>
      <w:r w:rsidRPr="002B40C8">
        <w:rPr>
          <w:rFonts w:ascii="Sofia Sans" w:hAnsi="Sofia Sans" w:cs="Arial"/>
          <w:b/>
          <w:bCs/>
          <w:sz w:val="22"/>
          <w:szCs w:val="22"/>
        </w:rPr>
        <w:t>доставка</w:t>
      </w:r>
      <w:proofErr w:type="spellEnd"/>
      <w:r w:rsidRPr="002B40C8">
        <w:rPr>
          <w:rFonts w:ascii="Sofia Sans" w:hAnsi="Sofia Sans" w:cs="Arial"/>
          <w:sz w:val="22"/>
          <w:szCs w:val="22"/>
        </w:rPr>
        <w:t xml:space="preserve"> – </w:t>
      </w:r>
      <w:proofErr w:type="spellStart"/>
      <w:r w:rsidRPr="002B40C8">
        <w:rPr>
          <w:rFonts w:ascii="Sofia Sans" w:hAnsi="Sofia Sans" w:cs="Arial"/>
          <w:sz w:val="22"/>
          <w:szCs w:val="22"/>
        </w:rPr>
        <w:t>гр</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София</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ул</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Мими</w:t>
      </w:r>
      <w:proofErr w:type="spellEnd"/>
      <w:r w:rsidRPr="002B40C8">
        <w:rPr>
          <w:rFonts w:ascii="Sofia Sans" w:hAnsi="Sofia Sans" w:cs="Arial"/>
          <w:sz w:val="22"/>
          <w:szCs w:val="22"/>
        </w:rPr>
        <w:t xml:space="preserve"> </w:t>
      </w:r>
      <w:proofErr w:type="spellStart"/>
      <w:r w:rsidRPr="002B40C8">
        <w:rPr>
          <w:rFonts w:ascii="Sofia Sans" w:hAnsi="Sofia Sans" w:cs="Arial"/>
          <w:sz w:val="22"/>
          <w:szCs w:val="22"/>
        </w:rPr>
        <w:t>Балканска</w:t>
      </w:r>
      <w:proofErr w:type="spellEnd"/>
      <w:r w:rsidRPr="002B40C8">
        <w:rPr>
          <w:rFonts w:ascii="Sofia Sans" w:hAnsi="Sofia Sans" w:cs="Arial"/>
          <w:sz w:val="22"/>
          <w:szCs w:val="22"/>
        </w:rPr>
        <w:t xml:space="preserve"> №5.</w:t>
      </w:r>
    </w:p>
    <w:p w14:paraId="1D54048D" w14:textId="77777777" w:rsidR="002B40C8" w:rsidRPr="002B40C8" w:rsidRDefault="002B40C8" w:rsidP="002B40C8">
      <w:pPr>
        <w:pStyle w:val="afa"/>
        <w:numPr>
          <w:ilvl w:val="1"/>
          <w:numId w:val="42"/>
        </w:numPr>
        <w:tabs>
          <w:tab w:val="left" w:pos="426"/>
        </w:tabs>
        <w:spacing w:before="120" w:after="120"/>
        <w:ind w:left="0" w:firstLine="0"/>
        <w:rPr>
          <w:rFonts w:ascii="Sofia Sans" w:hAnsi="Sofia Sans" w:cs="Arial"/>
          <w:b/>
          <w:bCs/>
          <w:sz w:val="22"/>
          <w:szCs w:val="22"/>
          <w:lang w:eastAsia="bg-BG"/>
        </w:rPr>
      </w:pPr>
      <w:proofErr w:type="spellStart"/>
      <w:r w:rsidRPr="002B40C8">
        <w:rPr>
          <w:rFonts w:ascii="Sofia Sans" w:hAnsi="Sofia Sans" w:cs="Arial"/>
          <w:b/>
          <w:bCs/>
          <w:sz w:val="22"/>
          <w:szCs w:val="22"/>
          <w:lang w:eastAsia="bg-BG"/>
        </w:rPr>
        <w:t>Контрол</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на</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доставката</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при</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получаването</w:t>
      </w:r>
      <w:proofErr w:type="spellEnd"/>
      <w:r w:rsidRPr="002B40C8">
        <w:rPr>
          <w:rFonts w:ascii="Sofia Sans" w:hAnsi="Sofia Sans" w:cs="Arial"/>
          <w:b/>
          <w:bCs/>
          <w:sz w:val="22"/>
          <w:szCs w:val="22"/>
          <w:lang w:eastAsia="bg-BG"/>
        </w:rPr>
        <w:t xml:space="preserve"> ѝ</w:t>
      </w:r>
    </w:p>
    <w:p w14:paraId="3B3F54D6" w14:textId="77777777" w:rsidR="002B40C8" w:rsidRPr="002B40C8" w:rsidRDefault="002B40C8" w:rsidP="002B40C8">
      <w:pPr>
        <w:pStyle w:val="afa"/>
        <w:numPr>
          <w:ilvl w:val="2"/>
          <w:numId w:val="42"/>
        </w:numPr>
        <w:tabs>
          <w:tab w:val="left" w:pos="567"/>
        </w:tabs>
        <w:spacing w:before="120" w:after="120"/>
        <w:ind w:left="0" w:firstLine="0"/>
        <w:rPr>
          <w:rFonts w:ascii="Sofia Sans" w:hAnsi="Sofia Sans" w:cs="Arial"/>
          <w:sz w:val="22"/>
          <w:szCs w:val="22"/>
          <w:lang w:eastAsia="bg-BG"/>
        </w:rPr>
      </w:pPr>
      <w:proofErr w:type="spellStart"/>
      <w:r w:rsidRPr="002B40C8">
        <w:rPr>
          <w:rFonts w:ascii="Sofia Sans" w:hAnsi="Sofia Sans" w:cs="Arial"/>
          <w:sz w:val="22"/>
          <w:szCs w:val="22"/>
          <w:lang w:eastAsia="bg-BG"/>
        </w:rPr>
        <w:t>Приемането</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на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доставката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се</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удостоверява</w:t>
      </w:r>
      <w:proofErr w:type="spellEnd"/>
      <w:r w:rsidRPr="002B40C8">
        <w:rPr>
          <w:rFonts w:ascii="Sofia Sans" w:hAnsi="Sofia Sans" w:cs="Arial"/>
          <w:sz w:val="22"/>
          <w:szCs w:val="22"/>
          <w:lang w:eastAsia="bg-BG"/>
        </w:rPr>
        <w:t xml:space="preserve"> с </w:t>
      </w:r>
      <w:proofErr w:type="spellStart"/>
      <w:r w:rsidRPr="002B40C8">
        <w:rPr>
          <w:rFonts w:ascii="Sofia Sans" w:hAnsi="Sofia Sans" w:cs="Arial"/>
          <w:sz w:val="22"/>
          <w:szCs w:val="22"/>
          <w:lang w:eastAsia="bg-BG"/>
        </w:rPr>
        <w:t>подписването</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на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приемо-предавателен</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протокол</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без</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забележки</w:t>
      </w:r>
      <w:proofErr w:type="spellEnd"/>
      <w:r w:rsidRPr="002B40C8">
        <w:rPr>
          <w:rFonts w:ascii="Sofia Sans" w:hAnsi="Sofia Sans" w:cs="Arial"/>
          <w:sz w:val="22"/>
          <w:szCs w:val="22"/>
          <w:lang w:eastAsia="bg-BG"/>
        </w:rPr>
        <w:t>.</w:t>
      </w:r>
    </w:p>
    <w:p w14:paraId="07A677C1" w14:textId="77777777" w:rsidR="002B40C8" w:rsidRPr="002B40C8" w:rsidRDefault="002B40C8" w:rsidP="002B40C8">
      <w:pPr>
        <w:pStyle w:val="afa"/>
        <w:numPr>
          <w:ilvl w:val="2"/>
          <w:numId w:val="42"/>
        </w:numPr>
        <w:tabs>
          <w:tab w:val="left" w:pos="567"/>
        </w:tabs>
        <w:spacing w:before="120" w:after="120"/>
        <w:ind w:left="0" w:firstLine="0"/>
        <w:rPr>
          <w:rFonts w:ascii="Sofia Sans" w:hAnsi="Sofia Sans" w:cs="Arial"/>
          <w:sz w:val="22"/>
          <w:szCs w:val="22"/>
          <w:lang w:eastAsia="bg-BG"/>
        </w:rPr>
      </w:pPr>
      <w:proofErr w:type="spellStart"/>
      <w:r w:rsidRPr="002B40C8">
        <w:rPr>
          <w:rFonts w:ascii="Sofia Sans" w:hAnsi="Sofia Sans" w:cs="Arial"/>
          <w:sz w:val="22"/>
          <w:szCs w:val="22"/>
          <w:lang w:eastAsia="bg-BG"/>
        </w:rPr>
        <w:t>При</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изпълнение</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предмета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на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договора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доставените</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машини</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трябва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да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са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нови</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неупотребявани</w:t>
      </w:r>
      <w:proofErr w:type="spellEnd"/>
      <w:r w:rsidRPr="002B40C8">
        <w:rPr>
          <w:rFonts w:ascii="Sofia Sans" w:hAnsi="Sofia Sans" w:cs="Arial"/>
          <w:sz w:val="22"/>
          <w:szCs w:val="22"/>
          <w:lang w:eastAsia="bg-BG"/>
        </w:rPr>
        <w:t xml:space="preserve"> и </w:t>
      </w:r>
      <w:proofErr w:type="spellStart"/>
      <w:r w:rsidRPr="002B40C8">
        <w:rPr>
          <w:rFonts w:ascii="Sofia Sans" w:hAnsi="Sofia Sans" w:cs="Arial"/>
          <w:sz w:val="22"/>
          <w:szCs w:val="22"/>
          <w:lang w:eastAsia="bg-BG"/>
        </w:rPr>
        <w:t>напълно</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окомплектовани</w:t>
      </w:r>
      <w:proofErr w:type="spellEnd"/>
      <w:r w:rsidRPr="002B40C8">
        <w:rPr>
          <w:rFonts w:ascii="Sofia Sans" w:hAnsi="Sofia Sans" w:cs="Arial"/>
          <w:sz w:val="22"/>
          <w:szCs w:val="22"/>
          <w:lang w:eastAsia="bg-BG"/>
        </w:rPr>
        <w:t xml:space="preserve"> и </w:t>
      </w:r>
      <w:proofErr w:type="spellStart"/>
      <w:r w:rsidRPr="002B40C8">
        <w:rPr>
          <w:rFonts w:ascii="Sofia Sans" w:hAnsi="Sofia Sans" w:cs="Arial"/>
          <w:sz w:val="22"/>
          <w:szCs w:val="22"/>
          <w:lang w:eastAsia="bg-BG"/>
        </w:rPr>
        <w:t>готови</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за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експлоатация</w:t>
      </w:r>
      <w:proofErr w:type="spellEnd"/>
      <w:r w:rsidRPr="002B40C8">
        <w:rPr>
          <w:rFonts w:ascii="Sofia Sans" w:hAnsi="Sofia Sans" w:cs="Arial"/>
          <w:sz w:val="22"/>
          <w:szCs w:val="22"/>
          <w:lang w:eastAsia="bg-BG"/>
        </w:rPr>
        <w:t xml:space="preserve">. </w:t>
      </w:r>
    </w:p>
    <w:p w14:paraId="184CCAB5" w14:textId="77777777" w:rsidR="002B40C8" w:rsidRPr="002B40C8" w:rsidRDefault="002B40C8" w:rsidP="002B40C8">
      <w:pPr>
        <w:pStyle w:val="afa"/>
        <w:numPr>
          <w:ilvl w:val="2"/>
          <w:numId w:val="42"/>
        </w:numPr>
        <w:tabs>
          <w:tab w:val="left" w:pos="567"/>
        </w:tabs>
        <w:spacing w:before="120" w:after="120"/>
        <w:ind w:left="0" w:firstLine="0"/>
        <w:rPr>
          <w:rFonts w:ascii="Sofia Sans" w:hAnsi="Sofia Sans" w:cs="Arial"/>
          <w:sz w:val="22"/>
          <w:szCs w:val="22"/>
          <w:lang w:eastAsia="bg-BG"/>
        </w:rPr>
      </w:pPr>
      <w:proofErr w:type="spellStart"/>
      <w:r w:rsidRPr="002B40C8">
        <w:rPr>
          <w:rFonts w:ascii="Sofia Sans" w:hAnsi="Sofia Sans" w:cs="Arial"/>
          <w:sz w:val="22"/>
          <w:szCs w:val="22"/>
          <w:lang w:eastAsia="bg-BG"/>
        </w:rPr>
        <w:t>Машините</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се</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приемат</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след</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обстоен</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оглед</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за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съответствие</w:t>
      </w:r>
      <w:proofErr w:type="spellEnd"/>
      <w:r w:rsidRPr="002B40C8">
        <w:rPr>
          <w:rFonts w:ascii="Sofia Sans" w:hAnsi="Sofia Sans" w:cs="Arial"/>
          <w:sz w:val="22"/>
          <w:szCs w:val="22"/>
          <w:lang w:eastAsia="bg-BG"/>
        </w:rPr>
        <w:t xml:space="preserve"> с </w:t>
      </w:r>
      <w:proofErr w:type="spellStart"/>
      <w:r w:rsidRPr="002B40C8">
        <w:rPr>
          <w:rFonts w:ascii="Sofia Sans" w:hAnsi="Sofia Sans" w:cs="Arial"/>
          <w:sz w:val="22"/>
          <w:szCs w:val="22"/>
          <w:lang w:eastAsia="bg-BG"/>
        </w:rPr>
        <w:t>изискванията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от</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техническата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спецификация</w:t>
      </w:r>
      <w:proofErr w:type="spellEnd"/>
      <w:r w:rsidRPr="002B40C8">
        <w:rPr>
          <w:rFonts w:ascii="Sofia Sans" w:hAnsi="Sofia Sans" w:cs="Arial"/>
          <w:sz w:val="22"/>
          <w:szCs w:val="22"/>
          <w:lang w:eastAsia="bg-BG"/>
        </w:rPr>
        <w:t xml:space="preserve"> и </w:t>
      </w:r>
      <w:proofErr w:type="spellStart"/>
      <w:r w:rsidRPr="002B40C8">
        <w:rPr>
          <w:rFonts w:ascii="Sofia Sans" w:hAnsi="Sofia Sans" w:cs="Arial"/>
          <w:sz w:val="22"/>
          <w:szCs w:val="22"/>
          <w:lang w:eastAsia="bg-BG"/>
        </w:rPr>
        <w:t>се</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отразяват</w:t>
      </w:r>
      <w:proofErr w:type="spellEnd"/>
      <w:r w:rsidRPr="002B40C8">
        <w:rPr>
          <w:rFonts w:ascii="Sofia Sans" w:hAnsi="Sofia Sans" w:cs="Arial"/>
          <w:sz w:val="22"/>
          <w:szCs w:val="22"/>
          <w:lang w:eastAsia="bg-BG"/>
        </w:rPr>
        <w:t xml:space="preserve"> в </w:t>
      </w:r>
      <w:proofErr w:type="spellStart"/>
      <w:r w:rsidRPr="002B40C8">
        <w:rPr>
          <w:rFonts w:ascii="Sofia Sans" w:hAnsi="Sofia Sans" w:cs="Arial"/>
          <w:sz w:val="22"/>
          <w:szCs w:val="22"/>
          <w:lang w:eastAsia="bg-BG"/>
        </w:rPr>
        <w:t>протокол</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за</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входящ</w:t>
      </w:r>
      <w:proofErr w:type="spellEnd"/>
      <w:r w:rsidRPr="002B40C8">
        <w:rPr>
          <w:rFonts w:ascii="Sofia Sans" w:hAnsi="Sofia Sans" w:cs="Arial"/>
          <w:sz w:val="22"/>
          <w:szCs w:val="22"/>
          <w:lang w:eastAsia="bg-BG"/>
        </w:rPr>
        <w:t xml:space="preserve"> </w:t>
      </w:r>
      <w:proofErr w:type="spellStart"/>
      <w:r w:rsidRPr="002B40C8">
        <w:rPr>
          <w:rFonts w:ascii="Sofia Sans" w:hAnsi="Sofia Sans" w:cs="Arial"/>
          <w:sz w:val="22"/>
          <w:szCs w:val="22"/>
          <w:lang w:eastAsia="bg-BG"/>
        </w:rPr>
        <w:t>контрол</w:t>
      </w:r>
      <w:proofErr w:type="spellEnd"/>
      <w:r w:rsidRPr="002B40C8">
        <w:rPr>
          <w:rFonts w:ascii="Sofia Sans" w:hAnsi="Sofia Sans" w:cs="Arial"/>
          <w:sz w:val="22"/>
          <w:szCs w:val="22"/>
          <w:lang w:eastAsia="bg-BG"/>
        </w:rPr>
        <w:t>.</w:t>
      </w:r>
    </w:p>
    <w:bookmarkEnd w:id="9"/>
    <w:p w14:paraId="55093FF2" w14:textId="77777777" w:rsidR="002B40C8" w:rsidRPr="002B40C8" w:rsidRDefault="002B40C8" w:rsidP="002B40C8">
      <w:pPr>
        <w:pStyle w:val="afa"/>
        <w:numPr>
          <w:ilvl w:val="1"/>
          <w:numId w:val="42"/>
        </w:numPr>
        <w:tabs>
          <w:tab w:val="left" w:pos="426"/>
        </w:tabs>
        <w:spacing w:before="120" w:after="120"/>
        <w:ind w:left="0" w:firstLine="0"/>
        <w:rPr>
          <w:rFonts w:ascii="Sofia Sans" w:hAnsi="Sofia Sans" w:cs="Arial"/>
          <w:b/>
          <w:bCs/>
          <w:sz w:val="22"/>
          <w:szCs w:val="22"/>
          <w:lang w:eastAsia="bg-BG"/>
        </w:rPr>
      </w:pPr>
      <w:proofErr w:type="spellStart"/>
      <w:r w:rsidRPr="002B40C8">
        <w:rPr>
          <w:rFonts w:ascii="Sofia Sans" w:hAnsi="Sofia Sans" w:cs="Arial"/>
          <w:b/>
          <w:bCs/>
          <w:sz w:val="22"/>
          <w:szCs w:val="22"/>
          <w:lang w:eastAsia="bg-BG"/>
        </w:rPr>
        <w:t>Други</w:t>
      </w:r>
      <w:proofErr w:type="spellEnd"/>
      <w:r w:rsidRPr="002B40C8">
        <w:rPr>
          <w:rFonts w:ascii="Sofia Sans" w:hAnsi="Sofia Sans" w:cs="Arial"/>
          <w:b/>
          <w:bCs/>
          <w:sz w:val="22"/>
          <w:szCs w:val="22"/>
          <w:lang w:eastAsia="bg-BG"/>
        </w:rPr>
        <w:t xml:space="preserve"> </w:t>
      </w:r>
      <w:proofErr w:type="spellStart"/>
      <w:r w:rsidRPr="002B40C8">
        <w:rPr>
          <w:rFonts w:ascii="Sofia Sans" w:hAnsi="Sofia Sans" w:cs="Arial"/>
          <w:b/>
          <w:bCs/>
          <w:sz w:val="22"/>
          <w:szCs w:val="22"/>
          <w:lang w:eastAsia="bg-BG"/>
        </w:rPr>
        <w:t>изисквания</w:t>
      </w:r>
      <w:proofErr w:type="spellEnd"/>
    </w:p>
    <w:p w14:paraId="5EE6F79C" w14:textId="77777777" w:rsidR="002B40C8" w:rsidRPr="002B40C8" w:rsidRDefault="002B40C8" w:rsidP="002B40C8">
      <w:pPr>
        <w:keepNext/>
        <w:widowControl w:val="0"/>
        <w:spacing w:before="120"/>
        <w:rPr>
          <w:rFonts w:ascii="Sofia Sans" w:eastAsia="Calibri" w:hAnsi="Sofia Sans" w:cs="Arial"/>
          <w:sz w:val="22"/>
          <w:szCs w:val="22"/>
          <w:lang w:val="en-US"/>
        </w:rPr>
      </w:pPr>
      <w:bookmarkStart w:id="12" w:name="_Hlk84950761"/>
      <w:proofErr w:type="spellStart"/>
      <w:r w:rsidRPr="002B40C8">
        <w:rPr>
          <w:rFonts w:ascii="Sofia Sans" w:eastAsia="Calibri" w:hAnsi="Sofia Sans" w:cs="Arial"/>
          <w:sz w:val="22"/>
          <w:szCs w:val="22"/>
        </w:rPr>
        <w:t>Участникът</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да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представи</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график</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за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обслужване</w:t>
      </w:r>
      <w:proofErr w:type="spellEnd"/>
      <w:r w:rsidRPr="002B40C8">
        <w:rPr>
          <w:rFonts w:ascii="Sofia Sans" w:eastAsia="Calibri" w:hAnsi="Sofia Sans" w:cs="Arial"/>
          <w:sz w:val="22"/>
          <w:szCs w:val="22"/>
        </w:rPr>
        <w:t xml:space="preserve"> и </w:t>
      </w:r>
      <w:proofErr w:type="spellStart"/>
      <w:r w:rsidRPr="002B40C8">
        <w:rPr>
          <w:rFonts w:ascii="Sofia Sans" w:eastAsia="Calibri" w:hAnsi="Sofia Sans" w:cs="Arial"/>
          <w:sz w:val="22"/>
          <w:szCs w:val="22"/>
        </w:rPr>
        <w:t>инспекция</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машината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за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периода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гаранционния</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срок</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съобразени</w:t>
      </w:r>
      <w:proofErr w:type="spellEnd"/>
      <w:r w:rsidRPr="002B40C8">
        <w:rPr>
          <w:rFonts w:ascii="Sofia Sans" w:eastAsia="Calibri" w:hAnsi="Sofia Sans" w:cs="Arial"/>
          <w:sz w:val="22"/>
          <w:szCs w:val="22"/>
        </w:rPr>
        <w:t xml:space="preserve"> с </w:t>
      </w:r>
      <w:proofErr w:type="spellStart"/>
      <w:r w:rsidRPr="002B40C8">
        <w:rPr>
          <w:rFonts w:ascii="Sofia Sans" w:eastAsia="Calibri" w:hAnsi="Sofia Sans" w:cs="Arial"/>
          <w:sz w:val="22"/>
          <w:szCs w:val="22"/>
        </w:rPr>
        <w:t>изискванията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на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завода</w:t>
      </w:r>
      <w:proofErr w:type="spellEnd"/>
      <w:r w:rsidRPr="002B40C8">
        <w:rPr>
          <w:rFonts w:ascii="Sofia Sans" w:eastAsia="Calibri" w:hAnsi="Sofia Sans" w:cs="Arial"/>
          <w:sz w:val="22"/>
          <w:szCs w:val="22"/>
        </w:rPr>
        <w:t xml:space="preserve"> </w:t>
      </w:r>
      <w:proofErr w:type="spellStart"/>
      <w:r w:rsidRPr="002B40C8">
        <w:rPr>
          <w:rFonts w:ascii="Sofia Sans" w:eastAsia="Calibri" w:hAnsi="Sofia Sans" w:cs="Arial"/>
          <w:sz w:val="22"/>
          <w:szCs w:val="22"/>
        </w:rPr>
        <w:t>производител</w:t>
      </w:r>
      <w:proofErr w:type="spellEnd"/>
      <w:r w:rsidRPr="002B40C8">
        <w:rPr>
          <w:rFonts w:ascii="Sofia Sans" w:eastAsia="Calibri" w:hAnsi="Sofia Sans" w:cs="Arial"/>
          <w:sz w:val="22"/>
          <w:szCs w:val="22"/>
        </w:rPr>
        <w:t xml:space="preserve">.   </w:t>
      </w:r>
      <w:bookmarkEnd w:id="12"/>
    </w:p>
    <w:p w14:paraId="5DB60D90" w14:textId="77777777" w:rsidR="002B40C8" w:rsidRPr="002B40C8" w:rsidRDefault="002B40C8" w:rsidP="002B40C8">
      <w:pPr>
        <w:keepNext/>
        <w:widowControl w:val="0"/>
        <w:spacing w:before="120"/>
        <w:rPr>
          <w:rFonts w:ascii="Sofia Sans" w:eastAsia="Calibri" w:hAnsi="Sofia Sans" w:cs="Arial"/>
          <w:b/>
          <w:bCs/>
          <w:sz w:val="22"/>
          <w:szCs w:val="22"/>
        </w:rPr>
      </w:pPr>
      <w:r w:rsidRPr="002B40C8">
        <w:rPr>
          <w:rFonts w:ascii="Sofia Sans" w:eastAsia="Calibri" w:hAnsi="Sofia Sans" w:cs="Arial"/>
          <w:b/>
          <w:bCs/>
          <w:sz w:val="22"/>
          <w:szCs w:val="22"/>
        </w:rPr>
        <w:t>6. ПРИЛОЖЕНИЯ</w:t>
      </w:r>
    </w:p>
    <w:p w14:paraId="2C332AC0" w14:textId="77777777" w:rsidR="002B40C8" w:rsidRPr="002B40C8" w:rsidRDefault="002B40C8" w:rsidP="002B40C8">
      <w:pPr>
        <w:keepNext/>
        <w:widowControl w:val="0"/>
        <w:spacing w:before="60" w:after="60"/>
        <w:rPr>
          <w:rFonts w:ascii="Sofia Sans" w:eastAsia="Calibri" w:hAnsi="Sofia Sans" w:cs="Arial"/>
          <w:b/>
          <w:bCs/>
          <w:sz w:val="22"/>
          <w:szCs w:val="22"/>
        </w:rPr>
      </w:pPr>
      <w:proofErr w:type="spellStart"/>
      <w:r w:rsidRPr="002B40C8">
        <w:rPr>
          <w:rFonts w:ascii="Sofia Sans" w:eastAsia="Calibri" w:hAnsi="Sofia Sans" w:cs="Arial"/>
          <w:b/>
          <w:bCs/>
          <w:sz w:val="22"/>
          <w:szCs w:val="22"/>
        </w:rPr>
        <w:t>Няма</w:t>
      </w:r>
      <w:proofErr w:type="spellEnd"/>
      <w:r w:rsidRPr="002B40C8">
        <w:rPr>
          <w:rFonts w:ascii="Sofia Sans" w:eastAsia="Calibri" w:hAnsi="Sofia Sans" w:cs="Arial"/>
          <w:b/>
          <w:bCs/>
          <w:sz w:val="22"/>
          <w:szCs w:val="22"/>
        </w:rPr>
        <w:t>.</w:t>
      </w:r>
    </w:p>
    <w:p w14:paraId="41FBCEA2" w14:textId="77777777" w:rsidR="002B40C8" w:rsidRPr="002B40C8" w:rsidRDefault="002B40C8" w:rsidP="002B40C8">
      <w:pPr>
        <w:keepNext/>
        <w:widowControl w:val="0"/>
        <w:spacing w:before="60" w:after="60"/>
        <w:rPr>
          <w:rFonts w:ascii="Sofia Sans" w:eastAsia="Calibri" w:hAnsi="Sofia Sans" w:cs="Arial"/>
          <w:b/>
          <w:bCs/>
          <w:sz w:val="22"/>
          <w:szCs w:val="22"/>
        </w:rPr>
      </w:pPr>
    </w:p>
    <w:p w14:paraId="0E80ADD9"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25A5603D"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76CDB8D9"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2D70AB7B"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0B592C0D"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31E5C988"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2DFCCB18"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13D50773"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7BD77380"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55834EB9"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4720CDF3"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51E939E2"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74601EDC"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0606F9CE"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1B2C2B20"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0ED54714"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59A7027E"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5E0FCB47" w14:textId="77777777" w:rsidR="004D7EA5" w:rsidRDefault="004D7EA5" w:rsidP="00EA50E0">
      <w:pPr>
        <w:spacing w:line="276" w:lineRule="auto"/>
        <w:ind w:left="6248" w:firstLine="284"/>
        <w:jc w:val="right"/>
        <w:rPr>
          <w:rFonts w:ascii="Sofia Sans" w:eastAsiaTheme="minorHAnsi" w:hAnsi="Sofia Sans" w:cs="Arial"/>
          <w:b/>
          <w:bCs/>
          <w:sz w:val="22"/>
          <w:szCs w:val="22"/>
          <w:lang w:val="en-US"/>
        </w:rPr>
      </w:pPr>
    </w:p>
    <w:p w14:paraId="69F38854"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6835943D"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02DF627E"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727F43FF"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6C8A95BB"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42D5A516"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2559D814"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17454A6D"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69FA9E0C"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3ADE4D8B"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413F97E5"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53DE1CDA"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740F3BD1"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731252C4"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4F0C092F"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0FE0E19B" w14:textId="77777777" w:rsidR="004D7EA5" w:rsidRDefault="004D7EA5" w:rsidP="00EA50E0">
      <w:pPr>
        <w:spacing w:line="276" w:lineRule="auto"/>
        <w:ind w:left="6248" w:firstLine="284"/>
        <w:jc w:val="right"/>
        <w:rPr>
          <w:rFonts w:ascii="Sofia Sans" w:eastAsiaTheme="minorHAnsi" w:hAnsi="Sofia Sans" w:cs="Arial"/>
          <w:b/>
          <w:bCs/>
          <w:sz w:val="22"/>
          <w:szCs w:val="22"/>
          <w:lang w:val="bg-BG"/>
        </w:rPr>
      </w:pPr>
    </w:p>
    <w:p w14:paraId="5DB5FF6E" w14:textId="77777777" w:rsidR="00CA646F" w:rsidRPr="00CA646F" w:rsidRDefault="00CA646F" w:rsidP="00CA646F">
      <w:pPr>
        <w:widowControl w:val="0"/>
        <w:tabs>
          <w:tab w:val="left" w:pos="7797"/>
        </w:tabs>
        <w:ind w:right="283"/>
        <w:jc w:val="right"/>
        <w:outlineLvl w:val="0"/>
        <w:rPr>
          <w:rFonts w:ascii="Sofia Sans" w:hAnsi="Sofia Sans" w:cs="Arial"/>
          <w:b/>
          <w:iCs/>
          <w:kern w:val="32"/>
          <w:sz w:val="22"/>
          <w:szCs w:val="22"/>
          <w:lang w:eastAsia="bg-BG"/>
        </w:rPr>
      </w:pPr>
      <w:proofErr w:type="spellStart"/>
      <w:r w:rsidRPr="00CA646F">
        <w:rPr>
          <w:rFonts w:ascii="Sofia Sans" w:hAnsi="Sofia Sans" w:cs="Arial"/>
          <w:b/>
          <w:iCs/>
          <w:kern w:val="32"/>
          <w:sz w:val="22"/>
          <w:szCs w:val="22"/>
          <w:lang w:eastAsia="bg-BG"/>
        </w:rPr>
        <w:lastRenderedPageBreak/>
        <w:t>Приложение</w:t>
      </w:r>
      <w:proofErr w:type="spellEnd"/>
      <w:r w:rsidRPr="00CA646F">
        <w:rPr>
          <w:rFonts w:ascii="Sofia Sans" w:hAnsi="Sofia Sans" w:cs="Arial"/>
          <w:b/>
          <w:iCs/>
          <w:kern w:val="32"/>
          <w:sz w:val="22"/>
          <w:szCs w:val="22"/>
          <w:lang w:eastAsia="bg-BG"/>
        </w:rPr>
        <w:t xml:space="preserve"> 2</w:t>
      </w:r>
    </w:p>
    <w:p w14:paraId="2A1516ED" w14:textId="77777777" w:rsidR="00CA646F" w:rsidRPr="00CA646F" w:rsidRDefault="00CA646F" w:rsidP="00CA646F">
      <w:pPr>
        <w:ind w:left="5760" w:right="283" w:firstLine="720"/>
        <w:jc w:val="right"/>
        <w:rPr>
          <w:rFonts w:ascii="Sofia Sans" w:hAnsi="Sofia Sans" w:cs="Arial"/>
          <w:i/>
          <w:sz w:val="22"/>
          <w:szCs w:val="22"/>
          <w:lang w:eastAsia="bg-BG"/>
        </w:rPr>
      </w:pPr>
      <w:r w:rsidRPr="00CA646F">
        <w:rPr>
          <w:rFonts w:ascii="Sofia Sans" w:hAnsi="Sofia Sans" w:cs="Arial"/>
          <w:i/>
          <w:sz w:val="22"/>
          <w:szCs w:val="22"/>
          <w:lang w:eastAsia="bg-BG"/>
        </w:rPr>
        <w:t>(</w:t>
      </w:r>
      <w:proofErr w:type="spellStart"/>
      <w:r w:rsidRPr="00CA646F">
        <w:rPr>
          <w:rFonts w:ascii="Sofia Sans" w:hAnsi="Sofia Sans" w:cs="Arial"/>
          <w:i/>
          <w:sz w:val="22"/>
          <w:szCs w:val="22"/>
          <w:lang w:eastAsia="bg-BG"/>
        </w:rPr>
        <w:t>образец</w:t>
      </w:r>
      <w:proofErr w:type="spellEnd"/>
      <w:r w:rsidRPr="00CA646F">
        <w:rPr>
          <w:rFonts w:ascii="Sofia Sans" w:hAnsi="Sofia Sans" w:cs="Arial"/>
          <w:i/>
          <w:sz w:val="22"/>
          <w:szCs w:val="22"/>
          <w:lang w:eastAsia="bg-BG"/>
        </w:rPr>
        <w:t>)</w:t>
      </w:r>
    </w:p>
    <w:p w14:paraId="061D39A0" w14:textId="77777777" w:rsidR="00CA646F" w:rsidRPr="00CA646F" w:rsidRDefault="00CA646F" w:rsidP="00CA646F">
      <w:pPr>
        <w:rPr>
          <w:rFonts w:ascii="Sofia Sans" w:hAnsi="Sofia Sans" w:cs="Arial"/>
          <w:i/>
          <w:iCs/>
          <w:sz w:val="22"/>
          <w:szCs w:val="22"/>
        </w:rPr>
      </w:pPr>
    </w:p>
    <w:p w14:paraId="2A385318" w14:textId="77777777" w:rsidR="00CA646F" w:rsidRPr="00CA646F" w:rsidRDefault="00CA646F" w:rsidP="00CA646F">
      <w:pPr>
        <w:suppressAutoHyphens/>
        <w:jc w:val="center"/>
        <w:rPr>
          <w:rFonts w:ascii="Sofia Sans" w:hAnsi="Sofia Sans" w:cs="Arial"/>
          <w:b/>
          <w:sz w:val="22"/>
          <w:szCs w:val="22"/>
          <w:lang w:eastAsia="ar-SA"/>
        </w:rPr>
      </w:pPr>
      <w:r w:rsidRPr="00CA646F">
        <w:rPr>
          <w:rFonts w:ascii="Sofia Sans" w:hAnsi="Sofia Sans" w:cs="Arial"/>
          <w:b/>
          <w:sz w:val="22"/>
          <w:szCs w:val="22"/>
          <w:lang w:eastAsia="ar-SA"/>
        </w:rPr>
        <w:t>ИНФОРМАЦИОНЕН ЛИСТ ЗА УЧАСТНИКА</w:t>
      </w:r>
    </w:p>
    <w:p w14:paraId="4DD87A63" w14:textId="77777777" w:rsidR="00CA646F" w:rsidRPr="00CA646F" w:rsidRDefault="00CA646F" w:rsidP="00CA646F">
      <w:pPr>
        <w:rPr>
          <w:rFonts w:ascii="Sofia Sans" w:hAnsi="Sofia Sans" w:cs="Arial"/>
          <w:sz w:val="22"/>
          <w:szCs w:val="22"/>
          <w:lang w:eastAsia="bg-BG"/>
        </w:rPr>
      </w:pPr>
    </w:p>
    <w:p w14:paraId="04DC0A6D" w14:textId="77777777" w:rsidR="00CA646F" w:rsidRPr="00CA646F" w:rsidRDefault="00CA646F" w:rsidP="00CA646F">
      <w:pPr>
        <w:rPr>
          <w:rFonts w:ascii="Sofia Sans" w:hAnsi="Sofia Sans" w:cs="Arial"/>
          <w:sz w:val="22"/>
          <w:szCs w:val="22"/>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0"/>
        <w:gridCol w:w="6677"/>
      </w:tblGrid>
      <w:tr w:rsidR="00CA646F" w:rsidRPr="00CA646F" w14:paraId="6FF43BF0" w14:textId="77777777" w:rsidTr="00BA173E">
        <w:tc>
          <w:tcPr>
            <w:tcW w:w="2950" w:type="dxa"/>
          </w:tcPr>
          <w:p w14:paraId="08889EA4"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Наименование</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на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Участника</w:t>
            </w:r>
            <w:proofErr w:type="spellEnd"/>
            <w:r w:rsidRPr="00CA646F">
              <w:rPr>
                <w:rFonts w:ascii="Sofia Sans" w:hAnsi="Sofia Sans" w:cs="Arial"/>
                <w:b/>
                <w:bCs/>
                <w:sz w:val="22"/>
                <w:szCs w:val="22"/>
                <w:lang w:eastAsia="bg-BG"/>
              </w:rPr>
              <w:t>:</w:t>
            </w:r>
          </w:p>
        </w:tc>
        <w:tc>
          <w:tcPr>
            <w:tcW w:w="6679" w:type="dxa"/>
          </w:tcPr>
          <w:p w14:paraId="7C3A9F0A"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точното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наименование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дружеството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според</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регистрацията</w:t>
            </w:r>
            <w:proofErr w:type="spellEnd"/>
          </w:p>
        </w:tc>
      </w:tr>
      <w:tr w:rsidR="00CA646F" w:rsidRPr="00CA646F" w14:paraId="376830E3" w14:textId="77777777" w:rsidTr="00BA173E">
        <w:tc>
          <w:tcPr>
            <w:tcW w:w="2950" w:type="dxa"/>
          </w:tcPr>
          <w:p w14:paraId="07AC6964"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Седалище</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по</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регистрация</w:t>
            </w:r>
            <w:proofErr w:type="spellEnd"/>
            <w:r w:rsidRPr="00CA646F">
              <w:rPr>
                <w:rFonts w:ascii="Sofia Sans" w:hAnsi="Sofia Sans" w:cs="Arial"/>
                <w:b/>
                <w:bCs/>
                <w:sz w:val="22"/>
                <w:szCs w:val="22"/>
                <w:lang w:eastAsia="bg-BG"/>
              </w:rPr>
              <w:t>:</w:t>
            </w:r>
          </w:p>
        </w:tc>
        <w:tc>
          <w:tcPr>
            <w:tcW w:w="6679" w:type="dxa"/>
          </w:tcPr>
          <w:p w14:paraId="7C53D6E6"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държавата</w:t>
            </w:r>
            <w:proofErr w:type="spellEnd"/>
            <w:r w:rsidRPr="00CA646F">
              <w:rPr>
                <w:rFonts w:ascii="Sofia Sans" w:hAnsi="Sofia Sans" w:cs="Arial"/>
                <w:i/>
                <w:iCs/>
                <w:sz w:val="22"/>
                <w:szCs w:val="22"/>
                <w:lang w:eastAsia="bg-BG"/>
              </w:rPr>
              <w:t xml:space="preserve"> и </w:t>
            </w:r>
            <w:proofErr w:type="spellStart"/>
            <w:r w:rsidRPr="00CA646F">
              <w:rPr>
                <w:rFonts w:ascii="Sofia Sans" w:hAnsi="Sofia Sans" w:cs="Arial"/>
                <w:i/>
                <w:iCs/>
                <w:sz w:val="22"/>
                <w:szCs w:val="22"/>
                <w:lang w:eastAsia="bg-BG"/>
              </w:rPr>
              <w:t>адрес</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седалището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участника</w:t>
            </w:r>
            <w:proofErr w:type="spellEnd"/>
          </w:p>
        </w:tc>
      </w:tr>
      <w:tr w:rsidR="00CA646F" w:rsidRPr="00CA646F" w14:paraId="42484EFE" w14:textId="77777777" w:rsidTr="00BA173E">
        <w:tc>
          <w:tcPr>
            <w:tcW w:w="2950" w:type="dxa"/>
          </w:tcPr>
          <w:p w14:paraId="33284DB5"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Точен</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адрес</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за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кореспонденция</w:t>
            </w:r>
            <w:proofErr w:type="spellEnd"/>
          </w:p>
        </w:tc>
        <w:tc>
          <w:tcPr>
            <w:tcW w:w="6679" w:type="dxa"/>
          </w:tcPr>
          <w:p w14:paraId="2C39D90B"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улица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град</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пощенски</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код</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държава</w:t>
            </w:r>
            <w:proofErr w:type="spellEnd"/>
          </w:p>
        </w:tc>
      </w:tr>
      <w:tr w:rsidR="00CA646F" w:rsidRPr="00CA646F" w14:paraId="16FFA40B" w14:textId="77777777" w:rsidTr="00BA173E">
        <w:tc>
          <w:tcPr>
            <w:tcW w:w="2950" w:type="dxa"/>
          </w:tcPr>
          <w:p w14:paraId="6B0B3180"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Лице</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за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контакти</w:t>
            </w:r>
            <w:proofErr w:type="spellEnd"/>
          </w:p>
        </w:tc>
        <w:tc>
          <w:tcPr>
            <w:tcW w:w="6679" w:type="dxa"/>
          </w:tcPr>
          <w:p w14:paraId="2776E36D"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име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фамилия</w:t>
            </w:r>
            <w:proofErr w:type="spellEnd"/>
            <w:r w:rsidRPr="00CA646F">
              <w:rPr>
                <w:rFonts w:ascii="Sofia Sans" w:hAnsi="Sofia Sans" w:cs="Arial"/>
                <w:i/>
                <w:iCs/>
                <w:sz w:val="22"/>
                <w:szCs w:val="22"/>
                <w:lang w:eastAsia="bg-BG"/>
              </w:rPr>
              <w:t xml:space="preserve"> и </w:t>
            </w:r>
            <w:proofErr w:type="spellStart"/>
            <w:r w:rsidRPr="00CA646F">
              <w:rPr>
                <w:rFonts w:ascii="Sofia Sans" w:hAnsi="Sofia Sans" w:cs="Arial"/>
                <w:i/>
                <w:iCs/>
                <w:sz w:val="22"/>
                <w:szCs w:val="22"/>
                <w:lang w:eastAsia="bg-BG"/>
              </w:rPr>
              <w:t>длъжност</w:t>
            </w:r>
            <w:proofErr w:type="spellEnd"/>
          </w:p>
        </w:tc>
      </w:tr>
      <w:tr w:rsidR="00CA646F" w:rsidRPr="00CA646F" w14:paraId="07F8F54E" w14:textId="77777777" w:rsidTr="00BA173E">
        <w:tc>
          <w:tcPr>
            <w:tcW w:w="2950" w:type="dxa"/>
          </w:tcPr>
          <w:p w14:paraId="6844EC7F"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Телефонен</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номер</w:t>
            </w:r>
            <w:proofErr w:type="spellEnd"/>
          </w:p>
        </w:tc>
        <w:tc>
          <w:tcPr>
            <w:tcW w:w="6679" w:type="dxa"/>
          </w:tcPr>
          <w:p w14:paraId="3731AE50"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код</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населеното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място</w:t>
            </w:r>
            <w:proofErr w:type="spellEnd"/>
            <w:r w:rsidRPr="00CA646F">
              <w:rPr>
                <w:rFonts w:ascii="Sofia Sans" w:hAnsi="Sofia Sans" w:cs="Arial"/>
                <w:i/>
                <w:iCs/>
                <w:sz w:val="22"/>
                <w:szCs w:val="22"/>
                <w:lang w:eastAsia="bg-BG"/>
              </w:rPr>
              <w:t xml:space="preserve"> и </w:t>
            </w:r>
            <w:proofErr w:type="spellStart"/>
            <w:r w:rsidRPr="00CA646F">
              <w:rPr>
                <w:rFonts w:ascii="Sofia Sans" w:hAnsi="Sofia Sans" w:cs="Arial"/>
                <w:i/>
                <w:iCs/>
                <w:sz w:val="22"/>
                <w:szCs w:val="22"/>
                <w:lang w:eastAsia="bg-BG"/>
              </w:rPr>
              <w:t>телефонен</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номер</w:t>
            </w:r>
            <w:proofErr w:type="spellEnd"/>
          </w:p>
        </w:tc>
      </w:tr>
      <w:tr w:rsidR="00CA646F" w:rsidRPr="00CA646F" w14:paraId="779D4463" w14:textId="77777777" w:rsidTr="00BA173E">
        <w:tc>
          <w:tcPr>
            <w:tcW w:w="2950" w:type="dxa"/>
          </w:tcPr>
          <w:p w14:paraId="74E75453"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Електронен</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адрес</w:t>
            </w:r>
            <w:proofErr w:type="spellEnd"/>
          </w:p>
        </w:tc>
        <w:tc>
          <w:tcPr>
            <w:tcW w:w="6679" w:type="dxa"/>
          </w:tcPr>
          <w:p w14:paraId="699AEDAF" w14:textId="77777777" w:rsidR="00CA646F" w:rsidRPr="00CA646F" w:rsidRDefault="00CA646F" w:rsidP="00BA173E">
            <w:pPr>
              <w:ind w:left="252"/>
              <w:rPr>
                <w:rFonts w:ascii="Sofia Sans" w:hAnsi="Sofia Sans" w:cs="Arial"/>
                <w:i/>
                <w:iCs/>
                <w:sz w:val="22"/>
                <w:szCs w:val="22"/>
                <w:lang w:eastAsia="bg-BG"/>
              </w:rPr>
            </w:pPr>
          </w:p>
        </w:tc>
      </w:tr>
      <w:tr w:rsidR="00CA646F" w:rsidRPr="00CA646F" w14:paraId="29B9EA4C" w14:textId="77777777" w:rsidTr="00BA173E">
        <w:tc>
          <w:tcPr>
            <w:tcW w:w="2950" w:type="dxa"/>
          </w:tcPr>
          <w:p w14:paraId="675586CB"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Интернет</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адрес</w:t>
            </w:r>
            <w:proofErr w:type="spellEnd"/>
          </w:p>
        </w:tc>
        <w:tc>
          <w:tcPr>
            <w:tcW w:w="6679" w:type="dxa"/>
          </w:tcPr>
          <w:p w14:paraId="57210B43" w14:textId="77777777" w:rsidR="00CA646F" w:rsidRPr="00CA646F" w:rsidRDefault="00CA646F" w:rsidP="00BA173E">
            <w:pPr>
              <w:ind w:left="252"/>
              <w:rPr>
                <w:rFonts w:ascii="Sofia Sans" w:hAnsi="Sofia Sans" w:cs="Arial"/>
                <w:i/>
                <w:iCs/>
                <w:sz w:val="22"/>
                <w:szCs w:val="22"/>
                <w:lang w:eastAsia="bg-BG"/>
              </w:rPr>
            </w:pPr>
          </w:p>
        </w:tc>
      </w:tr>
      <w:tr w:rsidR="00CA646F" w:rsidRPr="00CA646F" w14:paraId="00865EC4" w14:textId="77777777" w:rsidTr="00BA173E">
        <w:tc>
          <w:tcPr>
            <w:tcW w:w="2950" w:type="dxa"/>
            <w:vAlign w:val="center"/>
          </w:tcPr>
          <w:p w14:paraId="5C5E4118"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Правен</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статус</w:t>
            </w:r>
            <w:proofErr w:type="spellEnd"/>
          </w:p>
        </w:tc>
        <w:tc>
          <w:tcPr>
            <w:tcW w:w="6679" w:type="dxa"/>
          </w:tcPr>
          <w:p w14:paraId="26F42D9B"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търговското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дружество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или</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обединения</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или</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друга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правна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форма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дата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учредяване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или</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номера</w:t>
            </w:r>
            <w:proofErr w:type="spellEnd"/>
            <w:r w:rsidRPr="00CA646F">
              <w:rPr>
                <w:rFonts w:ascii="Sofia Sans" w:hAnsi="Sofia Sans" w:cs="Arial"/>
                <w:i/>
                <w:iCs/>
                <w:sz w:val="22"/>
                <w:szCs w:val="22"/>
                <w:lang w:eastAsia="bg-BG"/>
              </w:rPr>
              <w:t xml:space="preserve"> и </w:t>
            </w:r>
            <w:proofErr w:type="spellStart"/>
            <w:r w:rsidRPr="00CA646F">
              <w:rPr>
                <w:rFonts w:ascii="Sofia Sans" w:hAnsi="Sofia Sans" w:cs="Arial"/>
                <w:i/>
                <w:iCs/>
                <w:sz w:val="22"/>
                <w:szCs w:val="22"/>
                <w:lang w:eastAsia="bg-BG"/>
              </w:rPr>
              <w:t>датата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вписване</w:t>
            </w:r>
            <w:proofErr w:type="spellEnd"/>
            <w:r w:rsidRPr="00CA646F">
              <w:rPr>
                <w:rFonts w:ascii="Sofia Sans" w:hAnsi="Sofia Sans" w:cs="Arial"/>
                <w:i/>
                <w:iCs/>
                <w:sz w:val="22"/>
                <w:szCs w:val="22"/>
                <w:lang w:eastAsia="bg-BG"/>
              </w:rPr>
              <w:t xml:space="preserve"> и </w:t>
            </w:r>
            <w:proofErr w:type="spellStart"/>
            <w:r w:rsidRPr="00CA646F">
              <w:rPr>
                <w:rFonts w:ascii="Sofia Sans" w:hAnsi="Sofia Sans" w:cs="Arial"/>
                <w:i/>
                <w:iCs/>
                <w:sz w:val="22"/>
                <w:szCs w:val="22"/>
                <w:lang w:eastAsia="bg-BG"/>
              </w:rPr>
              <w:t>къде</w:t>
            </w:r>
            <w:proofErr w:type="spellEnd"/>
          </w:p>
        </w:tc>
      </w:tr>
      <w:tr w:rsidR="00CA646F" w:rsidRPr="00CA646F" w14:paraId="2328F1E1" w14:textId="77777777" w:rsidTr="00BA173E">
        <w:tc>
          <w:tcPr>
            <w:tcW w:w="2950" w:type="dxa"/>
          </w:tcPr>
          <w:p w14:paraId="3DEE354F" w14:textId="77777777" w:rsidR="00CA646F" w:rsidRPr="00CA646F" w:rsidRDefault="00CA646F" w:rsidP="00BA173E">
            <w:pPr>
              <w:rPr>
                <w:rFonts w:ascii="Sofia Sans" w:hAnsi="Sofia Sans" w:cs="Arial"/>
                <w:b/>
                <w:bCs/>
                <w:sz w:val="22"/>
                <w:szCs w:val="22"/>
                <w:lang w:eastAsia="bg-BG"/>
              </w:rPr>
            </w:pPr>
            <w:r w:rsidRPr="00CA646F">
              <w:rPr>
                <w:rFonts w:ascii="Sofia Sans" w:hAnsi="Sofia Sans" w:cs="Arial"/>
                <w:b/>
                <w:bCs/>
                <w:sz w:val="22"/>
                <w:szCs w:val="22"/>
                <w:lang w:eastAsia="bg-BG"/>
              </w:rPr>
              <w:t xml:space="preserve">ИН </w:t>
            </w:r>
            <w:proofErr w:type="spellStart"/>
            <w:r w:rsidRPr="00CA646F">
              <w:rPr>
                <w:rFonts w:ascii="Sofia Sans" w:hAnsi="Sofia Sans" w:cs="Arial"/>
                <w:b/>
                <w:bCs/>
                <w:sz w:val="22"/>
                <w:szCs w:val="22"/>
                <w:lang w:eastAsia="bg-BG"/>
              </w:rPr>
              <w:t>по</w:t>
            </w:r>
            <w:proofErr w:type="spellEnd"/>
            <w:r w:rsidRPr="00CA646F">
              <w:rPr>
                <w:rFonts w:ascii="Sofia Sans" w:hAnsi="Sofia Sans" w:cs="Arial"/>
                <w:b/>
                <w:bCs/>
                <w:sz w:val="22"/>
                <w:szCs w:val="22"/>
                <w:lang w:eastAsia="bg-BG"/>
              </w:rPr>
              <w:t xml:space="preserve"> ЗДДС № и </w:t>
            </w:r>
            <w:proofErr w:type="spellStart"/>
            <w:r w:rsidRPr="00CA646F">
              <w:rPr>
                <w:rFonts w:ascii="Sofia Sans" w:hAnsi="Sofia Sans" w:cs="Arial"/>
                <w:b/>
                <w:bCs/>
                <w:sz w:val="22"/>
                <w:szCs w:val="22"/>
                <w:lang w:eastAsia="bg-BG"/>
              </w:rPr>
              <w:t>държава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на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данъчна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регистрация</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съгласно</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данъчната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декларация</w:t>
            </w:r>
            <w:proofErr w:type="spellEnd"/>
          </w:p>
        </w:tc>
        <w:tc>
          <w:tcPr>
            <w:tcW w:w="6679" w:type="dxa"/>
          </w:tcPr>
          <w:p w14:paraId="767FE2B3"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Посочете</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номер</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по</w:t>
            </w:r>
            <w:proofErr w:type="spellEnd"/>
            <w:r w:rsidRPr="00CA646F">
              <w:rPr>
                <w:rFonts w:ascii="Sofia Sans" w:hAnsi="Sofia Sans" w:cs="Arial"/>
                <w:i/>
                <w:iCs/>
                <w:sz w:val="22"/>
                <w:szCs w:val="22"/>
                <w:lang w:eastAsia="bg-BG"/>
              </w:rPr>
              <w:t xml:space="preserve"> ЗДДС и </w:t>
            </w:r>
            <w:proofErr w:type="spellStart"/>
            <w:r w:rsidRPr="00CA646F">
              <w:rPr>
                <w:rFonts w:ascii="Sofia Sans" w:hAnsi="Sofia Sans" w:cs="Arial"/>
                <w:i/>
                <w:iCs/>
                <w:sz w:val="22"/>
                <w:szCs w:val="22"/>
                <w:lang w:eastAsia="bg-BG"/>
              </w:rPr>
              <w:t>наименованието</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държавата</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например</w:t>
            </w:r>
            <w:proofErr w:type="spellEnd"/>
            <w:r w:rsidRPr="00CA646F">
              <w:rPr>
                <w:rFonts w:ascii="Sofia Sans" w:hAnsi="Sofia Sans" w:cs="Arial"/>
                <w:i/>
                <w:iCs/>
                <w:sz w:val="22"/>
                <w:szCs w:val="22"/>
                <w:lang w:eastAsia="bg-BG"/>
              </w:rPr>
              <w:t xml:space="preserve">: </w:t>
            </w:r>
            <w:proofErr w:type="spellStart"/>
            <w:r w:rsidRPr="00CA646F">
              <w:rPr>
                <w:rFonts w:ascii="Sofia Sans" w:hAnsi="Sofia Sans" w:cs="Arial"/>
                <w:i/>
                <w:iCs/>
                <w:sz w:val="22"/>
                <w:szCs w:val="22"/>
                <w:lang w:eastAsia="bg-BG"/>
              </w:rPr>
              <w:t>България</w:t>
            </w:r>
            <w:proofErr w:type="spellEnd"/>
            <w:r w:rsidRPr="00CA646F">
              <w:rPr>
                <w:rFonts w:ascii="Sofia Sans" w:hAnsi="Sofia Sans" w:cs="Arial"/>
                <w:i/>
                <w:iCs/>
                <w:sz w:val="22"/>
                <w:szCs w:val="22"/>
                <w:lang w:eastAsia="bg-BG"/>
              </w:rPr>
              <w:t xml:space="preserve"> .........</w:t>
            </w:r>
          </w:p>
        </w:tc>
      </w:tr>
      <w:tr w:rsidR="00CA646F" w:rsidRPr="00CA646F" w14:paraId="05B2CC38" w14:textId="77777777" w:rsidTr="00BA173E">
        <w:tc>
          <w:tcPr>
            <w:tcW w:w="2950" w:type="dxa"/>
          </w:tcPr>
          <w:p w14:paraId="74D3FA29" w14:textId="77777777" w:rsidR="00CA646F" w:rsidRPr="00CA646F" w:rsidRDefault="00CA646F" w:rsidP="00BA173E">
            <w:pPr>
              <w:rPr>
                <w:rFonts w:ascii="Sofia Sans" w:hAnsi="Sofia Sans" w:cs="Arial"/>
                <w:b/>
                <w:bCs/>
                <w:sz w:val="22"/>
                <w:szCs w:val="22"/>
                <w:lang w:eastAsia="bg-BG"/>
              </w:rPr>
            </w:pPr>
            <w:r w:rsidRPr="00CA646F">
              <w:rPr>
                <w:rFonts w:ascii="Sofia Sans" w:hAnsi="Sofia Sans" w:cs="Arial"/>
                <w:b/>
                <w:bCs/>
                <w:sz w:val="22"/>
                <w:szCs w:val="22"/>
                <w:lang w:eastAsia="bg-BG"/>
              </w:rPr>
              <w:t>ИН/ЕИК</w:t>
            </w:r>
          </w:p>
        </w:tc>
        <w:tc>
          <w:tcPr>
            <w:tcW w:w="6679" w:type="dxa"/>
          </w:tcPr>
          <w:p w14:paraId="0330E44B" w14:textId="77777777" w:rsidR="00CA646F" w:rsidRPr="00CA646F" w:rsidRDefault="00CA646F" w:rsidP="00BA173E">
            <w:pPr>
              <w:ind w:left="252"/>
              <w:rPr>
                <w:rFonts w:ascii="Sofia Sans" w:hAnsi="Sofia Sans" w:cs="Arial"/>
                <w:i/>
                <w:iCs/>
                <w:sz w:val="22"/>
                <w:szCs w:val="22"/>
                <w:lang w:eastAsia="bg-BG"/>
              </w:rPr>
            </w:pPr>
          </w:p>
        </w:tc>
      </w:tr>
      <w:tr w:rsidR="00CA646F" w:rsidRPr="00CA646F" w14:paraId="5DC44F6F" w14:textId="77777777" w:rsidTr="00BA173E">
        <w:tc>
          <w:tcPr>
            <w:tcW w:w="2950" w:type="dxa"/>
            <w:vAlign w:val="center"/>
          </w:tcPr>
          <w:p w14:paraId="375131F3"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Банкови</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реквизити</w:t>
            </w:r>
            <w:proofErr w:type="spellEnd"/>
          </w:p>
        </w:tc>
        <w:tc>
          <w:tcPr>
            <w:tcW w:w="6679" w:type="dxa"/>
          </w:tcPr>
          <w:p w14:paraId="40F60B30" w14:textId="77777777" w:rsidR="00CA646F" w:rsidRPr="00CA646F" w:rsidRDefault="00CA646F" w:rsidP="00BA173E">
            <w:pPr>
              <w:ind w:left="252"/>
              <w:rPr>
                <w:rFonts w:ascii="Sofia Sans" w:hAnsi="Sofia Sans" w:cs="Arial"/>
                <w:i/>
                <w:iCs/>
                <w:sz w:val="22"/>
                <w:szCs w:val="22"/>
                <w:lang w:eastAsia="bg-BG"/>
              </w:rPr>
            </w:pPr>
            <w:proofErr w:type="spellStart"/>
            <w:r w:rsidRPr="00CA646F">
              <w:rPr>
                <w:rFonts w:ascii="Sofia Sans" w:hAnsi="Sofia Sans" w:cs="Arial"/>
                <w:i/>
                <w:iCs/>
                <w:sz w:val="22"/>
                <w:szCs w:val="22"/>
                <w:lang w:eastAsia="bg-BG"/>
              </w:rPr>
              <w:t>Банка</w:t>
            </w:r>
            <w:proofErr w:type="spellEnd"/>
            <w:r w:rsidRPr="00CA646F">
              <w:rPr>
                <w:rFonts w:ascii="Sofia Sans" w:hAnsi="Sofia Sans" w:cs="Arial"/>
                <w:i/>
                <w:iCs/>
                <w:sz w:val="22"/>
                <w:szCs w:val="22"/>
                <w:lang w:eastAsia="bg-BG"/>
              </w:rPr>
              <w:t>:</w:t>
            </w:r>
          </w:p>
          <w:p w14:paraId="3A180BC7" w14:textId="77777777" w:rsidR="00CA646F" w:rsidRPr="00CA646F" w:rsidRDefault="00CA646F" w:rsidP="00BA173E">
            <w:pPr>
              <w:ind w:left="252"/>
              <w:rPr>
                <w:rFonts w:ascii="Sofia Sans" w:hAnsi="Sofia Sans" w:cs="Arial"/>
                <w:i/>
                <w:iCs/>
                <w:sz w:val="22"/>
                <w:szCs w:val="22"/>
                <w:lang w:eastAsia="bg-BG"/>
              </w:rPr>
            </w:pPr>
            <w:r w:rsidRPr="00CA646F">
              <w:rPr>
                <w:rFonts w:ascii="Sofia Sans" w:hAnsi="Sofia Sans" w:cs="Arial"/>
                <w:i/>
                <w:iCs/>
                <w:sz w:val="22"/>
                <w:szCs w:val="22"/>
                <w:lang w:eastAsia="bg-BG"/>
              </w:rPr>
              <w:t>IBAN:</w:t>
            </w:r>
          </w:p>
          <w:p w14:paraId="478894E1" w14:textId="77777777" w:rsidR="00CA646F" w:rsidRPr="00CA646F" w:rsidRDefault="00CA646F" w:rsidP="00BA173E">
            <w:pPr>
              <w:ind w:left="252"/>
              <w:rPr>
                <w:rFonts w:ascii="Sofia Sans" w:hAnsi="Sofia Sans" w:cs="Arial"/>
                <w:i/>
                <w:iCs/>
                <w:sz w:val="22"/>
                <w:szCs w:val="22"/>
                <w:lang w:eastAsia="bg-BG"/>
              </w:rPr>
            </w:pPr>
            <w:r w:rsidRPr="00CA646F">
              <w:rPr>
                <w:rFonts w:ascii="Sofia Sans" w:hAnsi="Sofia Sans" w:cs="Arial"/>
                <w:i/>
                <w:iCs/>
                <w:sz w:val="22"/>
                <w:szCs w:val="22"/>
                <w:lang w:eastAsia="bg-BG"/>
              </w:rPr>
              <w:t>BIC:</w:t>
            </w:r>
          </w:p>
        </w:tc>
      </w:tr>
      <w:tr w:rsidR="00CA646F" w:rsidRPr="00CA646F" w14:paraId="7868D6DC" w14:textId="77777777" w:rsidTr="00BA173E">
        <w:trPr>
          <w:trHeight w:val="573"/>
        </w:trPr>
        <w:tc>
          <w:tcPr>
            <w:tcW w:w="2950" w:type="dxa"/>
            <w:vAlign w:val="center"/>
          </w:tcPr>
          <w:p w14:paraId="4F282B0B" w14:textId="77777777" w:rsidR="00CA646F" w:rsidRPr="00CA646F" w:rsidRDefault="00CA646F" w:rsidP="00BA173E">
            <w:pPr>
              <w:rPr>
                <w:rFonts w:ascii="Sofia Sans" w:hAnsi="Sofia Sans" w:cs="Arial"/>
                <w:b/>
                <w:bCs/>
                <w:sz w:val="22"/>
                <w:szCs w:val="22"/>
                <w:lang w:eastAsia="bg-BG"/>
              </w:rPr>
            </w:pPr>
            <w:proofErr w:type="spellStart"/>
            <w:r w:rsidRPr="00CA646F">
              <w:rPr>
                <w:rFonts w:ascii="Sofia Sans" w:hAnsi="Sofia Sans" w:cs="Arial"/>
                <w:b/>
                <w:bCs/>
                <w:sz w:val="22"/>
                <w:szCs w:val="22"/>
                <w:lang w:eastAsia="bg-BG"/>
              </w:rPr>
              <w:t>Предмет</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на</w:t>
            </w:r>
            <w:proofErr w:type="spellEnd"/>
            <w:r w:rsidRPr="00CA646F">
              <w:rPr>
                <w:rFonts w:ascii="Sofia Sans" w:hAnsi="Sofia Sans" w:cs="Arial"/>
                <w:b/>
                <w:bCs/>
                <w:sz w:val="22"/>
                <w:szCs w:val="22"/>
                <w:lang w:eastAsia="bg-BG"/>
              </w:rPr>
              <w:t xml:space="preserve"> </w:t>
            </w:r>
            <w:proofErr w:type="spellStart"/>
            <w:r w:rsidRPr="00CA646F">
              <w:rPr>
                <w:rFonts w:ascii="Sofia Sans" w:hAnsi="Sofia Sans" w:cs="Arial"/>
                <w:b/>
                <w:bCs/>
                <w:sz w:val="22"/>
                <w:szCs w:val="22"/>
                <w:lang w:eastAsia="bg-BG"/>
              </w:rPr>
              <w:t>поръчката</w:t>
            </w:r>
            <w:proofErr w:type="spellEnd"/>
          </w:p>
        </w:tc>
        <w:tc>
          <w:tcPr>
            <w:tcW w:w="6679" w:type="dxa"/>
            <w:vAlign w:val="center"/>
          </w:tcPr>
          <w:p w14:paraId="5308170B" w14:textId="3AA1DC0F" w:rsidR="00CA646F" w:rsidRPr="00CA646F" w:rsidRDefault="00CA646F" w:rsidP="00BA173E">
            <w:pPr>
              <w:rPr>
                <w:rFonts w:ascii="Sofia Sans" w:hAnsi="Sofia Sans" w:cs="Arial"/>
                <w:b/>
                <w:bCs/>
                <w:iCs/>
                <w:sz w:val="22"/>
                <w:szCs w:val="22"/>
                <w:lang w:val="bg-BG" w:eastAsia="bg-BG"/>
              </w:rPr>
            </w:pPr>
            <w:r w:rsidRPr="00CA646F">
              <w:rPr>
                <w:rFonts w:ascii="Sofia Sans" w:hAnsi="Sofia Sans" w:cs="Arial"/>
                <w:b/>
                <w:bCs/>
                <w:sz w:val="22"/>
                <w:szCs w:val="22"/>
              </w:rPr>
              <w:t>„</w:t>
            </w:r>
            <w:proofErr w:type="spellStart"/>
            <w:r w:rsidRPr="00CA646F">
              <w:rPr>
                <w:rFonts w:ascii="Sofia Sans" w:hAnsi="Sofia Sans" w:cs="Arial"/>
                <w:b/>
                <w:bCs/>
                <w:sz w:val="22"/>
                <w:szCs w:val="22"/>
              </w:rPr>
              <w:t>Доставка</w:t>
            </w:r>
            <w:proofErr w:type="spellEnd"/>
            <w:r w:rsidRPr="00CA646F">
              <w:rPr>
                <w:rFonts w:ascii="Sofia Sans" w:hAnsi="Sofia Sans" w:cs="Arial"/>
                <w:b/>
                <w:bCs/>
                <w:sz w:val="22"/>
                <w:szCs w:val="22"/>
              </w:rPr>
              <w:t xml:space="preserve"> </w:t>
            </w:r>
            <w:proofErr w:type="spellStart"/>
            <w:r w:rsidRPr="00CA646F">
              <w:rPr>
                <w:rFonts w:ascii="Sofia Sans" w:hAnsi="Sofia Sans" w:cs="Arial"/>
                <w:b/>
                <w:bCs/>
                <w:sz w:val="22"/>
                <w:szCs w:val="22"/>
              </w:rPr>
              <w:t>на</w:t>
            </w:r>
            <w:proofErr w:type="spellEnd"/>
            <w:r w:rsidRPr="00CA646F">
              <w:rPr>
                <w:rFonts w:ascii="Sofia Sans" w:hAnsi="Sofia Sans" w:cs="Arial"/>
                <w:b/>
                <w:bCs/>
                <w:sz w:val="22"/>
                <w:szCs w:val="22"/>
              </w:rPr>
              <w:t xml:space="preserve"> </w:t>
            </w:r>
            <w:r>
              <w:rPr>
                <w:rFonts w:ascii="Sofia Sans" w:hAnsi="Sofia Sans" w:cs="Arial"/>
                <w:b/>
                <w:bCs/>
                <w:sz w:val="22"/>
                <w:szCs w:val="22"/>
                <w:lang w:val="bg-BG"/>
              </w:rPr>
              <w:t>роторни снегорини</w:t>
            </w:r>
            <w:r w:rsidRPr="00CA646F">
              <w:rPr>
                <w:rFonts w:ascii="Sofia Sans" w:hAnsi="Sofia Sans" w:cs="Arial"/>
                <w:b/>
                <w:bCs/>
                <w:sz w:val="22"/>
                <w:szCs w:val="22"/>
              </w:rPr>
              <w:t xml:space="preserve">“ с </w:t>
            </w:r>
            <w:proofErr w:type="spellStart"/>
            <w:r w:rsidRPr="00CA646F">
              <w:rPr>
                <w:rFonts w:ascii="Sofia Sans" w:hAnsi="Sofia Sans" w:cs="Arial"/>
                <w:b/>
                <w:bCs/>
                <w:sz w:val="22"/>
                <w:szCs w:val="22"/>
              </w:rPr>
              <w:t>реф</w:t>
            </w:r>
            <w:proofErr w:type="spellEnd"/>
            <w:r w:rsidRPr="00CA646F">
              <w:rPr>
                <w:rFonts w:ascii="Sofia Sans" w:hAnsi="Sofia Sans" w:cs="Arial"/>
                <w:b/>
                <w:bCs/>
                <w:sz w:val="22"/>
                <w:szCs w:val="22"/>
              </w:rPr>
              <w:t xml:space="preserve">. </w:t>
            </w:r>
            <w:r w:rsidR="002B40C8" w:rsidRPr="002B40C8">
              <w:rPr>
                <w:rFonts w:ascii="Sofia Sans" w:hAnsi="Sofia Sans"/>
                <w:b/>
                <w:bCs/>
                <w:sz w:val="22"/>
                <w:szCs w:val="22"/>
              </w:rPr>
              <w:t>26ИП-П60А051</w:t>
            </w:r>
          </w:p>
        </w:tc>
      </w:tr>
    </w:tbl>
    <w:p w14:paraId="6907BC44" w14:textId="77777777" w:rsidR="00CA646F" w:rsidRPr="00CA646F" w:rsidRDefault="00CA646F" w:rsidP="00CA646F">
      <w:pPr>
        <w:rPr>
          <w:rFonts w:ascii="Sofia Sans" w:hAnsi="Sofia Sans" w:cs="Arial"/>
          <w:i/>
          <w:iCs/>
          <w:sz w:val="22"/>
          <w:szCs w:val="22"/>
          <w:lang w:eastAsia="bg-BG"/>
        </w:rPr>
      </w:pPr>
    </w:p>
    <w:p w14:paraId="68CE70C4" w14:textId="77777777" w:rsidR="00CA646F" w:rsidRPr="00CA646F" w:rsidRDefault="00CA646F" w:rsidP="00CA646F">
      <w:pPr>
        <w:ind w:firstLine="567"/>
        <w:rPr>
          <w:rFonts w:ascii="Sofia Sans" w:hAnsi="Sofia Sans" w:cs="Arial"/>
          <w:b/>
          <w:color w:val="000000"/>
          <w:sz w:val="22"/>
          <w:szCs w:val="22"/>
          <w:u w:val="single"/>
          <w:lang w:eastAsia="bg-BG"/>
        </w:rPr>
      </w:pPr>
    </w:p>
    <w:p w14:paraId="52C8F6E7" w14:textId="77777777" w:rsidR="00CA646F" w:rsidRPr="00CA646F" w:rsidRDefault="00CA646F" w:rsidP="00CA646F">
      <w:pPr>
        <w:ind w:firstLine="567"/>
        <w:rPr>
          <w:rFonts w:ascii="Sofia Sans" w:hAnsi="Sofia Sans" w:cs="Arial"/>
          <w:b/>
          <w:color w:val="000000"/>
          <w:sz w:val="22"/>
          <w:szCs w:val="22"/>
          <w:u w:val="single"/>
          <w:lang w:eastAsia="bg-BG"/>
        </w:rPr>
      </w:pPr>
    </w:p>
    <w:p w14:paraId="02B4E4BF" w14:textId="77777777" w:rsidR="00CA646F" w:rsidRPr="00CA646F" w:rsidRDefault="00CA646F" w:rsidP="00CA646F">
      <w:pPr>
        <w:ind w:firstLine="567"/>
        <w:rPr>
          <w:rFonts w:ascii="Sofia Sans" w:hAnsi="Sofia Sans" w:cs="Arial"/>
          <w:b/>
          <w:color w:val="000000"/>
          <w:sz w:val="22"/>
          <w:szCs w:val="22"/>
          <w:u w:val="single"/>
          <w:lang w:eastAsia="bg-BG"/>
        </w:rPr>
      </w:pPr>
      <w:r w:rsidRPr="00CA646F">
        <w:rPr>
          <w:rFonts w:ascii="Sofia Sans" w:hAnsi="Sofia Sans" w:cs="Arial"/>
          <w:b/>
          <w:color w:val="000000"/>
          <w:sz w:val="22"/>
          <w:szCs w:val="22"/>
          <w:u w:val="single"/>
          <w:lang w:eastAsia="bg-BG"/>
        </w:rPr>
        <w:t>ПОДПИС:</w:t>
      </w:r>
    </w:p>
    <w:p w14:paraId="70B82B48" w14:textId="77777777" w:rsidR="00CA646F" w:rsidRPr="00CA646F" w:rsidRDefault="00CA646F" w:rsidP="00CA646F">
      <w:pPr>
        <w:ind w:left="567"/>
        <w:rPr>
          <w:rFonts w:ascii="Sofia Sans" w:hAnsi="Sofia Sans" w:cs="Arial"/>
          <w:sz w:val="22"/>
          <w:szCs w:val="22"/>
          <w:lang w:eastAsia="bg-BG"/>
        </w:rPr>
      </w:pPr>
    </w:p>
    <w:p w14:paraId="64615654" w14:textId="77777777" w:rsidR="00CA646F" w:rsidRPr="00CA646F" w:rsidRDefault="00CA646F" w:rsidP="00CA646F">
      <w:pPr>
        <w:ind w:left="567"/>
        <w:rPr>
          <w:rFonts w:ascii="Sofia Sans" w:hAnsi="Sofia Sans" w:cs="Arial"/>
          <w:sz w:val="22"/>
          <w:szCs w:val="22"/>
          <w:lang w:eastAsia="bg-BG"/>
        </w:rPr>
      </w:pPr>
    </w:p>
    <w:p w14:paraId="0539B7F3" w14:textId="77777777" w:rsidR="00CA646F" w:rsidRPr="00CA646F" w:rsidRDefault="00CA646F" w:rsidP="00CA646F">
      <w:pPr>
        <w:ind w:left="567"/>
        <w:rPr>
          <w:rFonts w:ascii="Sofia Sans" w:hAnsi="Sofia Sans" w:cs="Arial"/>
          <w:sz w:val="22"/>
          <w:szCs w:val="22"/>
          <w:lang w:eastAsia="bg-BG"/>
        </w:rPr>
      </w:pPr>
    </w:p>
    <w:p w14:paraId="12529A2E" w14:textId="77777777" w:rsidR="00CA646F" w:rsidRPr="00CA646F" w:rsidRDefault="00CA646F" w:rsidP="00CA646F">
      <w:pPr>
        <w:ind w:left="567"/>
        <w:rPr>
          <w:rFonts w:ascii="Sofia Sans" w:hAnsi="Sofia Sans" w:cs="Arial"/>
          <w:sz w:val="22"/>
          <w:szCs w:val="22"/>
          <w:lang w:eastAsia="bg-BG"/>
        </w:rPr>
      </w:pPr>
      <w:r w:rsidRPr="00CA646F">
        <w:rPr>
          <w:rFonts w:ascii="Sofia Sans" w:hAnsi="Sofia Sans" w:cs="Arial"/>
          <w:sz w:val="22"/>
          <w:szCs w:val="22"/>
          <w:lang w:eastAsia="bg-BG"/>
        </w:rPr>
        <w:t>______________________ (</w:t>
      </w:r>
      <w:proofErr w:type="spellStart"/>
      <w:r w:rsidRPr="00CA646F">
        <w:rPr>
          <w:rFonts w:ascii="Sofia Sans" w:hAnsi="Sofia Sans" w:cs="Arial"/>
          <w:sz w:val="22"/>
          <w:szCs w:val="22"/>
          <w:lang w:eastAsia="bg-BG"/>
        </w:rPr>
        <w:t>име</w:t>
      </w:r>
      <w:proofErr w:type="spellEnd"/>
      <w:r w:rsidRPr="00CA646F">
        <w:rPr>
          <w:rFonts w:ascii="Sofia Sans" w:hAnsi="Sofia Sans" w:cs="Arial"/>
          <w:sz w:val="22"/>
          <w:szCs w:val="22"/>
          <w:lang w:eastAsia="bg-BG"/>
        </w:rPr>
        <w:t xml:space="preserve"> и </w:t>
      </w:r>
      <w:proofErr w:type="spellStart"/>
      <w:r w:rsidRPr="00CA646F">
        <w:rPr>
          <w:rFonts w:ascii="Sofia Sans" w:hAnsi="Sofia Sans" w:cs="Arial"/>
          <w:sz w:val="22"/>
          <w:szCs w:val="22"/>
          <w:lang w:eastAsia="bg-BG"/>
        </w:rPr>
        <w:t>фамилия</w:t>
      </w:r>
      <w:proofErr w:type="spellEnd"/>
      <w:r w:rsidRPr="00CA646F">
        <w:rPr>
          <w:rFonts w:ascii="Sofia Sans" w:hAnsi="Sofia Sans" w:cs="Arial"/>
          <w:sz w:val="22"/>
          <w:szCs w:val="22"/>
          <w:lang w:eastAsia="bg-BG"/>
        </w:rPr>
        <w:t>)</w:t>
      </w:r>
    </w:p>
    <w:p w14:paraId="05F19355" w14:textId="77777777" w:rsidR="00CA646F" w:rsidRPr="00CA646F" w:rsidRDefault="00CA646F" w:rsidP="00CA646F">
      <w:pPr>
        <w:ind w:left="567"/>
        <w:rPr>
          <w:rFonts w:ascii="Sofia Sans" w:hAnsi="Sofia Sans" w:cs="Arial"/>
          <w:sz w:val="22"/>
          <w:szCs w:val="22"/>
          <w:lang w:eastAsia="bg-BG"/>
        </w:rPr>
      </w:pPr>
    </w:p>
    <w:p w14:paraId="1FADD555" w14:textId="77777777" w:rsidR="00CA646F" w:rsidRPr="00CA646F" w:rsidRDefault="00CA646F" w:rsidP="00CA646F">
      <w:pPr>
        <w:ind w:left="567"/>
        <w:rPr>
          <w:rFonts w:ascii="Sofia Sans" w:hAnsi="Sofia Sans" w:cs="Arial"/>
          <w:sz w:val="22"/>
          <w:szCs w:val="22"/>
          <w:lang w:eastAsia="bg-BG"/>
        </w:rPr>
      </w:pPr>
      <w:r w:rsidRPr="00CA646F">
        <w:rPr>
          <w:rFonts w:ascii="Sofia Sans" w:hAnsi="Sofia Sans" w:cs="Arial"/>
          <w:sz w:val="22"/>
          <w:szCs w:val="22"/>
          <w:lang w:eastAsia="bg-BG"/>
        </w:rPr>
        <w:t>______________________ (</w:t>
      </w:r>
      <w:proofErr w:type="spellStart"/>
      <w:r w:rsidRPr="00CA646F">
        <w:rPr>
          <w:rFonts w:ascii="Sofia Sans" w:hAnsi="Sofia Sans" w:cs="Arial"/>
          <w:sz w:val="22"/>
          <w:szCs w:val="22"/>
          <w:lang w:eastAsia="bg-BG"/>
        </w:rPr>
        <w:t>дата</w:t>
      </w:r>
      <w:proofErr w:type="spellEnd"/>
      <w:r w:rsidRPr="00CA646F">
        <w:rPr>
          <w:rFonts w:ascii="Sofia Sans" w:hAnsi="Sofia Sans" w:cs="Arial"/>
          <w:sz w:val="22"/>
          <w:szCs w:val="22"/>
          <w:lang w:eastAsia="bg-BG"/>
        </w:rPr>
        <w:t>)</w:t>
      </w:r>
    </w:p>
    <w:p w14:paraId="00C3418A"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0AD401D1"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45942BE7"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20E1FC42"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7B1DB4F4"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3AD07F49"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5437F65D"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6AE49888"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0383682E"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373B48AC"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0B5323D2"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6E0DE455"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16DC0074" w14:textId="77777777" w:rsidR="002B40C8" w:rsidRDefault="002B40C8" w:rsidP="00EA50E0">
      <w:pPr>
        <w:spacing w:line="276" w:lineRule="auto"/>
        <w:ind w:left="6248" w:firstLine="284"/>
        <w:jc w:val="right"/>
        <w:rPr>
          <w:rFonts w:ascii="Sofia Sans" w:eastAsiaTheme="minorHAnsi" w:hAnsi="Sofia Sans" w:cs="Arial"/>
          <w:b/>
          <w:bCs/>
          <w:sz w:val="22"/>
          <w:szCs w:val="22"/>
          <w:lang w:val="bg-BG"/>
        </w:rPr>
      </w:pPr>
    </w:p>
    <w:p w14:paraId="0B9125EE"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047B2079"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52C265F0" w14:textId="77777777" w:rsidR="00CA646F" w:rsidRDefault="00CA646F" w:rsidP="00EA50E0">
      <w:pPr>
        <w:spacing w:line="276" w:lineRule="auto"/>
        <w:ind w:left="6248" w:firstLine="284"/>
        <w:jc w:val="right"/>
        <w:rPr>
          <w:rFonts w:ascii="Sofia Sans" w:eastAsiaTheme="minorHAnsi" w:hAnsi="Sofia Sans" w:cs="Arial"/>
          <w:b/>
          <w:bCs/>
          <w:sz w:val="22"/>
          <w:szCs w:val="22"/>
          <w:lang w:val="bg-BG"/>
        </w:rPr>
      </w:pPr>
    </w:p>
    <w:p w14:paraId="5FF231F8" w14:textId="155B4B36" w:rsidR="00EA50E0" w:rsidRPr="00E83F88" w:rsidRDefault="00EA50E0" w:rsidP="00EA50E0">
      <w:pPr>
        <w:spacing w:line="276" w:lineRule="auto"/>
        <w:ind w:left="6248" w:firstLine="284"/>
        <w:jc w:val="right"/>
        <w:rPr>
          <w:rFonts w:ascii="Sofia Sans" w:eastAsiaTheme="minorHAnsi" w:hAnsi="Sofia Sans" w:cs="Arial"/>
          <w:b/>
          <w:bCs/>
          <w:sz w:val="22"/>
          <w:szCs w:val="22"/>
          <w:lang w:val="bg-BG"/>
        </w:rPr>
      </w:pPr>
      <w:r w:rsidRPr="00E83F88">
        <w:rPr>
          <w:rFonts w:ascii="Sofia Sans" w:eastAsiaTheme="minorHAnsi" w:hAnsi="Sofia Sans" w:cs="Arial"/>
          <w:b/>
          <w:bCs/>
          <w:sz w:val="22"/>
          <w:szCs w:val="22"/>
          <w:lang w:val="bg-BG"/>
        </w:rPr>
        <w:lastRenderedPageBreak/>
        <w:t xml:space="preserve">Приложение № </w:t>
      </w:r>
      <w:r w:rsidR="00CA646F">
        <w:rPr>
          <w:rFonts w:ascii="Sofia Sans" w:eastAsiaTheme="minorHAnsi" w:hAnsi="Sofia Sans" w:cs="Arial"/>
          <w:b/>
          <w:bCs/>
          <w:sz w:val="22"/>
          <w:szCs w:val="22"/>
          <w:lang w:val="bg-BG"/>
        </w:rPr>
        <w:t>3</w:t>
      </w:r>
    </w:p>
    <w:p w14:paraId="6973D37A" w14:textId="77777777" w:rsidR="00EA50E0" w:rsidRPr="00E83F88" w:rsidRDefault="00EA50E0" w:rsidP="00EA50E0">
      <w:pPr>
        <w:spacing w:after="160" w:line="276" w:lineRule="auto"/>
        <w:ind w:left="6248" w:firstLine="284"/>
        <w:jc w:val="right"/>
        <w:rPr>
          <w:rFonts w:ascii="Sofia Sans" w:eastAsiaTheme="minorHAnsi" w:hAnsi="Sofia Sans" w:cs="Arial"/>
          <w:b/>
          <w:bCs/>
          <w:i/>
          <w:iCs/>
          <w:sz w:val="22"/>
          <w:szCs w:val="22"/>
          <w:lang w:val="bg-BG"/>
        </w:rPr>
      </w:pPr>
      <w:r w:rsidRPr="00E83F88">
        <w:rPr>
          <w:rFonts w:ascii="Sofia Sans" w:eastAsiaTheme="minorHAnsi" w:hAnsi="Sofia Sans" w:cs="Arial"/>
          <w:b/>
          <w:bCs/>
          <w:i/>
          <w:iCs/>
          <w:sz w:val="22"/>
          <w:szCs w:val="22"/>
          <w:lang w:val="bg-BG"/>
        </w:rPr>
        <w:t>(образец)</w:t>
      </w:r>
    </w:p>
    <w:p w14:paraId="1B84EE1A" w14:textId="77777777" w:rsidR="00EA50E0" w:rsidRPr="00E83F88" w:rsidRDefault="00EA50E0" w:rsidP="00EA50E0">
      <w:pPr>
        <w:spacing w:after="160" w:line="276" w:lineRule="auto"/>
        <w:rPr>
          <w:rFonts w:ascii="Sofia Sans" w:eastAsiaTheme="minorHAnsi" w:hAnsi="Sofia Sans" w:cs="Arial"/>
          <w:b/>
          <w:sz w:val="22"/>
          <w:szCs w:val="22"/>
          <w:lang w:val="bg-BG"/>
        </w:rPr>
      </w:pPr>
    </w:p>
    <w:p w14:paraId="58E00D81" w14:textId="77777777" w:rsidR="006127EE" w:rsidRPr="00E83F88" w:rsidRDefault="006127EE" w:rsidP="006127EE">
      <w:pPr>
        <w:spacing w:after="160" w:line="276" w:lineRule="auto"/>
        <w:jc w:val="center"/>
        <w:rPr>
          <w:rFonts w:ascii="Sofia Sans" w:eastAsiaTheme="minorHAnsi" w:hAnsi="Sofia Sans" w:cs="Arial"/>
          <w:b/>
          <w:sz w:val="22"/>
          <w:szCs w:val="22"/>
          <w:lang w:val="bg-BG"/>
        </w:rPr>
      </w:pPr>
      <w:r w:rsidRPr="00E83F88">
        <w:rPr>
          <w:rFonts w:ascii="Sofia Sans" w:eastAsiaTheme="minorHAnsi" w:hAnsi="Sofia Sans" w:cs="Arial"/>
          <w:b/>
          <w:sz w:val="22"/>
          <w:szCs w:val="22"/>
          <w:lang w:val="bg-BG"/>
        </w:rPr>
        <w:t>ПРЕДЛОЖЕНИЕ ЗА ИЗПЪЛНЕНИЕ НА ПОРЪЧКАТА</w:t>
      </w:r>
    </w:p>
    <w:p w14:paraId="267305D3" w14:textId="77777777" w:rsidR="006127EE" w:rsidRPr="00E83F88" w:rsidRDefault="006127EE" w:rsidP="006127EE">
      <w:pPr>
        <w:spacing w:after="160" w:line="276" w:lineRule="auto"/>
        <w:rPr>
          <w:rFonts w:ascii="Sofia Sans" w:eastAsiaTheme="minorHAnsi" w:hAnsi="Sofia Sans" w:cs="Arial"/>
          <w:b/>
          <w:sz w:val="22"/>
          <w:szCs w:val="22"/>
          <w:lang w:val="bg-BG"/>
        </w:rPr>
      </w:pPr>
    </w:p>
    <w:p w14:paraId="25B34213" w14:textId="77777777" w:rsidR="006127EE" w:rsidRPr="00E83F88" w:rsidRDefault="006127EE" w:rsidP="006127EE">
      <w:pPr>
        <w:spacing w:after="160" w:line="276" w:lineRule="auto"/>
        <w:rPr>
          <w:rFonts w:ascii="Sofia Sans" w:eastAsiaTheme="minorHAnsi" w:hAnsi="Sofia Sans" w:cs="Arial"/>
          <w:sz w:val="22"/>
          <w:szCs w:val="22"/>
          <w:lang w:val="bg-BG"/>
        </w:rPr>
      </w:pPr>
      <w:r w:rsidRPr="00E83F88">
        <w:rPr>
          <w:rFonts w:ascii="Sofia Sans" w:eastAsiaTheme="minorHAnsi" w:hAnsi="Sofia Sans" w:cs="Arial"/>
          <w:sz w:val="22"/>
          <w:szCs w:val="22"/>
          <w:lang w:val="bg-BG"/>
        </w:rPr>
        <w:t>От ....................................................................................................................................................................................,</w:t>
      </w:r>
    </w:p>
    <w:p w14:paraId="68FAA53F" w14:textId="77777777" w:rsidR="006127EE" w:rsidRPr="00E83F88" w:rsidRDefault="006127EE" w:rsidP="006127EE">
      <w:pPr>
        <w:spacing w:after="160" w:line="276" w:lineRule="auto"/>
        <w:jc w:val="center"/>
        <w:rPr>
          <w:rFonts w:ascii="Sofia Sans" w:eastAsiaTheme="minorHAnsi" w:hAnsi="Sofia Sans" w:cs="Arial"/>
          <w:i/>
          <w:iCs/>
          <w:sz w:val="22"/>
          <w:szCs w:val="22"/>
          <w:lang w:val="bg-BG"/>
        </w:rPr>
      </w:pPr>
      <w:r w:rsidRPr="00E83F88">
        <w:rPr>
          <w:rFonts w:ascii="Sofia Sans" w:eastAsiaTheme="minorHAnsi" w:hAnsi="Sofia Sans" w:cs="Arial"/>
          <w:i/>
          <w:iCs/>
          <w:sz w:val="22"/>
          <w:szCs w:val="22"/>
          <w:lang w:val="bg-BG"/>
        </w:rPr>
        <w:t>(наименование на участника)</w:t>
      </w:r>
    </w:p>
    <w:p w14:paraId="2E8F878F" w14:textId="77777777" w:rsidR="006127EE" w:rsidRPr="00E83F88" w:rsidRDefault="006127EE" w:rsidP="006127EE">
      <w:pPr>
        <w:spacing w:after="160" w:line="276" w:lineRule="auto"/>
        <w:rPr>
          <w:rFonts w:ascii="Sofia Sans" w:eastAsiaTheme="minorHAnsi" w:hAnsi="Sofia Sans" w:cs="Arial"/>
          <w:b/>
          <w:sz w:val="22"/>
          <w:szCs w:val="22"/>
          <w:lang w:val="bg-BG"/>
        </w:rPr>
      </w:pPr>
    </w:p>
    <w:p w14:paraId="53504633" w14:textId="77777777" w:rsidR="006127EE" w:rsidRPr="00E83F88" w:rsidRDefault="006127EE" w:rsidP="006127EE">
      <w:pPr>
        <w:spacing w:after="160" w:line="276" w:lineRule="auto"/>
        <w:rPr>
          <w:rFonts w:ascii="Sofia Sans" w:eastAsiaTheme="minorHAnsi" w:hAnsi="Sofia Sans" w:cs="Arial"/>
          <w:b/>
          <w:sz w:val="22"/>
          <w:szCs w:val="22"/>
          <w:lang w:val="bg-BG"/>
        </w:rPr>
      </w:pPr>
      <w:r w:rsidRPr="00E83F88">
        <w:rPr>
          <w:rFonts w:ascii="Sofia Sans" w:eastAsiaTheme="minorHAnsi" w:hAnsi="Sofia Sans" w:cs="Arial"/>
          <w:b/>
          <w:sz w:val="22"/>
          <w:szCs w:val="22"/>
          <w:lang w:val="bg-BG"/>
        </w:rPr>
        <w:t xml:space="preserve">УВАЖАЕМИ ДАМИ И ГОСПОДА, </w:t>
      </w:r>
    </w:p>
    <w:p w14:paraId="49A1F6C8" w14:textId="77777777" w:rsidR="006127EE" w:rsidRPr="00E83F88" w:rsidRDefault="006127EE" w:rsidP="006127EE">
      <w:pPr>
        <w:spacing w:after="160" w:line="276" w:lineRule="auto"/>
        <w:rPr>
          <w:rFonts w:ascii="Sofia Sans" w:eastAsiaTheme="minorHAnsi" w:hAnsi="Sofia Sans" w:cs="Arial"/>
          <w:b/>
          <w:sz w:val="22"/>
          <w:szCs w:val="22"/>
          <w:lang w:val="bg-BG"/>
        </w:rPr>
      </w:pPr>
    </w:p>
    <w:p w14:paraId="658531D8" w14:textId="7E8592C7" w:rsidR="006127EE" w:rsidRPr="00AB637A" w:rsidRDefault="006127EE" w:rsidP="006127EE">
      <w:pPr>
        <w:spacing w:after="160" w:line="276" w:lineRule="auto"/>
        <w:rPr>
          <w:rFonts w:ascii="Sofia Sans" w:eastAsiaTheme="minorHAnsi" w:hAnsi="Sofia Sans" w:cs="Arial"/>
          <w:sz w:val="22"/>
          <w:szCs w:val="22"/>
          <w:lang w:val="bg-BG"/>
        </w:rPr>
      </w:pPr>
      <w:r w:rsidRPr="00AB637A">
        <w:rPr>
          <w:rFonts w:ascii="Sofia Sans" w:eastAsiaTheme="minorHAnsi" w:hAnsi="Sofia Sans" w:cs="Arial"/>
          <w:sz w:val="22"/>
          <w:szCs w:val="22"/>
          <w:lang w:val="bg-BG"/>
        </w:rPr>
        <w:t>След като се запознахме с изиск</w:t>
      </w:r>
      <w:r w:rsidR="004D7EA5" w:rsidRPr="00AB637A">
        <w:rPr>
          <w:rFonts w:ascii="Sofia Sans" w:eastAsiaTheme="minorHAnsi" w:hAnsi="Sofia Sans" w:cs="Arial"/>
          <w:sz w:val="22"/>
          <w:szCs w:val="22"/>
          <w:lang w:val="bg-BG"/>
        </w:rPr>
        <w:t>ванията</w:t>
      </w:r>
      <w:r w:rsidRPr="00AB637A">
        <w:rPr>
          <w:rFonts w:ascii="Sofia Sans" w:eastAsiaTheme="minorHAnsi" w:hAnsi="Sofia Sans" w:cs="Arial"/>
          <w:bCs/>
          <w:sz w:val="22"/>
          <w:szCs w:val="22"/>
          <w:lang w:val="bg-BG"/>
        </w:rPr>
        <w:t xml:space="preserve"> за възлагане на обществена поръчка </w:t>
      </w:r>
      <w:r w:rsidRPr="00AB637A">
        <w:rPr>
          <w:rFonts w:ascii="Sofia Sans" w:eastAsiaTheme="minorHAnsi" w:hAnsi="Sofia Sans" w:cs="Arial"/>
          <w:sz w:val="22"/>
          <w:szCs w:val="22"/>
          <w:lang w:val="bg-BG"/>
        </w:rPr>
        <w:t xml:space="preserve">с предмет: </w:t>
      </w:r>
      <w:r w:rsidRPr="00AB637A">
        <w:rPr>
          <w:rFonts w:ascii="Sofia Sans" w:eastAsiaTheme="minorHAnsi" w:hAnsi="Sofia Sans" w:cs="Arial"/>
          <w:b/>
          <w:bCs/>
          <w:sz w:val="22"/>
          <w:szCs w:val="22"/>
          <w:lang w:val="bg-BG"/>
        </w:rPr>
        <w:t xml:space="preserve">„Доставка на </w:t>
      </w:r>
      <w:r w:rsidR="004D7EA5" w:rsidRPr="00AB637A">
        <w:rPr>
          <w:rFonts w:ascii="Sofia Sans" w:eastAsiaTheme="minorHAnsi" w:hAnsi="Sofia Sans" w:cs="Arial"/>
          <w:b/>
          <w:bCs/>
          <w:sz w:val="22"/>
          <w:szCs w:val="22"/>
          <w:lang w:val="bg-BG"/>
        </w:rPr>
        <w:t>роторни снегорини</w:t>
      </w:r>
      <w:r w:rsidRPr="00AB637A">
        <w:rPr>
          <w:rFonts w:ascii="Sofia Sans" w:eastAsiaTheme="minorHAnsi" w:hAnsi="Sofia Sans" w:cs="Arial"/>
          <w:b/>
          <w:bCs/>
          <w:sz w:val="22"/>
          <w:szCs w:val="22"/>
          <w:lang w:val="bg-BG"/>
        </w:rPr>
        <w:t xml:space="preserve">“ реф. № </w:t>
      </w:r>
      <w:r w:rsidR="002B40C8" w:rsidRPr="002B40C8">
        <w:rPr>
          <w:rFonts w:ascii="Sofia Sans" w:hAnsi="Sofia Sans"/>
          <w:b/>
          <w:bCs/>
          <w:sz w:val="22"/>
          <w:szCs w:val="22"/>
        </w:rPr>
        <w:t>26ИП-П60А051</w:t>
      </w:r>
      <w:r w:rsidRPr="00AB637A">
        <w:rPr>
          <w:rFonts w:ascii="Sofia Sans" w:eastAsiaTheme="minorHAnsi" w:hAnsi="Sofia Sans" w:cs="Arial"/>
          <w:sz w:val="22"/>
          <w:szCs w:val="22"/>
          <w:lang w:val="bg-BG"/>
        </w:rPr>
        <w:t>, заявяваме следното:</w:t>
      </w:r>
    </w:p>
    <w:p w14:paraId="41D6077B" w14:textId="584342C8" w:rsidR="006127EE" w:rsidRPr="00AB637A" w:rsidRDefault="006127EE" w:rsidP="00CA646F">
      <w:pPr>
        <w:pStyle w:val="afa"/>
        <w:numPr>
          <w:ilvl w:val="0"/>
          <w:numId w:val="44"/>
        </w:numPr>
        <w:tabs>
          <w:tab w:val="left" w:pos="284"/>
        </w:tabs>
        <w:spacing w:after="160" w:line="276" w:lineRule="auto"/>
        <w:ind w:left="0" w:firstLine="0"/>
        <w:rPr>
          <w:rFonts w:ascii="Sofia Sans" w:eastAsiaTheme="minorHAnsi" w:hAnsi="Sofia Sans" w:cs="Arial"/>
          <w:sz w:val="22"/>
          <w:szCs w:val="22"/>
          <w:lang w:val="bg-BG"/>
        </w:rPr>
      </w:pPr>
      <w:r w:rsidRPr="00AB637A">
        <w:rPr>
          <w:rFonts w:ascii="Sofia Sans" w:eastAsiaTheme="minorHAnsi" w:hAnsi="Sofia Sans" w:cs="Arial"/>
          <w:sz w:val="22"/>
          <w:szCs w:val="22"/>
          <w:lang w:val="bg-BG"/>
        </w:rPr>
        <w:t>Желаем да участваме в горепосочената обществена поръчка, като приемаме всички условия за нейното изпълнение, в съответствие с Техническата спецификация и изискванията на Възложителя.</w:t>
      </w:r>
    </w:p>
    <w:p w14:paraId="12C0D6D8" w14:textId="288ED654" w:rsidR="00CA646F" w:rsidRPr="00AB637A" w:rsidRDefault="00CA646F" w:rsidP="00CA646F">
      <w:pPr>
        <w:pStyle w:val="afa"/>
        <w:numPr>
          <w:ilvl w:val="0"/>
          <w:numId w:val="44"/>
        </w:numPr>
        <w:tabs>
          <w:tab w:val="num" w:pos="284"/>
        </w:tabs>
        <w:spacing w:after="120"/>
        <w:ind w:left="0" w:firstLine="0"/>
        <w:rPr>
          <w:rFonts w:ascii="Sofia Sans" w:hAnsi="Sofia Sans" w:cs="Arial"/>
          <w:bCs/>
          <w:sz w:val="22"/>
          <w:szCs w:val="22"/>
        </w:rPr>
      </w:pPr>
      <w:proofErr w:type="spellStart"/>
      <w:r w:rsidRPr="00AB637A">
        <w:rPr>
          <w:rFonts w:ascii="Sofia Sans" w:hAnsi="Sofia Sans" w:cs="Arial"/>
          <w:bCs/>
          <w:sz w:val="22"/>
          <w:szCs w:val="22"/>
        </w:rPr>
        <w:t>Предлаганите</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от</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нас</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стоки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нови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неупотребявани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оборудвани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окомплектовани</w:t>
      </w:r>
      <w:proofErr w:type="spellEnd"/>
      <w:r w:rsidRPr="00AB637A">
        <w:rPr>
          <w:rFonts w:ascii="Sofia Sans" w:hAnsi="Sofia Sans" w:cs="Arial"/>
          <w:bCs/>
          <w:sz w:val="22"/>
          <w:szCs w:val="22"/>
        </w:rPr>
        <w:t xml:space="preserve">), в </w:t>
      </w:r>
      <w:proofErr w:type="spellStart"/>
      <w:r w:rsidRPr="00AB637A">
        <w:rPr>
          <w:rFonts w:ascii="Sofia Sans" w:hAnsi="Sofia Sans" w:cs="Arial"/>
          <w:bCs/>
          <w:sz w:val="22"/>
          <w:szCs w:val="22"/>
        </w:rPr>
        <w:t>състояние</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годно</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за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ползване</w:t>
      </w:r>
      <w:proofErr w:type="spellEnd"/>
      <w:r w:rsidRPr="00AB637A">
        <w:rPr>
          <w:rFonts w:ascii="Sofia Sans" w:hAnsi="Sofia Sans" w:cs="Arial"/>
          <w:bCs/>
          <w:sz w:val="22"/>
          <w:szCs w:val="22"/>
        </w:rPr>
        <w:t xml:space="preserve"> и </w:t>
      </w:r>
      <w:proofErr w:type="spellStart"/>
      <w:r w:rsidRPr="00AB637A">
        <w:rPr>
          <w:rFonts w:ascii="Sofia Sans" w:hAnsi="Sofia Sans" w:cs="Arial"/>
          <w:bCs/>
          <w:sz w:val="22"/>
          <w:szCs w:val="22"/>
        </w:rPr>
        <w:t>ще</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съответстват</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всички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изисквания</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Възложителя</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посочени</w:t>
      </w:r>
      <w:proofErr w:type="spellEnd"/>
      <w:r w:rsidRPr="00AB637A">
        <w:rPr>
          <w:rFonts w:ascii="Sofia Sans" w:hAnsi="Sofia Sans" w:cs="Arial"/>
          <w:bCs/>
          <w:sz w:val="22"/>
          <w:szCs w:val="22"/>
        </w:rPr>
        <w:t xml:space="preserve"> в </w:t>
      </w:r>
      <w:proofErr w:type="spellStart"/>
      <w:r w:rsidRPr="00AB637A">
        <w:rPr>
          <w:rFonts w:ascii="Sofia Sans" w:hAnsi="Sofia Sans" w:cs="Arial"/>
          <w:bCs/>
          <w:sz w:val="22"/>
          <w:szCs w:val="22"/>
        </w:rPr>
        <w:t>Техническата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спецификация</w:t>
      </w:r>
      <w:proofErr w:type="spellEnd"/>
      <w:r w:rsidRPr="00AB637A">
        <w:rPr>
          <w:rFonts w:ascii="Sofia Sans" w:hAnsi="Sofia Sans" w:cs="Arial"/>
          <w:bCs/>
          <w:sz w:val="22"/>
          <w:szCs w:val="22"/>
        </w:rPr>
        <w:t>.</w:t>
      </w:r>
    </w:p>
    <w:p w14:paraId="1DA82FEC" w14:textId="5C89083F" w:rsidR="00CA646F" w:rsidRPr="00AB637A" w:rsidRDefault="00AB637A" w:rsidP="00AB637A">
      <w:pPr>
        <w:pStyle w:val="NumPar1"/>
        <w:numPr>
          <w:ilvl w:val="0"/>
          <w:numId w:val="44"/>
        </w:numPr>
        <w:tabs>
          <w:tab w:val="left" w:pos="0"/>
          <w:tab w:val="left" w:pos="284"/>
          <w:tab w:val="left" w:pos="426"/>
        </w:tabs>
        <w:ind w:left="0" w:firstLine="0"/>
        <w:rPr>
          <w:rFonts w:ascii="Sofia Sans" w:hAnsi="Sofia Sans" w:cs="Arial"/>
          <w:bCs/>
          <w:sz w:val="22"/>
        </w:rPr>
      </w:pPr>
      <w:r w:rsidRPr="00AB637A">
        <w:rPr>
          <w:rFonts w:ascii="Sofia Sans" w:hAnsi="Sofia Sans" w:cs="Arial"/>
          <w:bCs/>
          <w:sz w:val="22"/>
        </w:rPr>
        <w:t>Декларираме, че доставените стоки ще са окомплектовани и съпроводени с необходимите документи, съгласно т. 4.1.3 от Техническата спецификация.</w:t>
      </w:r>
    </w:p>
    <w:p w14:paraId="6140CC81" w14:textId="2CE41B69" w:rsidR="00AB637A" w:rsidRPr="00AB637A" w:rsidRDefault="00AB637A" w:rsidP="00AB637A">
      <w:pPr>
        <w:pStyle w:val="NumPar1"/>
        <w:numPr>
          <w:ilvl w:val="0"/>
          <w:numId w:val="44"/>
        </w:numPr>
        <w:tabs>
          <w:tab w:val="left" w:pos="284"/>
        </w:tabs>
        <w:ind w:left="0" w:right="140" w:firstLine="0"/>
        <w:rPr>
          <w:rFonts w:ascii="Sofia Sans" w:hAnsi="Sofia Sans" w:cs="Arial"/>
          <w:sz w:val="22"/>
        </w:rPr>
      </w:pPr>
      <w:r w:rsidRPr="00AB637A">
        <w:rPr>
          <w:rFonts w:ascii="Sofia Sans" w:hAnsi="Sofia Sans" w:cs="Arial"/>
          <w:sz w:val="22"/>
        </w:rPr>
        <w:t>Декларираме, че ще изпълним поръчката в съответствие с изискванията на Възложителя, посочени в Техническата спецификация (Приложение № 1 към поканата) и условията за участие, посочени в поканата.</w:t>
      </w:r>
    </w:p>
    <w:p w14:paraId="4AE9D59F" w14:textId="7BF2094A" w:rsidR="006127EE" w:rsidRPr="00AB637A" w:rsidRDefault="00AB637A" w:rsidP="006127EE">
      <w:pPr>
        <w:spacing w:before="120" w:after="160" w:line="259" w:lineRule="auto"/>
        <w:rPr>
          <w:rFonts w:ascii="Sofia Sans" w:eastAsiaTheme="minorHAnsi" w:hAnsi="Sofia Sans" w:cs="Arial"/>
          <w:kern w:val="2"/>
          <w:sz w:val="22"/>
          <w:szCs w:val="22"/>
          <w:lang w:val="bg-BG"/>
          <w14:ligatures w14:val="standardContextual"/>
        </w:rPr>
      </w:pPr>
      <w:r w:rsidRPr="00AB637A">
        <w:rPr>
          <w:rFonts w:ascii="Sofia Sans" w:hAnsi="Sofia Sans" w:cs="Arial"/>
          <w:bCs/>
          <w:kern w:val="2"/>
          <w:sz w:val="22"/>
          <w:szCs w:val="22"/>
          <w:lang w:val="bg-BG" w:eastAsia="bg-BG"/>
          <w14:ligatures w14:val="standardContextual"/>
        </w:rPr>
        <w:t>5</w:t>
      </w:r>
      <w:r w:rsidR="006127EE" w:rsidRPr="00AB637A">
        <w:rPr>
          <w:rFonts w:ascii="Sofia Sans" w:hAnsi="Sofia Sans" w:cs="Arial"/>
          <w:bCs/>
          <w:kern w:val="2"/>
          <w:sz w:val="22"/>
          <w:szCs w:val="22"/>
          <w:lang w:val="bg-BG" w:eastAsia="bg-BG"/>
          <w14:ligatures w14:val="standardContextual"/>
        </w:rPr>
        <w:t xml:space="preserve">. </w:t>
      </w:r>
      <w:r w:rsidR="006127EE" w:rsidRPr="00AB637A">
        <w:rPr>
          <w:rFonts w:ascii="Sofia Sans" w:eastAsiaTheme="minorHAnsi" w:hAnsi="Sofia Sans" w:cs="Arial"/>
          <w:bCs/>
          <w:sz w:val="22"/>
          <w:szCs w:val="22"/>
          <w:lang w:val="bg-BG"/>
        </w:rPr>
        <w:t xml:space="preserve">Предлаганият срок за доставка е ……………. календарни дни </w:t>
      </w:r>
      <w:r w:rsidR="006127EE" w:rsidRPr="00AB637A">
        <w:rPr>
          <w:rFonts w:ascii="Sofia Sans" w:eastAsiaTheme="minorHAnsi" w:hAnsi="Sofia Sans" w:cs="Arial"/>
          <w:bCs/>
          <w:i/>
          <w:iCs/>
          <w:sz w:val="22"/>
          <w:szCs w:val="22"/>
          <w:lang w:val="bg-BG"/>
        </w:rPr>
        <w:t xml:space="preserve">/не повече от </w:t>
      </w:r>
      <w:r w:rsidR="00EB48CA" w:rsidRPr="00AB637A">
        <w:rPr>
          <w:rFonts w:ascii="Sofia Sans" w:eastAsiaTheme="minorHAnsi" w:hAnsi="Sofia Sans" w:cs="Arial"/>
          <w:bCs/>
          <w:i/>
          <w:iCs/>
          <w:sz w:val="22"/>
          <w:szCs w:val="22"/>
          <w:lang w:val="bg-BG"/>
        </w:rPr>
        <w:t>30</w:t>
      </w:r>
      <w:r w:rsidR="006127EE" w:rsidRPr="00AB637A">
        <w:rPr>
          <w:rFonts w:ascii="Sofia Sans" w:eastAsiaTheme="minorHAnsi" w:hAnsi="Sofia Sans" w:cs="Arial"/>
          <w:bCs/>
          <w:i/>
          <w:iCs/>
          <w:sz w:val="22"/>
          <w:szCs w:val="22"/>
          <w:lang w:val="bg-BG"/>
        </w:rPr>
        <w:t xml:space="preserve"> /</w:t>
      </w:r>
      <w:r w:rsidR="00EB48CA" w:rsidRPr="00AB637A">
        <w:rPr>
          <w:rFonts w:ascii="Sofia Sans" w:eastAsiaTheme="minorHAnsi" w:hAnsi="Sofia Sans" w:cs="Arial"/>
          <w:bCs/>
          <w:i/>
          <w:iCs/>
          <w:sz w:val="22"/>
          <w:szCs w:val="22"/>
          <w:lang w:val="bg-BG"/>
        </w:rPr>
        <w:t>тридесет</w:t>
      </w:r>
      <w:r w:rsidR="006127EE" w:rsidRPr="00AB637A">
        <w:rPr>
          <w:rFonts w:ascii="Sofia Sans" w:eastAsiaTheme="minorHAnsi" w:hAnsi="Sofia Sans" w:cs="Arial"/>
          <w:bCs/>
          <w:i/>
          <w:iCs/>
          <w:sz w:val="22"/>
          <w:szCs w:val="22"/>
          <w:lang w:val="bg-BG"/>
        </w:rPr>
        <w:t>/</w:t>
      </w:r>
      <w:r w:rsidR="00EB48CA" w:rsidRPr="00AB637A">
        <w:rPr>
          <w:rFonts w:ascii="Sofia Sans" w:eastAsiaTheme="minorHAnsi" w:hAnsi="Sofia Sans" w:cs="Arial"/>
          <w:bCs/>
          <w:i/>
          <w:iCs/>
          <w:sz w:val="22"/>
          <w:szCs w:val="22"/>
          <w:lang w:val="bg-BG"/>
        </w:rPr>
        <w:t xml:space="preserve"> календарни дни</w:t>
      </w:r>
      <w:r w:rsidR="006127EE" w:rsidRPr="00AB637A">
        <w:rPr>
          <w:rFonts w:ascii="Sofia Sans" w:eastAsiaTheme="minorHAnsi" w:hAnsi="Sofia Sans" w:cs="Arial"/>
          <w:bCs/>
          <w:i/>
          <w:iCs/>
          <w:sz w:val="22"/>
          <w:szCs w:val="22"/>
          <w:lang w:val="bg-BG"/>
        </w:rPr>
        <w:t>,</w:t>
      </w:r>
      <w:r w:rsidR="006127EE" w:rsidRPr="00AB637A">
        <w:rPr>
          <w:rFonts w:ascii="Sofia Sans" w:eastAsiaTheme="minorHAnsi" w:hAnsi="Sofia Sans" w:cs="Arial"/>
          <w:bCs/>
          <w:sz w:val="22"/>
          <w:szCs w:val="22"/>
          <w:lang w:val="bg-BG"/>
        </w:rPr>
        <w:t xml:space="preserve"> считано от датата на </w:t>
      </w:r>
      <w:r w:rsidR="00051CBE" w:rsidRPr="00AB637A">
        <w:rPr>
          <w:rFonts w:ascii="Sofia Sans" w:eastAsiaTheme="minorHAnsi" w:hAnsi="Sofia Sans" w:cs="Arial"/>
          <w:bCs/>
          <w:sz w:val="22"/>
          <w:szCs w:val="22"/>
          <w:lang w:val="bg-BG"/>
        </w:rPr>
        <w:t>възлагане на поръчката</w:t>
      </w:r>
      <w:r w:rsidR="006127EE" w:rsidRPr="00AB637A">
        <w:rPr>
          <w:rFonts w:ascii="Sofia Sans" w:eastAsiaTheme="minorHAnsi" w:hAnsi="Sofia Sans" w:cs="Arial"/>
          <w:bCs/>
          <w:sz w:val="22"/>
          <w:szCs w:val="22"/>
          <w:lang w:val="bg-BG"/>
        </w:rPr>
        <w:t>.</w:t>
      </w:r>
    </w:p>
    <w:p w14:paraId="07B509BC" w14:textId="3CC66250" w:rsidR="006127EE" w:rsidRPr="00AB637A" w:rsidRDefault="00AB637A" w:rsidP="006127EE">
      <w:pPr>
        <w:spacing w:before="120" w:after="160" w:line="259" w:lineRule="auto"/>
        <w:rPr>
          <w:rFonts w:ascii="Sofia Sans" w:eastAsiaTheme="minorHAnsi" w:hAnsi="Sofia Sans" w:cs="Arial"/>
          <w:kern w:val="2"/>
          <w:sz w:val="22"/>
          <w:szCs w:val="22"/>
          <w:lang w:val="bg-BG"/>
          <w14:ligatures w14:val="standardContextual"/>
        </w:rPr>
      </w:pPr>
      <w:r w:rsidRPr="00AB637A">
        <w:rPr>
          <w:rFonts w:ascii="Sofia Sans" w:eastAsiaTheme="minorHAnsi" w:hAnsi="Sofia Sans" w:cs="Arial"/>
          <w:kern w:val="2"/>
          <w:sz w:val="22"/>
          <w:szCs w:val="22"/>
          <w:lang w:val="bg-BG"/>
          <w14:ligatures w14:val="standardContextual"/>
        </w:rPr>
        <w:t>6</w:t>
      </w:r>
      <w:r w:rsidR="006127EE" w:rsidRPr="00AB637A">
        <w:rPr>
          <w:rFonts w:ascii="Sofia Sans" w:eastAsiaTheme="minorHAnsi" w:hAnsi="Sofia Sans" w:cs="Arial"/>
          <w:kern w:val="2"/>
          <w:sz w:val="22"/>
          <w:szCs w:val="22"/>
          <w:lang w:val="bg-BG"/>
          <w14:ligatures w14:val="standardContextual"/>
        </w:rPr>
        <w:t xml:space="preserve">. Предлаганите от нас гаранционен срок на </w:t>
      </w:r>
      <w:r w:rsidR="00051CBE" w:rsidRPr="00AB637A">
        <w:rPr>
          <w:rFonts w:ascii="Sofia Sans" w:eastAsiaTheme="minorHAnsi" w:hAnsi="Sofia Sans" w:cs="Arial"/>
          <w:kern w:val="2"/>
          <w:sz w:val="22"/>
          <w:szCs w:val="22"/>
          <w:lang w:val="bg-BG"/>
          <w14:ligatures w14:val="standardContextual"/>
        </w:rPr>
        <w:t>снегорините</w:t>
      </w:r>
      <w:r w:rsidR="006127EE" w:rsidRPr="00AB637A">
        <w:rPr>
          <w:rFonts w:ascii="Sofia Sans" w:eastAsiaTheme="minorHAnsi" w:hAnsi="Sofia Sans" w:cs="Arial"/>
          <w:kern w:val="2"/>
          <w:sz w:val="22"/>
          <w:szCs w:val="22"/>
          <w:lang w:val="bg-BG"/>
          <w14:ligatures w14:val="standardContextual"/>
        </w:rPr>
        <w:t xml:space="preserve"> е </w:t>
      </w:r>
      <w:r w:rsidR="006127EE" w:rsidRPr="00AB637A">
        <w:rPr>
          <w:rFonts w:ascii="Sofia Sans" w:eastAsiaTheme="minorHAnsi" w:hAnsi="Sofia Sans" w:cs="Arial"/>
          <w:bCs/>
          <w:sz w:val="22"/>
          <w:szCs w:val="22"/>
          <w:lang w:val="bg-BG"/>
        </w:rPr>
        <w:t xml:space="preserve">……………. месеца </w:t>
      </w:r>
      <w:r w:rsidR="006127EE" w:rsidRPr="00AB637A">
        <w:rPr>
          <w:rFonts w:ascii="Sofia Sans" w:eastAsiaTheme="minorHAnsi" w:hAnsi="Sofia Sans" w:cs="Arial"/>
          <w:kern w:val="2"/>
          <w:sz w:val="22"/>
          <w:szCs w:val="22"/>
          <w:lang w:val="bg-BG"/>
          <w14:ligatures w14:val="standardContextual"/>
        </w:rPr>
        <w:t xml:space="preserve"> </w:t>
      </w:r>
      <w:r w:rsidR="006127EE" w:rsidRPr="00AB637A">
        <w:rPr>
          <w:rFonts w:ascii="Sofia Sans" w:eastAsiaTheme="minorHAnsi" w:hAnsi="Sofia Sans" w:cs="Arial"/>
          <w:i/>
          <w:iCs/>
          <w:kern w:val="2"/>
          <w:sz w:val="22"/>
          <w:szCs w:val="22"/>
          <w:lang w:val="bg-BG"/>
          <w14:ligatures w14:val="standardContextual"/>
        </w:rPr>
        <w:t xml:space="preserve">/не по-малко от </w:t>
      </w:r>
      <w:r w:rsidR="008F6C93" w:rsidRPr="00AB637A">
        <w:rPr>
          <w:rFonts w:ascii="Sofia Sans" w:eastAsiaTheme="minorHAnsi" w:hAnsi="Sofia Sans" w:cs="Arial"/>
          <w:i/>
          <w:iCs/>
          <w:kern w:val="2"/>
          <w:sz w:val="22"/>
          <w:szCs w:val="22"/>
          <w:lang w:val="en-US"/>
          <w14:ligatures w14:val="standardContextual"/>
        </w:rPr>
        <w:t>12</w:t>
      </w:r>
      <w:r w:rsidR="00784971" w:rsidRPr="00AB637A">
        <w:rPr>
          <w:rFonts w:ascii="Sofia Sans" w:eastAsiaTheme="minorHAnsi" w:hAnsi="Sofia Sans" w:cs="Arial"/>
          <w:i/>
          <w:iCs/>
          <w:kern w:val="2"/>
          <w:sz w:val="22"/>
          <w:szCs w:val="22"/>
          <w:lang w:val="en-US"/>
          <w14:ligatures w14:val="standardContextual"/>
        </w:rPr>
        <w:t xml:space="preserve"> </w:t>
      </w:r>
      <w:r w:rsidR="006127EE" w:rsidRPr="00AB637A">
        <w:rPr>
          <w:rFonts w:ascii="Sofia Sans" w:eastAsiaTheme="minorHAnsi" w:hAnsi="Sofia Sans" w:cs="Arial"/>
          <w:i/>
          <w:iCs/>
          <w:kern w:val="2"/>
          <w:sz w:val="22"/>
          <w:szCs w:val="22"/>
          <w:lang w:val="bg-BG"/>
          <w14:ligatures w14:val="standardContextual"/>
        </w:rPr>
        <w:t>/два</w:t>
      </w:r>
      <w:r w:rsidR="008F6C93" w:rsidRPr="00AB637A">
        <w:rPr>
          <w:rFonts w:ascii="Sofia Sans" w:eastAsiaTheme="minorHAnsi" w:hAnsi="Sofia Sans" w:cs="Arial"/>
          <w:i/>
          <w:iCs/>
          <w:kern w:val="2"/>
          <w:sz w:val="22"/>
          <w:szCs w:val="22"/>
          <w:lang w:val="bg-BG"/>
          <w14:ligatures w14:val="standardContextual"/>
        </w:rPr>
        <w:t>надесет</w:t>
      </w:r>
      <w:r w:rsidR="006127EE" w:rsidRPr="00AB637A">
        <w:rPr>
          <w:rFonts w:ascii="Sofia Sans" w:eastAsiaTheme="minorHAnsi" w:hAnsi="Sofia Sans" w:cs="Arial"/>
          <w:i/>
          <w:iCs/>
          <w:kern w:val="2"/>
          <w:sz w:val="22"/>
          <w:szCs w:val="22"/>
          <w:lang w:val="bg-BG"/>
          <w14:ligatures w14:val="standardContextual"/>
        </w:rPr>
        <w:t>/ месеца/</w:t>
      </w:r>
      <w:r w:rsidR="008F6C93" w:rsidRPr="00AB637A">
        <w:rPr>
          <w:rFonts w:ascii="Sofia Sans" w:eastAsiaTheme="minorHAnsi" w:hAnsi="Sofia Sans" w:cs="Arial"/>
          <w:i/>
          <w:iCs/>
          <w:kern w:val="2"/>
          <w:sz w:val="22"/>
          <w:szCs w:val="22"/>
          <w:lang w:val="bg-BG"/>
          <w14:ligatures w14:val="standardContextual"/>
        </w:rPr>
        <w:t xml:space="preserve"> </w:t>
      </w:r>
      <w:proofErr w:type="spellStart"/>
      <w:r w:rsidR="008F6C93" w:rsidRPr="00AB637A">
        <w:rPr>
          <w:rFonts w:ascii="Sofia Sans" w:eastAsia="Calibri" w:hAnsi="Sofia Sans" w:cs="Arial"/>
          <w:sz w:val="22"/>
          <w:szCs w:val="22"/>
        </w:rPr>
        <w:t>без</w:t>
      </w:r>
      <w:proofErr w:type="spellEnd"/>
      <w:r w:rsidR="008F6C93" w:rsidRPr="00AB637A">
        <w:rPr>
          <w:rFonts w:ascii="Sofia Sans" w:eastAsia="Calibri" w:hAnsi="Sofia Sans" w:cs="Arial"/>
          <w:sz w:val="22"/>
          <w:szCs w:val="22"/>
        </w:rPr>
        <w:t xml:space="preserve"> </w:t>
      </w:r>
      <w:proofErr w:type="spellStart"/>
      <w:r w:rsidR="008F6C93" w:rsidRPr="00AB637A">
        <w:rPr>
          <w:rFonts w:ascii="Sofia Sans" w:eastAsia="Calibri" w:hAnsi="Sofia Sans" w:cs="Arial"/>
          <w:sz w:val="22"/>
          <w:szCs w:val="22"/>
        </w:rPr>
        <w:t>ограничение</w:t>
      </w:r>
      <w:proofErr w:type="spellEnd"/>
      <w:r w:rsidR="008F6C93" w:rsidRPr="00AB637A">
        <w:rPr>
          <w:rFonts w:ascii="Sofia Sans" w:eastAsia="Calibri" w:hAnsi="Sofia Sans" w:cs="Arial"/>
          <w:sz w:val="22"/>
          <w:szCs w:val="22"/>
        </w:rPr>
        <w:t xml:space="preserve"> в </w:t>
      </w:r>
      <w:proofErr w:type="spellStart"/>
      <w:r w:rsidR="008F6C93" w:rsidRPr="00AB637A">
        <w:rPr>
          <w:rFonts w:ascii="Sofia Sans" w:eastAsia="Calibri" w:hAnsi="Sofia Sans" w:cs="Arial"/>
          <w:sz w:val="22"/>
          <w:szCs w:val="22"/>
        </w:rPr>
        <w:t>моточасовете</w:t>
      </w:r>
      <w:proofErr w:type="spellEnd"/>
      <w:r w:rsidR="006127EE" w:rsidRPr="00AB637A">
        <w:rPr>
          <w:rFonts w:ascii="Sofia Sans" w:eastAsiaTheme="minorHAnsi" w:hAnsi="Sofia Sans" w:cs="Arial"/>
          <w:kern w:val="2"/>
          <w:sz w:val="22"/>
          <w:szCs w:val="22"/>
          <w:lang w:val="bg-BG"/>
          <w14:ligatures w14:val="standardContextual"/>
        </w:rPr>
        <w:t>, считано от датата на подписване на двустранен приемо-предавателен протокол за извършена доставка, без забележки.</w:t>
      </w:r>
    </w:p>
    <w:p w14:paraId="47432406" w14:textId="6CAC1B64" w:rsidR="006127EE" w:rsidRPr="00AB637A" w:rsidRDefault="00AB637A" w:rsidP="006127EE">
      <w:pPr>
        <w:spacing w:before="120" w:after="160" w:line="259" w:lineRule="auto"/>
        <w:rPr>
          <w:rFonts w:ascii="Sofia Sans" w:eastAsiaTheme="minorHAnsi" w:hAnsi="Sofia Sans" w:cs="Arial"/>
          <w:kern w:val="2"/>
          <w:sz w:val="22"/>
          <w:szCs w:val="22"/>
          <w:lang w:val="bg-BG"/>
          <w14:ligatures w14:val="standardContextual"/>
        </w:rPr>
      </w:pPr>
      <w:r w:rsidRPr="00AB637A">
        <w:rPr>
          <w:rFonts w:ascii="Sofia Sans" w:eastAsiaTheme="minorHAnsi" w:hAnsi="Sofia Sans" w:cs="Arial"/>
          <w:kern w:val="2"/>
          <w:sz w:val="22"/>
          <w:szCs w:val="22"/>
          <w:lang w:val="bg-BG"/>
          <w14:ligatures w14:val="standardContextual"/>
        </w:rPr>
        <w:t>7</w:t>
      </w:r>
      <w:r w:rsidR="006127EE" w:rsidRPr="00AB637A">
        <w:rPr>
          <w:rFonts w:ascii="Sofia Sans" w:eastAsiaTheme="minorHAnsi" w:hAnsi="Sofia Sans" w:cs="Arial"/>
          <w:kern w:val="2"/>
          <w:sz w:val="22"/>
          <w:szCs w:val="22"/>
          <w:lang w:val="bg-BG"/>
          <w14:ligatures w14:val="standardContextual"/>
        </w:rPr>
        <w:t>. Предлаганите от нас</w:t>
      </w:r>
      <w:r w:rsidR="00EB48CA" w:rsidRPr="00AB637A">
        <w:rPr>
          <w:rFonts w:ascii="Sofia Sans" w:eastAsiaTheme="minorHAnsi" w:hAnsi="Sofia Sans" w:cs="Arial"/>
          <w:kern w:val="2"/>
          <w:sz w:val="22"/>
          <w:szCs w:val="22"/>
          <w:lang w:val="bg-BG"/>
          <w14:ligatures w14:val="standardContextual"/>
        </w:rPr>
        <w:t xml:space="preserve"> срок за отстраняване на неизправност и ремонт на дефектирал детайл по машините, възникнали поради фабрични дефекти на части или следствие от тях по време на гаранционния срок е </w:t>
      </w:r>
      <w:r w:rsidR="00EB48CA" w:rsidRPr="00AB637A">
        <w:rPr>
          <w:rFonts w:ascii="Sofia Sans" w:eastAsiaTheme="minorHAnsi" w:hAnsi="Sofia Sans" w:cs="Arial"/>
          <w:bCs/>
          <w:sz w:val="22"/>
          <w:szCs w:val="22"/>
          <w:lang w:val="bg-BG"/>
        </w:rPr>
        <w:t xml:space="preserve">……………. работни дни </w:t>
      </w:r>
      <w:r w:rsidR="00EB48CA" w:rsidRPr="00AB637A">
        <w:rPr>
          <w:rFonts w:ascii="Sofia Sans" w:eastAsiaTheme="minorHAnsi" w:hAnsi="Sofia Sans" w:cs="Arial"/>
          <w:bCs/>
          <w:i/>
          <w:iCs/>
          <w:sz w:val="22"/>
          <w:szCs w:val="22"/>
          <w:lang w:val="bg-BG"/>
        </w:rPr>
        <w:t>/</w:t>
      </w:r>
      <w:r w:rsidR="00EB48CA" w:rsidRPr="00AB637A">
        <w:rPr>
          <w:rFonts w:ascii="Sofia Sans" w:eastAsiaTheme="minorHAnsi" w:hAnsi="Sofia Sans" w:cs="Arial"/>
          <w:i/>
          <w:iCs/>
          <w:kern w:val="2"/>
          <w:sz w:val="22"/>
          <w:szCs w:val="22"/>
          <w:lang w:val="bg-BG"/>
          <w14:ligatures w14:val="standardContextual"/>
        </w:rPr>
        <w:t>до 25 (двадесет и пет) работни дни/,</w:t>
      </w:r>
      <w:r w:rsidR="00EB48CA" w:rsidRPr="00AB637A">
        <w:rPr>
          <w:rFonts w:ascii="Sofia Sans" w:eastAsiaTheme="minorHAnsi" w:hAnsi="Sofia Sans" w:cs="Arial"/>
          <w:kern w:val="2"/>
          <w:sz w:val="22"/>
          <w:szCs w:val="22"/>
          <w:lang w:val="bg-BG"/>
          <w14:ligatures w14:val="standardContextual"/>
        </w:rPr>
        <w:t xml:space="preserve"> считано от датата на подаване на писмено уведомление от Възложителя за възникнало гаранционно условие (събитие).</w:t>
      </w:r>
    </w:p>
    <w:p w14:paraId="35044BB2" w14:textId="216A07CF" w:rsidR="00AB637A" w:rsidRPr="00AB637A" w:rsidRDefault="00AB637A" w:rsidP="00AB637A">
      <w:pPr>
        <w:rPr>
          <w:rFonts w:ascii="Sofia Sans" w:hAnsi="Sofia Sans" w:cs="Arial"/>
          <w:bCs/>
          <w:sz w:val="22"/>
          <w:szCs w:val="22"/>
          <w:lang w:val="bg-BG"/>
        </w:rPr>
      </w:pPr>
      <w:r w:rsidRPr="00AB637A">
        <w:rPr>
          <w:rFonts w:ascii="Sofia Sans" w:hAnsi="Sofia Sans" w:cs="Arial"/>
          <w:bCs/>
          <w:sz w:val="22"/>
          <w:szCs w:val="22"/>
        </w:rPr>
        <w:t>8</w:t>
      </w:r>
      <w:r w:rsidRPr="00AB637A">
        <w:rPr>
          <w:rFonts w:ascii="Sofia Sans" w:hAnsi="Sofia Sans" w:cs="Arial"/>
          <w:bCs/>
          <w:sz w:val="22"/>
          <w:szCs w:val="22"/>
          <w:lang w:val="en-US"/>
        </w:rPr>
        <w:t>.</w:t>
      </w:r>
      <w:r w:rsidRPr="00AB637A">
        <w:rPr>
          <w:rFonts w:ascii="Sofia Sans" w:hAnsi="Sofia Sans" w:cs="Arial"/>
          <w:b/>
          <w:sz w:val="22"/>
          <w:szCs w:val="22"/>
        </w:rPr>
        <w:t xml:space="preserve"> </w:t>
      </w:r>
      <w:proofErr w:type="spellStart"/>
      <w:r w:rsidRPr="00AB637A">
        <w:rPr>
          <w:rFonts w:ascii="Sofia Sans" w:hAnsi="Sofia Sans" w:cs="Arial"/>
          <w:bCs/>
          <w:sz w:val="22"/>
          <w:szCs w:val="22"/>
        </w:rPr>
        <w:t>Тази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оферта</w:t>
      </w:r>
      <w:proofErr w:type="spellEnd"/>
      <w:r w:rsidRPr="00AB637A">
        <w:rPr>
          <w:rFonts w:ascii="Sofia Sans" w:hAnsi="Sofia Sans" w:cs="Arial"/>
          <w:bCs/>
          <w:sz w:val="22"/>
          <w:szCs w:val="22"/>
        </w:rPr>
        <w:t xml:space="preserve"> е </w:t>
      </w:r>
      <w:proofErr w:type="spellStart"/>
      <w:r w:rsidRPr="00AB637A">
        <w:rPr>
          <w:rFonts w:ascii="Sofia Sans" w:hAnsi="Sofia Sans" w:cs="Arial"/>
          <w:bCs/>
          <w:sz w:val="22"/>
          <w:szCs w:val="22"/>
        </w:rPr>
        <w:t>със</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срок</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валидност</w:t>
      </w:r>
      <w:proofErr w:type="spellEnd"/>
      <w:r w:rsidRPr="00AB637A">
        <w:rPr>
          <w:rFonts w:ascii="Sofia Sans" w:hAnsi="Sofia Sans" w:cs="Arial"/>
          <w:bCs/>
          <w:sz w:val="22"/>
          <w:szCs w:val="22"/>
        </w:rPr>
        <w:t xml:space="preserve"> 60 </w:t>
      </w:r>
      <w:r w:rsidRPr="00AB637A">
        <w:rPr>
          <w:rFonts w:ascii="Sofia Sans" w:hAnsi="Sofia Sans" w:cs="Arial"/>
          <w:bCs/>
          <w:i/>
          <w:iCs/>
          <w:sz w:val="22"/>
          <w:szCs w:val="22"/>
        </w:rPr>
        <w:t>(</w:t>
      </w:r>
      <w:proofErr w:type="spellStart"/>
      <w:r w:rsidRPr="00AB637A">
        <w:rPr>
          <w:rFonts w:ascii="Sofia Sans" w:hAnsi="Sofia Sans" w:cs="Arial"/>
          <w:bCs/>
          <w:i/>
          <w:iCs/>
          <w:sz w:val="22"/>
          <w:szCs w:val="22"/>
        </w:rPr>
        <w:t>шестдесет</w:t>
      </w:r>
      <w:proofErr w:type="spellEnd"/>
      <w:r w:rsidRPr="00AB637A">
        <w:rPr>
          <w:rFonts w:ascii="Sofia Sans" w:hAnsi="Sofia Sans" w:cs="Arial"/>
          <w:bCs/>
          <w:i/>
          <w:iCs/>
          <w:sz w:val="22"/>
          <w:szCs w:val="22"/>
        </w:rPr>
        <w:t>)</w:t>
      </w:r>
      <w:r w:rsidRPr="00AB637A">
        <w:rPr>
          <w:rFonts w:ascii="Sofia Sans" w:hAnsi="Sofia Sans" w:cs="Arial"/>
          <w:bCs/>
          <w:sz w:val="22"/>
          <w:szCs w:val="22"/>
        </w:rPr>
        <w:t xml:space="preserve"> </w:t>
      </w:r>
      <w:proofErr w:type="spellStart"/>
      <w:r w:rsidRPr="00AB637A">
        <w:rPr>
          <w:rFonts w:ascii="Sofia Sans" w:hAnsi="Sofia Sans" w:cs="Arial"/>
          <w:bCs/>
          <w:sz w:val="22"/>
          <w:szCs w:val="22"/>
        </w:rPr>
        <w:t>календарни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дни</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считано</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от</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крайния</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срок</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за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получаване</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на</w:t>
      </w:r>
      <w:proofErr w:type="spellEnd"/>
      <w:r w:rsidRPr="00AB637A">
        <w:rPr>
          <w:rFonts w:ascii="Sofia Sans" w:hAnsi="Sofia Sans" w:cs="Arial"/>
          <w:bCs/>
          <w:sz w:val="22"/>
          <w:szCs w:val="22"/>
        </w:rPr>
        <w:t xml:space="preserve"> </w:t>
      </w:r>
      <w:proofErr w:type="spellStart"/>
      <w:r w:rsidRPr="00AB637A">
        <w:rPr>
          <w:rFonts w:ascii="Sofia Sans" w:hAnsi="Sofia Sans" w:cs="Arial"/>
          <w:bCs/>
          <w:sz w:val="22"/>
          <w:szCs w:val="22"/>
        </w:rPr>
        <w:t>оферти</w:t>
      </w:r>
      <w:proofErr w:type="spellEnd"/>
      <w:r w:rsidRPr="00AB637A">
        <w:rPr>
          <w:rFonts w:ascii="Sofia Sans" w:hAnsi="Sofia Sans" w:cs="Arial"/>
          <w:bCs/>
          <w:sz w:val="22"/>
          <w:szCs w:val="22"/>
        </w:rPr>
        <w:t>.</w:t>
      </w:r>
    </w:p>
    <w:p w14:paraId="4FDBD3BA" w14:textId="46A50219" w:rsidR="00DC4472" w:rsidRPr="00AB637A" w:rsidRDefault="00AB637A" w:rsidP="00AB637A">
      <w:pPr>
        <w:spacing w:before="120" w:after="160" w:line="259" w:lineRule="auto"/>
        <w:rPr>
          <w:rFonts w:ascii="Sofia Sans" w:eastAsiaTheme="minorHAnsi" w:hAnsi="Sofia Sans" w:cs="Arial"/>
          <w:b/>
          <w:bCs/>
          <w:sz w:val="22"/>
          <w:szCs w:val="22"/>
          <w:lang w:val="bg-BG"/>
        </w:rPr>
      </w:pPr>
      <w:r w:rsidRPr="00AB637A">
        <w:rPr>
          <w:rFonts w:ascii="Sofia Sans" w:eastAsiaTheme="minorHAnsi" w:hAnsi="Sofia Sans" w:cs="Arial"/>
          <w:sz w:val="22"/>
          <w:szCs w:val="22"/>
          <w:lang w:val="bg-BG"/>
        </w:rPr>
        <w:t>9</w:t>
      </w:r>
      <w:r w:rsidR="00CA646F" w:rsidRPr="00AB637A">
        <w:rPr>
          <w:rFonts w:ascii="Sofia Sans" w:eastAsiaTheme="minorHAnsi" w:hAnsi="Sofia Sans" w:cs="Arial"/>
          <w:sz w:val="22"/>
          <w:szCs w:val="22"/>
          <w:lang w:val="bg-BG"/>
        </w:rPr>
        <w:t>. Таблица на съответствието:</w:t>
      </w:r>
      <w:bookmarkStart w:id="13" w:name="_Hlk129773837"/>
    </w:p>
    <w:tbl>
      <w:tblPr>
        <w:tblStyle w:val="affe"/>
        <w:tblW w:w="9627" w:type="dxa"/>
        <w:tblLook w:val="04A0" w:firstRow="1" w:lastRow="0" w:firstColumn="1" w:lastColumn="0" w:noHBand="0" w:noVBand="1"/>
      </w:tblPr>
      <w:tblGrid>
        <w:gridCol w:w="840"/>
        <w:gridCol w:w="3973"/>
        <w:gridCol w:w="1561"/>
        <w:gridCol w:w="792"/>
        <w:gridCol w:w="880"/>
        <w:gridCol w:w="1581"/>
      </w:tblGrid>
      <w:tr w:rsidR="00DC4472" w:rsidRPr="00E83F88" w14:paraId="032FC20C" w14:textId="5B724F72" w:rsidTr="007A2E0B">
        <w:trPr>
          <w:trHeight w:val="346"/>
        </w:trPr>
        <w:tc>
          <w:tcPr>
            <w:tcW w:w="840" w:type="dxa"/>
            <w:vMerge w:val="restart"/>
            <w:vAlign w:val="center"/>
          </w:tcPr>
          <w:p w14:paraId="3F566CEC" w14:textId="77777777" w:rsidR="00DC4472" w:rsidRPr="00E83F88" w:rsidRDefault="00DC4472" w:rsidP="005C4ACF">
            <w:pPr>
              <w:jc w:val="center"/>
              <w:rPr>
                <w:rFonts w:ascii="Sofia Sans" w:hAnsi="Sofia Sans" w:cs="Arial"/>
                <w:b/>
                <w:bCs/>
                <w:lang w:val="bg-BG"/>
              </w:rPr>
            </w:pPr>
            <w:bookmarkStart w:id="14" w:name="_Hlk129775052"/>
            <w:proofErr w:type="spellStart"/>
            <w:r w:rsidRPr="00E83F88">
              <w:rPr>
                <w:rFonts w:ascii="Sofia Sans" w:hAnsi="Sofia Sans" w:cs="Arial"/>
                <w:b/>
                <w:bCs/>
                <w:lang w:val="bg-BG" w:eastAsia="ar-SA"/>
              </w:rPr>
              <w:t>Поз</w:t>
            </w:r>
            <w:proofErr w:type="spellEnd"/>
            <w:r w:rsidRPr="00E83F88">
              <w:rPr>
                <w:rFonts w:ascii="Sofia Sans" w:hAnsi="Sofia Sans" w:cs="Arial"/>
                <w:b/>
                <w:bCs/>
                <w:lang w:val="bg-BG" w:eastAsia="ar-SA"/>
              </w:rPr>
              <w:t>. №</w:t>
            </w:r>
          </w:p>
        </w:tc>
        <w:tc>
          <w:tcPr>
            <w:tcW w:w="3973" w:type="dxa"/>
            <w:vMerge w:val="restart"/>
            <w:vAlign w:val="center"/>
          </w:tcPr>
          <w:p w14:paraId="719D7837" w14:textId="77777777" w:rsidR="00DC4472" w:rsidRPr="00E83F88" w:rsidRDefault="00DC4472" w:rsidP="005C4ACF">
            <w:pPr>
              <w:jc w:val="center"/>
              <w:rPr>
                <w:rFonts w:ascii="Sofia Sans" w:hAnsi="Sofia Sans" w:cs="Arial"/>
                <w:b/>
                <w:bCs/>
                <w:lang w:val="bg-BG"/>
              </w:rPr>
            </w:pPr>
            <w:r w:rsidRPr="00E83F88">
              <w:rPr>
                <w:rFonts w:ascii="Sofia Sans" w:hAnsi="Sofia Sans" w:cs="Arial"/>
                <w:b/>
                <w:lang w:val="bg-BG"/>
              </w:rPr>
              <w:t>Технически характеристики на моторен роторен снегорин</w:t>
            </w:r>
          </w:p>
        </w:tc>
        <w:tc>
          <w:tcPr>
            <w:tcW w:w="1561" w:type="dxa"/>
            <w:vMerge w:val="restart"/>
            <w:vAlign w:val="center"/>
          </w:tcPr>
          <w:p w14:paraId="4119D80E" w14:textId="77777777" w:rsidR="00DC4472" w:rsidRPr="00E83F88" w:rsidRDefault="00DC4472" w:rsidP="005C4ACF">
            <w:pPr>
              <w:jc w:val="center"/>
              <w:rPr>
                <w:rFonts w:ascii="Sofia Sans" w:hAnsi="Sofia Sans" w:cs="Arial"/>
                <w:b/>
                <w:bCs/>
                <w:lang w:val="bg-BG"/>
              </w:rPr>
            </w:pPr>
            <w:r w:rsidRPr="00E83F88">
              <w:rPr>
                <w:rFonts w:ascii="Sofia Sans" w:hAnsi="Sofia Sans" w:cs="Arial"/>
                <w:b/>
                <w:bCs/>
                <w:lang w:val="bg-BG" w:eastAsia="ar-SA"/>
              </w:rPr>
              <w:t>Мерна единица</w:t>
            </w:r>
          </w:p>
        </w:tc>
        <w:tc>
          <w:tcPr>
            <w:tcW w:w="1672" w:type="dxa"/>
            <w:gridSpan w:val="2"/>
            <w:vAlign w:val="center"/>
          </w:tcPr>
          <w:p w14:paraId="17827784" w14:textId="77777777" w:rsidR="00DC4472" w:rsidRPr="00E83F88" w:rsidRDefault="00DC4472" w:rsidP="005C4ACF">
            <w:pPr>
              <w:jc w:val="center"/>
              <w:rPr>
                <w:rFonts w:ascii="Sofia Sans" w:hAnsi="Sofia Sans" w:cs="Arial"/>
                <w:b/>
                <w:bCs/>
                <w:lang w:val="bg-BG"/>
              </w:rPr>
            </w:pPr>
            <w:r w:rsidRPr="00E83F88">
              <w:rPr>
                <w:rFonts w:ascii="Sofia Sans" w:hAnsi="Sofia Sans" w:cs="Arial"/>
                <w:b/>
                <w:bCs/>
                <w:lang w:val="bg-BG" w:eastAsia="ar-SA"/>
              </w:rPr>
              <w:t>Стойност</w:t>
            </w:r>
          </w:p>
        </w:tc>
        <w:tc>
          <w:tcPr>
            <w:tcW w:w="1581" w:type="dxa"/>
          </w:tcPr>
          <w:p w14:paraId="4B5EA3C0" w14:textId="40F967E5" w:rsidR="00DC4472" w:rsidRPr="00E83F88" w:rsidRDefault="00DC4472" w:rsidP="005C4ACF">
            <w:pPr>
              <w:jc w:val="center"/>
              <w:rPr>
                <w:rFonts w:ascii="Sofia Sans" w:hAnsi="Sofia Sans" w:cs="Arial"/>
                <w:b/>
                <w:bCs/>
                <w:lang w:val="bg-BG" w:eastAsia="ar-SA"/>
              </w:rPr>
            </w:pPr>
            <w:r w:rsidRPr="00E83F88">
              <w:rPr>
                <w:rFonts w:ascii="Sofia Sans" w:hAnsi="Sofia Sans" w:cs="Arial"/>
                <w:b/>
                <w:bCs/>
                <w:kern w:val="32"/>
                <w:sz w:val="22"/>
                <w:szCs w:val="22"/>
                <w:lang w:val="bg-BG" w:eastAsia="bg-BG"/>
              </w:rPr>
              <w:t>Предложение на участника</w:t>
            </w:r>
          </w:p>
        </w:tc>
      </w:tr>
      <w:tr w:rsidR="00DC4472" w:rsidRPr="00E83F88" w14:paraId="28EFBF2E" w14:textId="08BCE6B4" w:rsidTr="00BD5F56">
        <w:trPr>
          <w:trHeight w:val="499"/>
        </w:trPr>
        <w:tc>
          <w:tcPr>
            <w:tcW w:w="840" w:type="dxa"/>
            <w:vMerge/>
            <w:vAlign w:val="center"/>
          </w:tcPr>
          <w:p w14:paraId="5A33F796" w14:textId="77777777" w:rsidR="00DC4472" w:rsidRPr="00E83F88" w:rsidRDefault="00DC4472" w:rsidP="005C4ACF">
            <w:pPr>
              <w:jc w:val="right"/>
              <w:rPr>
                <w:rFonts w:ascii="Sofia Sans" w:hAnsi="Sofia Sans" w:cs="Arial"/>
                <w:b/>
                <w:bCs/>
                <w:lang w:val="bg-BG"/>
              </w:rPr>
            </w:pPr>
          </w:p>
        </w:tc>
        <w:tc>
          <w:tcPr>
            <w:tcW w:w="3973" w:type="dxa"/>
            <w:vMerge/>
            <w:vAlign w:val="center"/>
          </w:tcPr>
          <w:p w14:paraId="16AE1C4D" w14:textId="77777777" w:rsidR="00DC4472" w:rsidRPr="00E83F88" w:rsidRDefault="00DC4472" w:rsidP="005C4ACF">
            <w:pPr>
              <w:jc w:val="right"/>
              <w:rPr>
                <w:rFonts w:ascii="Sofia Sans" w:hAnsi="Sofia Sans" w:cs="Arial"/>
                <w:b/>
                <w:bCs/>
                <w:lang w:val="bg-BG"/>
              </w:rPr>
            </w:pPr>
          </w:p>
        </w:tc>
        <w:tc>
          <w:tcPr>
            <w:tcW w:w="1561" w:type="dxa"/>
            <w:vMerge/>
            <w:vAlign w:val="center"/>
          </w:tcPr>
          <w:p w14:paraId="3080622E" w14:textId="77777777" w:rsidR="00DC4472" w:rsidRPr="00E83F88" w:rsidRDefault="00DC4472" w:rsidP="005C4ACF">
            <w:pPr>
              <w:jc w:val="right"/>
              <w:rPr>
                <w:rFonts w:ascii="Sofia Sans" w:hAnsi="Sofia Sans" w:cs="Arial"/>
                <w:b/>
                <w:bCs/>
                <w:lang w:val="bg-BG"/>
              </w:rPr>
            </w:pPr>
          </w:p>
        </w:tc>
        <w:tc>
          <w:tcPr>
            <w:tcW w:w="792" w:type="dxa"/>
            <w:vAlign w:val="center"/>
          </w:tcPr>
          <w:p w14:paraId="48435EFE" w14:textId="77777777" w:rsidR="00DC4472" w:rsidRPr="00E83F88" w:rsidRDefault="00DC4472" w:rsidP="005C4ACF">
            <w:pPr>
              <w:jc w:val="center"/>
              <w:rPr>
                <w:rFonts w:ascii="Sofia Sans" w:hAnsi="Sofia Sans" w:cs="Arial"/>
                <w:b/>
                <w:bCs/>
                <w:lang w:val="bg-BG"/>
              </w:rPr>
            </w:pPr>
            <w:proofErr w:type="spellStart"/>
            <w:r w:rsidRPr="00E83F88">
              <w:rPr>
                <w:rFonts w:ascii="Sofia Sans" w:hAnsi="Sofia Sans" w:cs="Arial"/>
                <w:b/>
                <w:bCs/>
                <w:lang w:val="bg-BG" w:eastAsia="ar-SA"/>
              </w:rPr>
              <w:t>min</w:t>
            </w:r>
            <w:proofErr w:type="spellEnd"/>
          </w:p>
        </w:tc>
        <w:tc>
          <w:tcPr>
            <w:tcW w:w="880" w:type="dxa"/>
            <w:vAlign w:val="center"/>
          </w:tcPr>
          <w:p w14:paraId="5BA01FC5" w14:textId="77777777" w:rsidR="00DC4472" w:rsidRPr="00E83F88" w:rsidRDefault="00DC4472" w:rsidP="005C4ACF">
            <w:pPr>
              <w:jc w:val="center"/>
              <w:rPr>
                <w:rFonts w:ascii="Sofia Sans" w:hAnsi="Sofia Sans" w:cs="Arial"/>
                <w:b/>
                <w:bCs/>
                <w:lang w:val="bg-BG"/>
              </w:rPr>
            </w:pPr>
            <w:proofErr w:type="spellStart"/>
            <w:r w:rsidRPr="00E83F88">
              <w:rPr>
                <w:rFonts w:ascii="Sofia Sans" w:hAnsi="Sofia Sans" w:cs="Arial"/>
                <w:b/>
                <w:bCs/>
                <w:lang w:val="bg-BG" w:eastAsia="ar-SA"/>
              </w:rPr>
              <w:t>max</w:t>
            </w:r>
            <w:proofErr w:type="spellEnd"/>
          </w:p>
        </w:tc>
        <w:tc>
          <w:tcPr>
            <w:tcW w:w="1581" w:type="dxa"/>
          </w:tcPr>
          <w:p w14:paraId="51EB34B9" w14:textId="77777777" w:rsidR="00DC4472" w:rsidRPr="00E83F88" w:rsidRDefault="00DC4472" w:rsidP="005C4ACF">
            <w:pPr>
              <w:jc w:val="center"/>
              <w:rPr>
                <w:rFonts w:ascii="Sofia Sans" w:hAnsi="Sofia Sans" w:cs="Arial"/>
                <w:b/>
                <w:bCs/>
                <w:lang w:val="bg-BG" w:eastAsia="ar-SA"/>
              </w:rPr>
            </w:pPr>
          </w:p>
        </w:tc>
      </w:tr>
      <w:tr w:rsidR="00DC4472" w:rsidRPr="00E83F88" w14:paraId="07ECF57F" w14:textId="475272ED" w:rsidTr="007A2E0B">
        <w:trPr>
          <w:trHeight w:val="346"/>
        </w:trPr>
        <w:tc>
          <w:tcPr>
            <w:tcW w:w="840" w:type="dxa"/>
            <w:vAlign w:val="center"/>
          </w:tcPr>
          <w:p w14:paraId="10860FCC" w14:textId="77777777" w:rsidR="00DC4472" w:rsidRPr="00E83F88" w:rsidRDefault="00DC4472" w:rsidP="005C4ACF">
            <w:pPr>
              <w:rPr>
                <w:rFonts w:ascii="Sofia Sans" w:hAnsi="Sofia Sans" w:cs="Arial"/>
                <w:b/>
                <w:bCs/>
                <w:lang w:val="bg-BG"/>
              </w:rPr>
            </w:pPr>
            <w:r w:rsidRPr="00E83F88">
              <w:rPr>
                <w:rFonts w:ascii="Sofia Sans" w:hAnsi="Sofia Sans" w:cs="Arial"/>
                <w:b/>
                <w:bCs/>
                <w:lang w:val="bg-BG"/>
              </w:rPr>
              <w:t>1.</w:t>
            </w:r>
          </w:p>
        </w:tc>
        <w:tc>
          <w:tcPr>
            <w:tcW w:w="7206" w:type="dxa"/>
            <w:gridSpan w:val="4"/>
            <w:vAlign w:val="center"/>
          </w:tcPr>
          <w:p w14:paraId="0218AE8D" w14:textId="5A1D55EA" w:rsidR="00DC4472" w:rsidRPr="00E83F88" w:rsidRDefault="00BD5F56" w:rsidP="00BD5F56">
            <w:pPr>
              <w:jc w:val="left"/>
              <w:rPr>
                <w:rFonts w:ascii="Sofia Sans" w:hAnsi="Sofia Sans" w:cs="Arial"/>
                <w:b/>
                <w:bCs/>
                <w:lang w:val="bg-BG"/>
              </w:rPr>
            </w:pPr>
            <w:r>
              <w:rPr>
                <w:rFonts w:ascii="Sofia Sans" w:hAnsi="Sofia Sans" w:cs="Arial"/>
                <w:b/>
                <w:bCs/>
                <w:lang w:val="bg-BG" w:eastAsia="ar-SA"/>
              </w:rPr>
              <w:t>Марка</w:t>
            </w:r>
          </w:p>
        </w:tc>
        <w:tc>
          <w:tcPr>
            <w:tcW w:w="1581" w:type="dxa"/>
          </w:tcPr>
          <w:p w14:paraId="410FC025" w14:textId="77777777" w:rsidR="00DC4472" w:rsidRPr="00E83F88" w:rsidRDefault="00DC4472" w:rsidP="005C4ACF">
            <w:pPr>
              <w:jc w:val="center"/>
              <w:rPr>
                <w:rFonts w:ascii="Sofia Sans" w:hAnsi="Sofia Sans" w:cs="Arial"/>
                <w:b/>
                <w:bCs/>
                <w:lang w:val="bg-BG" w:eastAsia="ar-SA"/>
              </w:rPr>
            </w:pPr>
          </w:p>
        </w:tc>
      </w:tr>
      <w:tr w:rsidR="00BD5F56" w:rsidRPr="00E83F88" w14:paraId="581BDCEC" w14:textId="77777777" w:rsidTr="007A2E0B">
        <w:trPr>
          <w:trHeight w:val="346"/>
        </w:trPr>
        <w:tc>
          <w:tcPr>
            <w:tcW w:w="840" w:type="dxa"/>
            <w:vAlign w:val="center"/>
          </w:tcPr>
          <w:p w14:paraId="35791210" w14:textId="5DD1231E" w:rsidR="00BD5F56" w:rsidRPr="00E83F88" w:rsidRDefault="00BD5F56" w:rsidP="005C4ACF">
            <w:pPr>
              <w:rPr>
                <w:rFonts w:ascii="Sofia Sans" w:hAnsi="Sofia Sans" w:cs="Arial"/>
                <w:b/>
                <w:bCs/>
                <w:lang w:val="bg-BG"/>
              </w:rPr>
            </w:pPr>
            <w:r>
              <w:rPr>
                <w:rFonts w:ascii="Sofia Sans" w:hAnsi="Sofia Sans" w:cs="Arial"/>
                <w:b/>
                <w:bCs/>
                <w:lang w:val="bg-BG"/>
              </w:rPr>
              <w:lastRenderedPageBreak/>
              <w:t>2.</w:t>
            </w:r>
          </w:p>
        </w:tc>
        <w:tc>
          <w:tcPr>
            <w:tcW w:w="7206" w:type="dxa"/>
            <w:gridSpan w:val="4"/>
            <w:vAlign w:val="center"/>
          </w:tcPr>
          <w:p w14:paraId="00B6B892" w14:textId="1E31038B" w:rsidR="00BD5F56" w:rsidRPr="00E83F88" w:rsidRDefault="00BD5F56" w:rsidP="00BD5F56">
            <w:pPr>
              <w:jc w:val="left"/>
              <w:rPr>
                <w:rFonts w:ascii="Sofia Sans" w:hAnsi="Sofia Sans" w:cs="Arial"/>
                <w:b/>
                <w:bCs/>
                <w:lang w:val="bg-BG" w:eastAsia="ar-SA"/>
              </w:rPr>
            </w:pPr>
            <w:r>
              <w:rPr>
                <w:rFonts w:ascii="Sofia Sans" w:hAnsi="Sofia Sans" w:cs="Arial"/>
                <w:b/>
                <w:bCs/>
                <w:lang w:val="bg-BG" w:eastAsia="ar-SA"/>
              </w:rPr>
              <w:t>Модел</w:t>
            </w:r>
          </w:p>
        </w:tc>
        <w:tc>
          <w:tcPr>
            <w:tcW w:w="1581" w:type="dxa"/>
          </w:tcPr>
          <w:p w14:paraId="7CD37AD3" w14:textId="77777777" w:rsidR="00BD5F56" w:rsidRPr="00E83F88" w:rsidRDefault="00BD5F56" w:rsidP="005C4ACF">
            <w:pPr>
              <w:jc w:val="center"/>
              <w:rPr>
                <w:rFonts w:ascii="Sofia Sans" w:hAnsi="Sofia Sans" w:cs="Arial"/>
                <w:b/>
                <w:bCs/>
                <w:lang w:val="bg-BG" w:eastAsia="ar-SA"/>
              </w:rPr>
            </w:pPr>
          </w:p>
        </w:tc>
      </w:tr>
      <w:tr w:rsidR="00BD5F56" w:rsidRPr="00E83F88" w14:paraId="1B5B0A7C" w14:textId="77777777" w:rsidTr="007A2E0B">
        <w:trPr>
          <w:trHeight w:val="346"/>
        </w:trPr>
        <w:tc>
          <w:tcPr>
            <w:tcW w:w="840" w:type="dxa"/>
            <w:vAlign w:val="center"/>
          </w:tcPr>
          <w:p w14:paraId="2413207F" w14:textId="642796CD" w:rsidR="00BD5F56" w:rsidRPr="00E83F88" w:rsidRDefault="00BD5F56" w:rsidP="005C4ACF">
            <w:pPr>
              <w:rPr>
                <w:rFonts w:ascii="Sofia Sans" w:hAnsi="Sofia Sans" w:cs="Arial"/>
                <w:b/>
                <w:bCs/>
                <w:lang w:val="bg-BG"/>
              </w:rPr>
            </w:pPr>
            <w:r>
              <w:rPr>
                <w:rFonts w:ascii="Sofia Sans" w:hAnsi="Sofia Sans" w:cs="Arial"/>
                <w:b/>
                <w:bCs/>
                <w:lang w:val="bg-BG"/>
              </w:rPr>
              <w:t>3.</w:t>
            </w:r>
          </w:p>
        </w:tc>
        <w:tc>
          <w:tcPr>
            <w:tcW w:w="7206" w:type="dxa"/>
            <w:gridSpan w:val="4"/>
            <w:vAlign w:val="center"/>
          </w:tcPr>
          <w:p w14:paraId="0CD26E93" w14:textId="4E9B7814" w:rsidR="00BD5F56" w:rsidRPr="00E83F88" w:rsidRDefault="00BD5F56" w:rsidP="00BD5F56">
            <w:pPr>
              <w:jc w:val="left"/>
              <w:rPr>
                <w:rFonts w:ascii="Sofia Sans" w:hAnsi="Sofia Sans" w:cs="Arial"/>
                <w:b/>
                <w:bCs/>
                <w:lang w:val="bg-BG" w:eastAsia="ar-SA"/>
              </w:rPr>
            </w:pPr>
            <w:r>
              <w:rPr>
                <w:rFonts w:ascii="Sofia Sans" w:hAnsi="Sofia Sans" w:cs="Arial"/>
                <w:b/>
                <w:bCs/>
                <w:lang w:val="bg-BG" w:eastAsia="ar-SA"/>
              </w:rPr>
              <w:t>Производител</w:t>
            </w:r>
          </w:p>
        </w:tc>
        <w:tc>
          <w:tcPr>
            <w:tcW w:w="1581" w:type="dxa"/>
          </w:tcPr>
          <w:p w14:paraId="7FE8A6FC" w14:textId="77777777" w:rsidR="00BD5F56" w:rsidRPr="00E83F88" w:rsidRDefault="00BD5F56" w:rsidP="005C4ACF">
            <w:pPr>
              <w:jc w:val="center"/>
              <w:rPr>
                <w:rFonts w:ascii="Sofia Sans" w:hAnsi="Sofia Sans" w:cs="Arial"/>
                <w:b/>
                <w:bCs/>
                <w:lang w:val="bg-BG" w:eastAsia="ar-SA"/>
              </w:rPr>
            </w:pPr>
          </w:p>
        </w:tc>
      </w:tr>
      <w:tr w:rsidR="00BD5F56" w:rsidRPr="00E83F88" w14:paraId="7C26394F" w14:textId="77777777" w:rsidTr="007A2E0B">
        <w:trPr>
          <w:trHeight w:val="346"/>
        </w:trPr>
        <w:tc>
          <w:tcPr>
            <w:tcW w:w="840" w:type="dxa"/>
            <w:vAlign w:val="center"/>
          </w:tcPr>
          <w:p w14:paraId="11434377" w14:textId="32BF3E3E" w:rsidR="00BD5F56" w:rsidRPr="00E83F88" w:rsidRDefault="00BD5F56" w:rsidP="005C4ACF">
            <w:pPr>
              <w:rPr>
                <w:rFonts w:ascii="Sofia Sans" w:hAnsi="Sofia Sans" w:cs="Arial"/>
                <w:b/>
                <w:bCs/>
                <w:lang w:val="bg-BG"/>
              </w:rPr>
            </w:pPr>
            <w:r>
              <w:rPr>
                <w:rFonts w:ascii="Sofia Sans" w:hAnsi="Sofia Sans" w:cs="Arial"/>
                <w:b/>
                <w:bCs/>
                <w:lang w:val="bg-BG"/>
              </w:rPr>
              <w:t>4.</w:t>
            </w:r>
          </w:p>
        </w:tc>
        <w:tc>
          <w:tcPr>
            <w:tcW w:w="7206" w:type="dxa"/>
            <w:gridSpan w:val="4"/>
            <w:vAlign w:val="center"/>
          </w:tcPr>
          <w:p w14:paraId="5C7FF6C8" w14:textId="0D15A4D6" w:rsidR="00BD5F56" w:rsidRPr="00E83F88" w:rsidRDefault="00BD5F56" w:rsidP="005C4ACF">
            <w:pPr>
              <w:jc w:val="center"/>
              <w:rPr>
                <w:rFonts w:ascii="Sofia Sans" w:hAnsi="Sofia Sans" w:cs="Arial"/>
                <w:b/>
                <w:bCs/>
                <w:lang w:val="bg-BG" w:eastAsia="ar-SA"/>
              </w:rPr>
            </w:pPr>
            <w:r w:rsidRPr="00E83F88">
              <w:rPr>
                <w:rFonts w:ascii="Sofia Sans" w:hAnsi="Sofia Sans" w:cs="Arial"/>
                <w:b/>
                <w:bCs/>
                <w:lang w:val="bg-BG" w:eastAsia="ar-SA"/>
              </w:rPr>
              <w:t>Двигател</w:t>
            </w:r>
          </w:p>
        </w:tc>
        <w:tc>
          <w:tcPr>
            <w:tcW w:w="1581" w:type="dxa"/>
          </w:tcPr>
          <w:p w14:paraId="342B4C98" w14:textId="77777777" w:rsidR="00BD5F56" w:rsidRPr="00E83F88" w:rsidRDefault="00BD5F56" w:rsidP="005C4ACF">
            <w:pPr>
              <w:jc w:val="center"/>
              <w:rPr>
                <w:rFonts w:ascii="Sofia Sans" w:hAnsi="Sofia Sans" w:cs="Arial"/>
                <w:b/>
                <w:bCs/>
                <w:lang w:val="bg-BG" w:eastAsia="ar-SA"/>
              </w:rPr>
            </w:pPr>
          </w:p>
        </w:tc>
      </w:tr>
      <w:tr w:rsidR="00DC4472" w:rsidRPr="00E83F88" w14:paraId="102F5D78" w14:textId="144B2150" w:rsidTr="007A2E0B">
        <w:trPr>
          <w:trHeight w:val="346"/>
        </w:trPr>
        <w:tc>
          <w:tcPr>
            <w:tcW w:w="840" w:type="dxa"/>
            <w:vAlign w:val="center"/>
          </w:tcPr>
          <w:p w14:paraId="2892CB4D" w14:textId="0745F9A2" w:rsidR="00DC4472" w:rsidRPr="00E83F88" w:rsidRDefault="00BD5F56" w:rsidP="005C4ACF">
            <w:pPr>
              <w:rPr>
                <w:rFonts w:ascii="Sofia Sans" w:hAnsi="Sofia Sans" w:cs="Arial"/>
                <w:b/>
                <w:bCs/>
                <w:lang w:val="bg-BG"/>
              </w:rPr>
            </w:pPr>
            <w:r>
              <w:rPr>
                <w:rFonts w:ascii="Sofia Sans" w:hAnsi="Sofia Sans" w:cs="Arial"/>
                <w:lang w:val="bg-BG" w:eastAsia="ar-SA"/>
              </w:rPr>
              <w:t>4</w:t>
            </w:r>
            <w:r w:rsidR="00DC4472" w:rsidRPr="00E83F88">
              <w:rPr>
                <w:rFonts w:ascii="Sofia Sans" w:hAnsi="Sofia Sans" w:cs="Arial"/>
                <w:lang w:val="bg-BG" w:eastAsia="ar-SA"/>
              </w:rPr>
              <w:t>.1.</w:t>
            </w:r>
          </w:p>
        </w:tc>
        <w:tc>
          <w:tcPr>
            <w:tcW w:w="3973" w:type="dxa"/>
            <w:vAlign w:val="center"/>
          </w:tcPr>
          <w:p w14:paraId="228E225B" w14:textId="77777777" w:rsidR="00DC4472" w:rsidRPr="00E83F88" w:rsidRDefault="00DC4472" w:rsidP="005C4ACF">
            <w:pPr>
              <w:rPr>
                <w:rFonts w:ascii="Sofia Sans" w:hAnsi="Sofia Sans" w:cs="Arial"/>
                <w:b/>
                <w:bCs/>
                <w:lang w:val="bg-BG"/>
              </w:rPr>
            </w:pPr>
            <w:r w:rsidRPr="00E83F88">
              <w:rPr>
                <w:rFonts w:ascii="Sofia Sans" w:hAnsi="Sofia Sans" w:cs="Arial"/>
                <w:lang w:val="bg-BG" w:eastAsia="ar-SA"/>
              </w:rPr>
              <w:t>Мощност</w:t>
            </w:r>
          </w:p>
        </w:tc>
        <w:tc>
          <w:tcPr>
            <w:tcW w:w="1561" w:type="dxa"/>
            <w:vAlign w:val="center"/>
          </w:tcPr>
          <w:p w14:paraId="41C8BC09" w14:textId="77777777" w:rsidR="00DC4472" w:rsidRPr="00E83F88" w:rsidRDefault="00DC4472" w:rsidP="005C4ACF">
            <w:pPr>
              <w:jc w:val="center"/>
              <w:rPr>
                <w:rFonts w:ascii="Sofia Sans" w:hAnsi="Sofia Sans" w:cs="Arial"/>
                <w:b/>
                <w:bCs/>
                <w:lang w:val="bg-BG"/>
              </w:rPr>
            </w:pPr>
            <w:proofErr w:type="spellStart"/>
            <w:r w:rsidRPr="00E83F88">
              <w:rPr>
                <w:rFonts w:ascii="Sofia Sans" w:hAnsi="Sofia Sans" w:cs="Arial"/>
                <w:lang w:val="bg-BG" w:eastAsia="ar-SA"/>
              </w:rPr>
              <w:t>kW</w:t>
            </w:r>
            <w:proofErr w:type="spellEnd"/>
          </w:p>
        </w:tc>
        <w:tc>
          <w:tcPr>
            <w:tcW w:w="792" w:type="dxa"/>
            <w:vAlign w:val="center"/>
          </w:tcPr>
          <w:p w14:paraId="4CE28597" w14:textId="58A6C0FE" w:rsidR="00DC4472" w:rsidRPr="00DC325B" w:rsidRDefault="002B40C8" w:rsidP="005C4ACF">
            <w:pPr>
              <w:jc w:val="center"/>
              <w:rPr>
                <w:rFonts w:ascii="Sofia Sans" w:hAnsi="Sofia Sans" w:cs="Arial"/>
                <w:lang w:val="bg-BG"/>
              </w:rPr>
            </w:pPr>
            <w:r w:rsidRPr="00DC325B">
              <w:rPr>
                <w:rFonts w:ascii="Sofia Sans" w:hAnsi="Sofia Sans" w:cs="Arial"/>
                <w:lang w:val="bg-BG"/>
              </w:rPr>
              <w:t>7</w:t>
            </w:r>
          </w:p>
        </w:tc>
        <w:tc>
          <w:tcPr>
            <w:tcW w:w="880" w:type="dxa"/>
            <w:vAlign w:val="center"/>
          </w:tcPr>
          <w:p w14:paraId="292BCB9F"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eastAsia="ar-SA"/>
              </w:rPr>
              <w:t>-</w:t>
            </w:r>
          </w:p>
        </w:tc>
        <w:tc>
          <w:tcPr>
            <w:tcW w:w="1581" w:type="dxa"/>
          </w:tcPr>
          <w:p w14:paraId="2149B3AF" w14:textId="77777777" w:rsidR="00DC4472" w:rsidRPr="00E83F88" w:rsidRDefault="00DC4472" w:rsidP="005C4ACF">
            <w:pPr>
              <w:jc w:val="center"/>
              <w:rPr>
                <w:rFonts w:ascii="Sofia Sans" w:hAnsi="Sofia Sans" w:cs="Arial"/>
                <w:lang w:val="bg-BG" w:eastAsia="ar-SA"/>
              </w:rPr>
            </w:pPr>
          </w:p>
        </w:tc>
      </w:tr>
      <w:tr w:rsidR="002B40C8" w:rsidRPr="00E83F88" w14:paraId="4440511F" w14:textId="77777777" w:rsidTr="007A2E0B">
        <w:trPr>
          <w:trHeight w:val="346"/>
        </w:trPr>
        <w:tc>
          <w:tcPr>
            <w:tcW w:w="840" w:type="dxa"/>
            <w:vAlign w:val="center"/>
          </w:tcPr>
          <w:p w14:paraId="2852D18A" w14:textId="2BCD6F09" w:rsidR="002B40C8" w:rsidRDefault="002B40C8" w:rsidP="002B40C8">
            <w:pPr>
              <w:rPr>
                <w:rFonts w:ascii="Sofia Sans" w:hAnsi="Sofia Sans" w:cs="Arial"/>
                <w:lang w:val="bg-BG" w:eastAsia="ar-SA"/>
              </w:rPr>
            </w:pPr>
            <w:r>
              <w:rPr>
                <w:rFonts w:ascii="Sofia Sans" w:hAnsi="Sofia Sans" w:cs="Arial"/>
                <w:lang w:val="bg-BG" w:eastAsia="ar-SA"/>
              </w:rPr>
              <w:t>4.1.1</w:t>
            </w:r>
          </w:p>
        </w:tc>
        <w:tc>
          <w:tcPr>
            <w:tcW w:w="3973" w:type="dxa"/>
            <w:vAlign w:val="center"/>
          </w:tcPr>
          <w:p w14:paraId="0C3D520F" w14:textId="44EE2651" w:rsidR="002B40C8" w:rsidRPr="00E83F88" w:rsidRDefault="002B40C8" w:rsidP="002B40C8">
            <w:pPr>
              <w:rPr>
                <w:rFonts w:ascii="Sofia Sans" w:hAnsi="Sofia Sans" w:cs="Arial"/>
                <w:lang w:val="bg-BG" w:eastAsia="ar-SA"/>
              </w:rPr>
            </w:pPr>
            <w:r>
              <w:rPr>
                <w:rFonts w:ascii="Sofia Sans" w:hAnsi="Sofia Sans" w:cs="Arial"/>
                <w:lang w:val="bg-BG" w:eastAsia="ar-SA"/>
              </w:rPr>
              <w:t>Работен обем</w:t>
            </w:r>
          </w:p>
        </w:tc>
        <w:tc>
          <w:tcPr>
            <w:tcW w:w="1561" w:type="dxa"/>
            <w:vAlign w:val="center"/>
          </w:tcPr>
          <w:p w14:paraId="2781C266" w14:textId="40E64073" w:rsidR="002B40C8" w:rsidRPr="00E83F88" w:rsidRDefault="002B40C8" w:rsidP="002B40C8">
            <w:pPr>
              <w:jc w:val="center"/>
              <w:rPr>
                <w:rFonts w:ascii="Sofia Sans" w:hAnsi="Sofia Sans" w:cs="Arial"/>
                <w:lang w:val="bg-BG" w:eastAsia="ar-SA"/>
              </w:rPr>
            </w:pPr>
            <w:r>
              <w:rPr>
                <w:rFonts w:ascii="Sofia Sans" w:hAnsi="Sofia Sans" w:cs="Arial"/>
                <w:lang w:eastAsia="ar-SA"/>
              </w:rPr>
              <w:t>с</w:t>
            </w:r>
            <w:r>
              <w:rPr>
                <w:rFonts w:ascii="Sofia Sans" w:hAnsi="Sofia Sans" w:cs="Arial"/>
                <w:lang w:val="en-US" w:eastAsia="ar-SA"/>
              </w:rPr>
              <w:t>m</w:t>
            </w:r>
            <w:r w:rsidRPr="00AC0C32">
              <w:rPr>
                <w:rFonts w:ascii="Sofia Sans" w:hAnsi="Sofia Sans" w:cs="Arial"/>
                <w:vertAlign w:val="superscript"/>
                <w:lang w:val="en-US" w:eastAsia="ar-SA"/>
              </w:rPr>
              <w:t>3</w:t>
            </w:r>
          </w:p>
        </w:tc>
        <w:tc>
          <w:tcPr>
            <w:tcW w:w="792" w:type="dxa"/>
            <w:vAlign w:val="center"/>
          </w:tcPr>
          <w:p w14:paraId="380B7854" w14:textId="5C435670" w:rsidR="002B40C8" w:rsidRDefault="002B40C8" w:rsidP="002B40C8">
            <w:pPr>
              <w:jc w:val="center"/>
              <w:rPr>
                <w:rFonts w:ascii="Sofia Sans" w:hAnsi="Sofia Sans" w:cs="Arial"/>
                <w:b/>
                <w:bCs/>
                <w:lang w:val="bg-BG"/>
              </w:rPr>
            </w:pPr>
            <w:r>
              <w:rPr>
                <w:rFonts w:ascii="Sofia Sans" w:hAnsi="Sofia Sans" w:cs="Arial"/>
                <w:lang w:val="en-US" w:eastAsia="ar-SA"/>
              </w:rPr>
              <w:t>370</w:t>
            </w:r>
          </w:p>
        </w:tc>
        <w:tc>
          <w:tcPr>
            <w:tcW w:w="880" w:type="dxa"/>
            <w:vAlign w:val="center"/>
          </w:tcPr>
          <w:p w14:paraId="2B140DFA" w14:textId="33431B7A" w:rsidR="002B40C8" w:rsidRPr="00E83F88" w:rsidRDefault="002B40C8" w:rsidP="002B40C8">
            <w:pPr>
              <w:jc w:val="center"/>
              <w:rPr>
                <w:rFonts w:ascii="Sofia Sans" w:hAnsi="Sofia Sans" w:cs="Arial"/>
                <w:lang w:val="bg-BG" w:eastAsia="ar-SA"/>
              </w:rPr>
            </w:pPr>
            <w:r>
              <w:rPr>
                <w:rFonts w:ascii="Sofia Sans" w:hAnsi="Sofia Sans" w:cs="Arial"/>
                <w:lang w:eastAsia="ar-SA"/>
              </w:rPr>
              <w:t>-</w:t>
            </w:r>
          </w:p>
        </w:tc>
        <w:tc>
          <w:tcPr>
            <w:tcW w:w="1581" w:type="dxa"/>
          </w:tcPr>
          <w:p w14:paraId="3B68F308" w14:textId="77777777" w:rsidR="002B40C8" w:rsidRPr="00E83F88" w:rsidRDefault="002B40C8" w:rsidP="002B40C8">
            <w:pPr>
              <w:jc w:val="center"/>
              <w:rPr>
                <w:rFonts w:ascii="Sofia Sans" w:hAnsi="Sofia Sans" w:cs="Arial"/>
                <w:lang w:val="bg-BG" w:eastAsia="ar-SA"/>
              </w:rPr>
            </w:pPr>
          </w:p>
        </w:tc>
      </w:tr>
      <w:tr w:rsidR="002B40C8" w:rsidRPr="00E83F88" w14:paraId="48B89C43" w14:textId="77777777" w:rsidTr="007A2E0B">
        <w:trPr>
          <w:trHeight w:val="346"/>
        </w:trPr>
        <w:tc>
          <w:tcPr>
            <w:tcW w:w="840" w:type="dxa"/>
            <w:vAlign w:val="center"/>
          </w:tcPr>
          <w:p w14:paraId="267CA971" w14:textId="7B451DEA" w:rsidR="002B40C8" w:rsidRDefault="002B40C8" w:rsidP="002B40C8">
            <w:pPr>
              <w:rPr>
                <w:rFonts w:ascii="Sofia Sans" w:hAnsi="Sofia Sans" w:cs="Arial"/>
                <w:lang w:val="bg-BG" w:eastAsia="ar-SA"/>
              </w:rPr>
            </w:pPr>
            <w:r>
              <w:rPr>
                <w:rFonts w:ascii="Sofia Sans" w:hAnsi="Sofia Sans" w:cs="Arial"/>
                <w:lang w:val="bg-BG" w:eastAsia="ar-SA"/>
              </w:rPr>
              <w:t>4.1.2</w:t>
            </w:r>
          </w:p>
        </w:tc>
        <w:tc>
          <w:tcPr>
            <w:tcW w:w="3973" w:type="dxa"/>
            <w:vAlign w:val="center"/>
          </w:tcPr>
          <w:p w14:paraId="177D11B8" w14:textId="50CC87EC" w:rsidR="002B40C8" w:rsidRPr="00E83F88" w:rsidRDefault="002B40C8" w:rsidP="002B40C8">
            <w:pPr>
              <w:rPr>
                <w:rFonts w:ascii="Sofia Sans" w:hAnsi="Sofia Sans" w:cs="Arial"/>
                <w:lang w:val="bg-BG" w:eastAsia="ar-SA"/>
              </w:rPr>
            </w:pPr>
            <w:proofErr w:type="spellStart"/>
            <w:r>
              <w:rPr>
                <w:rFonts w:ascii="Sofia Sans" w:hAnsi="Sofia Sans" w:cs="Arial"/>
                <w:lang w:eastAsia="ar-SA"/>
              </w:rPr>
              <w:t>Обороти</w:t>
            </w:r>
            <w:proofErr w:type="spellEnd"/>
            <w:r>
              <w:rPr>
                <w:rFonts w:ascii="Sofia Sans" w:hAnsi="Sofia Sans" w:cs="Arial"/>
                <w:lang w:eastAsia="ar-SA"/>
              </w:rPr>
              <w:t xml:space="preserve"> </w:t>
            </w:r>
          </w:p>
        </w:tc>
        <w:tc>
          <w:tcPr>
            <w:tcW w:w="1561" w:type="dxa"/>
            <w:vAlign w:val="center"/>
          </w:tcPr>
          <w:p w14:paraId="341D8621" w14:textId="51874D4A" w:rsidR="002B40C8" w:rsidRPr="00E83F88" w:rsidRDefault="002B40C8" w:rsidP="002B40C8">
            <w:pPr>
              <w:jc w:val="center"/>
              <w:rPr>
                <w:rFonts w:ascii="Sofia Sans" w:hAnsi="Sofia Sans" w:cs="Arial"/>
                <w:lang w:val="bg-BG" w:eastAsia="ar-SA"/>
              </w:rPr>
            </w:pPr>
            <w:proofErr w:type="spellStart"/>
            <w:r>
              <w:rPr>
                <w:rFonts w:ascii="Sofia Sans" w:hAnsi="Sofia Sans" w:cs="Arial"/>
                <w:lang w:eastAsia="ar-SA"/>
              </w:rPr>
              <w:t>об</w:t>
            </w:r>
            <w:proofErr w:type="spellEnd"/>
            <w:r>
              <w:rPr>
                <w:rFonts w:ascii="Sofia Sans" w:hAnsi="Sofia Sans" w:cs="Arial"/>
                <w:lang w:eastAsia="ar-SA"/>
              </w:rPr>
              <w:t>/</w:t>
            </w:r>
            <w:proofErr w:type="spellStart"/>
            <w:r>
              <w:rPr>
                <w:rFonts w:ascii="Sofia Sans" w:hAnsi="Sofia Sans" w:cs="Arial"/>
                <w:lang w:eastAsia="ar-SA"/>
              </w:rPr>
              <w:t>мин</w:t>
            </w:r>
            <w:proofErr w:type="spellEnd"/>
          </w:p>
        </w:tc>
        <w:tc>
          <w:tcPr>
            <w:tcW w:w="792" w:type="dxa"/>
            <w:vAlign w:val="center"/>
          </w:tcPr>
          <w:p w14:paraId="6BAF61FF" w14:textId="4EACE094" w:rsidR="002B40C8" w:rsidRDefault="002B40C8" w:rsidP="002B40C8">
            <w:pPr>
              <w:jc w:val="center"/>
              <w:rPr>
                <w:rFonts w:ascii="Sofia Sans" w:hAnsi="Sofia Sans" w:cs="Arial"/>
                <w:b/>
                <w:bCs/>
                <w:lang w:val="bg-BG"/>
              </w:rPr>
            </w:pPr>
            <w:r>
              <w:rPr>
                <w:rFonts w:ascii="Sofia Sans" w:hAnsi="Sofia Sans" w:cs="Arial"/>
                <w:lang w:eastAsia="ar-SA"/>
              </w:rPr>
              <w:t>3590</w:t>
            </w:r>
          </w:p>
        </w:tc>
        <w:tc>
          <w:tcPr>
            <w:tcW w:w="880" w:type="dxa"/>
            <w:vAlign w:val="center"/>
          </w:tcPr>
          <w:p w14:paraId="424F74D0" w14:textId="59307FA8" w:rsidR="002B40C8" w:rsidRPr="00E83F88" w:rsidRDefault="002B40C8" w:rsidP="002B40C8">
            <w:pPr>
              <w:jc w:val="center"/>
              <w:rPr>
                <w:rFonts w:ascii="Sofia Sans" w:hAnsi="Sofia Sans" w:cs="Arial"/>
                <w:lang w:val="bg-BG" w:eastAsia="ar-SA"/>
              </w:rPr>
            </w:pPr>
            <w:r>
              <w:rPr>
                <w:rFonts w:ascii="Sofia Sans" w:hAnsi="Sofia Sans" w:cs="Arial"/>
                <w:lang w:eastAsia="ar-SA"/>
              </w:rPr>
              <w:t>-</w:t>
            </w:r>
          </w:p>
        </w:tc>
        <w:tc>
          <w:tcPr>
            <w:tcW w:w="1581" w:type="dxa"/>
          </w:tcPr>
          <w:p w14:paraId="7D412F18" w14:textId="77777777" w:rsidR="002B40C8" w:rsidRPr="00E83F88" w:rsidRDefault="002B40C8" w:rsidP="002B40C8">
            <w:pPr>
              <w:jc w:val="center"/>
              <w:rPr>
                <w:rFonts w:ascii="Sofia Sans" w:hAnsi="Sofia Sans" w:cs="Arial"/>
                <w:lang w:val="bg-BG" w:eastAsia="ar-SA"/>
              </w:rPr>
            </w:pPr>
          </w:p>
        </w:tc>
      </w:tr>
      <w:tr w:rsidR="00DC4472" w:rsidRPr="00E83F88" w14:paraId="0113FDE4" w14:textId="237F0E34" w:rsidTr="007A2E0B">
        <w:trPr>
          <w:trHeight w:val="346"/>
        </w:trPr>
        <w:tc>
          <w:tcPr>
            <w:tcW w:w="840" w:type="dxa"/>
            <w:vAlign w:val="center"/>
          </w:tcPr>
          <w:p w14:paraId="04217BBF" w14:textId="196CC692" w:rsidR="00DC4472" w:rsidRPr="00E83F88" w:rsidRDefault="00BD5F56" w:rsidP="005C4ACF">
            <w:pPr>
              <w:rPr>
                <w:rFonts w:ascii="Sofia Sans" w:hAnsi="Sofia Sans" w:cs="Arial"/>
                <w:lang w:val="bg-BG" w:eastAsia="ar-SA"/>
              </w:rPr>
            </w:pPr>
            <w:r>
              <w:rPr>
                <w:rFonts w:ascii="Sofia Sans" w:hAnsi="Sofia Sans" w:cs="Arial"/>
                <w:lang w:val="bg-BG" w:eastAsia="ar-SA"/>
              </w:rPr>
              <w:t>4</w:t>
            </w:r>
            <w:r w:rsidR="00DC4472" w:rsidRPr="00E83F88">
              <w:rPr>
                <w:rFonts w:ascii="Sofia Sans" w:hAnsi="Sofia Sans" w:cs="Arial"/>
                <w:lang w:val="bg-BG" w:eastAsia="ar-SA"/>
              </w:rPr>
              <w:t>.2.</w:t>
            </w:r>
          </w:p>
        </w:tc>
        <w:tc>
          <w:tcPr>
            <w:tcW w:w="3973" w:type="dxa"/>
            <w:vAlign w:val="center"/>
          </w:tcPr>
          <w:p w14:paraId="1394F5E1" w14:textId="77777777" w:rsidR="00DC4472" w:rsidRPr="00E83F88" w:rsidRDefault="00DC4472" w:rsidP="005C4ACF">
            <w:pPr>
              <w:rPr>
                <w:rFonts w:ascii="Sofia Sans" w:hAnsi="Sofia Sans" w:cs="Arial"/>
                <w:lang w:val="bg-BG" w:eastAsia="ar-SA"/>
              </w:rPr>
            </w:pPr>
            <w:r w:rsidRPr="00E83F88">
              <w:rPr>
                <w:rFonts w:ascii="Sofia Sans" w:hAnsi="Sofia Sans" w:cs="Arial"/>
                <w:lang w:val="bg-BG" w:eastAsia="ar-SA"/>
              </w:rPr>
              <w:t>Вид гориво</w:t>
            </w:r>
          </w:p>
        </w:tc>
        <w:tc>
          <w:tcPr>
            <w:tcW w:w="3233" w:type="dxa"/>
            <w:gridSpan w:val="3"/>
            <w:vAlign w:val="center"/>
          </w:tcPr>
          <w:p w14:paraId="54A961A6" w14:textId="77777777" w:rsidR="00DC4472" w:rsidRPr="00E83F88" w:rsidRDefault="00DC4472" w:rsidP="005C4ACF">
            <w:pPr>
              <w:jc w:val="center"/>
              <w:rPr>
                <w:rFonts w:ascii="Sofia Sans" w:hAnsi="Sofia Sans" w:cs="Arial"/>
                <w:lang w:val="bg-BG" w:eastAsia="ar-SA"/>
              </w:rPr>
            </w:pPr>
            <w:r w:rsidRPr="00E83F88">
              <w:rPr>
                <w:rFonts w:ascii="Sofia Sans" w:hAnsi="Sofia Sans" w:cs="Arial"/>
                <w:lang w:val="bg-BG" w:eastAsia="ar-SA"/>
              </w:rPr>
              <w:t>Бензин</w:t>
            </w:r>
          </w:p>
        </w:tc>
        <w:tc>
          <w:tcPr>
            <w:tcW w:w="1581" w:type="dxa"/>
          </w:tcPr>
          <w:p w14:paraId="5C509B42" w14:textId="77777777" w:rsidR="00DC4472" w:rsidRPr="00E83F88" w:rsidRDefault="00DC4472" w:rsidP="005C4ACF">
            <w:pPr>
              <w:jc w:val="center"/>
              <w:rPr>
                <w:rFonts w:ascii="Sofia Sans" w:hAnsi="Sofia Sans" w:cs="Arial"/>
                <w:lang w:val="bg-BG" w:eastAsia="ar-SA"/>
              </w:rPr>
            </w:pPr>
          </w:p>
        </w:tc>
      </w:tr>
      <w:tr w:rsidR="00DC4472" w:rsidRPr="00E83F88" w14:paraId="4F7A3A11" w14:textId="1B611FED" w:rsidTr="007A2E0B">
        <w:trPr>
          <w:trHeight w:val="346"/>
        </w:trPr>
        <w:tc>
          <w:tcPr>
            <w:tcW w:w="840" w:type="dxa"/>
            <w:vAlign w:val="center"/>
          </w:tcPr>
          <w:p w14:paraId="76FFCC79" w14:textId="19C77666" w:rsidR="00DC4472" w:rsidRPr="00E83F88" w:rsidRDefault="00BD5F56" w:rsidP="005C4ACF">
            <w:pPr>
              <w:rPr>
                <w:rFonts w:ascii="Sofia Sans" w:hAnsi="Sofia Sans" w:cs="Arial"/>
                <w:b/>
                <w:bCs/>
                <w:lang w:val="bg-BG"/>
              </w:rPr>
            </w:pPr>
            <w:r>
              <w:rPr>
                <w:rFonts w:ascii="Sofia Sans" w:hAnsi="Sofia Sans" w:cs="Arial"/>
                <w:lang w:val="bg-BG" w:eastAsia="ar-SA"/>
              </w:rPr>
              <w:t>4</w:t>
            </w:r>
            <w:r w:rsidR="00DC4472" w:rsidRPr="00E83F88">
              <w:rPr>
                <w:rFonts w:ascii="Sofia Sans" w:hAnsi="Sofia Sans" w:cs="Arial"/>
                <w:lang w:val="bg-BG" w:eastAsia="ar-SA"/>
              </w:rPr>
              <w:t>.3.</w:t>
            </w:r>
          </w:p>
        </w:tc>
        <w:tc>
          <w:tcPr>
            <w:tcW w:w="3973" w:type="dxa"/>
            <w:vAlign w:val="center"/>
          </w:tcPr>
          <w:p w14:paraId="4E542416" w14:textId="77777777" w:rsidR="00DC4472" w:rsidRPr="00E83F88" w:rsidRDefault="00DC4472" w:rsidP="005C4ACF">
            <w:pPr>
              <w:rPr>
                <w:rFonts w:ascii="Sofia Sans" w:hAnsi="Sofia Sans" w:cs="Arial"/>
                <w:b/>
                <w:bCs/>
                <w:lang w:val="bg-BG"/>
              </w:rPr>
            </w:pPr>
            <w:r w:rsidRPr="00E83F88">
              <w:rPr>
                <w:rFonts w:ascii="Sofia Sans" w:hAnsi="Sofia Sans" w:cs="Arial"/>
                <w:lang w:val="bg-BG"/>
              </w:rPr>
              <w:t>Тип двигател</w:t>
            </w:r>
          </w:p>
        </w:tc>
        <w:tc>
          <w:tcPr>
            <w:tcW w:w="3233" w:type="dxa"/>
            <w:gridSpan w:val="3"/>
            <w:vAlign w:val="center"/>
          </w:tcPr>
          <w:p w14:paraId="0CF93530"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rPr>
              <w:t>Четиритактов</w:t>
            </w:r>
          </w:p>
        </w:tc>
        <w:tc>
          <w:tcPr>
            <w:tcW w:w="1581" w:type="dxa"/>
          </w:tcPr>
          <w:p w14:paraId="78127E9E" w14:textId="77777777" w:rsidR="00DC4472" w:rsidRPr="00E83F88" w:rsidRDefault="00DC4472" w:rsidP="005C4ACF">
            <w:pPr>
              <w:jc w:val="center"/>
              <w:rPr>
                <w:rFonts w:ascii="Sofia Sans" w:hAnsi="Sofia Sans" w:cs="Arial"/>
                <w:lang w:val="bg-BG"/>
              </w:rPr>
            </w:pPr>
          </w:p>
        </w:tc>
      </w:tr>
      <w:tr w:rsidR="00DC325B" w:rsidRPr="00E83F88" w14:paraId="481AE989" w14:textId="77777777" w:rsidTr="007A2E0B">
        <w:trPr>
          <w:trHeight w:val="346"/>
        </w:trPr>
        <w:tc>
          <w:tcPr>
            <w:tcW w:w="840" w:type="dxa"/>
            <w:vAlign w:val="center"/>
          </w:tcPr>
          <w:p w14:paraId="797A3B1A" w14:textId="76D5B026" w:rsidR="00DC325B" w:rsidRDefault="00DC325B" w:rsidP="005C4ACF">
            <w:pPr>
              <w:rPr>
                <w:rFonts w:ascii="Sofia Sans" w:hAnsi="Sofia Sans" w:cs="Arial"/>
                <w:lang w:val="bg-BG" w:eastAsia="ar-SA"/>
              </w:rPr>
            </w:pPr>
            <w:r>
              <w:rPr>
                <w:rFonts w:ascii="Sofia Sans" w:hAnsi="Sofia Sans" w:cs="Arial"/>
                <w:lang w:val="bg-BG" w:eastAsia="ar-SA"/>
              </w:rPr>
              <w:t>4.3.1</w:t>
            </w:r>
          </w:p>
        </w:tc>
        <w:tc>
          <w:tcPr>
            <w:tcW w:w="3973" w:type="dxa"/>
            <w:vAlign w:val="center"/>
          </w:tcPr>
          <w:p w14:paraId="613A571E" w14:textId="086A0282" w:rsidR="00DC325B" w:rsidRPr="00E83F88" w:rsidRDefault="00DC325B" w:rsidP="005C4ACF">
            <w:pPr>
              <w:rPr>
                <w:rFonts w:ascii="Sofia Sans" w:hAnsi="Sofia Sans" w:cs="Arial"/>
                <w:lang w:val="bg-BG"/>
              </w:rPr>
            </w:pPr>
            <w:r>
              <w:rPr>
                <w:rFonts w:ascii="Sofia Sans" w:hAnsi="Sofia Sans" w:cs="Arial"/>
                <w:lang w:val="bg-BG"/>
              </w:rPr>
              <w:t>Трансмисия</w:t>
            </w:r>
          </w:p>
        </w:tc>
        <w:tc>
          <w:tcPr>
            <w:tcW w:w="3233" w:type="dxa"/>
            <w:gridSpan w:val="3"/>
            <w:vAlign w:val="center"/>
          </w:tcPr>
          <w:p w14:paraId="162D11B6" w14:textId="337193EE" w:rsidR="00DC325B" w:rsidRPr="00E83F88" w:rsidRDefault="00DC325B" w:rsidP="005C4ACF">
            <w:pPr>
              <w:jc w:val="center"/>
              <w:rPr>
                <w:rFonts w:ascii="Sofia Sans" w:hAnsi="Sofia Sans" w:cs="Arial"/>
                <w:lang w:val="bg-BG"/>
              </w:rPr>
            </w:pPr>
            <w:r>
              <w:rPr>
                <w:rFonts w:ascii="Sofia Sans" w:hAnsi="Sofia Sans" w:cs="Arial"/>
                <w:lang w:val="bg-BG"/>
              </w:rPr>
              <w:t>Хидростатична</w:t>
            </w:r>
          </w:p>
        </w:tc>
        <w:tc>
          <w:tcPr>
            <w:tcW w:w="1581" w:type="dxa"/>
          </w:tcPr>
          <w:p w14:paraId="5A0D379A" w14:textId="77777777" w:rsidR="00DC325B" w:rsidRPr="00E83F88" w:rsidRDefault="00DC325B" w:rsidP="005C4ACF">
            <w:pPr>
              <w:jc w:val="center"/>
              <w:rPr>
                <w:rFonts w:ascii="Sofia Sans" w:hAnsi="Sofia Sans" w:cs="Arial"/>
                <w:lang w:val="bg-BG"/>
              </w:rPr>
            </w:pPr>
          </w:p>
        </w:tc>
      </w:tr>
      <w:tr w:rsidR="00DC4472" w:rsidRPr="00E83F88" w14:paraId="2CEED409" w14:textId="78906416" w:rsidTr="007A2E0B">
        <w:trPr>
          <w:trHeight w:val="346"/>
        </w:trPr>
        <w:tc>
          <w:tcPr>
            <w:tcW w:w="840" w:type="dxa"/>
            <w:vAlign w:val="center"/>
          </w:tcPr>
          <w:p w14:paraId="1F1290E5" w14:textId="2983B601" w:rsidR="00DC4472" w:rsidRPr="00E83F88" w:rsidRDefault="00BD5F56" w:rsidP="005C4ACF">
            <w:pPr>
              <w:rPr>
                <w:rFonts w:ascii="Sofia Sans" w:hAnsi="Sofia Sans" w:cs="Arial"/>
                <w:b/>
                <w:bCs/>
                <w:lang w:val="bg-BG"/>
              </w:rPr>
            </w:pPr>
            <w:r>
              <w:rPr>
                <w:rFonts w:ascii="Sofia Sans" w:hAnsi="Sofia Sans" w:cs="Arial"/>
                <w:lang w:val="bg-BG" w:eastAsia="ar-SA"/>
              </w:rPr>
              <w:t>4</w:t>
            </w:r>
            <w:r w:rsidR="00DC4472" w:rsidRPr="00E83F88">
              <w:rPr>
                <w:rFonts w:ascii="Sofia Sans" w:hAnsi="Sofia Sans" w:cs="Arial"/>
                <w:lang w:val="bg-BG" w:eastAsia="ar-SA"/>
              </w:rPr>
              <w:t>.4.</w:t>
            </w:r>
          </w:p>
        </w:tc>
        <w:tc>
          <w:tcPr>
            <w:tcW w:w="3973" w:type="dxa"/>
            <w:vAlign w:val="center"/>
          </w:tcPr>
          <w:p w14:paraId="264D5831" w14:textId="77777777" w:rsidR="00DC4472" w:rsidRPr="00E83F88" w:rsidRDefault="00DC4472" w:rsidP="005C4ACF">
            <w:pPr>
              <w:rPr>
                <w:rFonts w:ascii="Sofia Sans" w:hAnsi="Sofia Sans" w:cs="Arial"/>
                <w:b/>
                <w:bCs/>
                <w:lang w:val="bg-BG"/>
              </w:rPr>
            </w:pPr>
            <w:r w:rsidRPr="00E83F88">
              <w:rPr>
                <w:rFonts w:ascii="Sofia Sans" w:hAnsi="Sofia Sans" w:cs="Arial"/>
                <w:lang w:val="bg-BG"/>
              </w:rPr>
              <w:t>Обем на резервоара за гориво</w:t>
            </w:r>
          </w:p>
        </w:tc>
        <w:tc>
          <w:tcPr>
            <w:tcW w:w="1561" w:type="dxa"/>
            <w:vAlign w:val="center"/>
          </w:tcPr>
          <w:p w14:paraId="003D0FB8"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rPr>
              <w:t>l</w:t>
            </w:r>
          </w:p>
        </w:tc>
        <w:tc>
          <w:tcPr>
            <w:tcW w:w="792" w:type="dxa"/>
            <w:vAlign w:val="center"/>
          </w:tcPr>
          <w:p w14:paraId="4190B6FF" w14:textId="10D6A686" w:rsidR="00DC4472" w:rsidRPr="00DC325B" w:rsidRDefault="00DC325B" w:rsidP="005C4ACF">
            <w:pPr>
              <w:jc w:val="center"/>
              <w:rPr>
                <w:rFonts w:ascii="Sofia Sans" w:hAnsi="Sofia Sans" w:cs="Arial"/>
                <w:lang w:val="bg-BG"/>
              </w:rPr>
            </w:pPr>
            <w:r w:rsidRPr="00DC325B">
              <w:rPr>
                <w:rFonts w:ascii="Sofia Sans" w:hAnsi="Sofia Sans" w:cs="Arial"/>
                <w:lang w:val="bg-BG"/>
              </w:rPr>
              <w:t>3,9</w:t>
            </w:r>
          </w:p>
        </w:tc>
        <w:tc>
          <w:tcPr>
            <w:tcW w:w="880" w:type="dxa"/>
            <w:vAlign w:val="center"/>
          </w:tcPr>
          <w:p w14:paraId="67C93478"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rPr>
              <w:t>-</w:t>
            </w:r>
          </w:p>
        </w:tc>
        <w:tc>
          <w:tcPr>
            <w:tcW w:w="1581" w:type="dxa"/>
          </w:tcPr>
          <w:p w14:paraId="565CA763" w14:textId="77777777" w:rsidR="00DC4472" w:rsidRPr="00E83F88" w:rsidRDefault="00DC4472" w:rsidP="005C4ACF">
            <w:pPr>
              <w:jc w:val="center"/>
              <w:rPr>
                <w:rFonts w:ascii="Sofia Sans" w:hAnsi="Sofia Sans" w:cs="Arial"/>
                <w:lang w:val="bg-BG"/>
              </w:rPr>
            </w:pPr>
          </w:p>
        </w:tc>
      </w:tr>
      <w:tr w:rsidR="00DC4472" w:rsidRPr="00E83F88" w14:paraId="5A400350" w14:textId="3B8E637F" w:rsidTr="007A2E0B">
        <w:trPr>
          <w:trHeight w:val="346"/>
        </w:trPr>
        <w:tc>
          <w:tcPr>
            <w:tcW w:w="840" w:type="dxa"/>
            <w:vAlign w:val="center"/>
          </w:tcPr>
          <w:p w14:paraId="61491B15" w14:textId="7BEECA0F" w:rsidR="00DC4472" w:rsidRPr="00E83F88" w:rsidRDefault="00BD5F56" w:rsidP="005C4ACF">
            <w:pPr>
              <w:rPr>
                <w:rFonts w:ascii="Sofia Sans" w:hAnsi="Sofia Sans" w:cs="Arial"/>
                <w:b/>
                <w:bCs/>
                <w:lang w:val="bg-BG"/>
              </w:rPr>
            </w:pPr>
            <w:r>
              <w:rPr>
                <w:rFonts w:ascii="Sofia Sans" w:hAnsi="Sofia Sans" w:cs="Arial"/>
                <w:lang w:val="bg-BG" w:eastAsia="ar-SA"/>
              </w:rPr>
              <w:t>4</w:t>
            </w:r>
            <w:r w:rsidR="00DC4472" w:rsidRPr="00E83F88">
              <w:rPr>
                <w:rFonts w:ascii="Sofia Sans" w:hAnsi="Sofia Sans" w:cs="Arial"/>
                <w:lang w:val="bg-BG" w:eastAsia="ar-SA"/>
              </w:rPr>
              <w:t>.5.</w:t>
            </w:r>
          </w:p>
        </w:tc>
        <w:tc>
          <w:tcPr>
            <w:tcW w:w="3973" w:type="dxa"/>
            <w:vAlign w:val="center"/>
          </w:tcPr>
          <w:p w14:paraId="4CA0EF36" w14:textId="77777777" w:rsidR="00DC4472" w:rsidRPr="00E83F88" w:rsidRDefault="00DC4472" w:rsidP="005C4ACF">
            <w:pPr>
              <w:rPr>
                <w:rFonts w:ascii="Sofia Sans" w:hAnsi="Sofia Sans" w:cs="Arial"/>
                <w:b/>
                <w:bCs/>
                <w:lang w:val="bg-BG"/>
              </w:rPr>
            </w:pPr>
            <w:r w:rsidRPr="00E83F88">
              <w:rPr>
                <w:rFonts w:ascii="Sofia Sans" w:hAnsi="Sofia Sans" w:cs="Arial"/>
                <w:lang w:val="bg-BG"/>
              </w:rPr>
              <w:t xml:space="preserve">Стартер </w:t>
            </w:r>
          </w:p>
        </w:tc>
        <w:tc>
          <w:tcPr>
            <w:tcW w:w="3233" w:type="dxa"/>
            <w:gridSpan w:val="3"/>
            <w:vAlign w:val="center"/>
          </w:tcPr>
          <w:p w14:paraId="5505CAC0"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rPr>
              <w:t>Електрически</w:t>
            </w:r>
          </w:p>
        </w:tc>
        <w:tc>
          <w:tcPr>
            <w:tcW w:w="1581" w:type="dxa"/>
          </w:tcPr>
          <w:p w14:paraId="608BD381" w14:textId="77777777" w:rsidR="00DC4472" w:rsidRPr="00E83F88" w:rsidRDefault="00DC4472" w:rsidP="005C4ACF">
            <w:pPr>
              <w:jc w:val="center"/>
              <w:rPr>
                <w:rFonts w:ascii="Sofia Sans" w:hAnsi="Sofia Sans" w:cs="Arial"/>
                <w:lang w:val="bg-BG"/>
              </w:rPr>
            </w:pPr>
          </w:p>
        </w:tc>
      </w:tr>
      <w:tr w:rsidR="00DC4472" w:rsidRPr="00E83F88" w14:paraId="49FB7036" w14:textId="6F3DE9EE" w:rsidTr="007A2E0B">
        <w:trPr>
          <w:trHeight w:val="346"/>
        </w:trPr>
        <w:tc>
          <w:tcPr>
            <w:tcW w:w="840" w:type="dxa"/>
            <w:vAlign w:val="center"/>
          </w:tcPr>
          <w:p w14:paraId="64CBEC8D" w14:textId="03EA46EF" w:rsidR="00DC4472" w:rsidRPr="00E83F88" w:rsidRDefault="00BD5F56" w:rsidP="005C4ACF">
            <w:pPr>
              <w:rPr>
                <w:rFonts w:ascii="Sofia Sans" w:hAnsi="Sofia Sans" w:cs="Arial"/>
                <w:b/>
                <w:bCs/>
                <w:lang w:val="bg-BG"/>
              </w:rPr>
            </w:pPr>
            <w:r>
              <w:rPr>
                <w:rFonts w:ascii="Sofia Sans" w:hAnsi="Sofia Sans" w:cs="Arial"/>
                <w:b/>
                <w:bCs/>
                <w:lang w:val="bg-BG"/>
              </w:rPr>
              <w:t>5</w:t>
            </w:r>
            <w:r w:rsidR="00DC4472" w:rsidRPr="00E83F88">
              <w:rPr>
                <w:rFonts w:ascii="Sofia Sans" w:hAnsi="Sofia Sans" w:cs="Arial"/>
                <w:b/>
                <w:bCs/>
                <w:lang w:val="bg-BG"/>
              </w:rPr>
              <w:t>.</w:t>
            </w:r>
          </w:p>
        </w:tc>
        <w:tc>
          <w:tcPr>
            <w:tcW w:w="7206" w:type="dxa"/>
            <w:gridSpan w:val="4"/>
            <w:vAlign w:val="center"/>
          </w:tcPr>
          <w:p w14:paraId="7E3ECAEA" w14:textId="77777777" w:rsidR="00DC4472" w:rsidRPr="00E83F88" w:rsidRDefault="00DC4472" w:rsidP="005C4ACF">
            <w:pPr>
              <w:jc w:val="center"/>
              <w:rPr>
                <w:rFonts w:ascii="Sofia Sans" w:hAnsi="Sofia Sans" w:cs="Arial"/>
                <w:b/>
                <w:bCs/>
                <w:lang w:val="bg-BG"/>
              </w:rPr>
            </w:pPr>
            <w:r w:rsidRPr="00E83F88">
              <w:rPr>
                <w:rFonts w:ascii="Sofia Sans" w:hAnsi="Sofia Sans" w:cs="Arial"/>
                <w:b/>
                <w:bCs/>
                <w:lang w:val="bg-BG"/>
              </w:rPr>
              <w:t>Скоростна кутия</w:t>
            </w:r>
          </w:p>
        </w:tc>
        <w:tc>
          <w:tcPr>
            <w:tcW w:w="1581" w:type="dxa"/>
          </w:tcPr>
          <w:p w14:paraId="35444925" w14:textId="77777777" w:rsidR="00DC4472" w:rsidRPr="00E83F88" w:rsidRDefault="00DC4472" w:rsidP="005C4ACF">
            <w:pPr>
              <w:jc w:val="center"/>
              <w:rPr>
                <w:rFonts w:ascii="Sofia Sans" w:hAnsi="Sofia Sans" w:cs="Arial"/>
                <w:b/>
                <w:bCs/>
                <w:lang w:val="bg-BG"/>
              </w:rPr>
            </w:pPr>
          </w:p>
        </w:tc>
      </w:tr>
      <w:tr w:rsidR="00DC4472" w:rsidRPr="00E83F88" w14:paraId="23336540" w14:textId="17B6E9AF" w:rsidTr="007A2E0B">
        <w:trPr>
          <w:trHeight w:val="346"/>
        </w:trPr>
        <w:tc>
          <w:tcPr>
            <w:tcW w:w="840" w:type="dxa"/>
            <w:vAlign w:val="center"/>
          </w:tcPr>
          <w:p w14:paraId="4E0CB589" w14:textId="72BB5C76" w:rsidR="00DC4472" w:rsidRPr="00E83F88" w:rsidRDefault="00BD5F56" w:rsidP="005C4ACF">
            <w:pPr>
              <w:rPr>
                <w:rFonts w:ascii="Sofia Sans" w:hAnsi="Sofia Sans" w:cs="Arial"/>
                <w:b/>
                <w:bCs/>
                <w:lang w:val="bg-BG"/>
              </w:rPr>
            </w:pPr>
            <w:r>
              <w:rPr>
                <w:rFonts w:ascii="Sofia Sans" w:hAnsi="Sofia Sans" w:cs="Arial"/>
                <w:lang w:val="bg-BG" w:eastAsia="ar-SA"/>
              </w:rPr>
              <w:t>5</w:t>
            </w:r>
            <w:r w:rsidR="00DC4472" w:rsidRPr="00E83F88">
              <w:rPr>
                <w:rFonts w:ascii="Sofia Sans" w:hAnsi="Sofia Sans" w:cs="Arial"/>
                <w:lang w:val="bg-BG" w:eastAsia="ar-SA"/>
              </w:rPr>
              <w:t>.1.</w:t>
            </w:r>
          </w:p>
        </w:tc>
        <w:tc>
          <w:tcPr>
            <w:tcW w:w="3973" w:type="dxa"/>
            <w:vAlign w:val="center"/>
          </w:tcPr>
          <w:p w14:paraId="589D3484" w14:textId="77777777" w:rsidR="00DC4472" w:rsidRPr="00E83F88" w:rsidRDefault="00DC4472" w:rsidP="005C4ACF">
            <w:pPr>
              <w:rPr>
                <w:rFonts w:ascii="Sofia Sans" w:hAnsi="Sofia Sans" w:cs="Arial"/>
                <w:b/>
                <w:bCs/>
                <w:lang w:val="bg-BG"/>
              </w:rPr>
            </w:pPr>
            <w:r w:rsidRPr="00E83F88">
              <w:rPr>
                <w:rFonts w:ascii="Sofia Sans" w:hAnsi="Sofia Sans" w:cs="Arial"/>
                <w:lang w:val="bg-BG"/>
              </w:rPr>
              <w:t>Предна скорост</w:t>
            </w:r>
          </w:p>
        </w:tc>
        <w:tc>
          <w:tcPr>
            <w:tcW w:w="1561" w:type="dxa"/>
            <w:vAlign w:val="center"/>
          </w:tcPr>
          <w:p w14:paraId="21F48D70" w14:textId="77777777" w:rsidR="00DC4472" w:rsidRPr="00E83F88" w:rsidRDefault="00DC4472" w:rsidP="005C4ACF">
            <w:pPr>
              <w:jc w:val="center"/>
              <w:rPr>
                <w:rFonts w:ascii="Sofia Sans" w:hAnsi="Sofia Sans" w:cs="Arial"/>
                <w:b/>
                <w:bCs/>
                <w:lang w:val="bg-BG"/>
              </w:rPr>
            </w:pPr>
            <w:proofErr w:type="spellStart"/>
            <w:r w:rsidRPr="00E83F88">
              <w:rPr>
                <w:rFonts w:ascii="Sofia Sans" w:hAnsi="Sofia Sans" w:cs="Arial"/>
                <w:lang w:val="bg-BG"/>
              </w:rPr>
              <w:t>бр</w:t>
            </w:r>
            <w:proofErr w:type="spellEnd"/>
          </w:p>
        </w:tc>
        <w:tc>
          <w:tcPr>
            <w:tcW w:w="792" w:type="dxa"/>
            <w:vAlign w:val="center"/>
          </w:tcPr>
          <w:p w14:paraId="3DE2C13A" w14:textId="61DB2A82" w:rsidR="00DC4472" w:rsidRPr="00DC325B" w:rsidRDefault="00DC325B" w:rsidP="005C4ACF">
            <w:pPr>
              <w:jc w:val="center"/>
              <w:rPr>
                <w:rFonts w:ascii="Sofia Sans" w:hAnsi="Sofia Sans" w:cs="Arial"/>
                <w:lang w:val="bg-BG"/>
              </w:rPr>
            </w:pPr>
            <w:r w:rsidRPr="00DC325B">
              <w:rPr>
                <w:rFonts w:ascii="Sofia Sans" w:hAnsi="Sofia Sans" w:cs="Arial"/>
                <w:lang w:val="bg-BG"/>
              </w:rPr>
              <w:t>6</w:t>
            </w:r>
          </w:p>
        </w:tc>
        <w:tc>
          <w:tcPr>
            <w:tcW w:w="880" w:type="dxa"/>
            <w:vAlign w:val="center"/>
          </w:tcPr>
          <w:p w14:paraId="3F1BA91C"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rPr>
              <w:t>-</w:t>
            </w:r>
          </w:p>
        </w:tc>
        <w:tc>
          <w:tcPr>
            <w:tcW w:w="1581" w:type="dxa"/>
          </w:tcPr>
          <w:p w14:paraId="5F2F9EDC" w14:textId="77777777" w:rsidR="00DC4472" w:rsidRPr="00E83F88" w:rsidRDefault="00DC4472" w:rsidP="005C4ACF">
            <w:pPr>
              <w:jc w:val="center"/>
              <w:rPr>
                <w:rFonts w:ascii="Sofia Sans" w:hAnsi="Sofia Sans" w:cs="Arial"/>
                <w:lang w:val="bg-BG"/>
              </w:rPr>
            </w:pPr>
          </w:p>
        </w:tc>
      </w:tr>
      <w:tr w:rsidR="00DC4472" w:rsidRPr="00E83F88" w14:paraId="06866909" w14:textId="40EE5848" w:rsidTr="007A2E0B">
        <w:trPr>
          <w:trHeight w:val="346"/>
        </w:trPr>
        <w:tc>
          <w:tcPr>
            <w:tcW w:w="840" w:type="dxa"/>
            <w:vAlign w:val="center"/>
          </w:tcPr>
          <w:p w14:paraId="0B8A5D81" w14:textId="77777777" w:rsidR="00BD5F56" w:rsidRDefault="00DC4472" w:rsidP="005C4ACF">
            <w:pPr>
              <w:rPr>
                <w:rFonts w:ascii="Sofia Sans" w:hAnsi="Sofia Sans" w:cs="Arial"/>
                <w:lang w:val="bg-BG" w:eastAsia="ar-SA"/>
              </w:rPr>
            </w:pPr>
            <w:r w:rsidRPr="00E83F88">
              <w:rPr>
                <w:rFonts w:ascii="Sofia Sans" w:hAnsi="Sofia Sans" w:cs="Arial"/>
                <w:lang w:val="bg-BG" w:eastAsia="ar-SA"/>
              </w:rPr>
              <w:t>2</w:t>
            </w:r>
          </w:p>
          <w:p w14:paraId="05C00612" w14:textId="5631D5C2" w:rsidR="00DC4472" w:rsidRPr="00E83F88" w:rsidRDefault="00BD5F56" w:rsidP="005C4ACF">
            <w:pPr>
              <w:rPr>
                <w:rFonts w:ascii="Sofia Sans" w:hAnsi="Sofia Sans" w:cs="Arial"/>
                <w:b/>
                <w:bCs/>
                <w:lang w:val="bg-BG"/>
              </w:rPr>
            </w:pPr>
            <w:r>
              <w:rPr>
                <w:rFonts w:ascii="Sofia Sans" w:hAnsi="Sofia Sans" w:cs="Arial"/>
                <w:lang w:val="bg-BG" w:eastAsia="ar-SA"/>
              </w:rPr>
              <w:t>5</w:t>
            </w:r>
            <w:r w:rsidR="00DC4472" w:rsidRPr="00E83F88">
              <w:rPr>
                <w:rFonts w:ascii="Sofia Sans" w:hAnsi="Sofia Sans" w:cs="Arial"/>
                <w:lang w:val="bg-BG" w:eastAsia="ar-SA"/>
              </w:rPr>
              <w:t>.2.</w:t>
            </w:r>
          </w:p>
        </w:tc>
        <w:tc>
          <w:tcPr>
            <w:tcW w:w="3973" w:type="dxa"/>
            <w:vAlign w:val="center"/>
          </w:tcPr>
          <w:p w14:paraId="32B58E65" w14:textId="77777777" w:rsidR="00DC4472" w:rsidRPr="00E83F88" w:rsidRDefault="00DC4472" w:rsidP="005C4ACF">
            <w:pPr>
              <w:rPr>
                <w:rFonts w:ascii="Sofia Sans" w:hAnsi="Sofia Sans" w:cs="Arial"/>
                <w:b/>
                <w:bCs/>
                <w:lang w:val="bg-BG"/>
              </w:rPr>
            </w:pPr>
            <w:r w:rsidRPr="00E83F88">
              <w:rPr>
                <w:rFonts w:ascii="Sofia Sans" w:hAnsi="Sofia Sans" w:cs="Arial"/>
                <w:lang w:val="bg-BG"/>
              </w:rPr>
              <w:t xml:space="preserve">Задна скорост </w:t>
            </w:r>
          </w:p>
        </w:tc>
        <w:tc>
          <w:tcPr>
            <w:tcW w:w="1561" w:type="dxa"/>
            <w:vAlign w:val="center"/>
          </w:tcPr>
          <w:p w14:paraId="7A2498D2" w14:textId="77777777" w:rsidR="00DC4472" w:rsidRPr="00E83F88" w:rsidRDefault="00DC4472" w:rsidP="005C4ACF">
            <w:pPr>
              <w:jc w:val="center"/>
              <w:rPr>
                <w:rFonts w:ascii="Sofia Sans" w:hAnsi="Sofia Sans" w:cs="Arial"/>
                <w:b/>
                <w:bCs/>
                <w:lang w:val="bg-BG"/>
              </w:rPr>
            </w:pPr>
            <w:proofErr w:type="spellStart"/>
            <w:r w:rsidRPr="00E83F88">
              <w:rPr>
                <w:rFonts w:ascii="Sofia Sans" w:hAnsi="Sofia Sans" w:cs="Arial"/>
                <w:lang w:val="bg-BG"/>
              </w:rPr>
              <w:t>бр</w:t>
            </w:r>
            <w:proofErr w:type="spellEnd"/>
          </w:p>
        </w:tc>
        <w:tc>
          <w:tcPr>
            <w:tcW w:w="792" w:type="dxa"/>
            <w:vAlign w:val="center"/>
          </w:tcPr>
          <w:p w14:paraId="6907B236"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rPr>
              <w:t>1</w:t>
            </w:r>
          </w:p>
        </w:tc>
        <w:tc>
          <w:tcPr>
            <w:tcW w:w="880" w:type="dxa"/>
            <w:vAlign w:val="center"/>
          </w:tcPr>
          <w:p w14:paraId="674CC09E"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rPr>
              <w:t>-</w:t>
            </w:r>
          </w:p>
        </w:tc>
        <w:tc>
          <w:tcPr>
            <w:tcW w:w="1581" w:type="dxa"/>
          </w:tcPr>
          <w:p w14:paraId="12BD8D63" w14:textId="77777777" w:rsidR="00DC4472" w:rsidRPr="00E83F88" w:rsidRDefault="00DC4472" w:rsidP="005C4ACF">
            <w:pPr>
              <w:jc w:val="center"/>
              <w:rPr>
                <w:rFonts w:ascii="Sofia Sans" w:hAnsi="Sofia Sans" w:cs="Arial"/>
                <w:lang w:val="bg-BG"/>
              </w:rPr>
            </w:pPr>
          </w:p>
        </w:tc>
      </w:tr>
      <w:tr w:rsidR="00DC4472" w:rsidRPr="00E83F88" w14:paraId="412C933D" w14:textId="0CE5D088" w:rsidTr="007A2E0B">
        <w:trPr>
          <w:trHeight w:val="346"/>
        </w:trPr>
        <w:tc>
          <w:tcPr>
            <w:tcW w:w="840" w:type="dxa"/>
            <w:vAlign w:val="center"/>
          </w:tcPr>
          <w:p w14:paraId="6D782681" w14:textId="17A28CBC" w:rsidR="00DC4472" w:rsidRPr="00E83F88" w:rsidRDefault="00BD5F56" w:rsidP="005C4ACF">
            <w:pPr>
              <w:rPr>
                <w:rFonts w:ascii="Sofia Sans" w:hAnsi="Sofia Sans" w:cs="Arial"/>
                <w:b/>
                <w:bCs/>
                <w:lang w:val="bg-BG"/>
              </w:rPr>
            </w:pPr>
            <w:r>
              <w:rPr>
                <w:rFonts w:ascii="Sofia Sans" w:hAnsi="Sofia Sans" w:cs="Arial"/>
                <w:b/>
                <w:bCs/>
                <w:lang w:val="bg-BG" w:eastAsia="ar-SA"/>
              </w:rPr>
              <w:t>6</w:t>
            </w:r>
            <w:r w:rsidR="00DC4472" w:rsidRPr="00E83F88">
              <w:rPr>
                <w:rFonts w:ascii="Sofia Sans" w:hAnsi="Sofia Sans" w:cs="Arial"/>
                <w:b/>
                <w:bCs/>
                <w:lang w:val="bg-BG" w:eastAsia="ar-SA"/>
              </w:rPr>
              <w:t>.</w:t>
            </w:r>
          </w:p>
        </w:tc>
        <w:tc>
          <w:tcPr>
            <w:tcW w:w="7206" w:type="dxa"/>
            <w:gridSpan w:val="4"/>
            <w:vAlign w:val="center"/>
          </w:tcPr>
          <w:p w14:paraId="356A1175" w14:textId="77777777" w:rsidR="00DC4472" w:rsidRPr="00E83F88" w:rsidRDefault="00DC4472" w:rsidP="005C4ACF">
            <w:pPr>
              <w:jc w:val="center"/>
              <w:rPr>
                <w:rFonts w:ascii="Sofia Sans" w:hAnsi="Sofia Sans" w:cs="Arial"/>
                <w:b/>
                <w:bCs/>
                <w:lang w:val="bg-BG"/>
              </w:rPr>
            </w:pPr>
            <w:r w:rsidRPr="00E83F88">
              <w:rPr>
                <w:rFonts w:ascii="Sofia Sans" w:hAnsi="Sofia Sans" w:cs="Arial"/>
                <w:b/>
                <w:bCs/>
                <w:lang w:val="bg-BG"/>
              </w:rPr>
              <w:t>Работни параметри</w:t>
            </w:r>
          </w:p>
        </w:tc>
        <w:tc>
          <w:tcPr>
            <w:tcW w:w="1581" w:type="dxa"/>
          </w:tcPr>
          <w:p w14:paraId="677DA268" w14:textId="77777777" w:rsidR="00DC4472" w:rsidRPr="00E83F88" w:rsidRDefault="00DC4472" w:rsidP="005C4ACF">
            <w:pPr>
              <w:jc w:val="center"/>
              <w:rPr>
                <w:rFonts w:ascii="Sofia Sans" w:hAnsi="Sofia Sans" w:cs="Arial"/>
                <w:b/>
                <w:bCs/>
                <w:lang w:val="bg-BG"/>
              </w:rPr>
            </w:pPr>
          </w:p>
        </w:tc>
      </w:tr>
      <w:tr w:rsidR="00DC4472" w:rsidRPr="00E83F88" w14:paraId="56939005" w14:textId="59CC680A" w:rsidTr="007A2E0B">
        <w:trPr>
          <w:trHeight w:val="346"/>
        </w:trPr>
        <w:tc>
          <w:tcPr>
            <w:tcW w:w="840" w:type="dxa"/>
            <w:vAlign w:val="center"/>
          </w:tcPr>
          <w:p w14:paraId="66196DEA" w14:textId="0FABDA80" w:rsidR="00DC4472" w:rsidRPr="00E83F88" w:rsidRDefault="00BD5F56" w:rsidP="005C4ACF">
            <w:pPr>
              <w:rPr>
                <w:rFonts w:ascii="Sofia Sans" w:hAnsi="Sofia Sans" w:cs="Arial"/>
                <w:b/>
                <w:bCs/>
                <w:lang w:val="bg-BG"/>
              </w:rPr>
            </w:pPr>
            <w:r>
              <w:rPr>
                <w:rFonts w:ascii="Sofia Sans" w:hAnsi="Sofia Sans" w:cs="Arial"/>
                <w:lang w:val="bg-BG" w:eastAsia="ar-SA"/>
              </w:rPr>
              <w:t>6</w:t>
            </w:r>
            <w:r w:rsidR="00DC4472" w:rsidRPr="00E83F88">
              <w:rPr>
                <w:rFonts w:ascii="Sofia Sans" w:hAnsi="Sofia Sans" w:cs="Arial"/>
                <w:lang w:val="bg-BG" w:eastAsia="ar-SA"/>
              </w:rPr>
              <w:t>.1.</w:t>
            </w:r>
          </w:p>
        </w:tc>
        <w:tc>
          <w:tcPr>
            <w:tcW w:w="3973" w:type="dxa"/>
            <w:vAlign w:val="center"/>
          </w:tcPr>
          <w:p w14:paraId="789A9347" w14:textId="77777777" w:rsidR="00DC4472" w:rsidRPr="00E83F88" w:rsidRDefault="00DC4472" w:rsidP="005C4ACF">
            <w:pPr>
              <w:rPr>
                <w:rFonts w:ascii="Sofia Sans" w:hAnsi="Sofia Sans" w:cs="Arial"/>
                <w:b/>
                <w:bCs/>
                <w:lang w:val="bg-BG"/>
              </w:rPr>
            </w:pPr>
            <w:r w:rsidRPr="00E83F88">
              <w:rPr>
                <w:rFonts w:ascii="Sofia Sans" w:hAnsi="Sofia Sans" w:cs="Arial"/>
                <w:lang w:val="bg-BG"/>
              </w:rPr>
              <w:t>Работна ширина</w:t>
            </w:r>
          </w:p>
        </w:tc>
        <w:tc>
          <w:tcPr>
            <w:tcW w:w="1561" w:type="dxa"/>
            <w:vAlign w:val="center"/>
          </w:tcPr>
          <w:p w14:paraId="5D1112DC"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rPr>
              <w:t>мм</w:t>
            </w:r>
          </w:p>
        </w:tc>
        <w:tc>
          <w:tcPr>
            <w:tcW w:w="792" w:type="dxa"/>
            <w:vAlign w:val="center"/>
          </w:tcPr>
          <w:p w14:paraId="730D7CBA" w14:textId="0359D0F8" w:rsidR="00DC4472" w:rsidRPr="00DC325B" w:rsidRDefault="00DC325B" w:rsidP="005C4ACF">
            <w:pPr>
              <w:jc w:val="center"/>
              <w:rPr>
                <w:rFonts w:ascii="Sofia Sans" w:hAnsi="Sofia Sans" w:cs="Arial"/>
                <w:lang w:val="bg-BG"/>
              </w:rPr>
            </w:pPr>
            <w:r w:rsidRPr="00DC325B">
              <w:rPr>
                <w:rFonts w:ascii="Sofia Sans" w:hAnsi="Sofia Sans" w:cs="Arial"/>
                <w:lang w:val="bg-BG"/>
              </w:rPr>
              <w:t>750</w:t>
            </w:r>
          </w:p>
        </w:tc>
        <w:tc>
          <w:tcPr>
            <w:tcW w:w="880" w:type="dxa"/>
            <w:vAlign w:val="center"/>
          </w:tcPr>
          <w:p w14:paraId="6776E09B"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rPr>
              <w:t>-</w:t>
            </w:r>
          </w:p>
        </w:tc>
        <w:tc>
          <w:tcPr>
            <w:tcW w:w="1581" w:type="dxa"/>
          </w:tcPr>
          <w:p w14:paraId="11C035EE" w14:textId="77777777" w:rsidR="00DC4472" w:rsidRPr="00E83F88" w:rsidRDefault="00DC4472" w:rsidP="005C4ACF">
            <w:pPr>
              <w:jc w:val="center"/>
              <w:rPr>
                <w:rFonts w:ascii="Sofia Sans" w:hAnsi="Sofia Sans" w:cs="Arial"/>
                <w:lang w:val="bg-BG"/>
              </w:rPr>
            </w:pPr>
          </w:p>
        </w:tc>
      </w:tr>
      <w:tr w:rsidR="00DC4472" w:rsidRPr="00E83F88" w14:paraId="6BC9C9B1" w14:textId="15E1AD53" w:rsidTr="007A2E0B">
        <w:trPr>
          <w:trHeight w:val="346"/>
        </w:trPr>
        <w:tc>
          <w:tcPr>
            <w:tcW w:w="840" w:type="dxa"/>
            <w:vAlign w:val="center"/>
          </w:tcPr>
          <w:p w14:paraId="7608F75D" w14:textId="04C272DC" w:rsidR="00DC4472" w:rsidRPr="00E83F88" w:rsidRDefault="00BD5F56" w:rsidP="005C4ACF">
            <w:pPr>
              <w:rPr>
                <w:rFonts w:ascii="Sofia Sans" w:hAnsi="Sofia Sans" w:cs="Arial"/>
                <w:b/>
                <w:bCs/>
                <w:lang w:val="bg-BG"/>
              </w:rPr>
            </w:pPr>
            <w:r>
              <w:rPr>
                <w:rFonts w:ascii="Sofia Sans" w:hAnsi="Sofia Sans" w:cs="Arial"/>
                <w:lang w:val="bg-BG" w:eastAsia="ar-SA"/>
              </w:rPr>
              <w:t>6</w:t>
            </w:r>
            <w:r w:rsidR="00DC4472" w:rsidRPr="00E83F88">
              <w:rPr>
                <w:rFonts w:ascii="Sofia Sans" w:hAnsi="Sofia Sans" w:cs="Arial"/>
                <w:lang w:val="bg-BG" w:eastAsia="ar-SA"/>
              </w:rPr>
              <w:t>.2.</w:t>
            </w:r>
          </w:p>
        </w:tc>
        <w:tc>
          <w:tcPr>
            <w:tcW w:w="3973" w:type="dxa"/>
            <w:vAlign w:val="center"/>
          </w:tcPr>
          <w:p w14:paraId="5106AC09" w14:textId="77777777" w:rsidR="00DC4472" w:rsidRPr="00E83F88" w:rsidRDefault="00DC4472" w:rsidP="005C4ACF">
            <w:pPr>
              <w:rPr>
                <w:rFonts w:ascii="Sofia Sans" w:hAnsi="Sofia Sans" w:cs="Arial"/>
                <w:b/>
                <w:bCs/>
                <w:lang w:val="bg-BG"/>
              </w:rPr>
            </w:pPr>
            <w:r w:rsidRPr="00E83F88">
              <w:rPr>
                <w:rFonts w:ascii="Sofia Sans" w:hAnsi="Sofia Sans" w:cs="Arial"/>
                <w:lang w:val="bg-BG"/>
              </w:rPr>
              <w:t>Работна височина</w:t>
            </w:r>
          </w:p>
        </w:tc>
        <w:tc>
          <w:tcPr>
            <w:tcW w:w="1561" w:type="dxa"/>
            <w:vAlign w:val="center"/>
          </w:tcPr>
          <w:p w14:paraId="0802BBDA"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rPr>
              <w:t>мм</w:t>
            </w:r>
          </w:p>
        </w:tc>
        <w:tc>
          <w:tcPr>
            <w:tcW w:w="792" w:type="dxa"/>
            <w:vAlign w:val="center"/>
          </w:tcPr>
          <w:p w14:paraId="6BED40DB" w14:textId="19D268CA" w:rsidR="00DC4472" w:rsidRPr="00DC325B" w:rsidRDefault="00DC325B" w:rsidP="005C4ACF">
            <w:pPr>
              <w:jc w:val="center"/>
              <w:rPr>
                <w:rFonts w:ascii="Sofia Sans" w:hAnsi="Sofia Sans" w:cs="Arial"/>
                <w:lang w:val="bg-BG"/>
              </w:rPr>
            </w:pPr>
            <w:r w:rsidRPr="00DC325B">
              <w:rPr>
                <w:rFonts w:ascii="Sofia Sans" w:hAnsi="Sofia Sans" w:cs="Arial"/>
                <w:lang w:val="bg-BG"/>
              </w:rPr>
              <w:t>520</w:t>
            </w:r>
          </w:p>
        </w:tc>
        <w:tc>
          <w:tcPr>
            <w:tcW w:w="880" w:type="dxa"/>
            <w:vAlign w:val="center"/>
          </w:tcPr>
          <w:p w14:paraId="07DE0746"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rPr>
              <w:t>-</w:t>
            </w:r>
          </w:p>
        </w:tc>
        <w:tc>
          <w:tcPr>
            <w:tcW w:w="1581" w:type="dxa"/>
          </w:tcPr>
          <w:p w14:paraId="0DC31608" w14:textId="77777777" w:rsidR="00DC4472" w:rsidRPr="00E83F88" w:rsidRDefault="00DC4472" w:rsidP="005C4ACF">
            <w:pPr>
              <w:jc w:val="center"/>
              <w:rPr>
                <w:rFonts w:ascii="Sofia Sans" w:hAnsi="Sofia Sans" w:cs="Arial"/>
                <w:lang w:val="bg-BG"/>
              </w:rPr>
            </w:pPr>
          </w:p>
        </w:tc>
      </w:tr>
      <w:tr w:rsidR="00DC325B" w:rsidRPr="00E83F88" w14:paraId="1EE6AD10" w14:textId="1030F252" w:rsidTr="007A2E0B">
        <w:trPr>
          <w:trHeight w:val="346"/>
        </w:trPr>
        <w:tc>
          <w:tcPr>
            <w:tcW w:w="840" w:type="dxa"/>
            <w:vAlign w:val="center"/>
          </w:tcPr>
          <w:p w14:paraId="374B6D28" w14:textId="19A8CA37" w:rsidR="00DC325B" w:rsidRPr="00E83F88" w:rsidRDefault="00DC325B" w:rsidP="00DC325B">
            <w:pPr>
              <w:rPr>
                <w:rFonts w:ascii="Sofia Sans" w:hAnsi="Sofia Sans" w:cs="Arial"/>
                <w:b/>
                <w:bCs/>
                <w:lang w:val="bg-BG"/>
              </w:rPr>
            </w:pPr>
            <w:r>
              <w:rPr>
                <w:rFonts w:ascii="Sofia Sans" w:hAnsi="Sofia Sans" w:cs="Arial"/>
                <w:lang w:val="bg-BG" w:eastAsia="ar-SA"/>
              </w:rPr>
              <w:t>6</w:t>
            </w:r>
            <w:r w:rsidRPr="00E83F88">
              <w:rPr>
                <w:rFonts w:ascii="Sofia Sans" w:hAnsi="Sofia Sans" w:cs="Arial"/>
                <w:lang w:val="bg-BG" w:eastAsia="ar-SA"/>
              </w:rPr>
              <w:t>.3.</w:t>
            </w:r>
          </w:p>
        </w:tc>
        <w:tc>
          <w:tcPr>
            <w:tcW w:w="3973" w:type="dxa"/>
            <w:vAlign w:val="center"/>
          </w:tcPr>
          <w:p w14:paraId="63A77A0F" w14:textId="747ACFDF" w:rsidR="00DC325B" w:rsidRPr="00E83F88" w:rsidRDefault="00DC325B" w:rsidP="00DC325B">
            <w:pPr>
              <w:rPr>
                <w:rFonts w:ascii="Sofia Sans" w:hAnsi="Sofia Sans" w:cs="Arial"/>
                <w:b/>
                <w:bCs/>
                <w:lang w:val="bg-BG"/>
              </w:rPr>
            </w:pPr>
            <w:proofErr w:type="spellStart"/>
            <w:r w:rsidRPr="00DB6F6D">
              <w:rPr>
                <w:rFonts w:ascii="Sofia Sans" w:hAnsi="Sofia Sans" w:cs="Arial"/>
              </w:rPr>
              <w:t>Ниво</w:t>
            </w:r>
            <w:proofErr w:type="spellEnd"/>
            <w:r w:rsidRPr="00DB6F6D">
              <w:rPr>
                <w:rFonts w:ascii="Sofia Sans" w:hAnsi="Sofia Sans" w:cs="Arial"/>
              </w:rPr>
              <w:t xml:space="preserve"> </w:t>
            </w:r>
            <w:proofErr w:type="spellStart"/>
            <w:r w:rsidRPr="00DB6F6D">
              <w:rPr>
                <w:rFonts w:ascii="Sofia Sans" w:hAnsi="Sofia Sans" w:cs="Arial"/>
              </w:rPr>
              <w:t>на</w:t>
            </w:r>
            <w:proofErr w:type="spellEnd"/>
            <w:r w:rsidRPr="00DB6F6D">
              <w:rPr>
                <w:rFonts w:ascii="Sofia Sans" w:hAnsi="Sofia Sans" w:cs="Arial"/>
              </w:rPr>
              <w:t xml:space="preserve"> </w:t>
            </w:r>
            <w:proofErr w:type="spellStart"/>
            <w:r w:rsidRPr="00DB6F6D">
              <w:rPr>
                <w:rFonts w:ascii="Sofia Sans" w:hAnsi="Sofia Sans" w:cs="Arial"/>
              </w:rPr>
              <w:t>шума</w:t>
            </w:r>
            <w:proofErr w:type="spellEnd"/>
          </w:p>
        </w:tc>
        <w:tc>
          <w:tcPr>
            <w:tcW w:w="1561" w:type="dxa"/>
            <w:vAlign w:val="center"/>
          </w:tcPr>
          <w:p w14:paraId="2B028C2F" w14:textId="6FF96B61" w:rsidR="00DC325B" w:rsidRPr="00E83F88" w:rsidRDefault="00DC325B" w:rsidP="00DC325B">
            <w:pPr>
              <w:jc w:val="center"/>
              <w:rPr>
                <w:rFonts w:ascii="Sofia Sans" w:hAnsi="Sofia Sans" w:cs="Arial"/>
                <w:b/>
                <w:bCs/>
                <w:lang w:val="bg-BG"/>
              </w:rPr>
            </w:pPr>
            <w:r w:rsidRPr="00DB6F6D">
              <w:rPr>
                <w:rFonts w:ascii="Sofia Sans" w:hAnsi="Sofia Sans" w:cs="Arial"/>
              </w:rPr>
              <w:t>dB(A)</w:t>
            </w:r>
          </w:p>
        </w:tc>
        <w:tc>
          <w:tcPr>
            <w:tcW w:w="792" w:type="dxa"/>
            <w:vAlign w:val="center"/>
          </w:tcPr>
          <w:p w14:paraId="1BC8AEC8" w14:textId="6BD8C4EF" w:rsidR="00DC325B" w:rsidRPr="00E83F88" w:rsidRDefault="00DC325B" w:rsidP="00DC325B">
            <w:pPr>
              <w:jc w:val="center"/>
              <w:rPr>
                <w:rFonts w:ascii="Sofia Sans" w:hAnsi="Sofia Sans" w:cs="Arial"/>
                <w:b/>
                <w:bCs/>
                <w:lang w:val="bg-BG"/>
              </w:rPr>
            </w:pPr>
            <w:r>
              <w:rPr>
                <w:rFonts w:ascii="Sofia Sans" w:hAnsi="Sofia Sans" w:cs="Arial"/>
              </w:rPr>
              <w:t>-</w:t>
            </w:r>
          </w:p>
        </w:tc>
        <w:tc>
          <w:tcPr>
            <w:tcW w:w="880" w:type="dxa"/>
            <w:vAlign w:val="center"/>
          </w:tcPr>
          <w:p w14:paraId="7CE601F9" w14:textId="2AC465BD" w:rsidR="00DC325B" w:rsidRPr="00E83F88" w:rsidRDefault="00DC325B" w:rsidP="00DC325B">
            <w:pPr>
              <w:jc w:val="center"/>
              <w:rPr>
                <w:rFonts w:ascii="Sofia Sans" w:hAnsi="Sofia Sans" w:cs="Arial"/>
                <w:b/>
                <w:bCs/>
                <w:lang w:val="bg-BG"/>
              </w:rPr>
            </w:pPr>
            <w:r>
              <w:rPr>
                <w:rFonts w:ascii="Sofia Sans" w:hAnsi="Sofia Sans" w:cs="Arial"/>
              </w:rPr>
              <w:t>107</w:t>
            </w:r>
          </w:p>
        </w:tc>
        <w:tc>
          <w:tcPr>
            <w:tcW w:w="1581" w:type="dxa"/>
          </w:tcPr>
          <w:p w14:paraId="40CCFD38" w14:textId="77777777" w:rsidR="00DC325B" w:rsidRPr="00E83F88" w:rsidRDefault="00DC325B" w:rsidP="00DC325B">
            <w:pPr>
              <w:jc w:val="center"/>
              <w:rPr>
                <w:rFonts w:ascii="Sofia Sans" w:hAnsi="Sofia Sans" w:cs="Arial"/>
                <w:lang w:val="bg-BG"/>
              </w:rPr>
            </w:pPr>
          </w:p>
        </w:tc>
      </w:tr>
      <w:tr w:rsidR="00DC325B" w:rsidRPr="00E83F88" w14:paraId="72008F6B" w14:textId="131B277C" w:rsidTr="007A2E0B">
        <w:trPr>
          <w:trHeight w:val="346"/>
        </w:trPr>
        <w:tc>
          <w:tcPr>
            <w:tcW w:w="840" w:type="dxa"/>
            <w:vAlign w:val="center"/>
          </w:tcPr>
          <w:p w14:paraId="1289FF2E" w14:textId="06453FE3" w:rsidR="00DC325B" w:rsidRPr="00E83F88" w:rsidRDefault="00DC325B" w:rsidP="00DC325B">
            <w:pPr>
              <w:rPr>
                <w:rFonts w:ascii="Sofia Sans" w:hAnsi="Sofia Sans" w:cs="Arial"/>
                <w:b/>
                <w:bCs/>
                <w:lang w:val="bg-BG"/>
              </w:rPr>
            </w:pPr>
            <w:r>
              <w:rPr>
                <w:rFonts w:ascii="Sofia Sans" w:hAnsi="Sofia Sans" w:cs="Arial"/>
                <w:lang w:val="bg-BG" w:eastAsia="ar-SA"/>
              </w:rPr>
              <w:t>6</w:t>
            </w:r>
            <w:r w:rsidRPr="00E83F88">
              <w:rPr>
                <w:rFonts w:ascii="Sofia Sans" w:hAnsi="Sofia Sans" w:cs="Arial"/>
                <w:lang w:val="bg-BG" w:eastAsia="ar-SA"/>
              </w:rPr>
              <w:t>.4.</w:t>
            </w:r>
          </w:p>
        </w:tc>
        <w:tc>
          <w:tcPr>
            <w:tcW w:w="3973" w:type="dxa"/>
            <w:vAlign w:val="center"/>
          </w:tcPr>
          <w:p w14:paraId="530F3C4F" w14:textId="2E709B0E" w:rsidR="00DC325B" w:rsidRPr="00E83F88" w:rsidRDefault="00DC325B" w:rsidP="00DC325B">
            <w:pPr>
              <w:rPr>
                <w:rFonts w:ascii="Sofia Sans" w:hAnsi="Sofia Sans" w:cs="Arial"/>
                <w:b/>
                <w:bCs/>
                <w:lang w:val="bg-BG"/>
              </w:rPr>
            </w:pPr>
            <w:proofErr w:type="spellStart"/>
            <w:r w:rsidRPr="00036EC1">
              <w:rPr>
                <w:rFonts w:ascii="Sofia Sans" w:hAnsi="Sofia Sans" w:cs="Arial"/>
              </w:rPr>
              <w:t>Ротация</w:t>
            </w:r>
            <w:proofErr w:type="spellEnd"/>
            <w:r w:rsidRPr="00036EC1">
              <w:rPr>
                <w:rFonts w:ascii="Sofia Sans" w:hAnsi="Sofia Sans" w:cs="Arial"/>
              </w:rPr>
              <w:t xml:space="preserve"> </w:t>
            </w:r>
            <w:proofErr w:type="spellStart"/>
            <w:r w:rsidRPr="00036EC1">
              <w:rPr>
                <w:rFonts w:ascii="Sofia Sans" w:hAnsi="Sofia Sans" w:cs="Arial"/>
              </w:rPr>
              <w:t>на</w:t>
            </w:r>
            <w:proofErr w:type="spellEnd"/>
            <w:r w:rsidRPr="00036EC1">
              <w:rPr>
                <w:rFonts w:ascii="Sofia Sans" w:hAnsi="Sofia Sans" w:cs="Arial"/>
              </w:rPr>
              <w:t xml:space="preserve"> </w:t>
            </w:r>
            <w:proofErr w:type="spellStart"/>
            <w:r w:rsidRPr="00036EC1">
              <w:rPr>
                <w:rFonts w:ascii="Sofia Sans" w:hAnsi="Sofia Sans" w:cs="Arial"/>
              </w:rPr>
              <w:t>ръкава</w:t>
            </w:r>
            <w:proofErr w:type="spellEnd"/>
            <w:r w:rsidRPr="00036EC1">
              <w:rPr>
                <w:rFonts w:ascii="Sofia Sans" w:hAnsi="Sofia Sans" w:cs="Arial"/>
              </w:rPr>
              <w:t xml:space="preserve"> </w:t>
            </w:r>
            <w:proofErr w:type="spellStart"/>
            <w:r w:rsidRPr="00036EC1">
              <w:rPr>
                <w:rFonts w:ascii="Sofia Sans" w:hAnsi="Sofia Sans" w:cs="Arial"/>
              </w:rPr>
              <w:t>за</w:t>
            </w:r>
            <w:proofErr w:type="spellEnd"/>
            <w:r w:rsidRPr="00036EC1">
              <w:rPr>
                <w:rFonts w:ascii="Sofia Sans" w:hAnsi="Sofia Sans" w:cs="Arial"/>
              </w:rPr>
              <w:t xml:space="preserve"> </w:t>
            </w:r>
            <w:proofErr w:type="spellStart"/>
            <w:r w:rsidRPr="00036EC1">
              <w:rPr>
                <w:rFonts w:ascii="Sofia Sans" w:hAnsi="Sofia Sans" w:cs="Arial"/>
              </w:rPr>
              <w:t>изхвърляне</w:t>
            </w:r>
            <w:proofErr w:type="spellEnd"/>
          </w:p>
        </w:tc>
        <w:tc>
          <w:tcPr>
            <w:tcW w:w="1561" w:type="dxa"/>
            <w:vAlign w:val="center"/>
          </w:tcPr>
          <w:p w14:paraId="0A89902C" w14:textId="65155642" w:rsidR="00DC325B" w:rsidRPr="00E83F88" w:rsidRDefault="00DC325B" w:rsidP="00DC325B">
            <w:pPr>
              <w:jc w:val="center"/>
              <w:rPr>
                <w:rFonts w:ascii="Sofia Sans" w:hAnsi="Sofia Sans" w:cs="Arial"/>
                <w:b/>
                <w:bCs/>
                <w:lang w:val="bg-BG"/>
              </w:rPr>
            </w:pPr>
            <w:r w:rsidRPr="00036EC1">
              <w:rPr>
                <w:rFonts w:ascii="Sofia Sans" w:hAnsi="Sofia Sans" w:cs="Arial"/>
              </w:rPr>
              <w:sym w:font="Symbol" w:char="F0B0"/>
            </w:r>
            <w:r w:rsidRPr="00036EC1">
              <w:rPr>
                <w:rFonts w:ascii="Sofia Sans" w:hAnsi="Sofia Sans" w:cs="Arial"/>
              </w:rPr>
              <w:t xml:space="preserve"> /</w:t>
            </w:r>
            <w:proofErr w:type="spellStart"/>
            <w:r w:rsidRPr="00036EC1">
              <w:rPr>
                <w:rFonts w:ascii="Sofia Sans" w:hAnsi="Sofia Sans" w:cs="Arial"/>
              </w:rPr>
              <w:t>градуса</w:t>
            </w:r>
            <w:proofErr w:type="spellEnd"/>
            <w:r w:rsidRPr="00036EC1">
              <w:rPr>
                <w:rFonts w:ascii="Sofia Sans" w:hAnsi="Sofia Sans" w:cs="Arial"/>
              </w:rPr>
              <w:t>/</w:t>
            </w:r>
          </w:p>
        </w:tc>
        <w:tc>
          <w:tcPr>
            <w:tcW w:w="792" w:type="dxa"/>
            <w:vAlign w:val="center"/>
          </w:tcPr>
          <w:p w14:paraId="5A6CA9EC" w14:textId="1FD737C2" w:rsidR="00DC325B" w:rsidRPr="00E83F88" w:rsidRDefault="00DC325B" w:rsidP="00DC325B">
            <w:pPr>
              <w:jc w:val="center"/>
              <w:rPr>
                <w:rFonts w:ascii="Sofia Sans" w:hAnsi="Sofia Sans" w:cs="Arial"/>
                <w:b/>
                <w:bCs/>
                <w:lang w:val="bg-BG"/>
              </w:rPr>
            </w:pPr>
            <w:r>
              <w:rPr>
                <w:rFonts w:ascii="Sofia Sans" w:hAnsi="Sofia Sans" w:cs="Arial"/>
                <w:lang w:val="en-US"/>
              </w:rPr>
              <w:t>19</w:t>
            </w:r>
            <w:r>
              <w:rPr>
                <w:rFonts w:ascii="Sofia Sans" w:hAnsi="Sofia Sans" w:cs="Arial"/>
              </w:rPr>
              <w:t>0</w:t>
            </w:r>
          </w:p>
        </w:tc>
        <w:tc>
          <w:tcPr>
            <w:tcW w:w="880" w:type="dxa"/>
            <w:vAlign w:val="center"/>
          </w:tcPr>
          <w:p w14:paraId="15BF9695" w14:textId="19D7DAD0" w:rsidR="00DC325B" w:rsidRPr="00E83F88" w:rsidRDefault="00DC325B" w:rsidP="00DC325B">
            <w:pPr>
              <w:jc w:val="center"/>
              <w:rPr>
                <w:rFonts w:ascii="Sofia Sans" w:hAnsi="Sofia Sans" w:cs="Arial"/>
                <w:b/>
                <w:bCs/>
                <w:lang w:val="bg-BG"/>
              </w:rPr>
            </w:pPr>
            <w:r w:rsidRPr="00036EC1">
              <w:rPr>
                <w:rFonts w:ascii="Sofia Sans" w:hAnsi="Sofia Sans" w:cs="Arial"/>
              </w:rPr>
              <w:t>-</w:t>
            </w:r>
          </w:p>
        </w:tc>
        <w:tc>
          <w:tcPr>
            <w:tcW w:w="1581" w:type="dxa"/>
          </w:tcPr>
          <w:p w14:paraId="13C6873B" w14:textId="77777777" w:rsidR="00DC325B" w:rsidRPr="00E83F88" w:rsidRDefault="00DC325B" w:rsidP="00DC325B">
            <w:pPr>
              <w:jc w:val="center"/>
              <w:rPr>
                <w:rFonts w:ascii="Sofia Sans" w:hAnsi="Sofia Sans" w:cs="Arial"/>
                <w:lang w:val="bg-BG"/>
              </w:rPr>
            </w:pPr>
          </w:p>
        </w:tc>
      </w:tr>
      <w:tr w:rsidR="00DC4472" w:rsidRPr="00E83F88" w14:paraId="0B61DA10" w14:textId="423EAB57" w:rsidTr="007A2E0B">
        <w:trPr>
          <w:trHeight w:val="346"/>
        </w:trPr>
        <w:tc>
          <w:tcPr>
            <w:tcW w:w="840" w:type="dxa"/>
            <w:vAlign w:val="center"/>
          </w:tcPr>
          <w:p w14:paraId="1A8AEC0B" w14:textId="76B666E9" w:rsidR="00DC4472" w:rsidRPr="00E83F88" w:rsidRDefault="00BD5F56" w:rsidP="005C4ACF">
            <w:pPr>
              <w:rPr>
                <w:rFonts w:ascii="Sofia Sans" w:hAnsi="Sofia Sans" w:cs="Arial"/>
                <w:b/>
                <w:bCs/>
                <w:lang w:val="bg-BG"/>
              </w:rPr>
            </w:pPr>
            <w:r>
              <w:rPr>
                <w:rFonts w:ascii="Sofia Sans" w:hAnsi="Sofia Sans" w:cs="Arial"/>
                <w:b/>
                <w:bCs/>
                <w:lang w:val="bg-BG" w:eastAsia="ar-SA"/>
              </w:rPr>
              <w:t>7</w:t>
            </w:r>
            <w:r w:rsidR="00DC4472" w:rsidRPr="00E83F88">
              <w:rPr>
                <w:rFonts w:ascii="Sofia Sans" w:hAnsi="Sofia Sans" w:cs="Arial"/>
                <w:b/>
                <w:bCs/>
                <w:lang w:val="bg-BG" w:eastAsia="ar-SA"/>
              </w:rPr>
              <w:t>.</w:t>
            </w:r>
          </w:p>
        </w:tc>
        <w:tc>
          <w:tcPr>
            <w:tcW w:w="7206" w:type="dxa"/>
            <w:gridSpan w:val="4"/>
            <w:vAlign w:val="center"/>
          </w:tcPr>
          <w:p w14:paraId="5E8E1253" w14:textId="77777777" w:rsidR="00DC4472" w:rsidRPr="00E83F88" w:rsidRDefault="00DC4472" w:rsidP="005C4ACF">
            <w:pPr>
              <w:jc w:val="center"/>
              <w:rPr>
                <w:rFonts w:ascii="Sofia Sans" w:hAnsi="Sofia Sans" w:cs="Arial"/>
                <w:b/>
                <w:bCs/>
                <w:lang w:val="bg-BG"/>
              </w:rPr>
            </w:pPr>
            <w:r w:rsidRPr="00E83F88">
              <w:rPr>
                <w:rFonts w:ascii="Sofia Sans" w:hAnsi="Sofia Sans" w:cs="Arial"/>
                <w:b/>
                <w:bCs/>
                <w:lang w:val="bg-BG"/>
              </w:rPr>
              <w:t>Оборудване</w:t>
            </w:r>
          </w:p>
        </w:tc>
        <w:tc>
          <w:tcPr>
            <w:tcW w:w="1581" w:type="dxa"/>
          </w:tcPr>
          <w:p w14:paraId="793FF853" w14:textId="77777777" w:rsidR="00DC4472" w:rsidRPr="00E83F88" w:rsidRDefault="00DC4472" w:rsidP="005C4ACF">
            <w:pPr>
              <w:jc w:val="center"/>
              <w:rPr>
                <w:rFonts w:ascii="Sofia Sans" w:hAnsi="Sofia Sans" w:cs="Arial"/>
                <w:b/>
                <w:bCs/>
                <w:lang w:val="bg-BG"/>
              </w:rPr>
            </w:pPr>
          </w:p>
        </w:tc>
      </w:tr>
      <w:tr w:rsidR="00DC4472" w:rsidRPr="00E83F88" w14:paraId="2F21B7F4" w14:textId="2626928C" w:rsidTr="007A2E0B">
        <w:trPr>
          <w:trHeight w:val="346"/>
        </w:trPr>
        <w:tc>
          <w:tcPr>
            <w:tcW w:w="840" w:type="dxa"/>
            <w:vAlign w:val="center"/>
          </w:tcPr>
          <w:p w14:paraId="43F75E78" w14:textId="0F31C177" w:rsidR="00DC4472" w:rsidRPr="00E83F88" w:rsidRDefault="00BD5F56" w:rsidP="005C4ACF">
            <w:pPr>
              <w:rPr>
                <w:rFonts w:ascii="Sofia Sans" w:hAnsi="Sofia Sans" w:cs="Arial"/>
                <w:b/>
                <w:bCs/>
                <w:lang w:val="bg-BG"/>
              </w:rPr>
            </w:pPr>
            <w:r>
              <w:rPr>
                <w:rFonts w:ascii="Sofia Sans" w:hAnsi="Sofia Sans" w:cs="Arial"/>
                <w:lang w:val="bg-BG" w:eastAsia="ar-SA"/>
              </w:rPr>
              <w:t>7</w:t>
            </w:r>
            <w:r w:rsidR="00DC4472" w:rsidRPr="00E83F88">
              <w:rPr>
                <w:rFonts w:ascii="Sofia Sans" w:hAnsi="Sofia Sans" w:cs="Arial"/>
                <w:lang w:val="bg-BG" w:eastAsia="ar-SA"/>
              </w:rPr>
              <w:t>.1.</w:t>
            </w:r>
          </w:p>
        </w:tc>
        <w:tc>
          <w:tcPr>
            <w:tcW w:w="3973" w:type="dxa"/>
            <w:vAlign w:val="center"/>
          </w:tcPr>
          <w:p w14:paraId="03F00674" w14:textId="77777777" w:rsidR="00DC4472" w:rsidRPr="00E83F88" w:rsidRDefault="00DC4472" w:rsidP="005C4ACF">
            <w:pPr>
              <w:rPr>
                <w:rFonts w:ascii="Sofia Sans" w:hAnsi="Sofia Sans" w:cs="Arial"/>
                <w:b/>
                <w:bCs/>
                <w:lang w:val="bg-BG"/>
              </w:rPr>
            </w:pPr>
            <w:r w:rsidRPr="00E83F88">
              <w:rPr>
                <w:rFonts w:ascii="Sofia Sans" w:hAnsi="Sofia Sans" w:cs="Arial"/>
                <w:lang w:val="bg-BG"/>
              </w:rPr>
              <w:t>Подгряващи дръжки</w:t>
            </w:r>
          </w:p>
        </w:tc>
        <w:tc>
          <w:tcPr>
            <w:tcW w:w="3233" w:type="dxa"/>
            <w:gridSpan w:val="3"/>
            <w:vAlign w:val="center"/>
          </w:tcPr>
          <w:p w14:paraId="2A342FFD"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rPr>
              <w:t>Да</w:t>
            </w:r>
          </w:p>
        </w:tc>
        <w:tc>
          <w:tcPr>
            <w:tcW w:w="1581" w:type="dxa"/>
          </w:tcPr>
          <w:p w14:paraId="30D0CB38" w14:textId="77777777" w:rsidR="00DC4472" w:rsidRPr="00E83F88" w:rsidRDefault="00DC4472" w:rsidP="005C4ACF">
            <w:pPr>
              <w:jc w:val="center"/>
              <w:rPr>
                <w:rFonts w:ascii="Sofia Sans" w:hAnsi="Sofia Sans" w:cs="Arial"/>
                <w:lang w:val="bg-BG"/>
              </w:rPr>
            </w:pPr>
          </w:p>
        </w:tc>
      </w:tr>
      <w:tr w:rsidR="00DC4472" w:rsidRPr="00E83F88" w14:paraId="4C221CCA" w14:textId="5510EC53" w:rsidTr="007A2E0B">
        <w:trPr>
          <w:trHeight w:val="346"/>
        </w:trPr>
        <w:tc>
          <w:tcPr>
            <w:tcW w:w="840" w:type="dxa"/>
            <w:vAlign w:val="center"/>
          </w:tcPr>
          <w:p w14:paraId="3B9AEA93" w14:textId="25254C21" w:rsidR="00DC4472" w:rsidRPr="00E83F88" w:rsidRDefault="00BD5F56" w:rsidP="005C4ACF">
            <w:pPr>
              <w:rPr>
                <w:rFonts w:ascii="Sofia Sans" w:hAnsi="Sofia Sans" w:cs="Arial"/>
                <w:b/>
                <w:bCs/>
                <w:lang w:val="bg-BG"/>
              </w:rPr>
            </w:pPr>
            <w:r>
              <w:rPr>
                <w:rFonts w:ascii="Sofia Sans" w:hAnsi="Sofia Sans" w:cs="Arial"/>
                <w:lang w:val="bg-BG" w:eastAsia="ar-SA"/>
              </w:rPr>
              <w:t>7</w:t>
            </w:r>
            <w:r w:rsidR="00DC4472" w:rsidRPr="00E83F88">
              <w:rPr>
                <w:rFonts w:ascii="Sofia Sans" w:hAnsi="Sofia Sans" w:cs="Arial"/>
                <w:lang w:val="bg-BG" w:eastAsia="ar-SA"/>
              </w:rPr>
              <w:t>.2.</w:t>
            </w:r>
          </w:p>
        </w:tc>
        <w:tc>
          <w:tcPr>
            <w:tcW w:w="3973" w:type="dxa"/>
            <w:vAlign w:val="center"/>
          </w:tcPr>
          <w:p w14:paraId="4125E890" w14:textId="77777777" w:rsidR="00DC4472" w:rsidRPr="00E83F88" w:rsidRDefault="00DC4472" w:rsidP="005C4ACF">
            <w:pPr>
              <w:rPr>
                <w:rFonts w:ascii="Sofia Sans" w:hAnsi="Sofia Sans" w:cs="Arial"/>
                <w:b/>
                <w:bCs/>
                <w:lang w:val="bg-BG"/>
              </w:rPr>
            </w:pPr>
            <w:r w:rsidRPr="00E83F88">
              <w:rPr>
                <w:rFonts w:ascii="Sofia Sans" w:hAnsi="Sofia Sans" w:cs="Arial"/>
                <w:lang w:val="bg-BG"/>
              </w:rPr>
              <w:t>Фар</w:t>
            </w:r>
          </w:p>
        </w:tc>
        <w:tc>
          <w:tcPr>
            <w:tcW w:w="3233" w:type="dxa"/>
            <w:gridSpan w:val="3"/>
            <w:vAlign w:val="center"/>
          </w:tcPr>
          <w:p w14:paraId="6657AA03" w14:textId="77777777" w:rsidR="00DC4472" w:rsidRPr="00E83F88" w:rsidRDefault="00DC4472" w:rsidP="005C4ACF">
            <w:pPr>
              <w:jc w:val="center"/>
              <w:rPr>
                <w:rFonts w:ascii="Sofia Sans" w:hAnsi="Sofia Sans" w:cs="Arial"/>
                <w:b/>
                <w:bCs/>
                <w:lang w:val="bg-BG"/>
              </w:rPr>
            </w:pPr>
            <w:r w:rsidRPr="00E83F88">
              <w:rPr>
                <w:rFonts w:ascii="Sofia Sans" w:hAnsi="Sofia Sans" w:cs="Arial"/>
                <w:lang w:val="bg-BG"/>
              </w:rPr>
              <w:t>Да</w:t>
            </w:r>
          </w:p>
        </w:tc>
        <w:tc>
          <w:tcPr>
            <w:tcW w:w="1581" w:type="dxa"/>
          </w:tcPr>
          <w:p w14:paraId="054702D9" w14:textId="77777777" w:rsidR="00DC4472" w:rsidRPr="00E83F88" w:rsidRDefault="00DC4472" w:rsidP="005C4ACF">
            <w:pPr>
              <w:jc w:val="center"/>
              <w:rPr>
                <w:rFonts w:ascii="Sofia Sans" w:hAnsi="Sofia Sans" w:cs="Arial"/>
                <w:lang w:val="bg-BG"/>
              </w:rPr>
            </w:pPr>
          </w:p>
        </w:tc>
      </w:tr>
      <w:tr w:rsidR="00DC325B" w:rsidRPr="00E83F88" w14:paraId="387B090E" w14:textId="77777777" w:rsidTr="007A2E0B">
        <w:trPr>
          <w:trHeight w:val="346"/>
        </w:trPr>
        <w:tc>
          <w:tcPr>
            <w:tcW w:w="840" w:type="dxa"/>
            <w:vAlign w:val="center"/>
          </w:tcPr>
          <w:p w14:paraId="74D5A908" w14:textId="672F08EC" w:rsidR="00DC325B" w:rsidRDefault="00DC325B" w:rsidP="00DC325B">
            <w:pPr>
              <w:rPr>
                <w:rFonts w:ascii="Sofia Sans" w:hAnsi="Sofia Sans" w:cs="Arial"/>
                <w:lang w:val="bg-BG" w:eastAsia="ar-SA"/>
              </w:rPr>
            </w:pPr>
            <w:r>
              <w:rPr>
                <w:rFonts w:ascii="Sofia Sans" w:hAnsi="Sofia Sans" w:cs="Arial"/>
                <w:lang w:val="bg-BG" w:eastAsia="ar-SA"/>
              </w:rPr>
              <w:t>7.3.</w:t>
            </w:r>
          </w:p>
        </w:tc>
        <w:tc>
          <w:tcPr>
            <w:tcW w:w="3973" w:type="dxa"/>
            <w:vAlign w:val="center"/>
          </w:tcPr>
          <w:p w14:paraId="43C27AF6" w14:textId="2E37CF1A" w:rsidR="00DC325B" w:rsidRPr="00E83F88" w:rsidRDefault="00DC325B" w:rsidP="00DC325B">
            <w:pPr>
              <w:rPr>
                <w:rFonts w:ascii="Sofia Sans" w:hAnsi="Sofia Sans" w:cs="Arial"/>
                <w:lang w:val="bg-BG"/>
              </w:rPr>
            </w:pPr>
            <w:proofErr w:type="spellStart"/>
            <w:r>
              <w:rPr>
                <w:rFonts w:ascii="Sofia Sans" w:hAnsi="Sofia Sans" w:cs="Arial"/>
              </w:rPr>
              <w:t>Гуми</w:t>
            </w:r>
            <w:proofErr w:type="spellEnd"/>
            <w:r>
              <w:rPr>
                <w:rFonts w:ascii="Sofia Sans" w:hAnsi="Sofia Sans" w:cs="Arial"/>
              </w:rPr>
              <w:t xml:space="preserve"> с </w:t>
            </w:r>
            <w:proofErr w:type="spellStart"/>
            <w:r>
              <w:rPr>
                <w:rFonts w:ascii="Sofia Sans" w:hAnsi="Sofia Sans" w:cs="Arial"/>
              </w:rPr>
              <w:t>дълбок</w:t>
            </w:r>
            <w:proofErr w:type="spellEnd"/>
            <w:r>
              <w:rPr>
                <w:rFonts w:ascii="Sofia Sans" w:hAnsi="Sofia Sans" w:cs="Arial"/>
              </w:rPr>
              <w:t xml:space="preserve"> </w:t>
            </w:r>
            <w:proofErr w:type="spellStart"/>
            <w:r>
              <w:rPr>
                <w:rFonts w:ascii="Sofia Sans" w:hAnsi="Sofia Sans" w:cs="Arial"/>
              </w:rPr>
              <w:t>грайфер</w:t>
            </w:r>
            <w:proofErr w:type="spellEnd"/>
            <w:r>
              <w:rPr>
                <w:rFonts w:ascii="Sofia Sans" w:hAnsi="Sofia Sans" w:cs="Arial"/>
              </w:rPr>
              <w:t xml:space="preserve"> – </w:t>
            </w:r>
            <w:proofErr w:type="spellStart"/>
            <w:r>
              <w:rPr>
                <w:rFonts w:ascii="Sofia Sans" w:hAnsi="Sofia Sans" w:cs="Arial"/>
              </w:rPr>
              <w:t>два</w:t>
            </w:r>
            <w:proofErr w:type="spellEnd"/>
            <w:r>
              <w:rPr>
                <w:rFonts w:ascii="Sofia Sans" w:hAnsi="Sofia Sans" w:cs="Arial"/>
              </w:rPr>
              <w:t xml:space="preserve"> </w:t>
            </w:r>
            <w:proofErr w:type="spellStart"/>
            <w:r>
              <w:rPr>
                <w:rFonts w:ascii="Sofia Sans" w:hAnsi="Sofia Sans" w:cs="Arial"/>
              </w:rPr>
              <w:t>броя</w:t>
            </w:r>
            <w:proofErr w:type="spellEnd"/>
          </w:p>
        </w:tc>
        <w:tc>
          <w:tcPr>
            <w:tcW w:w="3233" w:type="dxa"/>
            <w:gridSpan w:val="3"/>
            <w:vAlign w:val="center"/>
          </w:tcPr>
          <w:p w14:paraId="16F40E4E" w14:textId="2E10F462" w:rsidR="00DC325B" w:rsidRPr="00E83F88" w:rsidRDefault="00DC325B" w:rsidP="00DC325B">
            <w:pPr>
              <w:jc w:val="center"/>
              <w:rPr>
                <w:rFonts w:ascii="Sofia Sans" w:hAnsi="Sofia Sans" w:cs="Arial"/>
                <w:lang w:val="bg-BG"/>
              </w:rPr>
            </w:pPr>
            <w:proofErr w:type="spellStart"/>
            <w:r w:rsidRPr="00036EC1">
              <w:rPr>
                <w:rFonts w:ascii="Sofia Sans" w:hAnsi="Sofia Sans" w:cs="Arial"/>
              </w:rPr>
              <w:t>Да</w:t>
            </w:r>
            <w:proofErr w:type="spellEnd"/>
          </w:p>
        </w:tc>
        <w:tc>
          <w:tcPr>
            <w:tcW w:w="1581" w:type="dxa"/>
          </w:tcPr>
          <w:p w14:paraId="2BD57F22" w14:textId="77777777" w:rsidR="00DC325B" w:rsidRPr="00E83F88" w:rsidRDefault="00DC325B" w:rsidP="00DC325B">
            <w:pPr>
              <w:jc w:val="center"/>
              <w:rPr>
                <w:rFonts w:ascii="Sofia Sans" w:hAnsi="Sofia Sans" w:cs="Arial"/>
                <w:lang w:val="bg-BG"/>
              </w:rPr>
            </w:pPr>
          </w:p>
        </w:tc>
      </w:tr>
      <w:bookmarkEnd w:id="13"/>
      <w:bookmarkEnd w:id="14"/>
    </w:tbl>
    <w:p w14:paraId="15FF1F9E" w14:textId="77777777" w:rsidR="00EA50E0" w:rsidRPr="00E83F88" w:rsidRDefault="00EA50E0" w:rsidP="00B423D7">
      <w:pPr>
        <w:spacing w:line="276" w:lineRule="auto"/>
        <w:jc w:val="left"/>
        <w:rPr>
          <w:rFonts w:ascii="Sofia Sans" w:eastAsiaTheme="minorHAnsi" w:hAnsi="Sofia Sans" w:cs="Arial"/>
          <w:b/>
          <w:bCs/>
          <w:sz w:val="22"/>
          <w:szCs w:val="22"/>
          <w:lang w:val="bg-BG"/>
        </w:rPr>
      </w:pPr>
    </w:p>
    <w:p w14:paraId="5CDE58B7" w14:textId="77777777" w:rsidR="00B423D7" w:rsidRPr="00E83F88" w:rsidRDefault="00B423D7" w:rsidP="00EE633D">
      <w:pPr>
        <w:rPr>
          <w:rFonts w:ascii="Sofia Sans" w:eastAsiaTheme="minorHAnsi" w:hAnsi="Sofia Sans" w:cs="Arial"/>
          <w:kern w:val="2"/>
          <w:sz w:val="22"/>
          <w:szCs w:val="22"/>
          <w:lang w:val="bg-BG"/>
          <w14:ligatures w14:val="standardContextual"/>
        </w:rPr>
      </w:pPr>
      <w:r w:rsidRPr="00E83F88">
        <w:rPr>
          <w:rFonts w:ascii="Sofia Sans" w:eastAsiaTheme="minorHAnsi" w:hAnsi="Sofia Sans" w:cs="Arial"/>
          <w:kern w:val="2"/>
          <w:sz w:val="22"/>
          <w:szCs w:val="22"/>
          <w:lang w:val="bg-BG"/>
          <w14:ligatures w14:val="standardContextual"/>
        </w:rPr>
        <w:t>Забележки:</w:t>
      </w:r>
    </w:p>
    <w:p w14:paraId="58FE4BCE" w14:textId="744CA165" w:rsidR="00B423D7" w:rsidRPr="00E83F88" w:rsidRDefault="00B423D7" w:rsidP="00EE633D">
      <w:pPr>
        <w:rPr>
          <w:rFonts w:ascii="Sofia Sans" w:eastAsiaTheme="minorHAnsi" w:hAnsi="Sofia Sans" w:cs="Arial"/>
          <w:kern w:val="2"/>
          <w:sz w:val="22"/>
          <w:szCs w:val="22"/>
          <w:lang w:val="bg-BG"/>
          <w14:ligatures w14:val="standardContextual"/>
        </w:rPr>
      </w:pPr>
      <w:r w:rsidRPr="00E83F88">
        <w:rPr>
          <w:rFonts w:ascii="Sofia Sans" w:eastAsiaTheme="minorHAnsi" w:hAnsi="Sofia Sans" w:cs="Arial"/>
          <w:kern w:val="2"/>
          <w:sz w:val="22"/>
          <w:szCs w:val="22"/>
          <w:lang w:val="bg-BG"/>
          <w14:ligatures w14:val="standardContextual"/>
        </w:rPr>
        <w:t xml:space="preserve">1. Участникът попълва колона „Предложение на участника“, като посочва техническите характеристики по всяко едно от изискванията на Възложителя, съдържащи се в колона „Технически </w:t>
      </w:r>
      <w:r w:rsidR="00711D7F">
        <w:rPr>
          <w:rFonts w:ascii="Sofia Sans" w:eastAsiaTheme="minorHAnsi" w:hAnsi="Sofia Sans" w:cs="Arial"/>
          <w:kern w:val="2"/>
          <w:sz w:val="22"/>
          <w:szCs w:val="22"/>
          <w:lang w:val="bg-BG"/>
          <w14:ligatures w14:val="standardContextual"/>
        </w:rPr>
        <w:t>характеристики</w:t>
      </w:r>
      <w:r w:rsidRPr="00E83F88">
        <w:rPr>
          <w:rFonts w:ascii="Sofia Sans" w:eastAsiaTheme="minorHAnsi" w:hAnsi="Sofia Sans" w:cs="Arial"/>
          <w:kern w:val="2"/>
          <w:sz w:val="22"/>
          <w:szCs w:val="22"/>
          <w:lang w:val="bg-BG"/>
          <w14:ligatures w14:val="standardContextual"/>
        </w:rPr>
        <w:t>“.</w:t>
      </w:r>
    </w:p>
    <w:p w14:paraId="2EAF0A2F" w14:textId="21517DA9" w:rsidR="00B423D7" w:rsidRPr="00E83F88" w:rsidRDefault="00B423D7" w:rsidP="00EE633D">
      <w:pPr>
        <w:rPr>
          <w:rFonts w:ascii="Sofia Sans" w:eastAsiaTheme="minorHAnsi" w:hAnsi="Sofia Sans" w:cs="Arial"/>
          <w:kern w:val="2"/>
          <w:sz w:val="22"/>
          <w:szCs w:val="22"/>
          <w:lang w:val="bg-BG"/>
          <w14:ligatures w14:val="standardContextual"/>
        </w:rPr>
      </w:pPr>
      <w:r w:rsidRPr="00E83F88">
        <w:rPr>
          <w:rFonts w:ascii="Sofia Sans" w:eastAsiaTheme="minorHAnsi" w:hAnsi="Sofia Sans" w:cs="Arial"/>
          <w:kern w:val="2"/>
          <w:sz w:val="22"/>
          <w:szCs w:val="22"/>
          <w:lang w:val="bg-BG"/>
          <w14:ligatures w14:val="standardContextual"/>
        </w:rPr>
        <w:t xml:space="preserve">2. </w:t>
      </w:r>
      <w:r w:rsidR="00291B3C" w:rsidRPr="00291B3C">
        <w:rPr>
          <w:rFonts w:ascii="Sofia Sans" w:eastAsiaTheme="minorHAnsi" w:hAnsi="Sofia Sans" w:cs="Arial"/>
          <w:kern w:val="2"/>
          <w:sz w:val="22"/>
          <w:szCs w:val="22"/>
          <w:lang w:val="bg-BG"/>
          <w14:ligatures w14:val="standardContextual"/>
        </w:rPr>
        <w:t>В случай че участникът не посочи отговор по някоя от позициите в таблицата за съответствие, включително за марка, модел, производител комисията ще приеме, че предложението му за изпълнение на поръчката е непълно и участникът ще бъде предложен за отстраняване от участие в процедурата.</w:t>
      </w:r>
    </w:p>
    <w:p w14:paraId="0C267994" w14:textId="77777777" w:rsidR="00B423D7" w:rsidRPr="00E83F88" w:rsidRDefault="00B423D7" w:rsidP="00EE633D">
      <w:pPr>
        <w:rPr>
          <w:rFonts w:ascii="Sofia Sans" w:eastAsiaTheme="minorHAnsi" w:hAnsi="Sofia Sans" w:cs="Arial"/>
          <w:b/>
          <w:bCs/>
          <w:sz w:val="22"/>
          <w:szCs w:val="22"/>
          <w:lang w:val="bg-BG"/>
        </w:rPr>
      </w:pPr>
      <w:r w:rsidRPr="00E83F88">
        <w:rPr>
          <w:rFonts w:ascii="Sofia Sans" w:eastAsiaTheme="minorHAnsi" w:hAnsi="Sofia Sans" w:cs="Arial"/>
          <w:kern w:val="2"/>
          <w:sz w:val="22"/>
          <w:szCs w:val="22"/>
          <w:lang w:val="bg-BG"/>
          <w14:ligatures w14:val="standardContextual"/>
        </w:rPr>
        <w:t>3. При изисквания със стойност на Възложителя, в колона „Предложение на участника“ да се посочи конкретна стойност.</w:t>
      </w:r>
    </w:p>
    <w:p w14:paraId="2D3ECA29" w14:textId="5C49DF23" w:rsidR="00B423D7" w:rsidRPr="00EE633D" w:rsidRDefault="00EE633D" w:rsidP="00EE633D">
      <w:pPr>
        <w:rPr>
          <w:rFonts w:ascii="Sofia Sans" w:eastAsiaTheme="minorHAnsi" w:hAnsi="Sofia Sans" w:cs="Arial"/>
          <w:sz w:val="22"/>
          <w:szCs w:val="22"/>
          <w:lang w:val="bg-BG"/>
        </w:rPr>
      </w:pPr>
      <w:r w:rsidRPr="00EE633D">
        <w:rPr>
          <w:rFonts w:ascii="Sofia Sans" w:eastAsiaTheme="minorHAnsi" w:hAnsi="Sofia Sans" w:cs="Arial"/>
          <w:sz w:val="22"/>
          <w:szCs w:val="22"/>
          <w:lang w:val="bg-BG"/>
        </w:rPr>
        <w:t>4. Навсякъде, където в изискванията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p>
    <w:bookmarkEnd w:id="0"/>
    <w:bookmarkEnd w:id="1"/>
    <w:p w14:paraId="71269AA6" w14:textId="609E61DE" w:rsidR="00131AA8" w:rsidRDefault="00131AA8" w:rsidP="00EE633D">
      <w:pPr>
        <w:rPr>
          <w:rFonts w:ascii="Sofia Sans" w:hAnsi="Sofia Sans" w:cs="Arial"/>
          <w:sz w:val="22"/>
          <w:szCs w:val="22"/>
          <w:lang w:val="bg-BG"/>
        </w:rPr>
      </w:pPr>
    </w:p>
    <w:p w14:paraId="593A4AB0" w14:textId="77777777" w:rsidR="00D6293C" w:rsidRDefault="00D6293C" w:rsidP="00EE633D">
      <w:pPr>
        <w:rPr>
          <w:rFonts w:ascii="Sofia Sans" w:hAnsi="Sofia Sans" w:cs="Arial"/>
          <w:sz w:val="22"/>
          <w:szCs w:val="22"/>
          <w:lang w:val="bg-BG"/>
        </w:rPr>
      </w:pPr>
    </w:p>
    <w:p w14:paraId="184C32B5" w14:textId="77777777" w:rsidR="00D6293C" w:rsidRDefault="00D6293C" w:rsidP="00EE633D">
      <w:pPr>
        <w:rPr>
          <w:rFonts w:ascii="Sofia Sans" w:hAnsi="Sofia Sans" w:cs="Arial"/>
          <w:sz w:val="22"/>
          <w:szCs w:val="22"/>
          <w:lang w:val="bg-BG"/>
        </w:rPr>
      </w:pPr>
    </w:p>
    <w:p w14:paraId="090EDEE5" w14:textId="77777777" w:rsidR="00D6293C" w:rsidRDefault="00D6293C" w:rsidP="00EE633D">
      <w:pPr>
        <w:rPr>
          <w:rFonts w:ascii="Sofia Sans" w:hAnsi="Sofia Sans" w:cs="Arial"/>
          <w:sz w:val="22"/>
          <w:szCs w:val="22"/>
          <w:lang w:val="bg-BG"/>
        </w:rPr>
      </w:pPr>
    </w:p>
    <w:p w14:paraId="30FA560D" w14:textId="77777777" w:rsidR="00D6293C" w:rsidRDefault="00D6293C" w:rsidP="00EE633D">
      <w:pPr>
        <w:rPr>
          <w:rFonts w:ascii="Sofia Sans" w:hAnsi="Sofia Sans" w:cs="Arial"/>
          <w:sz w:val="22"/>
          <w:szCs w:val="22"/>
          <w:lang w:val="bg-BG"/>
        </w:rPr>
      </w:pPr>
    </w:p>
    <w:p w14:paraId="0DB43794" w14:textId="77777777" w:rsidR="00D6293C" w:rsidRDefault="00D6293C" w:rsidP="00EE633D">
      <w:pPr>
        <w:rPr>
          <w:rFonts w:ascii="Sofia Sans" w:hAnsi="Sofia Sans" w:cs="Arial"/>
          <w:sz w:val="22"/>
          <w:szCs w:val="22"/>
          <w:lang w:val="bg-BG"/>
        </w:rPr>
      </w:pPr>
    </w:p>
    <w:p w14:paraId="7F3EA5CB" w14:textId="77777777" w:rsidR="00D6293C" w:rsidRDefault="00D6293C" w:rsidP="00EE633D">
      <w:pPr>
        <w:rPr>
          <w:rFonts w:ascii="Sofia Sans" w:hAnsi="Sofia Sans" w:cs="Arial"/>
          <w:sz w:val="22"/>
          <w:szCs w:val="22"/>
          <w:lang w:val="bg-BG"/>
        </w:rPr>
      </w:pPr>
    </w:p>
    <w:p w14:paraId="2B7B4ED3" w14:textId="77777777" w:rsidR="00D6293C" w:rsidRDefault="00D6293C" w:rsidP="00EE633D">
      <w:pPr>
        <w:rPr>
          <w:rFonts w:ascii="Sofia Sans" w:hAnsi="Sofia Sans" w:cs="Arial"/>
          <w:sz w:val="22"/>
          <w:szCs w:val="22"/>
          <w:lang w:val="bg-BG"/>
        </w:rPr>
      </w:pPr>
    </w:p>
    <w:p w14:paraId="6F055168" w14:textId="77777777" w:rsidR="00D6293C" w:rsidRDefault="00D6293C" w:rsidP="00EE633D">
      <w:pPr>
        <w:rPr>
          <w:rFonts w:ascii="Sofia Sans" w:hAnsi="Sofia Sans" w:cs="Arial"/>
          <w:sz w:val="22"/>
          <w:szCs w:val="22"/>
          <w:lang w:val="bg-BG"/>
        </w:rPr>
      </w:pPr>
    </w:p>
    <w:p w14:paraId="34F7E568" w14:textId="77777777" w:rsidR="00D6293C" w:rsidRDefault="00D6293C" w:rsidP="00EE633D">
      <w:pPr>
        <w:rPr>
          <w:rFonts w:ascii="Sofia Sans" w:hAnsi="Sofia Sans" w:cs="Arial"/>
          <w:sz w:val="22"/>
          <w:szCs w:val="22"/>
          <w:lang w:val="bg-BG"/>
        </w:rPr>
      </w:pPr>
    </w:p>
    <w:p w14:paraId="2699C7C8" w14:textId="77777777" w:rsidR="00D6293C" w:rsidRPr="00B928D2" w:rsidRDefault="00D6293C" w:rsidP="00D6293C">
      <w:pPr>
        <w:jc w:val="right"/>
        <w:rPr>
          <w:rFonts w:ascii="Sofia Sans" w:hAnsi="Sofia Sans" w:cs="Arial"/>
          <w:b/>
          <w:iCs/>
          <w:kern w:val="32"/>
          <w:lang w:eastAsia="bg-BG"/>
        </w:rPr>
      </w:pPr>
      <w:proofErr w:type="spellStart"/>
      <w:r w:rsidRPr="00B928D2">
        <w:rPr>
          <w:rFonts w:ascii="Sofia Sans" w:hAnsi="Sofia Sans" w:cs="Arial"/>
          <w:b/>
          <w:iCs/>
          <w:kern w:val="32"/>
          <w:lang w:eastAsia="bg-BG"/>
        </w:rPr>
        <w:lastRenderedPageBreak/>
        <w:t>Приложение</w:t>
      </w:r>
      <w:proofErr w:type="spellEnd"/>
      <w:r w:rsidRPr="00B928D2">
        <w:rPr>
          <w:rFonts w:ascii="Sofia Sans" w:hAnsi="Sofia Sans" w:cs="Arial"/>
          <w:b/>
          <w:iCs/>
          <w:kern w:val="32"/>
          <w:lang w:eastAsia="bg-BG"/>
        </w:rPr>
        <w:t xml:space="preserve"> 4</w:t>
      </w:r>
    </w:p>
    <w:p w14:paraId="749213C0" w14:textId="77777777" w:rsidR="00D6293C" w:rsidRPr="00B928D2" w:rsidRDefault="00D6293C" w:rsidP="00D6293C">
      <w:pPr>
        <w:tabs>
          <w:tab w:val="left" w:pos="9781"/>
        </w:tabs>
        <w:spacing w:line="360" w:lineRule="auto"/>
        <w:ind w:left="5760" w:firstLine="720"/>
        <w:jc w:val="right"/>
        <w:rPr>
          <w:rFonts w:ascii="Sofia Sans" w:hAnsi="Sofia Sans" w:cs="Arial"/>
          <w:i/>
          <w:lang w:eastAsia="bg-BG"/>
        </w:rPr>
      </w:pPr>
      <w:r w:rsidRPr="00B928D2">
        <w:rPr>
          <w:rFonts w:ascii="Sofia Sans" w:hAnsi="Sofia Sans" w:cs="Arial"/>
          <w:i/>
          <w:lang w:eastAsia="bg-BG"/>
        </w:rPr>
        <w:t>(</w:t>
      </w:r>
      <w:proofErr w:type="spellStart"/>
      <w:r w:rsidRPr="00B928D2">
        <w:rPr>
          <w:rFonts w:ascii="Sofia Sans" w:hAnsi="Sofia Sans" w:cs="Arial"/>
          <w:i/>
          <w:lang w:eastAsia="bg-BG"/>
        </w:rPr>
        <w:t>образец</w:t>
      </w:r>
      <w:proofErr w:type="spellEnd"/>
      <w:r w:rsidRPr="00B928D2">
        <w:rPr>
          <w:rFonts w:ascii="Sofia Sans" w:hAnsi="Sofia Sans" w:cs="Arial"/>
          <w:i/>
          <w:lang w:eastAsia="bg-BG"/>
        </w:rPr>
        <w:t>)</w:t>
      </w:r>
    </w:p>
    <w:p w14:paraId="230CB39F" w14:textId="77777777" w:rsidR="00D6293C" w:rsidRPr="00B928D2" w:rsidRDefault="00D6293C" w:rsidP="00D6293C">
      <w:pPr>
        <w:rPr>
          <w:rFonts w:ascii="Sofia Sans" w:hAnsi="Sofia Sans" w:cs="Arial"/>
          <w:b/>
          <w:iCs/>
          <w:kern w:val="32"/>
          <w:lang w:eastAsia="bg-BG"/>
        </w:rPr>
      </w:pPr>
    </w:p>
    <w:p w14:paraId="3953B2CE" w14:textId="77777777" w:rsidR="00D6293C" w:rsidRPr="00B928D2" w:rsidRDefault="00D6293C" w:rsidP="00D6293C">
      <w:pPr>
        <w:autoSpaceDE w:val="0"/>
        <w:autoSpaceDN w:val="0"/>
        <w:spacing w:line="360" w:lineRule="auto"/>
        <w:ind w:right="-1"/>
        <w:jc w:val="center"/>
        <w:rPr>
          <w:rFonts w:ascii="Sofia Sans" w:hAnsi="Sofia Sans" w:cs="Arial"/>
          <w:b/>
          <w:lang w:eastAsia="bg-BG"/>
        </w:rPr>
      </w:pPr>
    </w:p>
    <w:p w14:paraId="5AFF4CB8" w14:textId="77777777" w:rsidR="00D6293C" w:rsidRPr="00B928D2" w:rsidRDefault="00D6293C" w:rsidP="00D6293C">
      <w:pPr>
        <w:tabs>
          <w:tab w:val="left" w:pos="9922"/>
        </w:tabs>
        <w:autoSpaceDE w:val="0"/>
        <w:autoSpaceDN w:val="0"/>
        <w:spacing w:line="360" w:lineRule="auto"/>
        <w:ind w:right="-1"/>
        <w:jc w:val="center"/>
        <w:rPr>
          <w:rFonts w:ascii="Sofia Sans" w:hAnsi="Sofia Sans" w:cs="Arial"/>
          <w:b/>
          <w:lang w:eastAsia="bg-BG"/>
        </w:rPr>
      </w:pPr>
      <w:bookmarkStart w:id="15" w:name="цена"/>
      <w:r w:rsidRPr="00B928D2">
        <w:rPr>
          <w:rFonts w:ascii="Sofia Sans" w:hAnsi="Sofia Sans" w:cs="Arial"/>
          <w:b/>
          <w:lang w:eastAsia="bg-BG"/>
        </w:rPr>
        <w:t>ЦЕНОВО ПРЕДЛОЖЕНИЕ</w:t>
      </w:r>
      <w:bookmarkEnd w:id="15"/>
    </w:p>
    <w:p w14:paraId="0F2F1E6A" w14:textId="77777777" w:rsidR="00D6293C" w:rsidRPr="00B928D2" w:rsidRDefault="00D6293C" w:rsidP="00D6293C">
      <w:pPr>
        <w:spacing w:line="360" w:lineRule="auto"/>
        <w:ind w:right="-1"/>
        <w:rPr>
          <w:rFonts w:ascii="Sofia Sans" w:hAnsi="Sofia Sans" w:cs="Arial"/>
          <w:lang w:eastAsia="bg-BG"/>
        </w:rPr>
      </w:pPr>
      <w:proofErr w:type="spellStart"/>
      <w:r w:rsidRPr="00B928D2">
        <w:rPr>
          <w:rFonts w:ascii="Sofia Sans" w:hAnsi="Sofia Sans" w:cs="Arial"/>
          <w:lang w:eastAsia="bg-BG"/>
        </w:rPr>
        <w:t>От</w:t>
      </w:r>
      <w:proofErr w:type="spellEnd"/>
      <w:r w:rsidRPr="00B928D2">
        <w:rPr>
          <w:rFonts w:ascii="Sofia Sans" w:hAnsi="Sofia Sans" w:cs="Arial"/>
          <w:lang w:eastAsia="bg-BG"/>
        </w:rPr>
        <w:t xml:space="preserve"> ..................................................................................................................................................</w:t>
      </w:r>
      <w:r w:rsidRPr="00B928D2">
        <w:rPr>
          <w:rFonts w:ascii="Sofia Sans" w:hAnsi="Sofia Sans" w:cs="Arial"/>
          <w:lang w:val="en-US" w:eastAsia="bg-BG"/>
        </w:rPr>
        <w:t>...........</w:t>
      </w:r>
      <w:r w:rsidRPr="00B928D2">
        <w:rPr>
          <w:rFonts w:ascii="Sofia Sans" w:hAnsi="Sofia Sans" w:cs="Arial"/>
          <w:lang w:eastAsia="bg-BG"/>
        </w:rPr>
        <w:t>.....,</w:t>
      </w:r>
    </w:p>
    <w:p w14:paraId="1DAE8DBE" w14:textId="77777777" w:rsidR="00D6293C" w:rsidRPr="00B928D2" w:rsidRDefault="00D6293C" w:rsidP="00D6293C">
      <w:pPr>
        <w:spacing w:line="360" w:lineRule="auto"/>
        <w:ind w:right="-1"/>
        <w:jc w:val="center"/>
        <w:rPr>
          <w:rFonts w:ascii="Sofia Sans" w:hAnsi="Sofia Sans" w:cs="Arial"/>
          <w:i/>
          <w:lang w:eastAsia="bg-BG"/>
        </w:rPr>
      </w:pPr>
      <w:r w:rsidRPr="00B928D2">
        <w:rPr>
          <w:rFonts w:ascii="Sofia Sans" w:hAnsi="Sofia Sans" w:cs="Arial"/>
          <w:i/>
          <w:lang w:eastAsia="bg-BG"/>
        </w:rPr>
        <w:t>(</w:t>
      </w:r>
      <w:proofErr w:type="spellStart"/>
      <w:r w:rsidRPr="00B928D2">
        <w:rPr>
          <w:rFonts w:ascii="Sofia Sans" w:hAnsi="Sofia Sans" w:cs="Arial"/>
          <w:i/>
          <w:lang w:eastAsia="bg-BG"/>
        </w:rPr>
        <w:t>наименование</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на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участника</w:t>
      </w:r>
      <w:proofErr w:type="spellEnd"/>
      <w:r w:rsidRPr="00B928D2">
        <w:rPr>
          <w:rFonts w:ascii="Sofia Sans" w:hAnsi="Sofia Sans" w:cs="Arial"/>
          <w:i/>
          <w:lang w:eastAsia="bg-BG"/>
        </w:rPr>
        <w:t>)</w:t>
      </w:r>
    </w:p>
    <w:p w14:paraId="4C808591" w14:textId="77777777" w:rsidR="00D6293C" w:rsidRPr="00B928D2" w:rsidRDefault="00D6293C" w:rsidP="00D6293C">
      <w:pPr>
        <w:spacing w:line="360" w:lineRule="auto"/>
        <w:ind w:right="-1"/>
        <w:rPr>
          <w:rFonts w:ascii="Sofia Sans" w:hAnsi="Sofia Sans" w:cs="Arial"/>
          <w:lang w:eastAsia="bg-BG"/>
        </w:rPr>
      </w:pPr>
      <w:proofErr w:type="spellStart"/>
      <w:r w:rsidRPr="00B928D2">
        <w:rPr>
          <w:rFonts w:ascii="Sofia Sans" w:hAnsi="Sofia Sans" w:cs="Arial"/>
          <w:lang w:eastAsia="bg-BG"/>
        </w:rPr>
        <w:t>представлявано</w:t>
      </w:r>
      <w:proofErr w:type="spellEnd"/>
      <w:r w:rsidRPr="00B928D2">
        <w:rPr>
          <w:rFonts w:ascii="Sofia Sans" w:hAnsi="Sofia Sans" w:cs="Arial"/>
          <w:lang w:eastAsia="bg-BG"/>
        </w:rPr>
        <w:t xml:space="preserve"> от............................................................................................................................</w:t>
      </w:r>
      <w:r w:rsidRPr="00B928D2">
        <w:rPr>
          <w:rFonts w:ascii="Sofia Sans" w:hAnsi="Sofia Sans" w:cs="Arial"/>
          <w:lang w:val="en-US" w:eastAsia="bg-BG"/>
        </w:rPr>
        <w:t>......</w:t>
      </w:r>
      <w:r w:rsidRPr="00B928D2">
        <w:rPr>
          <w:rFonts w:ascii="Sofia Sans" w:hAnsi="Sofia Sans" w:cs="Arial"/>
          <w:lang w:eastAsia="bg-BG"/>
        </w:rPr>
        <w:t>,</w:t>
      </w:r>
    </w:p>
    <w:p w14:paraId="7990F9D1" w14:textId="77777777" w:rsidR="00D6293C" w:rsidRPr="00B928D2" w:rsidRDefault="00D6293C" w:rsidP="00D6293C">
      <w:pPr>
        <w:spacing w:line="360" w:lineRule="auto"/>
        <w:ind w:right="-1"/>
        <w:jc w:val="center"/>
        <w:rPr>
          <w:rFonts w:ascii="Sofia Sans" w:hAnsi="Sofia Sans" w:cs="Arial"/>
          <w:i/>
          <w:lang w:eastAsia="bg-BG"/>
        </w:rPr>
      </w:pPr>
      <w:r w:rsidRPr="00B928D2">
        <w:rPr>
          <w:rFonts w:ascii="Sofia Sans" w:hAnsi="Sofia Sans" w:cs="Arial"/>
          <w:i/>
          <w:lang w:eastAsia="bg-BG"/>
        </w:rPr>
        <w:t>(</w:t>
      </w:r>
      <w:proofErr w:type="spellStart"/>
      <w:r w:rsidRPr="00B928D2">
        <w:rPr>
          <w:rFonts w:ascii="Sofia Sans" w:hAnsi="Sofia Sans" w:cs="Arial"/>
          <w:i/>
          <w:lang w:eastAsia="bg-BG"/>
        </w:rPr>
        <w:t>име</w:t>
      </w:r>
      <w:proofErr w:type="spellEnd"/>
      <w:r w:rsidRPr="00B928D2">
        <w:rPr>
          <w:rFonts w:ascii="Sofia Sans" w:hAnsi="Sofia Sans" w:cs="Arial"/>
          <w:i/>
          <w:lang w:eastAsia="bg-BG"/>
        </w:rPr>
        <w:t xml:space="preserve"> и </w:t>
      </w:r>
      <w:proofErr w:type="spellStart"/>
      <w:r w:rsidRPr="00B928D2">
        <w:rPr>
          <w:rFonts w:ascii="Sofia Sans" w:hAnsi="Sofia Sans" w:cs="Arial"/>
          <w:i/>
          <w:lang w:eastAsia="bg-BG"/>
        </w:rPr>
        <w:t>фамилия</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на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законния</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представител</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или</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изрично</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упълномощеното</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лице</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на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участника</w:t>
      </w:r>
      <w:proofErr w:type="spellEnd"/>
      <w:r w:rsidRPr="00B928D2">
        <w:rPr>
          <w:rFonts w:ascii="Sofia Sans" w:hAnsi="Sofia Sans" w:cs="Arial"/>
          <w:i/>
          <w:lang w:eastAsia="bg-BG"/>
        </w:rPr>
        <w:t>)</w:t>
      </w:r>
    </w:p>
    <w:p w14:paraId="49CCC794" w14:textId="77777777" w:rsidR="00D6293C" w:rsidRPr="00B928D2" w:rsidRDefault="00D6293C" w:rsidP="00D6293C">
      <w:pPr>
        <w:spacing w:line="360" w:lineRule="auto"/>
        <w:ind w:right="-1"/>
        <w:rPr>
          <w:rFonts w:ascii="Sofia Sans" w:hAnsi="Sofia Sans" w:cs="Arial"/>
          <w:lang w:val="en-US" w:eastAsia="bg-BG"/>
        </w:rPr>
      </w:pPr>
      <w:r w:rsidRPr="00B928D2">
        <w:rPr>
          <w:rFonts w:ascii="Sofia Sans" w:hAnsi="Sofia Sans" w:cs="Arial"/>
          <w:lang w:eastAsia="bg-BG"/>
        </w:rPr>
        <w:t xml:space="preserve">в </w:t>
      </w:r>
      <w:proofErr w:type="spellStart"/>
      <w:r w:rsidRPr="00B928D2">
        <w:rPr>
          <w:rFonts w:ascii="Sofia Sans" w:hAnsi="Sofia Sans" w:cs="Arial"/>
          <w:lang w:eastAsia="bg-BG"/>
        </w:rPr>
        <w:t>качеството</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си</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на</w:t>
      </w:r>
      <w:proofErr w:type="spellEnd"/>
      <w:r w:rsidRPr="00B928D2">
        <w:rPr>
          <w:rFonts w:ascii="Sofia Sans" w:hAnsi="Sofia Sans" w:cs="Arial"/>
          <w:lang w:eastAsia="bg-BG"/>
        </w:rPr>
        <w:t xml:space="preserve"> ……….................................................................................................................</w:t>
      </w:r>
      <w:r w:rsidRPr="00B928D2">
        <w:rPr>
          <w:rFonts w:ascii="Sofia Sans" w:hAnsi="Sofia Sans" w:cs="Arial"/>
          <w:lang w:val="en-US" w:eastAsia="bg-BG"/>
        </w:rPr>
        <w:t>.......</w:t>
      </w:r>
    </w:p>
    <w:p w14:paraId="50114DF5" w14:textId="77777777" w:rsidR="00D6293C" w:rsidRPr="00B928D2" w:rsidRDefault="00D6293C" w:rsidP="00D6293C">
      <w:pPr>
        <w:ind w:firstLine="709"/>
        <w:jc w:val="center"/>
        <w:rPr>
          <w:rFonts w:ascii="Sofia Sans" w:hAnsi="Sofia Sans" w:cs="Arial"/>
          <w:i/>
          <w:lang w:eastAsia="bg-BG"/>
        </w:rPr>
      </w:pPr>
      <w:r w:rsidRPr="00B928D2">
        <w:rPr>
          <w:rFonts w:ascii="Sofia Sans" w:hAnsi="Sofia Sans" w:cs="Arial"/>
          <w:i/>
          <w:lang w:eastAsia="bg-BG"/>
        </w:rPr>
        <w:t xml:space="preserve"> (</w:t>
      </w:r>
      <w:proofErr w:type="spellStart"/>
      <w:r w:rsidRPr="00B928D2">
        <w:rPr>
          <w:rFonts w:ascii="Sofia Sans" w:hAnsi="Sofia Sans" w:cs="Arial"/>
          <w:i/>
          <w:lang w:eastAsia="bg-BG"/>
        </w:rPr>
        <w:t>посочва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се</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длъжността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на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представителя</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на</w:t>
      </w:r>
      <w:proofErr w:type="spellEnd"/>
      <w:r w:rsidRPr="00B928D2">
        <w:rPr>
          <w:rFonts w:ascii="Sofia Sans" w:hAnsi="Sofia Sans" w:cs="Arial"/>
          <w:i/>
          <w:lang w:eastAsia="bg-BG"/>
        </w:rPr>
        <w:t xml:space="preserve"> </w:t>
      </w:r>
      <w:proofErr w:type="spellStart"/>
      <w:r w:rsidRPr="00B928D2">
        <w:rPr>
          <w:rFonts w:ascii="Sofia Sans" w:hAnsi="Sofia Sans" w:cs="Arial"/>
          <w:i/>
          <w:lang w:eastAsia="bg-BG"/>
        </w:rPr>
        <w:t>участника</w:t>
      </w:r>
      <w:proofErr w:type="spellEnd"/>
      <w:r w:rsidRPr="00B928D2">
        <w:rPr>
          <w:rFonts w:ascii="Sofia Sans" w:hAnsi="Sofia Sans" w:cs="Arial"/>
          <w:i/>
          <w:lang w:eastAsia="bg-BG"/>
        </w:rPr>
        <w:t>)</w:t>
      </w:r>
    </w:p>
    <w:p w14:paraId="42E89E00" w14:textId="77777777" w:rsidR="00D6293C" w:rsidRPr="00B928D2" w:rsidRDefault="00D6293C" w:rsidP="00D6293C">
      <w:pPr>
        <w:tabs>
          <w:tab w:val="left" w:pos="9922"/>
        </w:tabs>
        <w:spacing w:after="240"/>
        <w:ind w:right="-1"/>
        <w:rPr>
          <w:rFonts w:ascii="Sofia Sans" w:hAnsi="Sofia Sans" w:cs="Arial"/>
          <w:b/>
          <w:lang w:eastAsia="bg-BG"/>
        </w:rPr>
      </w:pPr>
    </w:p>
    <w:p w14:paraId="71023259" w14:textId="77777777" w:rsidR="00D6293C" w:rsidRPr="00B928D2" w:rsidRDefault="00D6293C" w:rsidP="00D6293C">
      <w:pPr>
        <w:tabs>
          <w:tab w:val="left" w:pos="9922"/>
        </w:tabs>
        <w:spacing w:after="240"/>
        <w:ind w:right="-1"/>
        <w:rPr>
          <w:rFonts w:ascii="Sofia Sans" w:hAnsi="Sofia Sans" w:cs="Arial"/>
          <w:b/>
          <w:lang w:eastAsia="bg-BG"/>
        </w:rPr>
      </w:pPr>
      <w:r w:rsidRPr="00B928D2">
        <w:rPr>
          <w:rFonts w:ascii="Sofia Sans" w:hAnsi="Sofia Sans" w:cs="Arial"/>
          <w:b/>
          <w:lang w:eastAsia="bg-BG"/>
        </w:rPr>
        <w:t xml:space="preserve">УВАЖАЕМИ ДАМИ И ГОСПОДА, </w:t>
      </w:r>
    </w:p>
    <w:p w14:paraId="7C52840D" w14:textId="6F74DF13" w:rsidR="00D6293C" w:rsidRPr="00B928D2" w:rsidRDefault="00D6293C" w:rsidP="00D6293C">
      <w:pPr>
        <w:suppressAutoHyphens/>
        <w:rPr>
          <w:rFonts w:ascii="Sofia Sans" w:hAnsi="Sofia Sans" w:cs="Arial"/>
          <w:lang w:eastAsia="bg-BG"/>
        </w:rPr>
      </w:pPr>
      <w:proofErr w:type="spellStart"/>
      <w:r w:rsidRPr="00B928D2">
        <w:rPr>
          <w:rFonts w:ascii="Sofia Sans" w:hAnsi="Sofia Sans" w:cs="Arial"/>
          <w:lang w:eastAsia="bg-BG"/>
        </w:rPr>
        <w:t>След</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като</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се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запознахме</w:t>
      </w:r>
      <w:proofErr w:type="spellEnd"/>
      <w:r w:rsidRPr="00B928D2">
        <w:rPr>
          <w:rFonts w:ascii="Sofia Sans" w:hAnsi="Sofia Sans" w:cs="Arial"/>
          <w:lang w:eastAsia="bg-BG"/>
        </w:rPr>
        <w:t xml:space="preserve"> с </w:t>
      </w:r>
      <w:proofErr w:type="spellStart"/>
      <w:r w:rsidRPr="00B928D2">
        <w:rPr>
          <w:rFonts w:ascii="Sofia Sans" w:hAnsi="Sofia Sans" w:cs="Arial"/>
          <w:lang w:eastAsia="bg-BG"/>
        </w:rPr>
        <w:t>изискванията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от</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поканата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за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възлагане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на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обществена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поръчка</w:t>
      </w:r>
      <w:proofErr w:type="spellEnd"/>
      <w:r w:rsidRPr="00B928D2">
        <w:rPr>
          <w:rFonts w:ascii="Sofia Sans" w:hAnsi="Sofia Sans" w:cs="Arial"/>
          <w:lang w:eastAsia="bg-BG"/>
        </w:rPr>
        <w:t xml:space="preserve"> с </w:t>
      </w:r>
      <w:proofErr w:type="spellStart"/>
      <w:r w:rsidRPr="00B928D2">
        <w:rPr>
          <w:rFonts w:ascii="Sofia Sans" w:hAnsi="Sofia Sans" w:cs="Arial"/>
          <w:lang w:eastAsia="bg-BG"/>
        </w:rPr>
        <w:t>предмет</w:t>
      </w:r>
      <w:bookmarkStart w:id="16" w:name="_Hlk124864015"/>
      <w:proofErr w:type="spellEnd"/>
      <w:r w:rsidRPr="00B928D2">
        <w:rPr>
          <w:rFonts w:ascii="Sofia Sans" w:hAnsi="Sofia Sans" w:cs="Arial"/>
          <w:lang w:eastAsia="bg-BG"/>
        </w:rPr>
        <w:t xml:space="preserve">: </w:t>
      </w:r>
      <w:r w:rsidRPr="0003235E">
        <w:rPr>
          <w:rFonts w:ascii="Sofia Sans" w:hAnsi="Sofia Sans"/>
          <w:b/>
          <w:bCs/>
          <w:spacing w:val="4"/>
        </w:rPr>
        <w:t>„</w:t>
      </w:r>
      <w:proofErr w:type="spellStart"/>
      <w:r w:rsidRPr="0003235E">
        <w:rPr>
          <w:rFonts w:ascii="Sofia Sans" w:hAnsi="Sofia Sans"/>
          <w:b/>
          <w:bCs/>
          <w:iCs/>
        </w:rPr>
        <w:t>Доставка</w:t>
      </w:r>
      <w:proofErr w:type="spellEnd"/>
      <w:r w:rsidRPr="0003235E">
        <w:rPr>
          <w:rFonts w:ascii="Sofia Sans" w:hAnsi="Sofia Sans"/>
          <w:b/>
          <w:bCs/>
          <w:iCs/>
        </w:rPr>
        <w:t xml:space="preserve"> </w:t>
      </w:r>
      <w:proofErr w:type="spellStart"/>
      <w:r w:rsidRPr="0003235E">
        <w:rPr>
          <w:rFonts w:ascii="Sofia Sans" w:hAnsi="Sofia Sans"/>
          <w:b/>
          <w:bCs/>
          <w:iCs/>
        </w:rPr>
        <w:t>на</w:t>
      </w:r>
      <w:proofErr w:type="spellEnd"/>
      <w:r w:rsidRPr="0003235E">
        <w:rPr>
          <w:rFonts w:ascii="Sofia Sans" w:hAnsi="Sofia Sans"/>
          <w:b/>
          <w:bCs/>
          <w:iCs/>
        </w:rPr>
        <w:t xml:space="preserve"> </w:t>
      </w:r>
      <w:r>
        <w:rPr>
          <w:rFonts w:ascii="Sofia Sans" w:hAnsi="Sofia Sans"/>
          <w:b/>
          <w:bCs/>
          <w:iCs/>
          <w:lang w:val="bg-BG"/>
        </w:rPr>
        <w:t>роторни снегорини</w:t>
      </w:r>
      <w:r w:rsidRPr="0003235E">
        <w:rPr>
          <w:rFonts w:ascii="Sofia Sans" w:hAnsi="Sofia Sans"/>
          <w:b/>
          <w:bCs/>
          <w:iCs/>
        </w:rPr>
        <w:t>“</w:t>
      </w:r>
      <w:r w:rsidRPr="0003235E">
        <w:rPr>
          <w:rFonts w:ascii="Sofia Sans" w:hAnsi="Sofia Sans" w:cs="Arial"/>
          <w:b/>
          <w:bCs/>
        </w:rPr>
        <w:t xml:space="preserve"> с </w:t>
      </w:r>
      <w:proofErr w:type="spellStart"/>
      <w:r w:rsidRPr="0003235E">
        <w:rPr>
          <w:rFonts w:ascii="Sofia Sans" w:hAnsi="Sofia Sans" w:cs="Arial"/>
          <w:b/>
          <w:bCs/>
        </w:rPr>
        <w:t>реф</w:t>
      </w:r>
      <w:proofErr w:type="spellEnd"/>
      <w:r w:rsidRPr="0003235E">
        <w:rPr>
          <w:rFonts w:ascii="Sofia Sans" w:hAnsi="Sofia Sans" w:cs="Arial"/>
          <w:b/>
          <w:bCs/>
        </w:rPr>
        <w:t xml:space="preserve">. </w:t>
      </w:r>
      <w:r w:rsidR="002B40C8" w:rsidRPr="002B40C8">
        <w:rPr>
          <w:rFonts w:ascii="Sofia Sans" w:hAnsi="Sofia Sans"/>
          <w:b/>
          <w:bCs/>
          <w:sz w:val="22"/>
          <w:szCs w:val="22"/>
        </w:rPr>
        <w:t>26ИП-П60А051</w:t>
      </w:r>
      <w:r w:rsidRPr="00B928D2">
        <w:rPr>
          <w:rFonts w:ascii="Sofia Sans" w:hAnsi="Sofia Sans" w:cs="Arial"/>
          <w:lang w:eastAsia="bg-BG"/>
        </w:rPr>
        <w:t xml:space="preserve">, </w:t>
      </w:r>
      <w:proofErr w:type="spellStart"/>
      <w:r w:rsidRPr="00B928D2">
        <w:rPr>
          <w:rFonts w:ascii="Sofia Sans" w:hAnsi="Sofia Sans" w:cs="Arial"/>
          <w:lang w:eastAsia="bg-BG"/>
        </w:rPr>
        <w:t>заявяваме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следното</w:t>
      </w:r>
      <w:proofErr w:type="spellEnd"/>
      <w:r w:rsidRPr="00B928D2">
        <w:rPr>
          <w:rFonts w:ascii="Sofia Sans" w:hAnsi="Sofia Sans" w:cs="Arial"/>
          <w:lang w:eastAsia="bg-BG"/>
        </w:rPr>
        <w:t>:</w:t>
      </w:r>
    </w:p>
    <w:p w14:paraId="04A0F384" w14:textId="77777777" w:rsidR="00D6293C" w:rsidRPr="00B928D2" w:rsidRDefault="00D6293C" w:rsidP="00D6293C">
      <w:pPr>
        <w:suppressAutoHyphens/>
        <w:rPr>
          <w:rFonts w:ascii="Sofia Sans" w:hAnsi="Sofia Sans" w:cs="Arial"/>
          <w:lang w:eastAsia="bg-BG"/>
        </w:rPr>
      </w:pPr>
    </w:p>
    <w:bookmarkEnd w:id="16"/>
    <w:p w14:paraId="2DAACE1E" w14:textId="77777777" w:rsidR="00D6293C" w:rsidRPr="00B928D2" w:rsidRDefault="00D6293C" w:rsidP="00D6293C">
      <w:pPr>
        <w:numPr>
          <w:ilvl w:val="0"/>
          <w:numId w:val="45"/>
        </w:numPr>
        <w:tabs>
          <w:tab w:val="clear" w:pos="850"/>
          <w:tab w:val="num" w:pos="0"/>
          <w:tab w:val="num" w:pos="284"/>
        </w:tabs>
        <w:suppressAutoHyphens/>
        <w:ind w:left="0" w:firstLine="0"/>
        <w:rPr>
          <w:rFonts w:ascii="Sofia Sans" w:hAnsi="Sofia Sans" w:cs="Arial"/>
          <w:lang w:eastAsia="bg-BG"/>
        </w:rPr>
      </w:pPr>
      <w:proofErr w:type="spellStart"/>
      <w:r w:rsidRPr="00B928D2">
        <w:rPr>
          <w:rFonts w:ascii="Sofia Sans" w:hAnsi="Sofia Sans" w:cs="Arial"/>
          <w:lang w:eastAsia="bg-BG"/>
        </w:rPr>
        <w:t>Предлагаме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да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изпълним</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поръчка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както</w:t>
      </w:r>
      <w:proofErr w:type="spellEnd"/>
      <w:r w:rsidRPr="00B928D2">
        <w:rPr>
          <w:rFonts w:ascii="Sofia Sans" w:hAnsi="Sofia Sans" w:cs="Arial"/>
          <w:lang w:eastAsia="bg-BG"/>
        </w:rPr>
        <w:t xml:space="preserve"> е </w:t>
      </w:r>
      <w:proofErr w:type="spellStart"/>
      <w:r w:rsidRPr="00B928D2">
        <w:rPr>
          <w:rFonts w:ascii="Sofia Sans" w:hAnsi="Sofia Sans" w:cs="Arial"/>
          <w:lang w:eastAsia="bg-BG"/>
        </w:rPr>
        <w:t>описано</w:t>
      </w:r>
      <w:proofErr w:type="spellEnd"/>
      <w:r w:rsidRPr="00B928D2">
        <w:rPr>
          <w:rFonts w:ascii="Sofia Sans" w:hAnsi="Sofia Sans" w:cs="Arial"/>
          <w:lang w:eastAsia="bg-BG"/>
        </w:rPr>
        <w:t xml:space="preserve"> в </w:t>
      </w:r>
      <w:proofErr w:type="spellStart"/>
      <w:r w:rsidRPr="00B928D2">
        <w:rPr>
          <w:rFonts w:ascii="Sofia Sans" w:hAnsi="Sofia Sans" w:cs="Arial"/>
          <w:lang w:eastAsia="bg-BG"/>
        </w:rPr>
        <w:t>поканата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за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обща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стойност</w:t>
      </w:r>
      <w:proofErr w:type="spellEnd"/>
      <w:r w:rsidRPr="00B928D2">
        <w:rPr>
          <w:rFonts w:ascii="Sofia Sans" w:hAnsi="Sofia Sans" w:cs="Arial"/>
          <w:lang w:eastAsia="bg-BG"/>
        </w:rPr>
        <w:t xml:space="preserve"> в </w:t>
      </w:r>
      <w:proofErr w:type="spellStart"/>
      <w:r w:rsidRPr="00B928D2">
        <w:rPr>
          <w:rFonts w:ascii="Sofia Sans" w:hAnsi="Sofia Sans" w:cs="Arial"/>
          <w:lang w:eastAsia="bg-BG"/>
        </w:rPr>
        <w:t>размер</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на</w:t>
      </w:r>
      <w:proofErr w:type="spellEnd"/>
      <w:r w:rsidRPr="00B928D2">
        <w:rPr>
          <w:rFonts w:ascii="Sofia Sans" w:hAnsi="Sofia Sans" w:cs="Arial"/>
          <w:lang w:eastAsia="bg-BG"/>
        </w:rPr>
        <w:t xml:space="preserve"> ........................... (</w:t>
      </w:r>
      <w:proofErr w:type="spellStart"/>
      <w:r w:rsidRPr="00B928D2">
        <w:rPr>
          <w:rFonts w:ascii="Sofia Sans" w:hAnsi="Sofia Sans" w:cs="Arial"/>
          <w:lang w:eastAsia="bg-BG"/>
        </w:rPr>
        <w:t>словом</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евро</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без</w:t>
      </w:r>
      <w:proofErr w:type="spellEnd"/>
      <w:r w:rsidRPr="00B928D2">
        <w:rPr>
          <w:rFonts w:ascii="Sofia Sans" w:hAnsi="Sofia Sans" w:cs="Arial"/>
          <w:lang w:eastAsia="bg-BG"/>
        </w:rPr>
        <w:t xml:space="preserve"> ДДС.</w:t>
      </w:r>
    </w:p>
    <w:p w14:paraId="0CB23376" w14:textId="77777777" w:rsidR="00D6293C" w:rsidRPr="00B928D2" w:rsidRDefault="00D6293C" w:rsidP="00D6293C">
      <w:pPr>
        <w:numPr>
          <w:ilvl w:val="0"/>
          <w:numId w:val="45"/>
        </w:numPr>
        <w:tabs>
          <w:tab w:val="clear" w:pos="850"/>
          <w:tab w:val="num" w:pos="0"/>
          <w:tab w:val="num" w:pos="284"/>
        </w:tabs>
        <w:suppressAutoHyphens/>
        <w:ind w:left="0" w:firstLine="0"/>
        <w:rPr>
          <w:rFonts w:ascii="Sofia Sans" w:hAnsi="Sofia Sans" w:cs="Arial"/>
          <w:lang w:eastAsia="bg-BG"/>
        </w:rPr>
      </w:pPr>
      <w:proofErr w:type="spellStart"/>
      <w:r w:rsidRPr="00B928D2">
        <w:rPr>
          <w:rFonts w:ascii="Sofia Sans" w:hAnsi="Sofia Sans" w:cs="Arial"/>
          <w:lang w:eastAsia="bg-BG"/>
        </w:rPr>
        <w:t>Така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предложената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цена</w:t>
      </w:r>
      <w:proofErr w:type="spellEnd"/>
      <w:r w:rsidRPr="00B928D2">
        <w:rPr>
          <w:rFonts w:ascii="Sofia Sans" w:hAnsi="Sofia Sans" w:cs="Arial"/>
          <w:lang w:eastAsia="bg-BG"/>
        </w:rPr>
        <w:t xml:space="preserve"> е </w:t>
      </w:r>
      <w:proofErr w:type="spellStart"/>
      <w:r w:rsidRPr="00B928D2">
        <w:rPr>
          <w:rFonts w:ascii="Sofia Sans" w:hAnsi="Sofia Sans" w:cs="Arial"/>
          <w:lang w:eastAsia="bg-BG"/>
        </w:rPr>
        <w:t>формирана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на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база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единичните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цени</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посочени</w:t>
      </w:r>
      <w:proofErr w:type="spellEnd"/>
      <w:r w:rsidRPr="00B928D2">
        <w:rPr>
          <w:rFonts w:ascii="Sofia Sans" w:hAnsi="Sofia Sans" w:cs="Arial"/>
          <w:lang w:eastAsia="bg-BG"/>
        </w:rPr>
        <w:t xml:space="preserve"> в </w:t>
      </w:r>
      <w:proofErr w:type="spellStart"/>
      <w:r w:rsidRPr="00B928D2">
        <w:rPr>
          <w:rFonts w:ascii="Sofia Sans" w:hAnsi="Sofia Sans" w:cs="Arial"/>
          <w:lang w:eastAsia="bg-BG"/>
        </w:rPr>
        <w:t>ценовата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таблица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включва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всички</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разходи</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за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качествено</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изпълнение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на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поръчката</w:t>
      </w:r>
      <w:proofErr w:type="spellEnd"/>
      <w:r w:rsidRPr="00B928D2">
        <w:rPr>
          <w:rFonts w:ascii="Sofia Sans" w:hAnsi="Sofia Sans" w:cs="Arial"/>
          <w:lang w:eastAsia="bg-BG"/>
        </w:rPr>
        <w:t xml:space="preserve"> и </w:t>
      </w:r>
      <w:proofErr w:type="spellStart"/>
      <w:r w:rsidRPr="00B928D2">
        <w:rPr>
          <w:rFonts w:ascii="Sofia Sans" w:hAnsi="Sofia Sans" w:cs="Arial"/>
          <w:lang w:eastAsia="bg-BG"/>
        </w:rPr>
        <w:t>не</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подлежи</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на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увеличение</w:t>
      </w:r>
      <w:proofErr w:type="spellEnd"/>
      <w:r w:rsidRPr="00B928D2">
        <w:rPr>
          <w:rFonts w:ascii="Sofia Sans" w:hAnsi="Sofia Sans" w:cs="Arial"/>
          <w:lang w:eastAsia="bg-BG"/>
        </w:rPr>
        <w:t>.</w:t>
      </w:r>
    </w:p>
    <w:p w14:paraId="2B6CF230" w14:textId="77777777" w:rsidR="00D6293C" w:rsidRPr="00B928D2" w:rsidRDefault="00D6293C" w:rsidP="00D6293C">
      <w:pPr>
        <w:suppressAutoHyphens/>
        <w:rPr>
          <w:rFonts w:ascii="Sofia Sans" w:hAnsi="Sofia Sans" w:cs="Arial"/>
          <w:lang w:eastAsia="bg-BG"/>
        </w:rPr>
      </w:pPr>
    </w:p>
    <w:p w14:paraId="0D93D762" w14:textId="77777777" w:rsidR="00D6293C" w:rsidRPr="00B928D2" w:rsidRDefault="00D6293C" w:rsidP="00D6293C">
      <w:pPr>
        <w:suppressAutoHyphens/>
        <w:rPr>
          <w:rFonts w:ascii="Sofia Sans" w:hAnsi="Sofia Sans" w:cs="Arial"/>
          <w:lang w:eastAsia="bg-BG"/>
        </w:rPr>
      </w:pPr>
    </w:p>
    <w:p w14:paraId="7BBA8A10" w14:textId="77777777" w:rsidR="00D6293C" w:rsidRDefault="00D6293C" w:rsidP="00D6293C">
      <w:pPr>
        <w:suppressAutoHyphens/>
        <w:rPr>
          <w:rFonts w:ascii="Sofia Sans" w:hAnsi="Sofia Sans" w:cs="Arial"/>
          <w:lang w:eastAsia="bg-BG"/>
        </w:rPr>
      </w:pPr>
      <w:proofErr w:type="spellStart"/>
      <w:r w:rsidRPr="00B928D2">
        <w:rPr>
          <w:rFonts w:ascii="Sofia Sans" w:hAnsi="Sofia Sans" w:cs="Arial"/>
          <w:lang w:eastAsia="bg-BG"/>
        </w:rPr>
        <w:t>Приложение</w:t>
      </w:r>
      <w:proofErr w:type="spellEnd"/>
      <w:r w:rsidRPr="00B928D2">
        <w:rPr>
          <w:rFonts w:ascii="Sofia Sans" w:hAnsi="Sofia Sans" w:cs="Arial"/>
          <w:lang w:eastAsia="bg-BG"/>
        </w:rPr>
        <w:t xml:space="preserve">: </w:t>
      </w:r>
    </w:p>
    <w:p w14:paraId="3E4F823F" w14:textId="77777777" w:rsidR="00D6293C" w:rsidRPr="00B928D2" w:rsidRDefault="00D6293C" w:rsidP="00D6293C">
      <w:pPr>
        <w:suppressAutoHyphens/>
        <w:rPr>
          <w:rFonts w:ascii="Sofia Sans" w:hAnsi="Sofia Sans" w:cs="Arial"/>
          <w:lang w:eastAsia="bg-BG"/>
        </w:rPr>
      </w:pPr>
      <w:r>
        <w:rPr>
          <w:rFonts w:ascii="Sofia Sans" w:hAnsi="Sofia Sans" w:cs="Arial"/>
          <w:lang w:eastAsia="bg-BG"/>
        </w:rPr>
        <w:t xml:space="preserve">1. </w:t>
      </w:r>
      <w:proofErr w:type="spellStart"/>
      <w:r w:rsidRPr="00B928D2">
        <w:rPr>
          <w:rFonts w:ascii="Sofia Sans" w:hAnsi="Sofia Sans" w:cs="Arial"/>
          <w:lang w:eastAsia="bg-BG"/>
        </w:rPr>
        <w:t>Ценова</w:t>
      </w:r>
      <w:proofErr w:type="spellEnd"/>
      <w:r w:rsidRPr="00B928D2">
        <w:rPr>
          <w:rFonts w:ascii="Sofia Sans" w:hAnsi="Sofia Sans" w:cs="Arial"/>
          <w:lang w:eastAsia="bg-BG"/>
        </w:rPr>
        <w:t xml:space="preserve"> </w:t>
      </w:r>
      <w:proofErr w:type="spellStart"/>
      <w:r w:rsidRPr="00B928D2">
        <w:rPr>
          <w:rFonts w:ascii="Sofia Sans" w:hAnsi="Sofia Sans" w:cs="Arial"/>
          <w:lang w:eastAsia="bg-BG"/>
        </w:rPr>
        <w:t>таблица</w:t>
      </w:r>
      <w:proofErr w:type="spellEnd"/>
    </w:p>
    <w:p w14:paraId="0B447D3D" w14:textId="77777777" w:rsidR="00D6293C" w:rsidRPr="00B928D2" w:rsidRDefault="00D6293C" w:rsidP="00D6293C">
      <w:pPr>
        <w:suppressAutoHyphens/>
        <w:rPr>
          <w:rFonts w:ascii="Sofia Sans" w:hAnsi="Sofia Sans" w:cs="Arial"/>
          <w:lang w:eastAsia="bg-BG"/>
        </w:rPr>
      </w:pPr>
    </w:p>
    <w:p w14:paraId="5D85322C" w14:textId="77777777" w:rsidR="00D6293C" w:rsidRPr="00B928D2" w:rsidRDefault="00D6293C" w:rsidP="00D6293C">
      <w:pPr>
        <w:suppressAutoHyphens/>
        <w:rPr>
          <w:rFonts w:ascii="Sofia Sans" w:hAnsi="Sofia Sans" w:cs="Arial"/>
          <w:u w:val="single"/>
          <w:lang w:eastAsia="bg-BG"/>
        </w:rPr>
      </w:pPr>
    </w:p>
    <w:p w14:paraId="59E2B7D8" w14:textId="77777777" w:rsidR="00D6293C" w:rsidRPr="00B928D2" w:rsidRDefault="00D6293C" w:rsidP="00D6293C">
      <w:pPr>
        <w:suppressAutoHyphens/>
        <w:rPr>
          <w:rFonts w:ascii="Sofia Sans" w:hAnsi="Sofia Sans" w:cs="Arial"/>
          <w:u w:val="single"/>
          <w:lang w:eastAsia="bg-BG"/>
        </w:rPr>
      </w:pPr>
    </w:p>
    <w:p w14:paraId="69B3CEF4" w14:textId="77777777" w:rsidR="00D6293C" w:rsidRPr="00B928D2" w:rsidRDefault="00D6293C" w:rsidP="00D6293C">
      <w:pPr>
        <w:suppressAutoHyphens/>
        <w:rPr>
          <w:rFonts w:ascii="Sofia Sans" w:hAnsi="Sofia Sans" w:cs="Arial"/>
          <w:bCs/>
          <w:i/>
          <w:iCs/>
          <w:lang w:eastAsia="bg-BG"/>
        </w:rPr>
      </w:pPr>
    </w:p>
    <w:p w14:paraId="32175FA7" w14:textId="77777777" w:rsidR="00D6293C" w:rsidRPr="00B928D2" w:rsidRDefault="00D6293C" w:rsidP="00D6293C">
      <w:pPr>
        <w:suppressAutoHyphens/>
        <w:rPr>
          <w:rFonts w:ascii="Sofia Sans" w:hAnsi="Sofia Sans" w:cs="Arial"/>
          <w:bCs/>
          <w:i/>
          <w:iCs/>
          <w:lang w:eastAsia="bg-BG"/>
        </w:rPr>
      </w:pPr>
    </w:p>
    <w:p w14:paraId="45BD4A8E" w14:textId="77777777" w:rsidR="00D6293C" w:rsidRPr="00B928D2" w:rsidRDefault="00D6293C" w:rsidP="00D6293C">
      <w:pPr>
        <w:suppressAutoHyphens/>
        <w:rPr>
          <w:rFonts w:ascii="Sofia Sans" w:hAnsi="Sofia Sans" w:cs="Arial"/>
          <w:bCs/>
          <w:i/>
          <w:iCs/>
          <w:lang w:eastAsia="bg-BG"/>
        </w:rPr>
      </w:pPr>
    </w:p>
    <w:p w14:paraId="09E20EF8" w14:textId="77777777" w:rsidR="00D6293C" w:rsidRPr="00B928D2" w:rsidRDefault="00D6293C" w:rsidP="00D6293C">
      <w:pPr>
        <w:suppressAutoHyphens/>
        <w:rPr>
          <w:rFonts w:ascii="Sofia Sans" w:hAnsi="Sofia Sans" w:cs="Arial"/>
          <w:i/>
          <w:iCs/>
          <w:kern w:val="2"/>
          <w:lang w:eastAsia="ar-SA"/>
        </w:rPr>
      </w:pPr>
      <w:bookmarkStart w:id="17" w:name="_Hlk157158296"/>
      <w:proofErr w:type="spellStart"/>
      <w:r w:rsidRPr="00B928D2">
        <w:rPr>
          <w:rFonts w:ascii="Sofia Sans" w:hAnsi="Sofia Sans" w:cs="Arial"/>
          <w:kern w:val="2"/>
          <w:lang w:eastAsia="ar-SA"/>
        </w:rPr>
        <w:t>Дата</w:t>
      </w:r>
      <w:proofErr w:type="spellEnd"/>
      <w:r w:rsidRPr="00B928D2">
        <w:rPr>
          <w:rFonts w:ascii="Sofia Sans" w:hAnsi="Sofia Sans" w:cs="Arial"/>
          <w:kern w:val="2"/>
          <w:lang w:eastAsia="ar-SA"/>
        </w:rPr>
        <w:t xml:space="preserve">: _________  </w:t>
      </w:r>
      <w:r w:rsidRPr="00B928D2">
        <w:rPr>
          <w:rFonts w:ascii="Sofia Sans" w:hAnsi="Sofia Sans" w:cs="Arial"/>
          <w:kern w:val="2"/>
          <w:lang w:eastAsia="ar-SA"/>
        </w:rPr>
        <w:tab/>
      </w:r>
      <w:r w:rsidRPr="00B928D2">
        <w:rPr>
          <w:rFonts w:ascii="Sofia Sans" w:hAnsi="Sofia Sans" w:cs="Arial"/>
          <w:kern w:val="2"/>
          <w:lang w:eastAsia="ar-SA"/>
        </w:rPr>
        <w:tab/>
      </w:r>
      <w:r w:rsidRPr="00B928D2">
        <w:rPr>
          <w:rFonts w:ascii="Sofia Sans" w:hAnsi="Sofia Sans" w:cs="Arial"/>
          <w:kern w:val="2"/>
          <w:lang w:eastAsia="ar-SA"/>
        </w:rPr>
        <w:tab/>
      </w:r>
      <w:r w:rsidRPr="00B928D2">
        <w:rPr>
          <w:rFonts w:ascii="Sofia Sans" w:hAnsi="Sofia Sans" w:cs="Arial"/>
          <w:kern w:val="2"/>
          <w:lang w:eastAsia="ar-SA"/>
        </w:rPr>
        <w:tab/>
      </w:r>
      <w:r w:rsidRPr="00B928D2">
        <w:rPr>
          <w:rFonts w:ascii="Sofia Sans" w:hAnsi="Sofia Sans" w:cs="Arial"/>
          <w:kern w:val="2"/>
          <w:lang w:eastAsia="ar-SA"/>
        </w:rPr>
        <w:tab/>
        <w:t xml:space="preserve">    Подпис: ___________________</w:t>
      </w:r>
    </w:p>
    <w:p w14:paraId="4064EA5B" w14:textId="77777777" w:rsidR="00D6293C" w:rsidRPr="00B928D2" w:rsidRDefault="00D6293C" w:rsidP="00D6293C">
      <w:pPr>
        <w:suppressAutoHyphens/>
        <w:jc w:val="center"/>
        <w:rPr>
          <w:rFonts w:ascii="Sofia Sans" w:hAnsi="Sofia Sans" w:cs="Arial"/>
          <w:i/>
          <w:kern w:val="2"/>
          <w:lang w:eastAsia="ar-SA"/>
        </w:rPr>
      </w:pPr>
      <w:r w:rsidRPr="00B928D2">
        <w:rPr>
          <w:rFonts w:ascii="Sofia Sans" w:hAnsi="Sofia Sans" w:cs="Arial"/>
          <w:i/>
          <w:kern w:val="2"/>
          <w:lang w:eastAsia="ar-SA"/>
        </w:rPr>
        <w:t xml:space="preserve">                                                                                                      </w:t>
      </w:r>
    </w:p>
    <w:p w14:paraId="7A7F699D" w14:textId="77777777" w:rsidR="00D6293C" w:rsidRPr="00B928D2" w:rsidRDefault="00D6293C" w:rsidP="00D6293C">
      <w:pPr>
        <w:suppressAutoHyphens/>
        <w:jc w:val="center"/>
        <w:rPr>
          <w:rFonts w:ascii="Sofia Sans" w:hAnsi="Sofia Sans" w:cs="Arial"/>
          <w:i/>
          <w:kern w:val="2"/>
          <w:lang w:eastAsia="ar-SA"/>
        </w:rPr>
      </w:pPr>
      <w:r w:rsidRPr="00B928D2">
        <w:rPr>
          <w:rFonts w:ascii="Sofia Sans" w:hAnsi="Sofia Sans" w:cs="Arial"/>
          <w:i/>
          <w:kern w:val="2"/>
          <w:lang w:eastAsia="ar-SA"/>
        </w:rPr>
        <w:t xml:space="preserve">                                                                                      (</w:t>
      </w:r>
      <w:proofErr w:type="spellStart"/>
      <w:r w:rsidRPr="00B928D2">
        <w:rPr>
          <w:rFonts w:ascii="Sofia Sans" w:hAnsi="Sofia Sans" w:cs="Arial"/>
          <w:i/>
          <w:kern w:val="2"/>
          <w:lang w:eastAsia="ar-SA"/>
        </w:rPr>
        <w:t>име</w:t>
      </w:r>
      <w:proofErr w:type="spellEnd"/>
      <w:r w:rsidRPr="00B928D2">
        <w:rPr>
          <w:rFonts w:ascii="Sofia Sans" w:hAnsi="Sofia Sans" w:cs="Arial"/>
          <w:i/>
          <w:kern w:val="2"/>
          <w:lang w:eastAsia="ar-SA"/>
        </w:rPr>
        <w:t xml:space="preserve">, </w:t>
      </w:r>
      <w:proofErr w:type="spellStart"/>
      <w:r w:rsidRPr="00B928D2">
        <w:rPr>
          <w:rFonts w:ascii="Sofia Sans" w:hAnsi="Sofia Sans" w:cs="Arial"/>
          <w:i/>
          <w:kern w:val="2"/>
          <w:lang w:eastAsia="ar-SA"/>
        </w:rPr>
        <w:t>длъжност</w:t>
      </w:r>
      <w:proofErr w:type="spellEnd"/>
      <w:r w:rsidRPr="00B928D2">
        <w:rPr>
          <w:rFonts w:ascii="Sofia Sans" w:hAnsi="Sofia Sans" w:cs="Arial"/>
          <w:i/>
          <w:kern w:val="2"/>
          <w:lang w:eastAsia="ar-SA"/>
        </w:rPr>
        <w:t xml:space="preserve">, </w:t>
      </w:r>
      <w:proofErr w:type="spellStart"/>
      <w:r w:rsidRPr="00B928D2">
        <w:rPr>
          <w:rFonts w:ascii="Sofia Sans" w:hAnsi="Sofia Sans" w:cs="Arial"/>
          <w:i/>
          <w:kern w:val="2"/>
          <w:lang w:eastAsia="ar-SA"/>
        </w:rPr>
        <w:t>подпис</w:t>
      </w:r>
      <w:proofErr w:type="spellEnd"/>
      <w:r w:rsidRPr="00B928D2">
        <w:rPr>
          <w:rFonts w:ascii="Sofia Sans" w:hAnsi="Sofia Sans" w:cs="Arial"/>
          <w:i/>
          <w:kern w:val="2"/>
          <w:lang w:eastAsia="ar-SA"/>
        </w:rPr>
        <w:t xml:space="preserve"> и </w:t>
      </w:r>
      <w:proofErr w:type="spellStart"/>
      <w:r w:rsidRPr="00B928D2">
        <w:rPr>
          <w:rFonts w:ascii="Sofia Sans" w:hAnsi="Sofia Sans" w:cs="Arial"/>
          <w:i/>
          <w:kern w:val="2"/>
          <w:lang w:eastAsia="ar-SA"/>
        </w:rPr>
        <w:t>печат</w:t>
      </w:r>
      <w:proofErr w:type="spellEnd"/>
      <w:r w:rsidRPr="00B928D2">
        <w:rPr>
          <w:rFonts w:ascii="Sofia Sans" w:hAnsi="Sofia Sans" w:cs="Arial"/>
          <w:i/>
          <w:kern w:val="2"/>
          <w:lang w:eastAsia="ar-SA"/>
        </w:rPr>
        <w:t>)</w:t>
      </w:r>
    </w:p>
    <w:bookmarkEnd w:id="17"/>
    <w:p w14:paraId="0503B3F6" w14:textId="77777777" w:rsidR="00D6293C" w:rsidRPr="00B928D2" w:rsidRDefault="00D6293C" w:rsidP="00D6293C">
      <w:pPr>
        <w:widowControl w:val="0"/>
        <w:jc w:val="right"/>
        <w:rPr>
          <w:rFonts w:ascii="Sofia Sans" w:hAnsi="Sofia Sans" w:cs="Arial"/>
          <w:b/>
          <w:bCs/>
        </w:rPr>
      </w:pPr>
    </w:p>
    <w:p w14:paraId="7A1B84A8" w14:textId="77777777" w:rsidR="00D6293C" w:rsidRPr="00B928D2" w:rsidRDefault="00D6293C" w:rsidP="00D6293C">
      <w:pPr>
        <w:widowControl w:val="0"/>
        <w:jc w:val="right"/>
        <w:rPr>
          <w:rFonts w:ascii="Sofia Sans" w:hAnsi="Sofia Sans" w:cs="Arial"/>
          <w:b/>
          <w:bCs/>
        </w:rPr>
      </w:pPr>
    </w:p>
    <w:p w14:paraId="0CBD2C40" w14:textId="77777777" w:rsidR="00D6293C" w:rsidRPr="00B928D2" w:rsidRDefault="00D6293C" w:rsidP="00D6293C">
      <w:pPr>
        <w:widowControl w:val="0"/>
        <w:jc w:val="right"/>
        <w:rPr>
          <w:rFonts w:ascii="Sofia Sans" w:hAnsi="Sofia Sans" w:cs="Arial"/>
          <w:b/>
          <w:bCs/>
        </w:rPr>
      </w:pPr>
    </w:p>
    <w:p w14:paraId="5057599B" w14:textId="77777777" w:rsidR="00D6293C" w:rsidRPr="00B928D2" w:rsidRDefault="00D6293C" w:rsidP="00D6293C">
      <w:pPr>
        <w:widowControl w:val="0"/>
        <w:jc w:val="right"/>
        <w:rPr>
          <w:rFonts w:ascii="Sofia Sans" w:hAnsi="Sofia Sans" w:cs="Arial"/>
          <w:b/>
          <w:bCs/>
        </w:rPr>
      </w:pPr>
    </w:p>
    <w:p w14:paraId="42157EA7" w14:textId="77777777" w:rsidR="00D6293C" w:rsidRPr="00B928D2" w:rsidRDefault="00D6293C" w:rsidP="00D6293C">
      <w:pPr>
        <w:jc w:val="right"/>
        <w:rPr>
          <w:rFonts w:ascii="Sofia Sans" w:hAnsi="Sofia Sans" w:cs="Arial"/>
          <w:b/>
          <w:iCs/>
          <w:kern w:val="32"/>
          <w:lang w:val="en-US" w:eastAsia="bg-BG"/>
        </w:rPr>
      </w:pPr>
    </w:p>
    <w:p w14:paraId="4DA8A35C" w14:textId="77777777" w:rsidR="00D6293C" w:rsidRDefault="00D6293C" w:rsidP="00D6293C">
      <w:pPr>
        <w:jc w:val="right"/>
        <w:rPr>
          <w:rFonts w:ascii="Sofia Sans" w:hAnsi="Sofia Sans" w:cs="Arial"/>
          <w:b/>
          <w:iCs/>
          <w:kern w:val="32"/>
          <w:lang w:eastAsia="bg-BG"/>
        </w:rPr>
      </w:pPr>
    </w:p>
    <w:p w14:paraId="598FE054" w14:textId="77777777" w:rsidR="00D6293C" w:rsidRDefault="00D6293C" w:rsidP="00D6293C">
      <w:pPr>
        <w:jc w:val="right"/>
        <w:rPr>
          <w:rFonts w:ascii="Sofia Sans" w:hAnsi="Sofia Sans" w:cs="Arial"/>
          <w:b/>
          <w:iCs/>
          <w:kern w:val="32"/>
          <w:lang w:eastAsia="bg-BG"/>
        </w:rPr>
      </w:pPr>
    </w:p>
    <w:p w14:paraId="7F9DE388" w14:textId="77777777" w:rsidR="00D6293C" w:rsidRDefault="00D6293C" w:rsidP="00D6293C">
      <w:pPr>
        <w:jc w:val="right"/>
        <w:rPr>
          <w:rFonts w:ascii="Sofia Sans" w:hAnsi="Sofia Sans" w:cs="Arial"/>
          <w:b/>
          <w:iCs/>
          <w:kern w:val="32"/>
          <w:lang w:eastAsia="bg-BG"/>
        </w:rPr>
      </w:pPr>
    </w:p>
    <w:p w14:paraId="672EE39F" w14:textId="77777777" w:rsidR="00D6293C" w:rsidRDefault="00D6293C" w:rsidP="00D6293C">
      <w:pPr>
        <w:jc w:val="right"/>
        <w:rPr>
          <w:rFonts w:ascii="Sofia Sans" w:hAnsi="Sofia Sans" w:cs="Arial"/>
          <w:b/>
          <w:iCs/>
          <w:kern w:val="32"/>
          <w:lang w:eastAsia="bg-BG"/>
        </w:rPr>
      </w:pPr>
    </w:p>
    <w:p w14:paraId="0CDF377C" w14:textId="77777777" w:rsidR="00D6293C" w:rsidRPr="00AB4D43" w:rsidRDefault="00D6293C" w:rsidP="00D6293C">
      <w:pPr>
        <w:jc w:val="right"/>
        <w:rPr>
          <w:rFonts w:ascii="Sofia Sans" w:hAnsi="Sofia Sans" w:cs="Arial"/>
          <w:b/>
          <w:iCs/>
          <w:kern w:val="32"/>
          <w:lang w:eastAsia="bg-BG"/>
        </w:rPr>
      </w:pPr>
    </w:p>
    <w:p w14:paraId="6A605906" w14:textId="77777777" w:rsidR="00D6293C" w:rsidRPr="00B928D2" w:rsidRDefault="00D6293C" w:rsidP="00D6293C">
      <w:pPr>
        <w:jc w:val="right"/>
        <w:rPr>
          <w:rFonts w:ascii="Sofia Sans" w:hAnsi="Sofia Sans" w:cs="Arial"/>
          <w:b/>
          <w:iCs/>
          <w:kern w:val="32"/>
          <w:lang w:val="en-US" w:eastAsia="bg-BG"/>
        </w:rPr>
      </w:pPr>
    </w:p>
    <w:p w14:paraId="0D44383D" w14:textId="77777777" w:rsidR="00D6293C" w:rsidRPr="00B928D2" w:rsidRDefault="00D6293C" w:rsidP="00D6293C">
      <w:pPr>
        <w:jc w:val="right"/>
        <w:rPr>
          <w:rFonts w:ascii="Sofia Sans" w:hAnsi="Sofia Sans" w:cs="Arial"/>
          <w:b/>
          <w:iCs/>
          <w:kern w:val="32"/>
          <w:lang w:eastAsia="bg-BG"/>
        </w:rPr>
      </w:pPr>
      <w:proofErr w:type="spellStart"/>
      <w:r w:rsidRPr="00B928D2">
        <w:rPr>
          <w:rFonts w:ascii="Sofia Sans" w:hAnsi="Sofia Sans" w:cs="Arial"/>
          <w:b/>
          <w:iCs/>
          <w:kern w:val="32"/>
          <w:lang w:eastAsia="bg-BG"/>
        </w:rPr>
        <w:t>Приложение</w:t>
      </w:r>
      <w:proofErr w:type="spellEnd"/>
      <w:r w:rsidRPr="00B928D2">
        <w:rPr>
          <w:rFonts w:ascii="Sofia Sans" w:hAnsi="Sofia Sans" w:cs="Arial"/>
          <w:b/>
          <w:iCs/>
          <w:kern w:val="32"/>
          <w:lang w:eastAsia="bg-BG"/>
        </w:rPr>
        <w:t xml:space="preserve"> 4-1</w:t>
      </w:r>
    </w:p>
    <w:p w14:paraId="0D2E35B5" w14:textId="77777777" w:rsidR="00D6293C" w:rsidRDefault="00D6293C" w:rsidP="00D6293C">
      <w:pPr>
        <w:tabs>
          <w:tab w:val="left" w:pos="9781"/>
        </w:tabs>
        <w:spacing w:line="360" w:lineRule="auto"/>
        <w:ind w:left="5760" w:firstLine="720"/>
        <w:jc w:val="right"/>
        <w:rPr>
          <w:rFonts w:ascii="Sofia Sans" w:hAnsi="Sofia Sans" w:cs="Arial"/>
          <w:i/>
          <w:lang w:eastAsia="bg-BG"/>
        </w:rPr>
      </w:pPr>
      <w:r w:rsidRPr="00B928D2">
        <w:rPr>
          <w:rFonts w:ascii="Sofia Sans" w:hAnsi="Sofia Sans" w:cs="Arial"/>
          <w:i/>
          <w:lang w:eastAsia="bg-BG"/>
        </w:rPr>
        <w:t>(</w:t>
      </w:r>
      <w:proofErr w:type="spellStart"/>
      <w:r w:rsidRPr="00B928D2">
        <w:rPr>
          <w:rFonts w:ascii="Sofia Sans" w:hAnsi="Sofia Sans" w:cs="Arial"/>
          <w:i/>
          <w:lang w:eastAsia="bg-BG"/>
        </w:rPr>
        <w:t>образец</w:t>
      </w:r>
      <w:proofErr w:type="spellEnd"/>
      <w:r w:rsidRPr="00B928D2">
        <w:rPr>
          <w:rFonts w:ascii="Sofia Sans" w:hAnsi="Sofia Sans" w:cs="Arial"/>
          <w:i/>
          <w:lang w:eastAsia="bg-BG"/>
        </w:rPr>
        <w:t>)</w:t>
      </w:r>
    </w:p>
    <w:p w14:paraId="40CF2769" w14:textId="77777777" w:rsidR="00D6293C" w:rsidRPr="00B928D2" w:rsidRDefault="00D6293C" w:rsidP="00D6293C">
      <w:pPr>
        <w:tabs>
          <w:tab w:val="left" w:pos="9781"/>
        </w:tabs>
        <w:spacing w:line="360" w:lineRule="auto"/>
        <w:ind w:left="5760" w:firstLine="720"/>
        <w:jc w:val="right"/>
        <w:rPr>
          <w:rFonts w:ascii="Sofia Sans" w:hAnsi="Sofia Sans" w:cs="Arial"/>
          <w:i/>
          <w:lang w:eastAsia="bg-BG"/>
        </w:rPr>
      </w:pPr>
    </w:p>
    <w:p w14:paraId="6627CBFF" w14:textId="77777777" w:rsidR="00D6293C" w:rsidRPr="00B928D2" w:rsidRDefault="00D6293C" w:rsidP="00D6293C">
      <w:pPr>
        <w:autoSpaceDE w:val="0"/>
        <w:autoSpaceDN w:val="0"/>
        <w:spacing w:line="360" w:lineRule="auto"/>
        <w:ind w:right="-1"/>
        <w:jc w:val="center"/>
        <w:rPr>
          <w:rFonts w:ascii="Sofia Sans" w:hAnsi="Sofia Sans" w:cs="Arial"/>
          <w:b/>
          <w:bCs/>
          <w:lang w:eastAsia="bg-BG"/>
        </w:rPr>
      </w:pPr>
      <w:r w:rsidRPr="00B928D2">
        <w:rPr>
          <w:rFonts w:ascii="Sofia Sans" w:hAnsi="Sofia Sans" w:cs="Arial"/>
          <w:b/>
          <w:bCs/>
          <w:lang w:eastAsia="bg-BG"/>
        </w:rPr>
        <w:t>ЦЕНОВА ТАБЛИЦА</w:t>
      </w:r>
    </w:p>
    <w:p w14:paraId="1FC9E236" w14:textId="5A0104E2" w:rsidR="00D6293C" w:rsidRPr="00D6293C" w:rsidRDefault="00D6293C" w:rsidP="00D6293C">
      <w:pPr>
        <w:autoSpaceDE w:val="0"/>
        <w:autoSpaceDN w:val="0"/>
        <w:spacing w:line="360" w:lineRule="auto"/>
        <w:ind w:right="-1"/>
        <w:jc w:val="center"/>
        <w:rPr>
          <w:rFonts w:ascii="Sofia Sans" w:hAnsi="Sofia Sans" w:cs="Arial"/>
          <w:b/>
          <w:lang w:val="bg-BG"/>
        </w:rPr>
      </w:pPr>
      <w:proofErr w:type="spellStart"/>
      <w:r>
        <w:rPr>
          <w:rFonts w:ascii="Sofia Sans" w:hAnsi="Sofia Sans" w:cs="Arial"/>
          <w:b/>
        </w:rPr>
        <w:t>По</w:t>
      </w:r>
      <w:proofErr w:type="spellEnd"/>
      <w:r>
        <w:rPr>
          <w:rFonts w:ascii="Sofia Sans" w:hAnsi="Sofia Sans" w:cs="Arial"/>
          <w:b/>
        </w:rPr>
        <w:t xml:space="preserve"> </w:t>
      </w:r>
      <w:proofErr w:type="spellStart"/>
      <w:r>
        <w:rPr>
          <w:rFonts w:ascii="Sofia Sans" w:hAnsi="Sofia Sans" w:cs="Arial"/>
          <w:b/>
        </w:rPr>
        <w:t>поръчка</w:t>
      </w:r>
      <w:proofErr w:type="spellEnd"/>
      <w:r>
        <w:rPr>
          <w:rFonts w:ascii="Sofia Sans" w:hAnsi="Sofia Sans" w:cs="Arial"/>
          <w:b/>
        </w:rPr>
        <w:t xml:space="preserve"> с </w:t>
      </w:r>
      <w:proofErr w:type="spellStart"/>
      <w:r>
        <w:rPr>
          <w:rFonts w:ascii="Sofia Sans" w:hAnsi="Sofia Sans" w:cs="Arial"/>
          <w:b/>
        </w:rPr>
        <w:t>предмет</w:t>
      </w:r>
      <w:proofErr w:type="spellEnd"/>
      <w:r>
        <w:rPr>
          <w:rFonts w:ascii="Sofia Sans" w:hAnsi="Sofia Sans" w:cs="Arial"/>
          <w:b/>
        </w:rPr>
        <w:t>:</w:t>
      </w:r>
      <w:r w:rsidRPr="00B928D2">
        <w:rPr>
          <w:rFonts w:ascii="Sofia Sans" w:hAnsi="Sofia Sans" w:cs="Arial"/>
          <w:b/>
        </w:rPr>
        <w:t xml:space="preserve"> </w:t>
      </w:r>
      <w:r w:rsidRPr="0003235E">
        <w:rPr>
          <w:rFonts w:ascii="Sofia Sans" w:hAnsi="Sofia Sans"/>
          <w:b/>
          <w:bCs/>
          <w:spacing w:val="4"/>
        </w:rPr>
        <w:t>„</w:t>
      </w:r>
      <w:proofErr w:type="spellStart"/>
      <w:r w:rsidRPr="0003235E">
        <w:rPr>
          <w:rFonts w:ascii="Sofia Sans" w:hAnsi="Sofia Sans"/>
          <w:b/>
          <w:bCs/>
          <w:iCs/>
        </w:rPr>
        <w:t>Доставка</w:t>
      </w:r>
      <w:proofErr w:type="spellEnd"/>
      <w:r w:rsidRPr="0003235E">
        <w:rPr>
          <w:rFonts w:ascii="Sofia Sans" w:hAnsi="Sofia Sans"/>
          <w:b/>
          <w:bCs/>
          <w:iCs/>
        </w:rPr>
        <w:t xml:space="preserve"> </w:t>
      </w:r>
      <w:proofErr w:type="spellStart"/>
      <w:r w:rsidRPr="0003235E">
        <w:rPr>
          <w:rFonts w:ascii="Sofia Sans" w:hAnsi="Sofia Sans"/>
          <w:b/>
          <w:bCs/>
          <w:iCs/>
        </w:rPr>
        <w:t>на</w:t>
      </w:r>
      <w:proofErr w:type="spellEnd"/>
      <w:r w:rsidRPr="0003235E">
        <w:rPr>
          <w:rFonts w:ascii="Sofia Sans" w:hAnsi="Sofia Sans"/>
          <w:b/>
          <w:bCs/>
          <w:iCs/>
        </w:rPr>
        <w:t xml:space="preserve"> </w:t>
      </w:r>
      <w:r>
        <w:rPr>
          <w:rFonts w:ascii="Sofia Sans" w:hAnsi="Sofia Sans"/>
          <w:b/>
          <w:bCs/>
          <w:iCs/>
          <w:lang w:val="bg-BG"/>
        </w:rPr>
        <w:t>роторни снегорини</w:t>
      </w:r>
      <w:r w:rsidRPr="0003235E">
        <w:rPr>
          <w:rFonts w:ascii="Sofia Sans" w:hAnsi="Sofia Sans"/>
          <w:b/>
          <w:bCs/>
          <w:iCs/>
        </w:rPr>
        <w:t>“</w:t>
      </w:r>
      <w:r w:rsidRPr="0003235E">
        <w:rPr>
          <w:rFonts w:ascii="Sofia Sans" w:hAnsi="Sofia Sans" w:cs="Arial"/>
          <w:b/>
          <w:bCs/>
        </w:rPr>
        <w:t xml:space="preserve"> с </w:t>
      </w:r>
      <w:proofErr w:type="spellStart"/>
      <w:r w:rsidRPr="0003235E">
        <w:rPr>
          <w:rFonts w:ascii="Sofia Sans" w:hAnsi="Sofia Sans" w:cs="Arial"/>
          <w:b/>
          <w:bCs/>
        </w:rPr>
        <w:t>реф</w:t>
      </w:r>
      <w:proofErr w:type="spellEnd"/>
      <w:r w:rsidRPr="0003235E">
        <w:rPr>
          <w:rFonts w:ascii="Sofia Sans" w:hAnsi="Sofia Sans" w:cs="Arial"/>
          <w:b/>
          <w:bCs/>
        </w:rPr>
        <w:t xml:space="preserve">. </w:t>
      </w:r>
      <w:r w:rsidRPr="0003235E">
        <w:rPr>
          <w:rFonts w:ascii="Sofia Sans" w:hAnsi="Sofia Sans"/>
          <w:b/>
          <w:bCs/>
        </w:rPr>
        <w:t>26ИП-П</w:t>
      </w:r>
      <w:r>
        <w:rPr>
          <w:rFonts w:ascii="Sofia Sans" w:hAnsi="Sofia Sans"/>
          <w:b/>
          <w:bCs/>
          <w:lang w:val="bg-BG"/>
        </w:rPr>
        <w:t>6</w:t>
      </w:r>
      <w:r w:rsidRPr="0003235E">
        <w:rPr>
          <w:rFonts w:ascii="Sofia Sans" w:hAnsi="Sofia Sans"/>
          <w:b/>
          <w:bCs/>
        </w:rPr>
        <w:t>0А0</w:t>
      </w:r>
      <w:r>
        <w:rPr>
          <w:rFonts w:ascii="Sofia Sans" w:hAnsi="Sofia Sans"/>
          <w:b/>
          <w:bCs/>
          <w:lang w:val="bg-BG"/>
        </w:rPr>
        <w:t>38</w:t>
      </w:r>
    </w:p>
    <w:tbl>
      <w:tblPr>
        <w:tblW w:w="993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571"/>
        <w:gridCol w:w="2533"/>
        <w:gridCol w:w="1559"/>
        <w:gridCol w:w="1701"/>
        <w:gridCol w:w="1559"/>
        <w:gridCol w:w="2007"/>
      </w:tblGrid>
      <w:tr w:rsidR="00D6293C" w:rsidRPr="00B928D2" w14:paraId="3B4281D7" w14:textId="77777777" w:rsidTr="00BA173E">
        <w:trPr>
          <w:trHeight w:val="730"/>
          <w:jc w:val="center"/>
        </w:trPr>
        <w:tc>
          <w:tcPr>
            <w:tcW w:w="571" w:type="dxa"/>
            <w:tcBorders>
              <w:top w:val="single" w:sz="12" w:space="0" w:color="auto"/>
              <w:left w:val="single" w:sz="12" w:space="0" w:color="auto"/>
              <w:bottom w:val="single" w:sz="12" w:space="0" w:color="auto"/>
              <w:right w:val="single" w:sz="4" w:space="0" w:color="auto"/>
            </w:tcBorders>
            <w:shd w:val="clear" w:color="auto" w:fill="8EAADB"/>
            <w:vAlign w:val="center"/>
            <w:hideMark/>
          </w:tcPr>
          <w:p w14:paraId="1EF7ECAA"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r w:rsidRPr="00B928D2">
              <w:rPr>
                <w:rFonts w:ascii="Sofia Sans" w:hAnsi="Sofia Sans" w:cs="Arial"/>
                <w:b/>
                <w:bCs/>
                <w:lang w:eastAsia="bg-BG"/>
              </w:rPr>
              <w:t>№</w:t>
            </w:r>
          </w:p>
        </w:tc>
        <w:tc>
          <w:tcPr>
            <w:tcW w:w="2533" w:type="dxa"/>
            <w:tcBorders>
              <w:top w:val="single" w:sz="12" w:space="0" w:color="auto"/>
              <w:left w:val="single" w:sz="4" w:space="0" w:color="auto"/>
              <w:bottom w:val="single" w:sz="12" w:space="0" w:color="auto"/>
              <w:right w:val="single" w:sz="4" w:space="0" w:color="auto"/>
            </w:tcBorders>
            <w:shd w:val="clear" w:color="auto" w:fill="8EAADB"/>
            <w:vAlign w:val="center"/>
            <w:hideMark/>
          </w:tcPr>
          <w:p w14:paraId="283EEE55"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proofErr w:type="spellStart"/>
            <w:r w:rsidRPr="00B928D2">
              <w:rPr>
                <w:rFonts w:ascii="Sofia Sans" w:hAnsi="Sofia Sans" w:cs="Arial"/>
                <w:b/>
                <w:lang w:eastAsia="bg-BG"/>
              </w:rPr>
              <w:t>Наименование</w:t>
            </w:r>
            <w:proofErr w:type="spellEnd"/>
          </w:p>
        </w:tc>
        <w:tc>
          <w:tcPr>
            <w:tcW w:w="1559" w:type="dxa"/>
            <w:tcBorders>
              <w:top w:val="single" w:sz="12" w:space="0" w:color="auto"/>
              <w:left w:val="single" w:sz="4" w:space="0" w:color="auto"/>
              <w:bottom w:val="single" w:sz="12" w:space="0" w:color="auto"/>
              <w:right w:val="single" w:sz="4" w:space="0" w:color="auto"/>
            </w:tcBorders>
            <w:shd w:val="clear" w:color="auto" w:fill="8EAADB"/>
            <w:vAlign w:val="center"/>
            <w:hideMark/>
          </w:tcPr>
          <w:p w14:paraId="1149EBAD"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proofErr w:type="spellStart"/>
            <w:r w:rsidRPr="00B928D2">
              <w:rPr>
                <w:rFonts w:ascii="Sofia Sans" w:hAnsi="Sofia Sans" w:cs="Arial"/>
                <w:b/>
                <w:bCs/>
                <w:lang w:eastAsia="bg-BG"/>
              </w:rPr>
              <w:t>Мярка</w:t>
            </w:r>
            <w:proofErr w:type="spellEnd"/>
          </w:p>
        </w:tc>
        <w:tc>
          <w:tcPr>
            <w:tcW w:w="1701" w:type="dxa"/>
            <w:tcBorders>
              <w:top w:val="single" w:sz="12" w:space="0" w:color="auto"/>
              <w:left w:val="single" w:sz="4" w:space="0" w:color="auto"/>
              <w:bottom w:val="single" w:sz="12" w:space="0" w:color="auto"/>
              <w:right w:val="single" w:sz="4" w:space="0" w:color="auto"/>
            </w:tcBorders>
            <w:shd w:val="clear" w:color="auto" w:fill="8EAADB"/>
            <w:vAlign w:val="center"/>
            <w:hideMark/>
          </w:tcPr>
          <w:p w14:paraId="5BE3198C"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proofErr w:type="spellStart"/>
            <w:r w:rsidRPr="00B928D2">
              <w:rPr>
                <w:rFonts w:ascii="Sofia Sans" w:hAnsi="Sofia Sans" w:cs="Arial"/>
                <w:b/>
                <w:bCs/>
                <w:lang w:eastAsia="bg-BG"/>
              </w:rPr>
              <w:t>количество</w:t>
            </w:r>
            <w:proofErr w:type="spellEnd"/>
          </w:p>
        </w:tc>
        <w:tc>
          <w:tcPr>
            <w:tcW w:w="1559" w:type="dxa"/>
            <w:tcBorders>
              <w:top w:val="single" w:sz="12" w:space="0" w:color="auto"/>
              <w:left w:val="single" w:sz="4" w:space="0" w:color="auto"/>
              <w:bottom w:val="single" w:sz="12" w:space="0" w:color="auto"/>
              <w:right w:val="single" w:sz="4" w:space="0" w:color="auto"/>
            </w:tcBorders>
            <w:shd w:val="clear" w:color="auto" w:fill="8EAADB"/>
            <w:vAlign w:val="center"/>
            <w:hideMark/>
          </w:tcPr>
          <w:p w14:paraId="3257F790"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proofErr w:type="spellStart"/>
            <w:r w:rsidRPr="00B928D2">
              <w:rPr>
                <w:rFonts w:ascii="Sofia Sans" w:hAnsi="Sofia Sans" w:cs="Arial"/>
                <w:b/>
                <w:bCs/>
                <w:lang w:eastAsia="bg-BG"/>
              </w:rPr>
              <w:t>Ед</w:t>
            </w:r>
            <w:proofErr w:type="spellEnd"/>
            <w:r w:rsidRPr="00B928D2">
              <w:rPr>
                <w:rFonts w:ascii="Sofia Sans" w:hAnsi="Sofia Sans" w:cs="Arial"/>
                <w:b/>
                <w:bCs/>
                <w:lang w:eastAsia="bg-BG"/>
              </w:rPr>
              <w:t xml:space="preserve">. </w:t>
            </w:r>
            <w:proofErr w:type="spellStart"/>
            <w:r w:rsidRPr="00B928D2">
              <w:rPr>
                <w:rFonts w:ascii="Sofia Sans" w:hAnsi="Sofia Sans" w:cs="Arial"/>
                <w:b/>
                <w:bCs/>
                <w:lang w:eastAsia="bg-BG"/>
              </w:rPr>
              <w:t>цена</w:t>
            </w:r>
            <w:proofErr w:type="spellEnd"/>
          </w:p>
          <w:p w14:paraId="73C111C5"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proofErr w:type="spellStart"/>
            <w:r w:rsidRPr="00B928D2">
              <w:rPr>
                <w:rFonts w:ascii="Sofia Sans" w:hAnsi="Sofia Sans" w:cs="Arial"/>
                <w:b/>
                <w:bCs/>
                <w:lang w:eastAsia="bg-BG"/>
              </w:rPr>
              <w:t>евро</w:t>
            </w:r>
            <w:proofErr w:type="spellEnd"/>
            <w:r w:rsidRPr="00B928D2">
              <w:rPr>
                <w:rFonts w:ascii="Sofia Sans" w:hAnsi="Sofia Sans" w:cs="Arial"/>
                <w:b/>
                <w:bCs/>
                <w:lang w:eastAsia="bg-BG"/>
              </w:rPr>
              <w:t xml:space="preserve"> </w:t>
            </w:r>
            <w:proofErr w:type="spellStart"/>
            <w:r w:rsidRPr="00B928D2">
              <w:rPr>
                <w:rFonts w:ascii="Sofia Sans" w:hAnsi="Sofia Sans" w:cs="Arial"/>
                <w:b/>
                <w:bCs/>
                <w:lang w:eastAsia="bg-BG"/>
              </w:rPr>
              <w:t>без</w:t>
            </w:r>
            <w:proofErr w:type="spellEnd"/>
            <w:r w:rsidRPr="00B928D2">
              <w:rPr>
                <w:rFonts w:ascii="Sofia Sans" w:hAnsi="Sofia Sans" w:cs="Arial"/>
                <w:b/>
                <w:bCs/>
                <w:lang w:eastAsia="bg-BG"/>
              </w:rPr>
              <w:t xml:space="preserve"> ДДС</w:t>
            </w:r>
          </w:p>
        </w:tc>
        <w:tc>
          <w:tcPr>
            <w:tcW w:w="2007" w:type="dxa"/>
            <w:tcBorders>
              <w:top w:val="single" w:sz="12" w:space="0" w:color="auto"/>
              <w:left w:val="single" w:sz="4" w:space="0" w:color="auto"/>
              <w:bottom w:val="single" w:sz="12" w:space="0" w:color="auto"/>
              <w:right w:val="single" w:sz="12" w:space="0" w:color="auto"/>
            </w:tcBorders>
            <w:shd w:val="clear" w:color="auto" w:fill="8EAADB"/>
            <w:vAlign w:val="center"/>
            <w:hideMark/>
          </w:tcPr>
          <w:p w14:paraId="50D3B730"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proofErr w:type="spellStart"/>
            <w:r w:rsidRPr="00B928D2">
              <w:rPr>
                <w:rFonts w:ascii="Sofia Sans" w:hAnsi="Sofia Sans" w:cs="Arial"/>
                <w:b/>
                <w:lang w:eastAsia="bg-BG"/>
              </w:rPr>
              <w:t>Обща</w:t>
            </w:r>
            <w:proofErr w:type="spellEnd"/>
            <w:r w:rsidRPr="00B928D2">
              <w:rPr>
                <w:rFonts w:ascii="Sofia Sans" w:hAnsi="Sofia Sans" w:cs="Arial"/>
                <w:b/>
                <w:lang w:eastAsia="bg-BG"/>
              </w:rPr>
              <w:t xml:space="preserve"> </w:t>
            </w:r>
            <w:proofErr w:type="spellStart"/>
            <w:r w:rsidRPr="00B928D2">
              <w:rPr>
                <w:rFonts w:ascii="Sofia Sans" w:hAnsi="Sofia Sans" w:cs="Arial"/>
                <w:b/>
                <w:lang w:eastAsia="bg-BG"/>
              </w:rPr>
              <w:t>цена</w:t>
            </w:r>
            <w:proofErr w:type="spellEnd"/>
          </w:p>
          <w:p w14:paraId="652799C2"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proofErr w:type="spellStart"/>
            <w:r w:rsidRPr="00B928D2">
              <w:rPr>
                <w:rFonts w:ascii="Sofia Sans" w:hAnsi="Sofia Sans" w:cs="Arial"/>
                <w:b/>
                <w:lang w:eastAsia="bg-BG"/>
              </w:rPr>
              <w:t>евро</w:t>
            </w:r>
            <w:proofErr w:type="spellEnd"/>
            <w:r w:rsidRPr="00B928D2">
              <w:rPr>
                <w:rFonts w:ascii="Sofia Sans" w:hAnsi="Sofia Sans" w:cs="Arial"/>
                <w:b/>
                <w:lang w:eastAsia="bg-BG"/>
              </w:rPr>
              <w:t xml:space="preserve"> </w:t>
            </w:r>
            <w:proofErr w:type="spellStart"/>
            <w:r w:rsidRPr="00B928D2">
              <w:rPr>
                <w:rFonts w:ascii="Sofia Sans" w:hAnsi="Sofia Sans" w:cs="Arial"/>
                <w:b/>
                <w:lang w:eastAsia="bg-BG"/>
              </w:rPr>
              <w:t>без</w:t>
            </w:r>
            <w:proofErr w:type="spellEnd"/>
            <w:r w:rsidRPr="00B928D2">
              <w:rPr>
                <w:rFonts w:ascii="Sofia Sans" w:hAnsi="Sofia Sans" w:cs="Arial"/>
                <w:b/>
                <w:lang w:eastAsia="bg-BG"/>
              </w:rPr>
              <w:t xml:space="preserve"> ДДС</w:t>
            </w:r>
          </w:p>
        </w:tc>
      </w:tr>
      <w:tr w:rsidR="00D6293C" w:rsidRPr="00B928D2" w14:paraId="5C9FCE95" w14:textId="77777777" w:rsidTr="00BA173E">
        <w:trPr>
          <w:trHeight w:val="270"/>
          <w:jc w:val="center"/>
        </w:trPr>
        <w:tc>
          <w:tcPr>
            <w:tcW w:w="571" w:type="dxa"/>
            <w:tcBorders>
              <w:top w:val="single" w:sz="12" w:space="0" w:color="auto"/>
              <w:left w:val="single" w:sz="12" w:space="0" w:color="auto"/>
              <w:bottom w:val="single" w:sz="12" w:space="0" w:color="auto"/>
              <w:right w:val="single" w:sz="4" w:space="0" w:color="auto"/>
            </w:tcBorders>
            <w:shd w:val="clear" w:color="auto" w:fill="FFFFFF"/>
            <w:vAlign w:val="center"/>
            <w:hideMark/>
          </w:tcPr>
          <w:p w14:paraId="017BF132"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r w:rsidRPr="00B928D2">
              <w:rPr>
                <w:rFonts w:ascii="Sofia Sans" w:hAnsi="Sofia Sans" w:cs="Arial"/>
                <w:b/>
                <w:bCs/>
                <w:lang w:eastAsia="bg-BG"/>
              </w:rPr>
              <w:t>1</w:t>
            </w:r>
          </w:p>
        </w:tc>
        <w:tc>
          <w:tcPr>
            <w:tcW w:w="2533" w:type="dxa"/>
            <w:tcBorders>
              <w:top w:val="single" w:sz="12" w:space="0" w:color="auto"/>
              <w:left w:val="single" w:sz="4" w:space="0" w:color="auto"/>
              <w:bottom w:val="single" w:sz="12" w:space="0" w:color="auto"/>
              <w:right w:val="single" w:sz="4" w:space="0" w:color="auto"/>
            </w:tcBorders>
            <w:shd w:val="clear" w:color="auto" w:fill="FFFFFF"/>
            <w:vAlign w:val="center"/>
            <w:hideMark/>
          </w:tcPr>
          <w:p w14:paraId="0AE0C7B6"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r w:rsidRPr="00B928D2">
              <w:rPr>
                <w:rFonts w:ascii="Sofia Sans" w:hAnsi="Sofia Sans" w:cs="Arial"/>
                <w:b/>
                <w:lang w:eastAsia="bg-BG"/>
              </w:rPr>
              <w:t>2</w:t>
            </w:r>
          </w:p>
        </w:tc>
        <w:tc>
          <w:tcPr>
            <w:tcW w:w="1559" w:type="dxa"/>
            <w:tcBorders>
              <w:top w:val="single" w:sz="12" w:space="0" w:color="auto"/>
              <w:left w:val="single" w:sz="4" w:space="0" w:color="auto"/>
              <w:bottom w:val="single" w:sz="12" w:space="0" w:color="auto"/>
              <w:right w:val="single" w:sz="4" w:space="0" w:color="auto"/>
            </w:tcBorders>
            <w:shd w:val="clear" w:color="auto" w:fill="FFFFFF"/>
            <w:vAlign w:val="center"/>
            <w:hideMark/>
          </w:tcPr>
          <w:p w14:paraId="6C5A3B9A"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r w:rsidRPr="00B928D2">
              <w:rPr>
                <w:rFonts w:ascii="Sofia Sans" w:hAnsi="Sofia Sans" w:cs="Arial"/>
                <w:b/>
                <w:bCs/>
                <w:lang w:eastAsia="bg-BG"/>
              </w:rPr>
              <w:t>3</w:t>
            </w:r>
          </w:p>
        </w:tc>
        <w:tc>
          <w:tcPr>
            <w:tcW w:w="1701" w:type="dxa"/>
            <w:tcBorders>
              <w:top w:val="single" w:sz="12" w:space="0" w:color="auto"/>
              <w:left w:val="single" w:sz="4" w:space="0" w:color="auto"/>
              <w:bottom w:val="single" w:sz="12" w:space="0" w:color="auto"/>
              <w:right w:val="single" w:sz="4" w:space="0" w:color="auto"/>
            </w:tcBorders>
            <w:shd w:val="clear" w:color="auto" w:fill="FFFFFF"/>
            <w:vAlign w:val="center"/>
            <w:hideMark/>
          </w:tcPr>
          <w:p w14:paraId="5CAD67E9"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r w:rsidRPr="00B928D2">
              <w:rPr>
                <w:rFonts w:ascii="Sofia Sans" w:hAnsi="Sofia Sans" w:cs="Arial"/>
                <w:b/>
                <w:bCs/>
                <w:lang w:eastAsia="bg-BG"/>
              </w:rPr>
              <w:t>4</w:t>
            </w:r>
          </w:p>
        </w:tc>
        <w:tc>
          <w:tcPr>
            <w:tcW w:w="1559" w:type="dxa"/>
            <w:tcBorders>
              <w:top w:val="single" w:sz="12" w:space="0" w:color="auto"/>
              <w:left w:val="single" w:sz="4" w:space="0" w:color="auto"/>
              <w:bottom w:val="single" w:sz="12" w:space="0" w:color="auto"/>
              <w:right w:val="single" w:sz="4" w:space="0" w:color="auto"/>
            </w:tcBorders>
            <w:shd w:val="clear" w:color="auto" w:fill="FFFFFF"/>
            <w:vAlign w:val="center"/>
            <w:hideMark/>
          </w:tcPr>
          <w:p w14:paraId="03783987" w14:textId="77777777" w:rsidR="00D6293C" w:rsidRPr="00B928D2" w:rsidRDefault="00D6293C" w:rsidP="00BA173E">
            <w:pPr>
              <w:autoSpaceDE w:val="0"/>
              <w:autoSpaceDN w:val="0"/>
              <w:spacing w:line="360" w:lineRule="auto"/>
              <w:ind w:right="-1"/>
              <w:jc w:val="center"/>
              <w:rPr>
                <w:rFonts w:ascii="Sofia Sans" w:hAnsi="Sofia Sans" w:cs="Arial"/>
                <w:b/>
                <w:bCs/>
                <w:lang w:eastAsia="bg-BG"/>
              </w:rPr>
            </w:pPr>
            <w:r w:rsidRPr="00B928D2">
              <w:rPr>
                <w:rFonts w:ascii="Sofia Sans" w:hAnsi="Sofia Sans" w:cs="Arial"/>
                <w:b/>
                <w:bCs/>
                <w:lang w:eastAsia="bg-BG"/>
              </w:rPr>
              <w:t>5</w:t>
            </w:r>
          </w:p>
        </w:tc>
        <w:tc>
          <w:tcPr>
            <w:tcW w:w="2007" w:type="dxa"/>
            <w:tcBorders>
              <w:top w:val="single" w:sz="12" w:space="0" w:color="auto"/>
              <w:left w:val="single" w:sz="4" w:space="0" w:color="auto"/>
              <w:bottom w:val="single" w:sz="12" w:space="0" w:color="auto"/>
              <w:right w:val="single" w:sz="12" w:space="0" w:color="auto"/>
            </w:tcBorders>
            <w:shd w:val="clear" w:color="auto" w:fill="FFFFFF"/>
            <w:vAlign w:val="center"/>
            <w:hideMark/>
          </w:tcPr>
          <w:p w14:paraId="3643A864"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r w:rsidRPr="00B928D2">
              <w:rPr>
                <w:rFonts w:ascii="Sofia Sans" w:hAnsi="Sofia Sans" w:cs="Arial"/>
                <w:b/>
                <w:lang w:eastAsia="bg-BG"/>
              </w:rPr>
              <w:t>6</w:t>
            </w:r>
          </w:p>
        </w:tc>
      </w:tr>
      <w:tr w:rsidR="00D6293C" w:rsidRPr="00B928D2" w14:paraId="00E8526E" w14:textId="77777777" w:rsidTr="00BA173E">
        <w:trPr>
          <w:trHeight w:val="643"/>
          <w:jc w:val="center"/>
        </w:trPr>
        <w:tc>
          <w:tcPr>
            <w:tcW w:w="571" w:type="dxa"/>
            <w:tcBorders>
              <w:top w:val="single" w:sz="4" w:space="0" w:color="auto"/>
              <w:left w:val="single" w:sz="12" w:space="0" w:color="auto"/>
              <w:bottom w:val="single" w:sz="4" w:space="0" w:color="auto"/>
              <w:right w:val="single" w:sz="4" w:space="0" w:color="auto"/>
            </w:tcBorders>
            <w:vAlign w:val="center"/>
            <w:hideMark/>
          </w:tcPr>
          <w:p w14:paraId="79C50431"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r w:rsidRPr="00B928D2">
              <w:rPr>
                <w:rFonts w:ascii="Sofia Sans" w:hAnsi="Sofia Sans" w:cs="Arial"/>
                <w:b/>
                <w:lang w:eastAsia="bg-BG"/>
              </w:rPr>
              <w:t>1.</w:t>
            </w:r>
          </w:p>
        </w:tc>
        <w:tc>
          <w:tcPr>
            <w:tcW w:w="2533" w:type="dxa"/>
            <w:tcBorders>
              <w:top w:val="single" w:sz="4" w:space="0" w:color="auto"/>
              <w:left w:val="single" w:sz="4" w:space="0" w:color="auto"/>
              <w:bottom w:val="single" w:sz="4" w:space="0" w:color="auto"/>
              <w:right w:val="single" w:sz="4" w:space="0" w:color="auto"/>
            </w:tcBorders>
            <w:shd w:val="clear" w:color="auto" w:fill="FFFFFF"/>
            <w:vAlign w:val="center"/>
          </w:tcPr>
          <w:p w14:paraId="7E4E0056" w14:textId="59C2EC0F" w:rsidR="00D6293C" w:rsidRPr="00D6293C" w:rsidRDefault="00D6293C" w:rsidP="00BA173E">
            <w:pPr>
              <w:rPr>
                <w:rFonts w:ascii="Sofia Sans" w:hAnsi="Sofia Sans" w:cs="Arial"/>
                <w:b/>
                <w:bCs/>
                <w:lang w:val="bg-BG"/>
              </w:rPr>
            </w:pPr>
            <w:r>
              <w:rPr>
                <w:rFonts w:ascii="Sofia Sans" w:hAnsi="Sofia Sans" w:cs="Arial"/>
                <w:b/>
                <w:bCs/>
                <w:lang w:val="bg-BG"/>
              </w:rPr>
              <w:t>Моторни, роторни снегорини</w:t>
            </w:r>
          </w:p>
        </w:tc>
        <w:tc>
          <w:tcPr>
            <w:tcW w:w="1559" w:type="dxa"/>
            <w:tcBorders>
              <w:top w:val="single" w:sz="4" w:space="0" w:color="auto"/>
              <w:left w:val="nil"/>
              <w:bottom w:val="single" w:sz="4" w:space="0" w:color="auto"/>
              <w:right w:val="single" w:sz="4" w:space="0" w:color="auto"/>
            </w:tcBorders>
            <w:shd w:val="clear" w:color="auto" w:fill="FFFFFF"/>
            <w:vAlign w:val="center"/>
          </w:tcPr>
          <w:p w14:paraId="116FDFED"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proofErr w:type="spellStart"/>
            <w:r w:rsidRPr="00B928D2">
              <w:rPr>
                <w:rFonts w:ascii="Sofia Sans" w:hAnsi="Sofia Sans" w:cs="Arial"/>
              </w:rPr>
              <w:t>бр</w:t>
            </w:r>
            <w:proofErr w:type="spellEnd"/>
            <w:r w:rsidRPr="00B928D2">
              <w:rPr>
                <w:rFonts w:ascii="Sofia Sans" w:hAnsi="Sofia Sans" w:cs="Arial"/>
              </w:rPr>
              <w:t>.</w:t>
            </w:r>
          </w:p>
        </w:tc>
        <w:tc>
          <w:tcPr>
            <w:tcW w:w="1701" w:type="dxa"/>
            <w:tcBorders>
              <w:top w:val="single" w:sz="12" w:space="0" w:color="auto"/>
              <w:left w:val="nil"/>
              <w:bottom w:val="single" w:sz="4" w:space="0" w:color="auto"/>
              <w:right w:val="single" w:sz="4" w:space="0" w:color="auto"/>
            </w:tcBorders>
            <w:shd w:val="clear" w:color="auto" w:fill="FFFFFF"/>
            <w:vAlign w:val="center"/>
          </w:tcPr>
          <w:p w14:paraId="0BEE442B" w14:textId="28375404" w:rsidR="00D6293C" w:rsidRPr="00D6293C" w:rsidRDefault="00D6293C" w:rsidP="00BA173E">
            <w:pPr>
              <w:autoSpaceDE w:val="0"/>
              <w:autoSpaceDN w:val="0"/>
              <w:spacing w:line="360" w:lineRule="auto"/>
              <w:ind w:right="-1"/>
              <w:jc w:val="center"/>
              <w:rPr>
                <w:rFonts w:ascii="Sofia Sans" w:hAnsi="Sofia Sans" w:cs="Arial"/>
                <w:bCs/>
                <w:lang w:val="bg-BG" w:eastAsia="bg-BG"/>
              </w:rPr>
            </w:pPr>
            <w:r>
              <w:rPr>
                <w:rFonts w:ascii="Sofia Sans" w:hAnsi="Sofia Sans" w:cs="Arial"/>
                <w:lang w:val="bg-BG"/>
              </w:rPr>
              <w:t>3</w:t>
            </w:r>
          </w:p>
        </w:tc>
        <w:tc>
          <w:tcPr>
            <w:tcW w:w="1559" w:type="dxa"/>
            <w:tcBorders>
              <w:top w:val="single" w:sz="4" w:space="0" w:color="auto"/>
              <w:left w:val="single" w:sz="4" w:space="0" w:color="auto"/>
              <w:bottom w:val="single" w:sz="4" w:space="0" w:color="auto"/>
              <w:right w:val="single" w:sz="4" w:space="0" w:color="auto"/>
            </w:tcBorders>
            <w:vAlign w:val="center"/>
          </w:tcPr>
          <w:p w14:paraId="4EB9DA85" w14:textId="77777777" w:rsidR="00D6293C" w:rsidRPr="00B928D2" w:rsidRDefault="00D6293C" w:rsidP="00BA173E">
            <w:pPr>
              <w:autoSpaceDE w:val="0"/>
              <w:autoSpaceDN w:val="0"/>
              <w:spacing w:line="360" w:lineRule="auto"/>
              <w:ind w:right="-1"/>
              <w:jc w:val="center"/>
              <w:rPr>
                <w:rFonts w:ascii="Sofia Sans" w:hAnsi="Sofia Sans" w:cs="Arial"/>
                <w:b/>
                <w:lang w:val="en-US" w:eastAsia="bg-BG"/>
              </w:rPr>
            </w:pPr>
          </w:p>
        </w:tc>
        <w:tc>
          <w:tcPr>
            <w:tcW w:w="2007" w:type="dxa"/>
            <w:tcBorders>
              <w:top w:val="single" w:sz="4" w:space="0" w:color="auto"/>
              <w:left w:val="single" w:sz="4" w:space="0" w:color="auto"/>
              <w:bottom w:val="single" w:sz="4" w:space="0" w:color="auto"/>
              <w:right w:val="single" w:sz="12" w:space="0" w:color="auto"/>
            </w:tcBorders>
            <w:vAlign w:val="center"/>
          </w:tcPr>
          <w:p w14:paraId="4B01034C"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p>
        </w:tc>
      </w:tr>
      <w:tr w:rsidR="00D6293C" w:rsidRPr="00B928D2" w14:paraId="026D4FEA" w14:textId="77777777" w:rsidTr="00BA173E">
        <w:trPr>
          <w:trHeight w:val="541"/>
          <w:jc w:val="center"/>
        </w:trPr>
        <w:tc>
          <w:tcPr>
            <w:tcW w:w="7923" w:type="dxa"/>
            <w:gridSpan w:val="5"/>
            <w:tcBorders>
              <w:top w:val="single" w:sz="12" w:space="0" w:color="auto"/>
              <w:left w:val="single" w:sz="12" w:space="0" w:color="auto"/>
              <w:bottom w:val="single" w:sz="12" w:space="0" w:color="auto"/>
              <w:right w:val="single" w:sz="12" w:space="0" w:color="auto"/>
            </w:tcBorders>
            <w:shd w:val="clear" w:color="auto" w:fill="FFFFFF"/>
            <w:vAlign w:val="center"/>
            <w:hideMark/>
          </w:tcPr>
          <w:p w14:paraId="6BAEF4F0"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r w:rsidRPr="00B928D2">
              <w:rPr>
                <w:rFonts w:ascii="Sofia Sans" w:hAnsi="Sofia Sans" w:cs="Arial"/>
                <w:b/>
                <w:lang w:eastAsia="bg-BG"/>
              </w:rPr>
              <w:t>ОБЩА СТОЙНОСТ,</w:t>
            </w:r>
            <w:r>
              <w:rPr>
                <w:rFonts w:ascii="Sofia Sans" w:hAnsi="Sofia Sans" w:cs="Arial"/>
                <w:b/>
                <w:lang w:eastAsia="bg-BG"/>
              </w:rPr>
              <w:t xml:space="preserve"> </w:t>
            </w:r>
            <w:proofErr w:type="spellStart"/>
            <w:r>
              <w:rPr>
                <w:rFonts w:ascii="Sofia Sans" w:hAnsi="Sofia Sans" w:cs="Arial"/>
                <w:b/>
                <w:lang w:eastAsia="bg-BG"/>
              </w:rPr>
              <w:t>евро</w:t>
            </w:r>
            <w:proofErr w:type="spellEnd"/>
            <w:r w:rsidRPr="00B928D2">
              <w:rPr>
                <w:rFonts w:ascii="Sofia Sans" w:hAnsi="Sofia Sans" w:cs="Arial"/>
                <w:b/>
                <w:lang w:eastAsia="bg-BG"/>
              </w:rPr>
              <w:t xml:space="preserve"> без ДДС:</w:t>
            </w:r>
          </w:p>
        </w:tc>
        <w:tc>
          <w:tcPr>
            <w:tcW w:w="2007" w:type="dxa"/>
            <w:tcBorders>
              <w:top w:val="single" w:sz="12" w:space="0" w:color="auto"/>
              <w:left w:val="single" w:sz="4" w:space="0" w:color="auto"/>
              <w:bottom w:val="single" w:sz="12" w:space="0" w:color="auto"/>
              <w:right w:val="single" w:sz="12" w:space="0" w:color="auto"/>
            </w:tcBorders>
            <w:shd w:val="clear" w:color="auto" w:fill="BDD6EE"/>
            <w:vAlign w:val="center"/>
          </w:tcPr>
          <w:p w14:paraId="31F7971F" w14:textId="77777777" w:rsidR="00D6293C" w:rsidRPr="00B928D2" w:rsidRDefault="00D6293C" w:rsidP="00BA173E">
            <w:pPr>
              <w:autoSpaceDE w:val="0"/>
              <w:autoSpaceDN w:val="0"/>
              <w:spacing w:line="360" w:lineRule="auto"/>
              <w:ind w:right="-1"/>
              <w:jc w:val="center"/>
              <w:rPr>
                <w:rFonts w:ascii="Sofia Sans" w:hAnsi="Sofia Sans" w:cs="Arial"/>
                <w:b/>
                <w:lang w:eastAsia="bg-BG"/>
              </w:rPr>
            </w:pPr>
          </w:p>
        </w:tc>
      </w:tr>
    </w:tbl>
    <w:p w14:paraId="369F7AB5" w14:textId="77777777" w:rsidR="00D6293C" w:rsidRPr="00B928D2" w:rsidRDefault="00D6293C" w:rsidP="00D6293C">
      <w:pPr>
        <w:autoSpaceDE w:val="0"/>
        <w:autoSpaceDN w:val="0"/>
        <w:rPr>
          <w:rFonts w:ascii="Sofia Sans" w:hAnsi="Sofia Sans" w:cs="Arial"/>
          <w:b/>
          <w:u w:val="single"/>
          <w:lang w:eastAsia="bg-BG"/>
        </w:rPr>
      </w:pPr>
    </w:p>
    <w:p w14:paraId="1F333C2A" w14:textId="77CE1D51" w:rsidR="00D6293C" w:rsidRPr="00B928D2" w:rsidRDefault="00D6293C" w:rsidP="00D6293C">
      <w:pPr>
        <w:autoSpaceDE w:val="0"/>
        <w:autoSpaceDN w:val="0"/>
        <w:rPr>
          <w:rFonts w:ascii="Sofia Sans" w:hAnsi="Sofia Sans" w:cs="Arial"/>
          <w:b/>
          <w:bCs/>
          <w:lang w:eastAsia="bg-BG"/>
        </w:rPr>
      </w:pPr>
      <w:proofErr w:type="spellStart"/>
      <w:r w:rsidRPr="00B928D2">
        <w:rPr>
          <w:rFonts w:ascii="Sofia Sans" w:hAnsi="Sofia Sans" w:cs="Arial"/>
          <w:b/>
          <w:u w:val="single"/>
          <w:lang w:eastAsia="bg-BG"/>
        </w:rPr>
        <w:t>Забележка</w:t>
      </w:r>
      <w:proofErr w:type="spellEnd"/>
      <w:r w:rsidRPr="00B928D2">
        <w:rPr>
          <w:rFonts w:ascii="Sofia Sans" w:hAnsi="Sofia Sans" w:cs="Arial"/>
          <w:b/>
          <w:lang w:eastAsia="bg-BG"/>
        </w:rPr>
        <w:t>:</w:t>
      </w:r>
      <w:r w:rsidRPr="00B928D2">
        <w:rPr>
          <w:rFonts w:ascii="Sofia Sans" w:hAnsi="Sofia Sans" w:cs="Arial"/>
          <w:b/>
          <w:bCs/>
          <w:lang w:eastAsia="bg-BG"/>
        </w:rPr>
        <w:t xml:space="preserve"> </w:t>
      </w:r>
      <w:r w:rsidRPr="00B928D2">
        <w:rPr>
          <w:rFonts w:ascii="Sofia Sans" w:hAnsi="Sofia Sans" w:cs="Arial"/>
          <w:b/>
          <w:bCs/>
          <w:i/>
          <w:iCs/>
          <w:lang w:eastAsia="bg-BG"/>
        </w:rPr>
        <w:t xml:space="preserve">В </w:t>
      </w:r>
      <w:proofErr w:type="spellStart"/>
      <w:r w:rsidRPr="00B928D2">
        <w:rPr>
          <w:rFonts w:ascii="Sofia Sans" w:hAnsi="Sofia Sans" w:cs="Arial"/>
          <w:b/>
          <w:bCs/>
          <w:i/>
          <w:iCs/>
          <w:lang w:eastAsia="bg-BG"/>
        </w:rPr>
        <w:t>случай</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че</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участникът</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не</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посочи</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цена</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по</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някоя</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от</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позициите</w:t>
      </w:r>
      <w:proofErr w:type="spellEnd"/>
      <w:r w:rsidRPr="00B928D2">
        <w:rPr>
          <w:rFonts w:ascii="Sofia Sans" w:hAnsi="Sofia Sans" w:cs="Arial"/>
          <w:b/>
          <w:bCs/>
          <w:i/>
          <w:iCs/>
          <w:lang w:eastAsia="bg-BG"/>
        </w:rPr>
        <w:t xml:space="preserve"> в </w:t>
      </w:r>
      <w:proofErr w:type="spellStart"/>
      <w:r w:rsidRPr="00B928D2">
        <w:rPr>
          <w:rFonts w:ascii="Sofia Sans" w:hAnsi="Sofia Sans" w:cs="Arial"/>
          <w:b/>
          <w:bCs/>
          <w:i/>
          <w:iCs/>
          <w:lang w:eastAsia="bg-BG"/>
        </w:rPr>
        <w:t>горната</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таблица</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той</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се</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отстранява</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от</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по-нататъшно</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участие</w:t>
      </w:r>
      <w:proofErr w:type="spellEnd"/>
      <w:r w:rsidRPr="00B928D2">
        <w:rPr>
          <w:rFonts w:ascii="Sofia Sans" w:hAnsi="Sofia Sans" w:cs="Arial"/>
          <w:b/>
          <w:bCs/>
          <w:i/>
          <w:iCs/>
          <w:lang w:eastAsia="bg-BG"/>
        </w:rPr>
        <w:t xml:space="preserve"> в </w:t>
      </w:r>
      <w:r w:rsidR="004E791C">
        <w:rPr>
          <w:rFonts w:ascii="Sofia Sans" w:hAnsi="Sofia Sans" w:cs="Arial"/>
          <w:b/>
          <w:bCs/>
          <w:i/>
          <w:iCs/>
          <w:lang w:val="bg-BG" w:eastAsia="bg-BG"/>
        </w:rPr>
        <w:t>обществената поръчка</w:t>
      </w:r>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тъй</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като</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се</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приема</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че</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офертата</w:t>
      </w:r>
      <w:proofErr w:type="spellEnd"/>
      <w:r w:rsidRPr="00B928D2">
        <w:rPr>
          <w:rFonts w:ascii="Sofia Sans" w:hAnsi="Sofia Sans" w:cs="Arial"/>
          <w:b/>
          <w:bCs/>
          <w:i/>
          <w:iCs/>
          <w:lang w:eastAsia="bg-BG"/>
        </w:rPr>
        <w:t xml:space="preserve"> </w:t>
      </w:r>
      <w:proofErr w:type="spellStart"/>
      <w:r w:rsidRPr="00B928D2">
        <w:rPr>
          <w:rFonts w:ascii="Sofia Sans" w:hAnsi="Sofia Sans" w:cs="Arial"/>
          <w:b/>
          <w:bCs/>
          <w:i/>
          <w:iCs/>
          <w:lang w:eastAsia="bg-BG"/>
        </w:rPr>
        <w:t>му</w:t>
      </w:r>
      <w:proofErr w:type="spellEnd"/>
      <w:r w:rsidRPr="00B928D2">
        <w:rPr>
          <w:rFonts w:ascii="Sofia Sans" w:hAnsi="Sofia Sans" w:cs="Arial"/>
          <w:b/>
          <w:bCs/>
          <w:i/>
          <w:iCs/>
          <w:lang w:eastAsia="bg-BG"/>
        </w:rPr>
        <w:t xml:space="preserve"> не е </w:t>
      </w:r>
      <w:proofErr w:type="spellStart"/>
      <w:r w:rsidRPr="00B928D2">
        <w:rPr>
          <w:rFonts w:ascii="Sofia Sans" w:hAnsi="Sofia Sans" w:cs="Arial"/>
          <w:b/>
          <w:bCs/>
          <w:i/>
          <w:iCs/>
          <w:lang w:eastAsia="bg-BG"/>
        </w:rPr>
        <w:t>пълна</w:t>
      </w:r>
      <w:proofErr w:type="spellEnd"/>
      <w:r w:rsidRPr="00B928D2">
        <w:rPr>
          <w:rFonts w:ascii="Sofia Sans" w:hAnsi="Sofia Sans" w:cs="Arial"/>
          <w:b/>
          <w:bCs/>
          <w:lang w:eastAsia="bg-BG"/>
        </w:rPr>
        <w:t>.</w:t>
      </w:r>
    </w:p>
    <w:p w14:paraId="0B97C98A" w14:textId="77777777" w:rsidR="00D6293C" w:rsidRPr="00B928D2" w:rsidRDefault="00D6293C" w:rsidP="00D6293C">
      <w:pPr>
        <w:jc w:val="right"/>
        <w:rPr>
          <w:rFonts w:ascii="Sofia Sans" w:hAnsi="Sofia Sans" w:cs="Arial"/>
          <w:b/>
          <w:iCs/>
          <w:kern w:val="32"/>
          <w:lang w:eastAsia="bg-BG"/>
        </w:rPr>
      </w:pPr>
    </w:p>
    <w:p w14:paraId="591B6209" w14:textId="77777777" w:rsidR="00D6293C" w:rsidRPr="00B928D2" w:rsidRDefault="00D6293C" w:rsidP="00D6293C">
      <w:pPr>
        <w:jc w:val="right"/>
        <w:rPr>
          <w:rFonts w:ascii="Sofia Sans" w:hAnsi="Sofia Sans" w:cs="Arial"/>
          <w:b/>
          <w:iCs/>
          <w:kern w:val="32"/>
          <w:lang w:eastAsia="bg-BG"/>
        </w:rPr>
      </w:pPr>
    </w:p>
    <w:p w14:paraId="0A8CE83C" w14:textId="77777777" w:rsidR="00D6293C" w:rsidRDefault="00D6293C" w:rsidP="00D6293C">
      <w:pPr>
        <w:rPr>
          <w:rFonts w:ascii="Sofia Sans" w:hAnsi="Sofia Sans" w:cs="Arial"/>
          <w:b/>
          <w:iCs/>
          <w:kern w:val="32"/>
          <w:lang w:eastAsia="bg-BG"/>
        </w:rPr>
      </w:pPr>
    </w:p>
    <w:p w14:paraId="757F101B" w14:textId="77777777" w:rsidR="00D6293C" w:rsidRPr="00E83F88" w:rsidRDefault="00D6293C" w:rsidP="00EE633D">
      <w:pPr>
        <w:rPr>
          <w:rFonts w:ascii="Sofia Sans" w:hAnsi="Sofia Sans" w:cs="Arial"/>
          <w:sz w:val="22"/>
          <w:szCs w:val="22"/>
          <w:lang w:val="bg-BG"/>
        </w:rPr>
      </w:pPr>
    </w:p>
    <w:sectPr w:rsidR="00D6293C" w:rsidRPr="00E83F88" w:rsidSect="00D70062">
      <w:footerReference w:type="default" r:id="rId8"/>
      <w:footerReference w:type="first" r:id="rId9"/>
      <w:pgSz w:w="11906" w:h="16838" w:code="9"/>
      <w:pgMar w:top="851" w:right="851" w:bottom="851" w:left="1418" w:header="709" w:footer="2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40B6A" w14:textId="77777777" w:rsidR="00E75780" w:rsidRDefault="00E75780" w:rsidP="00EF7153">
      <w:r>
        <w:separator/>
      </w:r>
    </w:p>
  </w:endnote>
  <w:endnote w:type="continuationSeparator" w:id="0">
    <w:p w14:paraId="506FD6EF" w14:textId="77777777" w:rsidR="00E75780" w:rsidRDefault="00E75780" w:rsidP="00EF7153">
      <w:r>
        <w:continuationSeparator/>
      </w:r>
    </w:p>
  </w:endnote>
  <w:endnote w:type="continuationNotice" w:id="1">
    <w:p w14:paraId="173C1AAD" w14:textId="77777777" w:rsidR="00E75780" w:rsidRDefault="00E757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Hebar">
    <w:altName w:val="Arial Narrow"/>
    <w:charset w:val="00"/>
    <w:family w:val="auto"/>
    <w:pitch w:val="variable"/>
    <w:sig w:usb0="00000003" w:usb1="00000000" w:usb2="00000000" w:usb3="00000000" w:csb0="00000001" w:csb1="00000000"/>
  </w:font>
  <w:font w:name="Sofia Sans">
    <w:altName w:val="Sofia Sans"/>
    <w:panose1 w:val="00000000000000000000"/>
    <w:charset w:val="CC"/>
    <w:family w:val="auto"/>
    <w:pitch w:val="variable"/>
    <w:sig w:usb0="A00002EF" w:usb1="4000A47B" w:usb2="00000000" w:usb3="00000000" w:csb0="0000009F" w:csb1="00000000"/>
  </w:font>
  <w:font w:name="HebarB">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TmsCyr">
    <w:altName w:val="Times New Roman"/>
    <w:panose1 w:val="00000000000000000000"/>
    <w:charset w:val="00"/>
    <w:family w:val="roman"/>
    <w:notTrueType/>
    <w:pitch w:val="variable"/>
    <w:sig w:usb0="00000003" w:usb1="00000000" w:usb2="00000000" w:usb3="00000000" w:csb0="00000001" w:csb1="00000000"/>
  </w:font>
  <w:font w:name="Futura Bk">
    <w:altName w:val="Times New Roman"/>
    <w:charset w:val="00"/>
    <w:family w:val="auto"/>
    <w:pitch w:val="default"/>
  </w:font>
  <w:font w:name="OpenSymbol">
    <w:altName w:val="Segoe UI Symbol"/>
    <w:charset w:val="00"/>
    <w:family w:val="auto"/>
    <w:pitch w:val="variable"/>
    <w:sig w:usb0="00000003"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okCYR">
    <w:altName w:val="Times New Roman"/>
    <w:panose1 w:val="00000000000000000000"/>
    <w:charset w:val="CC"/>
    <w:family w:val="roman"/>
    <w:notTrueType/>
    <w:pitch w:val="default"/>
    <w:sig w:usb0="00000203" w:usb1="00000000" w:usb2="00000000" w:usb3="00000000" w:csb0="00000005" w:csb1="00000000"/>
  </w:font>
  <w:font w:name="Palatino">
    <w:panose1 w:val="00000000000000000000"/>
    <w:charset w:val="00"/>
    <w:family w:val="roman"/>
    <w:notTrueType/>
    <w:pitch w:val="variable"/>
    <w:sig w:usb0="00000003" w:usb1="00000000" w:usb2="00000000" w:usb3="00000000" w:csb0="00000001"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ok">
    <w:altName w:val="Arial Narrow"/>
    <w:charset w:val="02"/>
    <w:family w:val="auto"/>
    <w:pitch w:val="variable"/>
    <w:sig w:usb0="00000003" w:usb1="10000000" w:usb2="00000000" w:usb3="00000000" w:csb0="8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40385"/>
      <w:docPartObj>
        <w:docPartGallery w:val="Page Numbers (Bottom of Page)"/>
        <w:docPartUnique/>
      </w:docPartObj>
    </w:sdtPr>
    <w:sdtEndPr>
      <w:rPr>
        <w:sz w:val="18"/>
        <w:szCs w:val="18"/>
      </w:rPr>
    </w:sdtEndPr>
    <w:sdtContent>
      <w:p w14:paraId="4172E137" w14:textId="6BF667A1" w:rsidR="00EA50E0" w:rsidRPr="008D7CA4" w:rsidRDefault="00E75780" w:rsidP="008D7CA4">
        <w:pPr>
          <w:pStyle w:val="a7"/>
          <w:pBdr>
            <w:top w:val="single" w:sz="4" w:space="0" w:color="auto"/>
          </w:pBdr>
          <w:jc w:val="left"/>
          <w:rPr>
            <w:rFonts w:ascii="Arial" w:hAnsi="Arial" w:cs="Arial"/>
            <w:sz w:val="18"/>
            <w:szCs w:val="18"/>
          </w:rPr>
        </w:pPr>
        <w:sdt>
          <w:sdtPr>
            <w:rPr>
              <w:sz w:val="18"/>
              <w:szCs w:val="18"/>
            </w:rPr>
            <w:id w:val="-338776092"/>
            <w:docPartObj>
              <w:docPartGallery w:val="Page Numbers (Top of Page)"/>
              <w:docPartUnique/>
            </w:docPartObj>
          </w:sdtPr>
          <w:sdtEndPr>
            <w:rPr>
              <w:rFonts w:ascii="Sofia Sans" w:hAnsi="Sofia Sans"/>
            </w:rPr>
          </w:sdtEndPr>
          <w:sdtContent>
            <w:r w:rsidR="004D7EA5">
              <w:rPr>
                <w:rFonts w:ascii="Sofia Sans" w:hAnsi="Sofia Sans" w:cs="Arial"/>
                <w:sz w:val="18"/>
                <w:szCs w:val="18"/>
                <w:lang w:val="bg-BG"/>
              </w:rPr>
              <w:t>Образци към покана</w:t>
            </w:r>
            <w:r w:rsidR="00EA50E0" w:rsidRPr="008D7CA4">
              <w:rPr>
                <w:rFonts w:ascii="Sofia Sans" w:hAnsi="Sofia Sans" w:cs="Arial"/>
                <w:sz w:val="18"/>
                <w:szCs w:val="18"/>
                <w:lang w:val="bg-BG"/>
              </w:rPr>
              <w:t xml:space="preserve">, реф. № </w:t>
            </w:r>
            <w:r w:rsidR="00C93639" w:rsidRPr="00C93639">
              <w:rPr>
                <w:rFonts w:ascii="Sofia Sans" w:hAnsi="Sofia Sans" w:cs="Arial"/>
                <w:sz w:val="18"/>
                <w:szCs w:val="18"/>
                <w:lang w:val="bg-BG"/>
              </w:rPr>
              <w:t>2</w:t>
            </w:r>
            <w:r w:rsidR="004D7EA5">
              <w:rPr>
                <w:rFonts w:ascii="Sofia Sans" w:hAnsi="Sofia Sans" w:cs="Arial"/>
                <w:sz w:val="18"/>
                <w:szCs w:val="18"/>
                <w:lang w:val="en-US"/>
              </w:rPr>
              <w:t>6</w:t>
            </w:r>
            <w:r w:rsidR="00C93639" w:rsidRPr="00C93639">
              <w:rPr>
                <w:rFonts w:ascii="Sofia Sans" w:hAnsi="Sofia Sans" w:cs="Arial"/>
                <w:sz w:val="18"/>
                <w:szCs w:val="18"/>
                <w:lang w:val="bg-BG"/>
              </w:rPr>
              <w:t>ИП-</w:t>
            </w:r>
            <w:r w:rsidR="004D7EA5">
              <w:rPr>
                <w:rFonts w:ascii="Sofia Sans" w:hAnsi="Sofia Sans" w:cs="Arial"/>
                <w:sz w:val="18"/>
                <w:szCs w:val="18"/>
                <w:lang w:val="bg-BG"/>
              </w:rPr>
              <w:t>П60</w:t>
            </w:r>
            <w:r w:rsidR="00C93639" w:rsidRPr="00C93639">
              <w:rPr>
                <w:rFonts w:ascii="Sofia Sans" w:hAnsi="Sofia Sans" w:cs="Arial"/>
                <w:sz w:val="18"/>
                <w:szCs w:val="18"/>
                <w:lang w:val="bg-BG"/>
              </w:rPr>
              <w:t>А</w:t>
            </w:r>
            <w:r w:rsidR="004D7EA5">
              <w:rPr>
                <w:rFonts w:ascii="Sofia Sans" w:hAnsi="Sofia Sans" w:cs="Arial"/>
                <w:sz w:val="18"/>
                <w:szCs w:val="18"/>
                <w:lang w:val="bg-BG"/>
              </w:rPr>
              <w:t>038</w:t>
            </w:r>
            <w:r w:rsidR="00EA50E0" w:rsidRPr="008D7CA4">
              <w:rPr>
                <w:rFonts w:ascii="Sofia Sans" w:hAnsi="Sofia Sans" w:cs="Arial"/>
                <w:sz w:val="18"/>
                <w:szCs w:val="18"/>
                <w:lang w:val="bg-BG"/>
              </w:rPr>
              <w:tab/>
            </w:r>
            <w:r w:rsidR="00EA50E0" w:rsidRPr="008D7CA4">
              <w:rPr>
                <w:rFonts w:ascii="Sofia Sans" w:hAnsi="Sofia Sans" w:cs="Arial"/>
                <w:sz w:val="18"/>
                <w:szCs w:val="18"/>
                <w:lang w:val="bg-BG"/>
              </w:rPr>
              <w:tab/>
            </w:r>
            <w:r w:rsidR="00EA50E0">
              <w:rPr>
                <w:rFonts w:ascii="Sofia Sans" w:hAnsi="Sofia Sans" w:cs="Arial"/>
                <w:sz w:val="18"/>
                <w:szCs w:val="18"/>
                <w:lang w:val="en-US"/>
              </w:rPr>
              <w:t xml:space="preserve">     </w:t>
            </w:r>
            <w:r w:rsidR="00EA50E0" w:rsidRPr="008D7CA4">
              <w:rPr>
                <w:rFonts w:ascii="Sofia Sans" w:hAnsi="Sofia Sans"/>
                <w:sz w:val="18"/>
                <w:szCs w:val="18"/>
                <w:lang w:val="bg-BG"/>
              </w:rPr>
              <w:t xml:space="preserve">Страница </w:t>
            </w:r>
            <w:r w:rsidR="00EA50E0" w:rsidRPr="008D7CA4">
              <w:rPr>
                <w:rFonts w:ascii="Sofia Sans" w:hAnsi="Sofia Sans"/>
                <w:b/>
                <w:bCs/>
                <w:sz w:val="18"/>
                <w:szCs w:val="18"/>
              </w:rPr>
              <w:fldChar w:fldCharType="begin"/>
            </w:r>
            <w:r w:rsidR="00EA50E0" w:rsidRPr="008D7CA4">
              <w:rPr>
                <w:rFonts w:ascii="Sofia Sans" w:hAnsi="Sofia Sans"/>
                <w:b/>
                <w:bCs/>
                <w:sz w:val="18"/>
                <w:szCs w:val="18"/>
              </w:rPr>
              <w:instrText>PAGE</w:instrText>
            </w:r>
            <w:r w:rsidR="00EA50E0" w:rsidRPr="008D7CA4">
              <w:rPr>
                <w:rFonts w:ascii="Sofia Sans" w:hAnsi="Sofia Sans"/>
                <w:b/>
                <w:bCs/>
                <w:sz w:val="18"/>
                <w:szCs w:val="18"/>
              </w:rPr>
              <w:fldChar w:fldCharType="separate"/>
            </w:r>
            <w:r w:rsidR="00EA50E0" w:rsidRPr="008D7CA4">
              <w:rPr>
                <w:rFonts w:ascii="Sofia Sans" w:hAnsi="Sofia Sans"/>
                <w:b/>
                <w:bCs/>
                <w:sz w:val="18"/>
                <w:szCs w:val="18"/>
                <w:lang w:val="bg-BG"/>
              </w:rPr>
              <w:t>2</w:t>
            </w:r>
            <w:r w:rsidR="00EA50E0" w:rsidRPr="008D7CA4">
              <w:rPr>
                <w:rFonts w:ascii="Sofia Sans" w:hAnsi="Sofia Sans"/>
                <w:b/>
                <w:bCs/>
                <w:sz w:val="18"/>
                <w:szCs w:val="18"/>
              </w:rPr>
              <w:fldChar w:fldCharType="end"/>
            </w:r>
            <w:r w:rsidR="00EA50E0" w:rsidRPr="008D7CA4">
              <w:rPr>
                <w:rFonts w:ascii="Sofia Sans" w:hAnsi="Sofia Sans"/>
                <w:sz w:val="18"/>
                <w:szCs w:val="18"/>
                <w:lang w:val="bg-BG"/>
              </w:rPr>
              <w:t xml:space="preserve"> от </w:t>
            </w:r>
            <w:r w:rsidR="00EA50E0" w:rsidRPr="008D7CA4">
              <w:rPr>
                <w:rFonts w:ascii="Sofia Sans" w:hAnsi="Sofia Sans"/>
                <w:b/>
                <w:bCs/>
                <w:sz w:val="18"/>
                <w:szCs w:val="18"/>
              </w:rPr>
              <w:fldChar w:fldCharType="begin"/>
            </w:r>
            <w:r w:rsidR="00EA50E0" w:rsidRPr="008D7CA4">
              <w:rPr>
                <w:rFonts w:ascii="Sofia Sans" w:hAnsi="Sofia Sans"/>
                <w:b/>
                <w:bCs/>
                <w:sz w:val="18"/>
                <w:szCs w:val="18"/>
              </w:rPr>
              <w:instrText>NUMPAGES</w:instrText>
            </w:r>
            <w:r w:rsidR="00EA50E0" w:rsidRPr="008D7CA4">
              <w:rPr>
                <w:rFonts w:ascii="Sofia Sans" w:hAnsi="Sofia Sans"/>
                <w:b/>
                <w:bCs/>
                <w:sz w:val="18"/>
                <w:szCs w:val="18"/>
              </w:rPr>
              <w:fldChar w:fldCharType="separate"/>
            </w:r>
            <w:r w:rsidR="00EA50E0" w:rsidRPr="008D7CA4">
              <w:rPr>
                <w:rFonts w:ascii="Sofia Sans" w:hAnsi="Sofia Sans"/>
                <w:b/>
                <w:bCs/>
                <w:sz w:val="18"/>
                <w:szCs w:val="18"/>
                <w:lang w:val="bg-BG"/>
              </w:rPr>
              <w:t>2</w:t>
            </w:r>
            <w:r w:rsidR="00EA50E0" w:rsidRPr="008D7CA4">
              <w:rPr>
                <w:rFonts w:ascii="Sofia Sans" w:hAnsi="Sofia Sans"/>
                <w:b/>
                <w:bCs/>
                <w:sz w:val="18"/>
                <w:szCs w:val="18"/>
              </w:rPr>
              <w:fldChar w:fldCharType="end"/>
            </w:r>
          </w:sdtContent>
        </w:sdt>
      </w:p>
    </w:sdtContent>
  </w:sdt>
  <w:p w14:paraId="6F36C216" w14:textId="77777777" w:rsidR="00EA50E0" w:rsidRDefault="00EA50E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429605"/>
      <w:docPartObj>
        <w:docPartGallery w:val="Page Numbers (Bottom of Page)"/>
        <w:docPartUnique/>
      </w:docPartObj>
    </w:sdtPr>
    <w:sdtEndPr>
      <w:rPr>
        <w:sz w:val="18"/>
        <w:szCs w:val="18"/>
      </w:rPr>
    </w:sdtEndPr>
    <w:sdtContent>
      <w:p w14:paraId="54EB4717" w14:textId="4FC00190" w:rsidR="00EA50E0" w:rsidRPr="008D7CA4" w:rsidRDefault="00E75780" w:rsidP="00857BED">
        <w:pPr>
          <w:pStyle w:val="a7"/>
          <w:pBdr>
            <w:top w:val="single" w:sz="4" w:space="0" w:color="auto"/>
          </w:pBdr>
          <w:tabs>
            <w:tab w:val="clear" w:pos="8640"/>
          </w:tabs>
          <w:rPr>
            <w:rFonts w:ascii="Arial" w:hAnsi="Arial" w:cs="Arial"/>
            <w:sz w:val="18"/>
            <w:szCs w:val="18"/>
          </w:rPr>
        </w:pPr>
        <w:sdt>
          <w:sdtPr>
            <w:rPr>
              <w:rFonts w:ascii="Arial" w:hAnsi="Arial" w:cs="Arial"/>
              <w:sz w:val="20"/>
              <w:szCs w:val="20"/>
            </w:rPr>
            <w:id w:val="456079479"/>
            <w:docPartObj>
              <w:docPartGallery w:val="Page Numbers (Bottom of Page)"/>
              <w:docPartUnique/>
            </w:docPartObj>
          </w:sdtPr>
          <w:sdtEndPr/>
          <w:sdtContent>
            <w:sdt>
              <w:sdtPr>
                <w:rPr>
                  <w:rFonts w:ascii="Arial" w:hAnsi="Arial" w:cs="Arial"/>
                  <w:sz w:val="20"/>
                  <w:szCs w:val="20"/>
                </w:rPr>
                <w:id w:val="-1958712919"/>
                <w:docPartObj>
                  <w:docPartGallery w:val="Page Numbers (Top of Page)"/>
                  <w:docPartUnique/>
                </w:docPartObj>
              </w:sdtPr>
              <w:sdtEndPr/>
              <w:sdtContent>
                <w:r w:rsidR="00EA50E0" w:rsidRPr="00203FBE">
                  <w:rPr>
                    <w:rFonts w:ascii="Sofia Sans" w:hAnsi="Sofia Sans"/>
                    <w:noProof/>
                    <w:sz w:val="16"/>
                    <w:szCs w:val="16"/>
                    <w14:ligatures w14:val="standardContextual"/>
                  </w:rPr>
                  <mc:AlternateContent>
                    <mc:Choice Requires="wps">
                      <w:drawing>
                        <wp:anchor distT="0" distB="0" distL="114300" distR="114300" simplePos="0" relativeHeight="251663360" behindDoc="0" locked="1" layoutInCell="1" allowOverlap="0" wp14:anchorId="22CD91DC" wp14:editId="4361630A">
                          <wp:simplePos x="0" y="0"/>
                          <wp:positionH relativeFrom="margin">
                            <wp:posOffset>0</wp:posOffset>
                          </wp:positionH>
                          <wp:positionV relativeFrom="paragraph">
                            <wp:posOffset>0</wp:posOffset>
                          </wp:positionV>
                          <wp:extent cx="6087600" cy="0"/>
                          <wp:effectExtent l="0" t="0" r="0" b="0"/>
                          <wp:wrapNone/>
                          <wp:docPr id="1557508335"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xmlns:w16cei="http://schemas.microsoft.com/office/word/2026/wordml/cei">
                      <w:pict>
                        <v:line w14:anchorId="5FF69A14" id="Straight Connector 1" o:spid="_x0000_s1026" style="position:absolute;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0" to="479.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" o:allowoverlap="f" strokecolor="#0099a5" strokeweight="1.5pt">
                          <v:stroke joinstyle="miter"/>
                          <w10:wrap anchorx="margin"/>
                          <w10:anchorlock/>
                        </v:line>
                      </w:pict>
                    </mc:Fallback>
                  </mc:AlternateContent>
                </w:r>
              </w:sdtContent>
            </w:sdt>
          </w:sdtContent>
        </w:sdt>
        <w:r w:rsidR="00EA50E0" w:rsidRPr="008D7CA4">
          <w:rPr>
            <w:sz w:val="18"/>
            <w:szCs w:val="18"/>
          </w:rPr>
          <w:t xml:space="preserve"> </w:t>
        </w:r>
        <w:r w:rsidR="00EA50E0" w:rsidRPr="008D7CA4">
          <w:rPr>
            <w:rFonts w:ascii="Sofia Sans" w:hAnsi="Sofia Sans" w:cs="Arial"/>
            <w:sz w:val="18"/>
            <w:szCs w:val="18"/>
            <w:lang w:val="bg-BG"/>
          </w:rPr>
          <w:t>У</w:t>
        </w:r>
        <w:proofErr w:type="spellStart"/>
        <w:r w:rsidR="00EA50E0" w:rsidRPr="008D7CA4">
          <w:rPr>
            <w:rFonts w:ascii="Sofia Sans" w:hAnsi="Sofia Sans" w:cs="Arial"/>
            <w:sz w:val="18"/>
            <w:szCs w:val="18"/>
          </w:rPr>
          <w:t>казани</w:t>
        </w:r>
        <w:proofErr w:type="spellEnd"/>
        <w:r w:rsidR="00EA50E0">
          <w:rPr>
            <w:rFonts w:ascii="Sofia Sans" w:hAnsi="Sofia Sans" w:cs="Arial"/>
            <w:sz w:val="18"/>
            <w:szCs w:val="18"/>
            <w:lang w:val="bg-BG"/>
          </w:rPr>
          <w:t>я</w:t>
        </w:r>
        <w:r w:rsidR="00EA50E0" w:rsidRPr="008D7CA4">
          <w:rPr>
            <w:rFonts w:ascii="Sofia Sans" w:hAnsi="Sofia Sans" w:cs="Arial"/>
            <w:sz w:val="18"/>
            <w:szCs w:val="18"/>
          </w:rPr>
          <w:t xml:space="preserve"> </w:t>
        </w:r>
        <w:proofErr w:type="spellStart"/>
        <w:r w:rsidR="00EA50E0" w:rsidRPr="008D7CA4">
          <w:rPr>
            <w:rFonts w:ascii="Sofia Sans" w:hAnsi="Sofia Sans" w:cs="Arial"/>
            <w:sz w:val="18"/>
            <w:szCs w:val="18"/>
          </w:rPr>
          <w:t>към</w:t>
        </w:r>
        <w:proofErr w:type="spellEnd"/>
        <w:r w:rsidR="00EA50E0" w:rsidRPr="008D7CA4">
          <w:rPr>
            <w:rFonts w:ascii="Sofia Sans" w:hAnsi="Sofia Sans" w:cs="Arial"/>
            <w:sz w:val="18"/>
            <w:szCs w:val="18"/>
          </w:rPr>
          <w:t xml:space="preserve"> </w:t>
        </w:r>
        <w:proofErr w:type="spellStart"/>
        <w:r w:rsidR="00EA50E0" w:rsidRPr="008D7CA4">
          <w:rPr>
            <w:rFonts w:ascii="Sofia Sans" w:hAnsi="Sofia Sans" w:cs="Arial"/>
            <w:sz w:val="18"/>
            <w:szCs w:val="18"/>
          </w:rPr>
          <w:t>участниците</w:t>
        </w:r>
        <w:proofErr w:type="spellEnd"/>
        <w:r w:rsidR="00EA50E0" w:rsidRPr="008D7CA4">
          <w:rPr>
            <w:rFonts w:ascii="Sofia Sans" w:hAnsi="Sofia Sans" w:cs="Arial"/>
            <w:sz w:val="18"/>
            <w:szCs w:val="18"/>
            <w:lang w:val="bg-BG"/>
          </w:rPr>
          <w:t xml:space="preserve">, реф. № </w:t>
        </w:r>
        <w:r w:rsidR="00C93639" w:rsidRPr="00C93639">
          <w:rPr>
            <w:rFonts w:ascii="Sofia Sans" w:hAnsi="Sofia Sans" w:cs="Arial"/>
            <w:sz w:val="18"/>
            <w:szCs w:val="18"/>
            <w:lang w:val="bg-BG"/>
          </w:rPr>
          <w:t>24ИП-М19А299</w:t>
        </w:r>
        <w:r w:rsidR="00EA50E0" w:rsidRPr="008D7CA4">
          <w:rPr>
            <w:rFonts w:ascii="Arial" w:hAnsi="Arial" w:cs="Arial"/>
            <w:sz w:val="18"/>
            <w:szCs w:val="18"/>
          </w:rPr>
          <w:tab/>
        </w:r>
        <w:r w:rsidR="00EA50E0" w:rsidRPr="008D7CA4">
          <w:rPr>
            <w:rFonts w:ascii="Arial" w:hAnsi="Arial" w:cs="Arial"/>
            <w:sz w:val="18"/>
            <w:szCs w:val="18"/>
          </w:rPr>
          <w:tab/>
        </w:r>
        <w:r w:rsidR="00EA50E0" w:rsidRPr="008D7CA4">
          <w:rPr>
            <w:rFonts w:ascii="Sofia Sans" w:hAnsi="Sofia Sans" w:cs="Arial"/>
            <w:sz w:val="18"/>
            <w:szCs w:val="18"/>
          </w:rPr>
          <w:tab/>
        </w:r>
        <w:r w:rsidR="00EA50E0" w:rsidRPr="008D7CA4">
          <w:rPr>
            <w:rFonts w:ascii="Sofia Sans" w:hAnsi="Sofia Sans" w:cs="Arial"/>
            <w:sz w:val="18"/>
            <w:szCs w:val="18"/>
            <w:lang w:val="bg-BG"/>
          </w:rPr>
          <w:tab/>
        </w:r>
        <w:r w:rsidR="00EA50E0">
          <w:rPr>
            <w:rFonts w:ascii="Sofia Sans" w:hAnsi="Sofia Sans" w:cs="Arial"/>
            <w:sz w:val="18"/>
            <w:szCs w:val="18"/>
            <w:lang w:val="en-US"/>
          </w:rPr>
          <w:tab/>
        </w:r>
        <w:r w:rsidR="00EA50E0" w:rsidRPr="008D7CA4">
          <w:rPr>
            <w:rFonts w:ascii="Sofia Sans" w:hAnsi="Sofia Sans" w:cs="Arial"/>
            <w:sz w:val="18"/>
            <w:szCs w:val="18"/>
          </w:rPr>
          <w:t xml:space="preserve"> </w:t>
        </w:r>
        <w:sdt>
          <w:sdtPr>
            <w:rPr>
              <w:rFonts w:ascii="Sofia Sans" w:hAnsi="Sofia Sans"/>
              <w:sz w:val="18"/>
              <w:szCs w:val="18"/>
            </w:rPr>
            <w:id w:val="-1070736323"/>
            <w:docPartObj>
              <w:docPartGallery w:val="Page Numbers (Top of Page)"/>
              <w:docPartUnique/>
            </w:docPartObj>
          </w:sdtPr>
          <w:sdtEndPr/>
          <w:sdtContent>
            <w:r w:rsidR="00EA50E0" w:rsidRPr="008D7CA4">
              <w:rPr>
                <w:rFonts w:ascii="Sofia Sans" w:hAnsi="Sofia Sans"/>
                <w:sz w:val="18"/>
                <w:szCs w:val="18"/>
                <w:lang w:val="bg-BG"/>
              </w:rPr>
              <w:t xml:space="preserve">Страница </w:t>
            </w:r>
            <w:r w:rsidR="00EA50E0" w:rsidRPr="008D7CA4">
              <w:rPr>
                <w:rFonts w:ascii="Sofia Sans" w:hAnsi="Sofia Sans"/>
                <w:b/>
                <w:bCs/>
                <w:sz w:val="18"/>
                <w:szCs w:val="18"/>
              </w:rPr>
              <w:fldChar w:fldCharType="begin"/>
            </w:r>
            <w:r w:rsidR="00EA50E0" w:rsidRPr="008D7CA4">
              <w:rPr>
                <w:rFonts w:ascii="Sofia Sans" w:hAnsi="Sofia Sans"/>
                <w:b/>
                <w:bCs/>
                <w:sz w:val="18"/>
                <w:szCs w:val="18"/>
              </w:rPr>
              <w:instrText>PAGE</w:instrText>
            </w:r>
            <w:r w:rsidR="00EA50E0" w:rsidRPr="008D7CA4">
              <w:rPr>
                <w:rFonts w:ascii="Sofia Sans" w:hAnsi="Sofia Sans"/>
                <w:b/>
                <w:bCs/>
                <w:sz w:val="18"/>
                <w:szCs w:val="18"/>
              </w:rPr>
              <w:fldChar w:fldCharType="separate"/>
            </w:r>
            <w:r w:rsidR="00EA50E0" w:rsidRPr="008D7CA4">
              <w:rPr>
                <w:rFonts w:ascii="Sofia Sans" w:hAnsi="Sofia Sans"/>
                <w:b/>
                <w:bCs/>
                <w:sz w:val="18"/>
                <w:szCs w:val="18"/>
                <w:lang w:val="bg-BG"/>
              </w:rPr>
              <w:t>2</w:t>
            </w:r>
            <w:r w:rsidR="00EA50E0" w:rsidRPr="008D7CA4">
              <w:rPr>
                <w:rFonts w:ascii="Sofia Sans" w:hAnsi="Sofia Sans"/>
                <w:b/>
                <w:bCs/>
                <w:sz w:val="18"/>
                <w:szCs w:val="18"/>
              </w:rPr>
              <w:fldChar w:fldCharType="end"/>
            </w:r>
            <w:r w:rsidR="00EA50E0" w:rsidRPr="008D7CA4">
              <w:rPr>
                <w:rFonts w:ascii="Sofia Sans" w:hAnsi="Sofia Sans"/>
                <w:sz w:val="18"/>
                <w:szCs w:val="18"/>
                <w:lang w:val="bg-BG"/>
              </w:rPr>
              <w:t xml:space="preserve"> от </w:t>
            </w:r>
            <w:r w:rsidR="00EA50E0" w:rsidRPr="008D7CA4">
              <w:rPr>
                <w:rFonts w:ascii="Sofia Sans" w:hAnsi="Sofia Sans"/>
                <w:b/>
                <w:bCs/>
                <w:sz w:val="18"/>
                <w:szCs w:val="18"/>
              </w:rPr>
              <w:fldChar w:fldCharType="begin"/>
            </w:r>
            <w:r w:rsidR="00EA50E0" w:rsidRPr="008D7CA4">
              <w:rPr>
                <w:rFonts w:ascii="Sofia Sans" w:hAnsi="Sofia Sans"/>
                <w:b/>
                <w:bCs/>
                <w:sz w:val="18"/>
                <w:szCs w:val="18"/>
              </w:rPr>
              <w:instrText>NUMPAGES</w:instrText>
            </w:r>
            <w:r w:rsidR="00EA50E0" w:rsidRPr="008D7CA4">
              <w:rPr>
                <w:rFonts w:ascii="Sofia Sans" w:hAnsi="Sofia Sans"/>
                <w:b/>
                <w:bCs/>
                <w:sz w:val="18"/>
                <w:szCs w:val="18"/>
              </w:rPr>
              <w:fldChar w:fldCharType="separate"/>
            </w:r>
            <w:r w:rsidR="00EA50E0" w:rsidRPr="008D7CA4">
              <w:rPr>
                <w:rFonts w:ascii="Sofia Sans" w:hAnsi="Sofia Sans"/>
                <w:b/>
                <w:bCs/>
                <w:sz w:val="18"/>
                <w:szCs w:val="18"/>
                <w:lang w:val="bg-BG"/>
              </w:rPr>
              <w:t>2</w:t>
            </w:r>
            <w:r w:rsidR="00EA50E0" w:rsidRPr="008D7CA4">
              <w:rPr>
                <w:rFonts w:ascii="Sofia Sans" w:hAnsi="Sofia Sans"/>
                <w:b/>
                <w:bCs/>
                <w:sz w:val="18"/>
                <w:szCs w:val="18"/>
              </w:rPr>
              <w:fldChar w:fldCharType="end"/>
            </w:r>
          </w:sdtContent>
        </w:sdt>
      </w:p>
    </w:sdtContent>
  </w:sdt>
  <w:p w14:paraId="61132102" w14:textId="77777777" w:rsidR="00EA50E0" w:rsidRDefault="00EA50E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57A8F" w14:textId="77777777" w:rsidR="00E75780" w:rsidRDefault="00E75780" w:rsidP="00EF7153">
      <w:r>
        <w:separator/>
      </w:r>
    </w:p>
  </w:footnote>
  <w:footnote w:type="continuationSeparator" w:id="0">
    <w:p w14:paraId="3475EC34" w14:textId="77777777" w:rsidR="00E75780" w:rsidRDefault="00E75780" w:rsidP="00EF7153">
      <w:r>
        <w:continuationSeparator/>
      </w:r>
    </w:p>
  </w:footnote>
  <w:footnote w:type="continuationNotice" w:id="1">
    <w:p w14:paraId="519FA7F9" w14:textId="77777777" w:rsidR="00E75780" w:rsidRDefault="00E757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4DAB8B8"/>
    <w:lvl w:ilvl="0">
      <w:start w:val="1"/>
      <w:numFmt w:val="bullet"/>
      <w:pStyle w:val="15mm0mm"/>
      <w:lvlText w:val=""/>
      <w:lvlJc w:val="left"/>
      <w:pPr>
        <w:tabs>
          <w:tab w:val="num" w:pos="1800"/>
        </w:tabs>
        <w:ind w:left="1800"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218"/>
        </w:tabs>
        <w:ind w:left="214" w:hanging="432"/>
      </w:pPr>
      <w:rPr>
        <w:rFonts w:cs="Times New Roman"/>
      </w:rPr>
    </w:lvl>
    <w:lvl w:ilvl="1">
      <w:start w:val="1"/>
      <w:numFmt w:val="none"/>
      <w:suff w:val="nothing"/>
      <w:lvlText w:val=""/>
      <w:lvlJc w:val="left"/>
      <w:pPr>
        <w:tabs>
          <w:tab w:val="num" w:pos="-218"/>
        </w:tabs>
        <w:ind w:left="358" w:hanging="576"/>
      </w:pPr>
      <w:rPr>
        <w:rFonts w:cs="Times New Roman"/>
      </w:rPr>
    </w:lvl>
    <w:lvl w:ilvl="2">
      <w:start w:val="1"/>
      <w:numFmt w:val="none"/>
      <w:suff w:val="nothing"/>
      <w:lvlText w:val=""/>
      <w:lvlJc w:val="left"/>
      <w:pPr>
        <w:tabs>
          <w:tab w:val="num" w:pos="-218"/>
        </w:tabs>
        <w:ind w:left="502" w:hanging="720"/>
      </w:pPr>
      <w:rPr>
        <w:rFonts w:cs="Times New Roman"/>
      </w:rPr>
    </w:lvl>
    <w:lvl w:ilvl="3">
      <w:start w:val="1"/>
      <w:numFmt w:val="none"/>
      <w:suff w:val="nothing"/>
      <w:lvlText w:val=""/>
      <w:lvlJc w:val="left"/>
      <w:pPr>
        <w:tabs>
          <w:tab w:val="num" w:pos="-218"/>
        </w:tabs>
        <w:ind w:left="646" w:hanging="864"/>
      </w:pPr>
      <w:rPr>
        <w:rFonts w:cs="Times New Roman"/>
      </w:rPr>
    </w:lvl>
    <w:lvl w:ilvl="4">
      <w:start w:val="1"/>
      <w:numFmt w:val="none"/>
      <w:suff w:val="nothing"/>
      <w:lvlText w:val=""/>
      <w:lvlJc w:val="left"/>
      <w:pPr>
        <w:tabs>
          <w:tab w:val="num" w:pos="-218"/>
        </w:tabs>
        <w:ind w:left="790" w:hanging="1008"/>
      </w:pPr>
      <w:rPr>
        <w:rFonts w:cs="Times New Roman"/>
      </w:rPr>
    </w:lvl>
    <w:lvl w:ilvl="5">
      <w:start w:val="1"/>
      <w:numFmt w:val="none"/>
      <w:suff w:val="nothing"/>
      <w:lvlText w:val=""/>
      <w:lvlJc w:val="left"/>
      <w:pPr>
        <w:tabs>
          <w:tab w:val="num" w:pos="-218"/>
        </w:tabs>
        <w:ind w:left="934" w:hanging="1152"/>
      </w:pPr>
      <w:rPr>
        <w:rFonts w:cs="Times New Roman"/>
      </w:rPr>
    </w:lvl>
    <w:lvl w:ilvl="6">
      <w:start w:val="1"/>
      <w:numFmt w:val="none"/>
      <w:suff w:val="nothing"/>
      <w:lvlText w:val=""/>
      <w:lvlJc w:val="left"/>
      <w:pPr>
        <w:tabs>
          <w:tab w:val="num" w:pos="-218"/>
        </w:tabs>
        <w:ind w:left="1078" w:hanging="1296"/>
      </w:pPr>
      <w:rPr>
        <w:rFonts w:cs="Times New Roman"/>
      </w:rPr>
    </w:lvl>
    <w:lvl w:ilvl="7">
      <w:start w:val="1"/>
      <w:numFmt w:val="none"/>
      <w:suff w:val="nothing"/>
      <w:lvlText w:val=""/>
      <w:lvlJc w:val="left"/>
      <w:pPr>
        <w:tabs>
          <w:tab w:val="num" w:pos="-218"/>
        </w:tabs>
        <w:ind w:left="1222" w:hanging="1440"/>
      </w:pPr>
      <w:rPr>
        <w:rFonts w:cs="Times New Roman"/>
      </w:rPr>
    </w:lvl>
    <w:lvl w:ilvl="8">
      <w:start w:val="1"/>
      <w:numFmt w:val="none"/>
      <w:suff w:val="nothing"/>
      <w:lvlText w:val=""/>
      <w:lvlJc w:val="left"/>
      <w:pPr>
        <w:tabs>
          <w:tab w:val="num" w:pos="-218"/>
        </w:tabs>
        <w:ind w:left="1366" w:hanging="1584"/>
      </w:pPr>
      <w:rPr>
        <w:rFonts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8"/>
    <w:multiLevelType w:val="multilevel"/>
    <w:tmpl w:val="00000008"/>
    <w:name w:val="WW8Num8"/>
    <w:lvl w:ilvl="0">
      <w:start w:val="6"/>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7" w15:restartNumberingAfterBreak="0">
    <w:nsid w:val="0000000A"/>
    <w:multiLevelType w:val="singleLevel"/>
    <w:tmpl w:val="0000000A"/>
    <w:name w:val="WW8Num9"/>
    <w:lvl w:ilvl="0">
      <w:start w:val="1"/>
      <w:numFmt w:val="bullet"/>
      <w:lvlText w:val=""/>
      <w:lvlJc w:val="left"/>
      <w:pPr>
        <w:tabs>
          <w:tab w:val="num" w:pos="1287"/>
        </w:tabs>
        <w:ind w:left="1287" w:hanging="360"/>
      </w:pPr>
      <w:rPr>
        <w:rFonts w:ascii="Symbol" w:hAnsi="Symbol"/>
      </w:rPr>
    </w:lvl>
  </w:abstractNum>
  <w:abstractNum w:abstractNumId="8" w15:restartNumberingAfterBreak="0">
    <w:nsid w:val="0000000B"/>
    <w:multiLevelType w:val="singleLevel"/>
    <w:tmpl w:val="FDDA3A28"/>
    <w:name w:val="WW8Num11"/>
    <w:lvl w:ilvl="0">
      <w:start w:val="1"/>
      <w:numFmt w:val="decimal"/>
      <w:lvlText w:val="%1."/>
      <w:lvlJc w:val="left"/>
      <w:pPr>
        <w:tabs>
          <w:tab w:val="num" w:pos="720"/>
        </w:tabs>
        <w:ind w:left="720" w:hanging="360"/>
      </w:pPr>
      <w:rPr>
        <w:rFonts w:ascii="Arial" w:hAnsi="Arial" w:cs="Times New Roman"/>
      </w:rPr>
    </w:lvl>
  </w:abstractNum>
  <w:abstractNum w:abstractNumId="9" w15:restartNumberingAfterBreak="0">
    <w:nsid w:val="0000000D"/>
    <w:multiLevelType w:val="singleLevel"/>
    <w:tmpl w:val="EE5E23D6"/>
    <w:name w:val="WW8Num13"/>
    <w:lvl w:ilvl="0">
      <w:start w:val="1"/>
      <w:numFmt w:val="decimal"/>
      <w:lvlText w:val="%1."/>
      <w:lvlJc w:val="left"/>
      <w:pPr>
        <w:tabs>
          <w:tab w:val="num" w:pos="720"/>
        </w:tabs>
        <w:ind w:left="720" w:hanging="360"/>
      </w:pPr>
      <w:rPr>
        <w:rFonts w:ascii="Arial" w:hAnsi="Arial" w:cs="Times New Roman"/>
      </w:rPr>
    </w:lvl>
  </w:abstractNum>
  <w:abstractNum w:abstractNumId="10"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Symbol" w:hAnsi="Symbol"/>
      </w:rPr>
    </w:lvl>
  </w:abstractNum>
  <w:abstractNum w:abstractNumId="11"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rPr>
    </w:lvl>
  </w:abstractNum>
  <w:abstractNum w:abstractNumId="12" w15:restartNumberingAfterBreak="0">
    <w:nsid w:val="00000012"/>
    <w:multiLevelType w:val="singleLevel"/>
    <w:tmpl w:val="516623C2"/>
    <w:name w:val="WW8Num18"/>
    <w:lvl w:ilvl="0">
      <w:start w:val="1"/>
      <w:numFmt w:val="decimal"/>
      <w:lvlText w:val="%1)"/>
      <w:lvlJc w:val="left"/>
      <w:pPr>
        <w:tabs>
          <w:tab w:val="num" w:pos="1005"/>
        </w:tabs>
        <w:ind w:left="1005" w:hanging="645"/>
      </w:pPr>
      <w:rPr>
        <w:rFonts w:cs="Times New Roman"/>
        <w:i w:val="0"/>
        <w:iCs w:val="0"/>
      </w:rPr>
    </w:lvl>
  </w:abstractNum>
  <w:abstractNum w:abstractNumId="13" w15:restartNumberingAfterBreak="0">
    <w:nsid w:val="00AF74FE"/>
    <w:multiLevelType w:val="hybridMultilevel"/>
    <w:tmpl w:val="6786217A"/>
    <w:lvl w:ilvl="0" w:tplc="0ABE9488">
      <w:start w:val="1"/>
      <w:numFmt w:val="decimal"/>
      <w:lvlText w:val="Чл. %1."/>
      <w:lvlJc w:val="left"/>
      <w:pPr>
        <w:ind w:left="1353" w:hanging="360"/>
      </w:pPr>
      <w:rPr>
        <w:b/>
        <w:bCs/>
        <w:i w:val="0"/>
        <w:iCs w:val="0"/>
      </w:rPr>
    </w:lvl>
    <w:lvl w:ilvl="1" w:tplc="04020019">
      <w:start w:val="1"/>
      <w:numFmt w:val="lowerLetter"/>
      <w:lvlText w:val="%2."/>
      <w:lvlJc w:val="left"/>
      <w:pPr>
        <w:ind w:left="2073" w:hanging="360"/>
      </w:pPr>
    </w:lvl>
    <w:lvl w:ilvl="2" w:tplc="0402001B">
      <w:start w:val="1"/>
      <w:numFmt w:val="lowerRoman"/>
      <w:lvlText w:val="%3."/>
      <w:lvlJc w:val="right"/>
      <w:pPr>
        <w:ind w:left="2793" w:hanging="180"/>
      </w:pPr>
    </w:lvl>
    <w:lvl w:ilvl="3" w:tplc="0402000F">
      <w:start w:val="1"/>
      <w:numFmt w:val="decimal"/>
      <w:lvlText w:val="%4."/>
      <w:lvlJc w:val="left"/>
      <w:pPr>
        <w:ind w:left="3513" w:hanging="360"/>
      </w:pPr>
    </w:lvl>
    <w:lvl w:ilvl="4" w:tplc="04020019">
      <w:start w:val="1"/>
      <w:numFmt w:val="lowerLetter"/>
      <w:lvlText w:val="%5."/>
      <w:lvlJc w:val="left"/>
      <w:pPr>
        <w:ind w:left="4233" w:hanging="360"/>
      </w:pPr>
    </w:lvl>
    <w:lvl w:ilvl="5" w:tplc="0402001B">
      <w:start w:val="1"/>
      <w:numFmt w:val="lowerRoman"/>
      <w:lvlText w:val="%6."/>
      <w:lvlJc w:val="right"/>
      <w:pPr>
        <w:ind w:left="4953" w:hanging="180"/>
      </w:pPr>
    </w:lvl>
    <w:lvl w:ilvl="6" w:tplc="0402000F">
      <w:start w:val="1"/>
      <w:numFmt w:val="decimal"/>
      <w:lvlText w:val="%7."/>
      <w:lvlJc w:val="left"/>
      <w:pPr>
        <w:ind w:left="5673" w:hanging="360"/>
      </w:pPr>
    </w:lvl>
    <w:lvl w:ilvl="7" w:tplc="04020019">
      <w:start w:val="1"/>
      <w:numFmt w:val="lowerLetter"/>
      <w:lvlText w:val="%8."/>
      <w:lvlJc w:val="left"/>
      <w:pPr>
        <w:ind w:left="6393" w:hanging="360"/>
      </w:pPr>
    </w:lvl>
    <w:lvl w:ilvl="8" w:tplc="0402001B">
      <w:start w:val="1"/>
      <w:numFmt w:val="lowerRoman"/>
      <w:lvlText w:val="%9."/>
      <w:lvlJc w:val="right"/>
      <w:pPr>
        <w:ind w:left="7113" w:hanging="180"/>
      </w:pPr>
    </w:lvl>
  </w:abstractNum>
  <w:abstractNum w:abstractNumId="14" w15:restartNumberingAfterBreak="0">
    <w:nsid w:val="01FF4716"/>
    <w:multiLevelType w:val="hybridMultilevel"/>
    <w:tmpl w:val="996AEC42"/>
    <w:lvl w:ilvl="0" w:tplc="3B1E58BC">
      <w:start w:val="1"/>
      <w:numFmt w:val="decimal"/>
      <w:lvlText w:val="%1."/>
      <w:lvlJc w:val="left"/>
      <w:pPr>
        <w:ind w:left="1813" w:hanging="1065"/>
      </w:pPr>
    </w:lvl>
    <w:lvl w:ilvl="1" w:tplc="04020019">
      <w:start w:val="1"/>
      <w:numFmt w:val="lowerLetter"/>
      <w:lvlText w:val="%2."/>
      <w:lvlJc w:val="left"/>
      <w:pPr>
        <w:ind w:left="1828" w:hanging="360"/>
      </w:pPr>
    </w:lvl>
    <w:lvl w:ilvl="2" w:tplc="0402001B">
      <w:start w:val="1"/>
      <w:numFmt w:val="lowerRoman"/>
      <w:lvlText w:val="%3."/>
      <w:lvlJc w:val="right"/>
      <w:pPr>
        <w:ind w:left="2548" w:hanging="180"/>
      </w:pPr>
    </w:lvl>
    <w:lvl w:ilvl="3" w:tplc="0402000F">
      <w:start w:val="1"/>
      <w:numFmt w:val="decimal"/>
      <w:lvlText w:val="%4."/>
      <w:lvlJc w:val="left"/>
      <w:pPr>
        <w:ind w:left="3268" w:hanging="360"/>
      </w:pPr>
    </w:lvl>
    <w:lvl w:ilvl="4" w:tplc="04020019">
      <w:start w:val="1"/>
      <w:numFmt w:val="lowerLetter"/>
      <w:lvlText w:val="%5."/>
      <w:lvlJc w:val="left"/>
      <w:pPr>
        <w:ind w:left="3988" w:hanging="360"/>
      </w:pPr>
    </w:lvl>
    <w:lvl w:ilvl="5" w:tplc="0402001B">
      <w:start w:val="1"/>
      <w:numFmt w:val="lowerRoman"/>
      <w:lvlText w:val="%6."/>
      <w:lvlJc w:val="right"/>
      <w:pPr>
        <w:ind w:left="4708" w:hanging="180"/>
      </w:pPr>
    </w:lvl>
    <w:lvl w:ilvl="6" w:tplc="0402000F">
      <w:start w:val="1"/>
      <w:numFmt w:val="decimal"/>
      <w:lvlText w:val="%7."/>
      <w:lvlJc w:val="left"/>
      <w:pPr>
        <w:ind w:left="5428" w:hanging="360"/>
      </w:pPr>
    </w:lvl>
    <w:lvl w:ilvl="7" w:tplc="04020019">
      <w:start w:val="1"/>
      <w:numFmt w:val="lowerLetter"/>
      <w:lvlText w:val="%8."/>
      <w:lvlJc w:val="left"/>
      <w:pPr>
        <w:ind w:left="6148" w:hanging="360"/>
      </w:pPr>
    </w:lvl>
    <w:lvl w:ilvl="8" w:tplc="0402001B">
      <w:start w:val="1"/>
      <w:numFmt w:val="lowerRoman"/>
      <w:lvlText w:val="%9."/>
      <w:lvlJc w:val="right"/>
      <w:pPr>
        <w:ind w:left="6868" w:hanging="180"/>
      </w:pPr>
    </w:lvl>
  </w:abstractNum>
  <w:abstractNum w:abstractNumId="15" w15:restartNumberingAfterBreak="0">
    <w:nsid w:val="045E34B9"/>
    <w:multiLevelType w:val="multilevel"/>
    <w:tmpl w:val="727688A8"/>
    <w:lvl w:ilvl="0">
      <w:start w:val="1"/>
      <w:numFmt w:val="decimal"/>
      <w:lvlText w:val="%1."/>
      <w:lvlJc w:val="left"/>
      <w:pPr>
        <w:ind w:left="785" w:hanging="360"/>
      </w:pPr>
      <w:rPr>
        <w:b/>
        <w:i w:val="0"/>
        <w:color w:val="auto"/>
        <w:sz w:val="22"/>
        <w:szCs w:val="22"/>
      </w:rPr>
    </w:lvl>
    <w:lvl w:ilvl="1">
      <w:start w:val="1"/>
      <w:numFmt w:val="decimal"/>
      <w:lvlText w:val="%2."/>
      <w:lvlJc w:val="left"/>
      <w:pPr>
        <w:ind w:left="792" w:hanging="432"/>
      </w:pPr>
      <w:rPr>
        <w:b w:val="0"/>
        <w:i w:val="0"/>
        <w:color w:val="auto"/>
        <w:sz w:val="22"/>
        <w:szCs w:val="22"/>
      </w:rPr>
    </w:lvl>
    <w:lvl w:ilvl="2">
      <w:start w:val="1"/>
      <w:numFmt w:val="decimal"/>
      <w:lvlText w:val="%1.%2.%3."/>
      <w:lvlJc w:val="left"/>
      <w:pPr>
        <w:ind w:left="1224" w:hanging="504"/>
      </w:pPr>
      <w:rPr>
        <w:b/>
        <w:i w:val="0"/>
        <w:color w:val="auto"/>
        <w:sz w:val="22"/>
        <w:szCs w:val="22"/>
      </w:rPr>
    </w:lvl>
    <w:lvl w:ilvl="3">
      <w:start w:val="1"/>
      <w:numFmt w:val="decimal"/>
      <w:lvlText w:val="%1.%2.%3.%4."/>
      <w:lvlJc w:val="left"/>
      <w:pPr>
        <w:ind w:left="1728" w:hanging="648"/>
      </w:pPr>
      <w:rPr>
        <w:b/>
        <w:i w:val="0"/>
        <w:color w:val="auto"/>
        <w:sz w:val="22"/>
        <w:szCs w:val="22"/>
      </w:rPr>
    </w:lvl>
    <w:lvl w:ilvl="4">
      <w:start w:val="1"/>
      <w:numFmt w:val="decimal"/>
      <w:lvlText w:val="%1.%2.%3.%4.%5."/>
      <w:lvlJc w:val="left"/>
      <w:pPr>
        <w:ind w:left="2232" w:hanging="792"/>
      </w:pPr>
      <w:rPr>
        <w:b/>
        <w:i w:val="0"/>
        <w:color w:val="auto"/>
        <w:sz w:val="22"/>
        <w:szCs w:val="22"/>
      </w:rPr>
    </w:lvl>
    <w:lvl w:ilvl="5">
      <w:start w:val="1"/>
      <w:numFmt w:val="decimal"/>
      <w:lvlText w:val="%1.%2.%3.%4.%5.%6."/>
      <w:lvlJc w:val="left"/>
      <w:pPr>
        <w:ind w:left="2736" w:hanging="936"/>
      </w:pPr>
      <w:rPr>
        <w:i w:val="0"/>
        <w:color w:val="FF0000"/>
      </w:rPr>
    </w:lvl>
    <w:lvl w:ilvl="6">
      <w:start w:val="1"/>
      <w:numFmt w:val="decimal"/>
      <w:lvlText w:val="%1.%2.%3.%4.%5.%6.%7."/>
      <w:lvlJc w:val="left"/>
      <w:pPr>
        <w:ind w:left="3240" w:hanging="1080"/>
      </w:pPr>
      <w:rPr>
        <w:color w:val="FF0000"/>
      </w:rPr>
    </w:lvl>
    <w:lvl w:ilvl="7">
      <w:start w:val="1"/>
      <w:numFmt w:val="decimal"/>
      <w:lvlText w:val="%1.%2.%3.%4.%5.%6.%7.%8."/>
      <w:lvlJc w:val="left"/>
      <w:pPr>
        <w:ind w:left="3744" w:hanging="1224"/>
      </w:pPr>
      <w:rPr>
        <w:color w:val="FF0000"/>
      </w:rPr>
    </w:lvl>
    <w:lvl w:ilvl="8">
      <w:start w:val="1"/>
      <w:numFmt w:val="decimal"/>
      <w:lvlText w:val="%1.%2.%3.%4.%5.%6.%7.%8.%9."/>
      <w:lvlJc w:val="left"/>
      <w:pPr>
        <w:ind w:left="4320" w:hanging="1440"/>
      </w:pPr>
      <w:rPr>
        <w:color w:val="FF0000"/>
      </w:rPr>
    </w:lvl>
  </w:abstractNum>
  <w:abstractNum w:abstractNumId="16" w15:restartNumberingAfterBreak="0">
    <w:nsid w:val="07F57CA1"/>
    <w:multiLevelType w:val="hybridMultilevel"/>
    <w:tmpl w:val="8CD2BD70"/>
    <w:lvl w:ilvl="0" w:tplc="04020001">
      <w:start w:val="1"/>
      <w:numFmt w:val="bullet"/>
      <w:lvlText w:val=""/>
      <w:lvlJc w:val="left"/>
      <w:pPr>
        <w:ind w:left="720" w:hanging="360"/>
      </w:pPr>
      <w:rPr>
        <w:rFonts w:ascii="Symbol" w:hAnsi="Symbol" w:hint="default"/>
      </w:rPr>
    </w:lvl>
    <w:lvl w:ilvl="1" w:tplc="F0905644">
      <w:numFmt w:val="bullet"/>
      <w:lvlText w:val="-"/>
      <w:lvlJc w:val="left"/>
      <w:pPr>
        <w:ind w:left="1440" w:hanging="360"/>
      </w:pPr>
      <w:rPr>
        <w:rFonts w:ascii="Arial" w:eastAsia="Times New Roman" w:hAnsi="Arial" w:cs="Aria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0B1E22EF"/>
    <w:multiLevelType w:val="hybridMultilevel"/>
    <w:tmpl w:val="2A24F1EE"/>
    <w:lvl w:ilvl="0" w:tplc="3C281702">
      <w:start w:val="1"/>
      <w:numFmt w:val="decimal"/>
      <w:lvlText w:val="(%1)"/>
      <w:lvlJc w:val="left"/>
      <w:pPr>
        <w:ind w:left="720" w:hanging="360"/>
      </w:pPr>
      <w:rPr>
        <w:b/>
        <w:bCs/>
        <w:i w:val="0"/>
        <w:iCs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8" w15:restartNumberingAfterBreak="0">
    <w:nsid w:val="106F2E94"/>
    <w:multiLevelType w:val="multilevel"/>
    <w:tmpl w:val="106F2E94"/>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44143AC"/>
    <w:multiLevelType w:val="multilevel"/>
    <w:tmpl w:val="144143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544786E"/>
    <w:multiLevelType w:val="multilevel"/>
    <w:tmpl w:val="54F6D48A"/>
    <w:lvl w:ilvl="0">
      <w:start w:val="1"/>
      <w:numFmt w:val="decimal"/>
      <w:lvlText w:val="%1."/>
      <w:lvlJc w:val="left"/>
      <w:pPr>
        <w:ind w:left="360" w:hanging="360"/>
      </w:pPr>
      <w:rPr>
        <w:rFonts w:hint="default"/>
        <w:b/>
      </w:rPr>
    </w:lvl>
    <w:lvl w:ilvl="1">
      <w:start w:val="1"/>
      <w:numFmt w:val="decimal"/>
      <w:lvlText w:val="%1.%2."/>
      <w:lvlJc w:val="left"/>
      <w:pPr>
        <w:ind w:left="574"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7CF19E6"/>
    <w:multiLevelType w:val="multilevel"/>
    <w:tmpl w:val="17CF19E6"/>
    <w:lvl w:ilvl="0">
      <w:start w:val="1"/>
      <w:numFmt w:val="upperRoman"/>
      <w:lvlText w:val="%1."/>
      <w:lvlJc w:val="right"/>
      <w:pPr>
        <w:ind w:left="644"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8791047"/>
    <w:multiLevelType w:val="hybridMultilevel"/>
    <w:tmpl w:val="23A00318"/>
    <w:lvl w:ilvl="0" w:tplc="DEE6C144">
      <w:start w:val="1"/>
      <w:numFmt w:val="decimal"/>
      <w:suff w:val="nothing"/>
      <w:lvlText w:val="%1."/>
      <w:lvlJc w:val="left"/>
      <w:pPr>
        <w:ind w:left="0" w:firstLine="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15:restartNumberingAfterBreak="0">
    <w:nsid w:val="1A9D2C4C"/>
    <w:multiLevelType w:val="hybridMultilevel"/>
    <w:tmpl w:val="52D2A1DA"/>
    <w:lvl w:ilvl="0" w:tplc="E258FD72">
      <w:start w:val="1"/>
      <w:numFmt w:val="bullet"/>
      <w:pStyle w:val="StyleStyleCommentTextHanging54cmLeft0cmFirstlin"/>
      <w:lvlText w:val=""/>
      <w:lvlJc w:val="left"/>
      <w:pPr>
        <w:tabs>
          <w:tab w:val="num" w:pos="3192"/>
        </w:tabs>
        <w:ind w:left="3116" w:hanging="284"/>
      </w:pPr>
      <w:rPr>
        <w:rFonts w:ascii="Wingdings" w:hAnsi="Wingdings" w:hint="default"/>
        <w:sz w:val="24"/>
      </w:rPr>
    </w:lvl>
    <w:lvl w:ilvl="1" w:tplc="04090003">
      <w:start w:val="1"/>
      <w:numFmt w:val="bullet"/>
      <w:lvlText w:val="o"/>
      <w:lvlJc w:val="left"/>
      <w:pPr>
        <w:tabs>
          <w:tab w:val="num" w:pos="4272"/>
        </w:tabs>
        <w:ind w:left="4272" w:hanging="360"/>
      </w:pPr>
      <w:rPr>
        <w:rFonts w:ascii="Courier New" w:hAnsi="Courier New" w:hint="default"/>
      </w:rPr>
    </w:lvl>
    <w:lvl w:ilvl="2" w:tplc="04090005">
      <w:start w:val="1"/>
      <w:numFmt w:val="bullet"/>
      <w:lvlText w:val=""/>
      <w:lvlJc w:val="left"/>
      <w:pPr>
        <w:tabs>
          <w:tab w:val="num" w:pos="4992"/>
        </w:tabs>
        <w:ind w:left="4992" w:hanging="360"/>
      </w:pPr>
      <w:rPr>
        <w:rFonts w:ascii="Wingdings" w:hAnsi="Wingdings" w:hint="default"/>
      </w:rPr>
    </w:lvl>
    <w:lvl w:ilvl="3" w:tplc="04090001">
      <w:start w:val="1"/>
      <w:numFmt w:val="bullet"/>
      <w:lvlText w:val=""/>
      <w:lvlJc w:val="left"/>
      <w:pPr>
        <w:tabs>
          <w:tab w:val="num" w:pos="5712"/>
        </w:tabs>
        <w:ind w:left="5712" w:hanging="360"/>
      </w:pPr>
      <w:rPr>
        <w:rFonts w:ascii="Symbol" w:hAnsi="Symbol" w:hint="default"/>
      </w:rPr>
    </w:lvl>
    <w:lvl w:ilvl="4" w:tplc="04090003">
      <w:start w:val="1"/>
      <w:numFmt w:val="bullet"/>
      <w:lvlText w:val="o"/>
      <w:lvlJc w:val="left"/>
      <w:pPr>
        <w:tabs>
          <w:tab w:val="num" w:pos="6432"/>
        </w:tabs>
        <w:ind w:left="6432" w:hanging="360"/>
      </w:pPr>
      <w:rPr>
        <w:rFonts w:ascii="Courier New" w:hAnsi="Courier New" w:hint="default"/>
      </w:rPr>
    </w:lvl>
    <w:lvl w:ilvl="5" w:tplc="04090005">
      <w:start w:val="1"/>
      <w:numFmt w:val="bullet"/>
      <w:lvlText w:val=""/>
      <w:lvlJc w:val="left"/>
      <w:pPr>
        <w:tabs>
          <w:tab w:val="num" w:pos="7152"/>
        </w:tabs>
        <w:ind w:left="7152" w:hanging="360"/>
      </w:pPr>
      <w:rPr>
        <w:rFonts w:ascii="Wingdings" w:hAnsi="Wingdings" w:hint="default"/>
      </w:rPr>
    </w:lvl>
    <w:lvl w:ilvl="6" w:tplc="04090001">
      <w:start w:val="1"/>
      <w:numFmt w:val="bullet"/>
      <w:lvlText w:val=""/>
      <w:lvlJc w:val="left"/>
      <w:pPr>
        <w:tabs>
          <w:tab w:val="num" w:pos="7872"/>
        </w:tabs>
        <w:ind w:left="7872" w:hanging="360"/>
      </w:pPr>
      <w:rPr>
        <w:rFonts w:ascii="Symbol" w:hAnsi="Symbol" w:hint="default"/>
      </w:rPr>
    </w:lvl>
    <w:lvl w:ilvl="7" w:tplc="04090003">
      <w:start w:val="1"/>
      <w:numFmt w:val="bullet"/>
      <w:lvlText w:val="o"/>
      <w:lvlJc w:val="left"/>
      <w:pPr>
        <w:tabs>
          <w:tab w:val="num" w:pos="8592"/>
        </w:tabs>
        <w:ind w:left="8592" w:hanging="360"/>
      </w:pPr>
      <w:rPr>
        <w:rFonts w:ascii="Courier New" w:hAnsi="Courier New" w:hint="default"/>
      </w:rPr>
    </w:lvl>
    <w:lvl w:ilvl="8" w:tplc="04090005">
      <w:start w:val="1"/>
      <w:numFmt w:val="bullet"/>
      <w:lvlText w:val=""/>
      <w:lvlJc w:val="left"/>
      <w:pPr>
        <w:tabs>
          <w:tab w:val="num" w:pos="9312"/>
        </w:tabs>
        <w:ind w:left="9312" w:hanging="360"/>
      </w:pPr>
      <w:rPr>
        <w:rFonts w:ascii="Wingdings" w:hAnsi="Wingdings" w:hint="default"/>
      </w:rPr>
    </w:lvl>
  </w:abstractNum>
  <w:abstractNum w:abstractNumId="24" w15:restartNumberingAfterBreak="0">
    <w:nsid w:val="1DA3390A"/>
    <w:multiLevelType w:val="hybridMultilevel"/>
    <w:tmpl w:val="40A42682"/>
    <w:lvl w:ilvl="0" w:tplc="C43E1BA8">
      <w:start w:val="1"/>
      <w:numFmt w:val="lowerLetter"/>
      <w:lvlText w:val="%1."/>
      <w:lvlJc w:val="left"/>
      <w:pPr>
        <w:ind w:left="720" w:hanging="360"/>
      </w:pPr>
      <w:rPr>
        <w:b/>
        <w:bCs/>
        <w:i w:val="0"/>
        <w:iCs w:val="0"/>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5" w15:restartNumberingAfterBreak="0">
    <w:nsid w:val="21DB1228"/>
    <w:multiLevelType w:val="hybridMultilevel"/>
    <w:tmpl w:val="E7E49914"/>
    <w:lvl w:ilvl="0" w:tplc="FCC018BA">
      <w:start w:val="3"/>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22C7693A"/>
    <w:multiLevelType w:val="hybridMultilevel"/>
    <w:tmpl w:val="773CC134"/>
    <w:lvl w:ilvl="0" w:tplc="8DA098F6">
      <w:numFmt w:val="bullet"/>
      <w:pStyle w:val="1"/>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pStyle w:val="4"/>
      <w:lvlText w:val=""/>
      <w:lvlJc w:val="left"/>
      <w:pPr>
        <w:tabs>
          <w:tab w:val="num" w:pos="2880"/>
        </w:tabs>
        <w:ind w:left="2880" w:hanging="360"/>
      </w:pPr>
      <w:rPr>
        <w:rFonts w:ascii="Symbol" w:hAnsi="Symbol" w:hint="default"/>
      </w:rPr>
    </w:lvl>
    <w:lvl w:ilvl="4" w:tplc="04020003">
      <w:start w:val="1"/>
      <w:numFmt w:val="bullet"/>
      <w:pStyle w:val="5"/>
      <w:lvlText w:val="o"/>
      <w:lvlJc w:val="left"/>
      <w:pPr>
        <w:tabs>
          <w:tab w:val="num" w:pos="3600"/>
        </w:tabs>
        <w:ind w:left="3600" w:hanging="360"/>
      </w:pPr>
      <w:rPr>
        <w:rFonts w:ascii="Courier New" w:hAnsi="Courier New" w:hint="default"/>
      </w:rPr>
    </w:lvl>
    <w:lvl w:ilvl="5" w:tplc="04020005">
      <w:start w:val="1"/>
      <w:numFmt w:val="bullet"/>
      <w:pStyle w:val="6"/>
      <w:lvlText w:val=""/>
      <w:lvlJc w:val="left"/>
      <w:pPr>
        <w:tabs>
          <w:tab w:val="num" w:pos="4320"/>
        </w:tabs>
        <w:ind w:left="4320" w:hanging="360"/>
      </w:pPr>
      <w:rPr>
        <w:rFonts w:ascii="Wingdings" w:hAnsi="Wingdings" w:hint="default"/>
      </w:rPr>
    </w:lvl>
    <w:lvl w:ilvl="6" w:tplc="04020001">
      <w:start w:val="1"/>
      <w:numFmt w:val="bullet"/>
      <w:pStyle w:val="7"/>
      <w:lvlText w:val=""/>
      <w:lvlJc w:val="left"/>
      <w:pPr>
        <w:tabs>
          <w:tab w:val="num" w:pos="5040"/>
        </w:tabs>
        <w:ind w:left="5040" w:hanging="360"/>
      </w:pPr>
      <w:rPr>
        <w:rFonts w:ascii="Symbol" w:hAnsi="Symbol" w:hint="default"/>
      </w:rPr>
    </w:lvl>
    <w:lvl w:ilvl="7" w:tplc="04020003">
      <w:start w:val="1"/>
      <w:numFmt w:val="bullet"/>
      <w:pStyle w:val="8"/>
      <w:lvlText w:val="o"/>
      <w:lvlJc w:val="left"/>
      <w:pPr>
        <w:tabs>
          <w:tab w:val="num" w:pos="5760"/>
        </w:tabs>
        <w:ind w:left="5760" w:hanging="360"/>
      </w:pPr>
      <w:rPr>
        <w:rFonts w:ascii="Courier New" w:hAnsi="Courier New" w:hint="default"/>
      </w:rPr>
    </w:lvl>
    <w:lvl w:ilvl="8" w:tplc="04020005">
      <w:start w:val="1"/>
      <w:numFmt w:val="bullet"/>
      <w:pStyle w:val="9"/>
      <w:lvlText w:val=""/>
      <w:lvlJc w:val="left"/>
      <w:pPr>
        <w:tabs>
          <w:tab w:val="num" w:pos="6480"/>
        </w:tabs>
        <w:ind w:left="6480" w:hanging="360"/>
      </w:pPr>
      <w:rPr>
        <w:rFonts w:ascii="Wingdings" w:hAnsi="Wingdings" w:hint="default"/>
      </w:rPr>
    </w:lvl>
  </w:abstractNum>
  <w:abstractNum w:abstractNumId="27" w15:restartNumberingAfterBreak="0">
    <w:nsid w:val="22E44180"/>
    <w:multiLevelType w:val="multilevel"/>
    <w:tmpl w:val="E7B4662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cs="Arial" w:hint="default"/>
        <w:sz w:val="22"/>
        <w:szCs w:val="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923589E"/>
    <w:multiLevelType w:val="hybridMultilevel"/>
    <w:tmpl w:val="406837E6"/>
    <w:lvl w:ilvl="0" w:tplc="307A2FD4">
      <w:numFmt w:val="bullet"/>
      <w:lvlText w:val="-"/>
      <w:lvlJc w:val="left"/>
      <w:pPr>
        <w:ind w:left="502" w:hanging="360"/>
      </w:pPr>
      <w:rPr>
        <w:rFonts w:ascii="Arial" w:eastAsia="Calibri" w:hAnsi="Arial" w:cs="Arial" w:hint="default"/>
      </w:rPr>
    </w:lvl>
    <w:lvl w:ilvl="1" w:tplc="04020003">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29" w15:restartNumberingAfterBreak="0">
    <w:nsid w:val="2F2D0449"/>
    <w:multiLevelType w:val="hybridMultilevel"/>
    <w:tmpl w:val="EEF2445A"/>
    <w:lvl w:ilvl="0" w:tplc="7C3C83E0">
      <w:start w:val="5"/>
      <w:numFmt w:val="decimal"/>
      <w:lvlText w:val="%1"/>
      <w:lvlJc w:val="left"/>
      <w:pPr>
        <w:ind w:left="720" w:hanging="360"/>
      </w:pPr>
      <w:rPr>
        <w:rFonts w:hint="default"/>
        <w:b/>
        <w:bCs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330B5E4D"/>
    <w:multiLevelType w:val="hybridMultilevel"/>
    <w:tmpl w:val="E654DBFE"/>
    <w:lvl w:ilvl="0" w:tplc="C43E1BA8">
      <w:start w:val="1"/>
      <w:numFmt w:val="lowerLetter"/>
      <w:lvlText w:val="%1."/>
      <w:lvlJc w:val="left"/>
      <w:pPr>
        <w:ind w:left="780" w:hanging="360"/>
      </w:pPr>
      <w:rPr>
        <w:b/>
        <w:bCs/>
        <w:i w:val="0"/>
        <w:iCs w:val="0"/>
      </w:rPr>
    </w:lvl>
    <w:lvl w:ilvl="1" w:tplc="04020019">
      <w:start w:val="1"/>
      <w:numFmt w:val="lowerLetter"/>
      <w:lvlText w:val="%2."/>
      <w:lvlJc w:val="left"/>
      <w:pPr>
        <w:ind w:left="1500" w:hanging="360"/>
      </w:pPr>
    </w:lvl>
    <w:lvl w:ilvl="2" w:tplc="0402001B">
      <w:start w:val="1"/>
      <w:numFmt w:val="lowerRoman"/>
      <w:lvlText w:val="%3."/>
      <w:lvlJc w:val="right"/>
      <w:pPr>
        <w:ind w:left="2220" w:hanging="180"/>
      </w:pPr>
    </w:lvl>
    <w:lvl w:ilvl="3" w:tplc="0402000F">
      <w:start w:val="1"/>
      <w:numFmt w:val="decimal"/>
      <w:lvlText w:val="%4."/>
      <w:lvlJc w:val="left"/>
      <w:pPr>
        <w:ind w:left="2940" w:hanging="360"/>
      </w:pPr>
    </w:lvl>
    <w:lvl w:ilvl="4" w:tplc="04020019">
      <w:start w:val="1"/>
      <w:numFmt w:val="lowerLetter"/>
      <w:lvlText w:val="%5."/>
      <w:lvlJc w:val="left"/>
      <w:pPr>
        <w:ind w:left="3660" w:hanging="360"/>
      </w:pPr>
    </w:lvl>
    <w:lvl w:ilvl="5" w:tplc="0402001B">
      <w:start w:val="1"/>
      <w:numFmt w:val="lowerRoman"/>
      <w:lvlText w:val="%6."/>
      <w:lvlJc w:val="right"/>
      <w:pPr>
        <w:ind w:left="4380" w:hanging="180"/>
      </w:pPr>
    </w:lvl>
    <w:lvl w:ilvl="6" w:tplc="0402000F">
      <w:start w:val="1"/>
      <w:numFmt w:val="decimal"/>
      <w:lvlText w:val="%7."/>
      <w:lvlJc w:val="left"/>
      <w:pPr>
        <w:ind w:left="5100" w:hanging="360"/>
      </w:pPr>
    </w:lvl>
    <w:lvl w:ilvl="7" w:tplc="04020019">
      <w:start w:val="1"/>
      <w:numFmt w:val="lowerLetter"/>
      <w:lvlText w:val="%8."/>
      <w:lvlJc w:val="left"/>
      <w:pPr>
        <w:ind w:left="5820" w:hanging="360"/>
      </w:pPr>
    </w:lvl>
    <w:lvl w:ilvl="8" w:tplc="0402001B">
      <w:start w:val="1"/>
      <w:numFmt w:val="lowerRoman"/>
      <w:lvlText w:val="%9."/>
      <w:lvlJc w:val="right"/>
      <w:pPr>
        <w:ind w:left="6540" w:hanging="180"/>
      </w:pPr>
    </w:lvl>
  </w:abstractNum>
  <w:abstractNum w:abstractNumId="31" w15:restartNumberingAfterBreak="0">
    <w:nsid w:val="35C32D7A"/>
    <w:multiLevelType w:val="hybridMultilevel"/>
    <w:tmpl w:val="9E06C20C"/>
    <w:lvl w:ilvl="0" w:tplc="F43E7D48">
      <w:start w:val="1"/>
      <w:numFmt w:val="decimal"/>
      <w:lvlText w:val="%1."/>
      <w:lvlJc w:val="left"/>
      <w:pPr>
        <w:ind w:left="720" w:hanging="360"/>
      </w:pPr>
      <w:rPr>
        <w:rFonts w:asciiTheme="minorHAnsi" w:eastAsia="Calibri" w:hAnsiTheme="minorHAnsi" w:cs="Hebar" w:hint="default"/>
        <w:b w:val="0"/>
        <w:i w:val="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3DF116CE"/>
    <w:multiLevelType w:val="multilevel"/>
    <w:tmpl w:val="1E1EECAA"/>
    <w:lvl w:ilvl="0">
      <w:start w:val="1"/>
      <w:numFmt w:val="decimal"/>
      <w:lvlText w:val="%1."/>
      <w:lvlJc w:val="left"/>
      <w:pPr>
        <w:ind w:left="720" w:hanging="360"/>
      </w:pPr>
      <w:rPr>
        <w:rFonts w:hint="default"/>
        <w:b/>
        <w:u w:val="none"/>
      </w:rPr>
    </w:lvl>
    <w:lvl w:ilvl="1">
      <w:start w:val="1"/>
      <w:numFmt w:val="decimal"/>
      <w:isLgl/>
      <w:lvlText w:val="%1.%2."/>
      <w:lvlJc w:val="left"/>
      <w:pPr>
        <w:ind w:left="1287" w:hanging="720"/>
      </w:pPr>
      <w:rPr>
        <w:rFonts w:hint="default"/>
      </w:rPr>
    </w:lvl>
    <w:lvl w:ilvl="2">
      <w:start w:val="1"/>
      <w:numFmt w:val="decimal"/>
      <w:isLgl/>
      <w:lvlText w:val="%1.%2.%3."/>
      <w:lvlJc w:val="left"/>
      <w:pPr>
        <w:ind w:left="9368"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3E00520D"/>
    <w:multiLevelType w:val="hybridMultilevel"/>
    <w:tmpl w:val="EFC2A45E"/>
    <w:lvl w:ilvl="0" w:tplc="C43E1BA8">
      <w:start w:val="1"/>
      <w:numFmt w:val="lowerLetter"/>
      <w:lvlText w:val="%1."/>
      <w:lvlJc w:val="left"/>
      <w:pPr>
        <w:ind w:left="1040" w:hanging="360"/>
      </w:pPr>
      <w:rPr>
        <w:b/>
        <w:bCs/>
        <w:i w:val="0"/>
        <w:iCs w:val="0"/>
      </w:rPr>
    </w:lvl>
    <w:lvl w:ilvl="1" w:tplc="04020019">
      <w:start w:val="1"/>
      <w:numFmt w:val="lowerLetter"/>
      <w:lvlText w:val="%2."/>
      <w:lvlJc w:val="left"/>
      <w:pPr>
        <w:ind w:left="1760" w:hanging="360"/>
      </w:pPr>
    </w:lvl>
    <w:lvl w:ilvl="2" w:tplc="0402001B">
      <w:start w:val="1"/>
      <w:numFmt w:val="lowerRoman"/>
      <w:lvlText w:val="%3."/>
      <w:lvlJc w:val="right"/>
      <w:pPr>
        <w:ind w:left="2480" w:hanging="180"/>
      </w:pPr>
    </w:lvl>
    <w:lvl w:ilvl="3" w:tplc="0402000F">
      <w:start w:val="1"/>
      <w:numFmt w:val="decimal"/>
      <w:lvlText w:val="%4."/>
      <w:lvlJc w:val="left"/>
      <w:pPr>
        <w:ind w:left="3200" w:hanging="360"/>
      </w:pPr>
    </w:lvl>
    <w:lvl w:ilvl="4" w:tplc="04020019">
      <w:start w:val="1"/>
      <w:numFmt w:val="lowerLetter"/>
      <w:lvlText w:val="%5."/>
      <w:lvlJc w:val="left"/>
      <w:pPr>
        <w:ind w:left="3920" w:hanging="360"/>
      </w:pPr>
    </w:lvl>
    <w:lvl w:ilvl="5" w:tplc="0402001B">
      <w:start w:val="1"/>
      <w:numFmt w:val="lowerRoman"/>
      <w:lvlText w:val="%6."/>
      <w:lvlJc w:val="right"/>
      <w:pPr>
        <w:ind w:left="4640" w:hanging="180"/>
      </w:pPr>
    </w:lvl>
    <w:lvl w:ilvl="6" w:tplc="0402000F">
      <w:start w:val="1"/>
      <w:numFmt w:val="decimal"/>
      <w:lvlText w:val="%7."/>
      <w:lvlJc w:val="left"/>
      <w:pPr>
        <w:ind w:left="5360" w:hanging="360"/>
      </w:pPr>
    </w:lvl>
    <w:lvl w:ilvl="7" w:tplc="04020019">
      <w:start w:val="1"/>
      <w:numFmt w:val="lowerLetter"/>
      <w:lvlText w:val="%8."/>
      <w:lvlJc w:val="left"/>
      <w:pPr>
        <w:ind w:left="6080" w:hanging="360"/>
      </w:pPr>
    </w:lvl>
    <w:lvl w:ilvl="8" w:tplc="0402001B">
      <w:start w:val="1"/>
      <w:numFmt w:val="lowerRoman"/>
      <w:lvlText w:val="%9."/>
      <w:lvlJc w:val="right"/>
      <w:pPr>
        <w:ind w:left="6800" w:hanging="180"/>
      </w:pPr>
    </w:lvl>
  </w:abstractNum>
  <w:abstractNum w:abstractNumId="34" w15:restartNumberingAfterBreak="0">
    <w:nsid w:val="3E673A7E"/>
    <w:multiLevelType w:val="hybridMultilevel"/>
    <w:tmpl w:val="E5801CCC"/>
    <w:lvl w:ilvl="0" w:tplc="CA965322">
      <w:start w:val="1"/>
      <w:numFmt w:val="decimal"/>
      <w:lvlText w:val="%1."/>
      <w:lvlJc w:val="left"/>
      <w:pPr>
        <w:ind w:left="720" w:hanging="360"/>
      </w:pPr>
      <w:rPr>
        <w:rFonts w:ascii="Arial" w:eastAsia="Times New Roman" w:hAnsi="Arial" w:cs="Arial"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3EF90BDF"/>
    <w:multiLevelType w:val="hybridMultilevel"/>
    <w:tmpl w:val="1A326A12"/>
    <w:lvl w:ilvl="0" w:tplc="04020001">
      <w:start w:val="1"/>
      <w:numFmt w:val="bullet"/>
      <w:pStyle w:val="BodyTextBullet"/>
      <w:lvlText w:val="–"/>
      <w:lvlJc w:val="left"/>
      <w:pPr>
        <w:tabs>
          <w:tab w:val="num" w:pos="1287"/>
        </w:tabs>
        <w:ind w:left="1287" w:hanging="360"/>
      </w:pPr>
      <w:rPr>
        <w:rFonts w:ascii="Times New Roman" w:hAnsi="Times New Roman" w:hint="default"/>
      </w:rPr>
    </w:lvl>
    <w:lvl w:ilvl="1" w:tplc="0402000F">
      <w:start w:val="1"/>
      <w:numFmt w:val="decimal"/>
      <w:pStyle w:val="h2"/>
      <w:lvlText w:val="%2."/>
      <w:lvlJc w:val="left"/>
      <w:pPr>
        <w:tabs>
          <w:tab w:val="num" w:pos="1440"/>
        </w:tabs>
        <w:ind w:left="1440" w:hanging="360"/>
      </w:pPr>
      <w:rPr>
        <w:rFonts w:cs="Times New Roman"/>
      </w:rPr>
    </w:lvl>
    <w:lvl w:ilvl="2" w:tplc="04020005">
      <w:start w:val="1"/>
      <w:numFmt w:val="decimal"/>
      <w:pStyle w:val="h3"/>
      <w:lvlText w:val="%3."/>
      <w:lvlJc w:val="left"/>
      <w:pPr>
        <w:tabs>
          <w:tab w:val="num" w:pos="2160"/>
        </w:tabs>
        <w:ind w:left="2160" w:hanging="360"/>
      </w:pPr>
      <w:rPr>
        <w:rFonts w:cs="Times New Roman"/>
      </w:rPr>
    </w:lvl>
    <w:lvl w:ilvl="3" w:tplc="04020001">
      <w:start w:val="1"/>
      <w:numFmt w:val="decimal"/>
      <w:pStyle w:val="h4"/>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36" w15:restartNumberingAfterBreak="0">
    <w:nsid w:val="3F4921EE"/>
    <w:multiLevelType w:val="hybridMultilevel"/>
    <w:tmpl w:val="D5A6B7A0"/>
    <w:lvl w:ilvl="0" w:tplc="4E0EF0D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3FEE5AB5"/>
    <w:multiLevelType w:val="hybridMultilevel"/>
    <w:tmpl w:val="B0D8D294"/>
    <w:lvl w:ilvl="0" w:tplc="62ACE5BA">
      <w:start w:val="2"/>
      <w:numFmt w:val="decimal"/>
      <w:lvlText w:val="%1"/>
      <w:lvlJc w:val="left"/>
      <w:pPr>
        <w:ind w:left="720" w:hanging="360"/>
      </w:pPr>
      <w:rPr>
        <w:rFonts w:ascii="Arial" w:eastAsia="Times New Roman" w:hAnsi="Arial" w:cs="Arial"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9" w15:restartNumberingAfterBreak="0">
    <w:nsid w:val="42905990"/>
    <w:multiLevelType w:val="hybridMultilevel"/>
    <w:tmpl w:val="A31A83B4"/>
    <w:lvl w:ilvl="0" w:tplc="1BC83CAA">
      <w:start w:val="3"/>
      <w:numFmt w:val="bullet"/>
      <w:lvlText w:val="-"/>
      <w:lvlJc w:val="left"/>
      <w:pPr>
        <w:ind w:left="72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42A61601"/>
    <w:multiLevelType w:val="hybridMultilevel"/>
    <w:tmpl w:val="C042321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48A1157E"/>
    <w:multiLevelType w:val="hybridMultilevel"/>
    <w:tmpl w:val="78D8893E"/>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4BC92F73"/>
    <w:multiLevelType w:val="multilevel"/>
    <w:tmpl w:val="4BC92F7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53C919BC"/>
    <w:multiLevelType w:val="hybridMultilevel"/>
    <w:tmpl w:val="40A42682"/>
    <w:lvl w:ilvl="0" w:tplc="C43E1BA8">
      <w:start w:val="1"/>
      <w:numFmt w:val="lowerLetter"/>
      <w:lvlText w:val="%1."/>
      <w:lvlJc w:val="left"/>
      <w:pPr>
        <w:ind w:left="8724" w:hanging="360"/>
      </w:pPr>
      <w:rPr>
        <w:rFonts w:hint="default"/>
        <w:b/>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15:restartNumberingAfterBreak="0">
    <w:nsid w:val="54615E9B"/>
    <w:multiLevelType w:val="hybridMultilevel"/>
    <w:tmpl w:val="1528182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15:restartNumberingAfterBreak="0">
    <w:nsid w:val="56374861"/>
    <w:multiLevelType w:val="hybridMultilevel"/>
    <w:tmpl w:val="E572C358"/>
    <w:lvl w:ilvl="0" w:tplc="E62A9614">
      <w:start w:val="5"/>
      <w:numFmt w:val="bullet"/>
      <w:lvlText w:val="-"/>
      <w:lvlJc w:val="left"/>
      <w:pPr>
        <w:ind w:left="720" w:hanging="360"/>
      </w:pPr>
      <w:rPr>
        <w:rFonts w:ascii="Sofia Sans" w:eastAsia="Times New Roman" w:hAnsi="Sofia Sans"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5B9D5B54"/>
    <w:multiLevelType w:val="multilevel"/>
    <w:tmpl w:val="879AA9A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9" w15:restartNumberingAfterBreak="0">
    <w:nsid w:val="672416F0"/>
    <w:multiLevelType w:val="multilevel"/>
    <w:tmpl w:val="672416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8136C5B"/>
    <w:multiLevelType w:val="hybridMultilevel"/>
    <w:tmpl w:val="ECA05CB2"/>
    <w:lvl w:ilvl="0" w:tplc="9800D5A4">
      <w:start w:val="1"/>
      <w:numFmt w:val="decimal"/>
      <w:lvlText w:val="%1."/>
      <w:lvlJc w:val="left"/>
      <w:pPr>
        <w:ind w:left="720" w:hanging="360"/>
      </w:pPr>
      <w:rPr>
        <w:strike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1" w15:restartNumberingAfterBreak="0">
    <w:nsid w:val="691A4813"/>
    <w:multiLevelType w:val="multilevel"/>
    <w:tmpl w:val="5524BD56"/>
    <w:lvl w:ilvl="0">
      <w:start w:val="5"/>
      <w:numFmt w:val="decimal"/>
      <w:lvlText w:val="%1."/>
      <w:lvlJc w:val="left"/>
      <w:pPr>
        <w:ind w:left="420" w:hanging="420"/>
      </w:pPr>
      <w:rPr>
        <w:rFonts w:cs="Calibri"/>
      </w:rPr>
    </w:lvl>
    <w:lvl w:ilvl="1">
      <w:start w:val="1"/>
      <w:numFmt w:val="decimal"/>
      <w:lvlText w:val="%1.%2."/>
      <w:lvlJc w:val="left"/>
      <w:pPr>
        <w:ind w:left="1080" w:hanging="720"/>
      </w:pPr>
      <w:rPr>
        <w:rFonts w:cs="Calibri"/>
        <w:b/>
      </w:rPr>
    </w:lvl>
    <w:lvl w:ilvl="2">
      <w:start w:val="1"/>
      <w:numFmt w:val="decimal"/>
      <w:lvlText w:val="%1.%2.%3."/>
      <w:lvlJc w:val="left"/>
      <w:pPr>
        <w:ind w:left="1440" w:hanging="720"/>
      </w:pPr>
      <w:rPr>
        <w:rFonts w:cs="Calibri"/>
      </w:rPr>
    </w:lvl>
    <w:lvl w:ilvl="3">
      <w:start w:val="1"/>
      <w:numFmt w:val="decimal"/>
      <w:lvlText w:val="%1.%2.%3.%4."/>
      <w:lvlJc w:val="left"/>
      <w:pPr>
        <w:ind w:left="2160" w:hanging="1080"/>
      </w:pPr>
      <w:rPr>
        <w:rFonts w:cs="Calibri"/>
      </w:rPr>
    </w:lvl>
    <w:lvl w:ilvl="4">
      <w:start w:val="1"/>
      <w:numFmt w:val="decimal"/>
      <w:lvlText w:val="%1.%2.%3.%4.%5."/>
      <w:lvlJc w:val="left"/>
      <w:pPr>
        <w:ind w:left="2520" w:hanging="1080"/>
      </w:pPr>
      <w:rPr>
        <w:rFonts w:cs="Calibri"/>
      </w:rPr>
    </w:lvl>
    <w:lvl w:ilvl="5">
      <w:start w:val="1"/>
      <w:numFmt w:val="decimal"/>
      <w:lvlText w:val="%1.%2.%3.%4.%5.%6."/>
      <w:lvlJc w:val="left"/>
      <w:pPr>
        <w:ind w:left="3240" w:hanging="1440"/>
      </w:pPr>
      <w:rPr>
        <w:rFonts w:cs="Calibri"/>
      </w:rPr>
    </w:lvl>
    <w:lvl w:ilvl="6">
      <w:start w:val="1"/>
      <w:numFmt w:val="decimal"/>
      <w:lvlText w:val="%1.%2.%3.%4.%5.%6.%7."/>
      <w:lvlJc w:val="left"/>
      <w:pPr>
        <w:ind w:left="3600" w:hanging="1440"/>
      </w:pPr>
      <w:rPr>
        <w:rFonts w:cs="Calibri"/>
      </w:rPr>
    </w:lvl>
    <w:lvl w:ilvl="7">
      <w:start w:val="1"/>
      <w:numFmt w:val="decimal"/>
      <w:lvlText w:val="%1.%2.%3.%4.%5.%6.%7.%8."/>
      <w:lvlJc w:val="left"/>
      <w:pPr>
        <w:ind w:left="4320" w:hanging="1800"/>
      </w:pPr>
      <w:rPr>
        <w:rFonts w:cs="Calibri"/>
      </w:rPr>
    </w:lvl>
    <w:lvl w:ilvl="8">
      <w:start w:val="1"/>
      <w:numFmt w:val="decimal"/>
      <w:lvlText w:val="%1.%2.%3.%4.%5.%6.%7.%8.%9."/>
      <w:lvlJc w:val="left"/>
      <w:pPr>
        <w:ind w:left="5040" w:hanging="2160"/>
      </w:pPr>
      <w:rPr>
        <w:rFonts w:cs="Calibri"/>
      </w:rPr>
    </w:lvl>
  </w:abstractNum>
  <w:abstractNum w:abstractNumId="52" w15:restartNumberingAfterBreak="0">
    <w:nsid w:val="7A735D45"/>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B246586"/>
    <w:multiLevelType w:val="multilevel"/>
    <w:tmpl w:val="17CF19E6"/>
    <w:lvl w:ilvl="0">
      <w:start w:val="1"/>
      <w:numFmt w:val="upperRoman"/>
      <w:lvlText w:val="%1."/>
      <w:lvlJc w:val="right"/>
      <w:pPr>
        <w:ind w:left="644"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CA062FD"/>
    <w:multiLevelType w:val="hybridMultilevel"/>
    <w:tmpl w:val="8DD005B8"/>
    <w:lvl w:ilvl="0" w:tplc="648CC224">
      <w:start w:val="14"/>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60835249">
    <w:abstractNumId w:val="26"/>
  </w:num>
  <w:num w:numId="2" w16cid:durableId="69396209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1402295">
    <w:abstractNumId w:val="0"/>
  </w:num>
  <w:num w:numId="4" w16cid:durableId="1293049901">
    <w:abstractNumId w:val="48"/>
    <w:lvlOverride w:ilvl="0">
      <w:startOverride w:val="1"/>
    </w:lvlOverride>
  </w:num>
  <w:num w:numId="5" w16cid:durableId="940337067">
    <w:abstractNumId w:val="38"/>
    <w:lvlOverride w:ilvl="0">
      <w:startOverride w:val="1"/>
    </w:lvlOverride>
  </w:num>
  <w:num w:numId="6" w16cid:durableId="770127667">
    <w:abstractNumId w:val="27"/>
  </w:num>
  <w:num w:numId="7" w16cid:durableId="1950383615">
    <w:abstractNumId w:val="16"/>
  </w:num>
  <w:num w:numId="8" w16cid:durableId="1776247844">
    <w:abstractNumId w:val="41"/>
  </w:num>
  <w:num w:numId="9" w16cid:durableId="1367484820">
    <w:abstractNumId w:val="20"/>
  </w:num>
  <w:num w:numId="10" w16cid:durableId="261030585">
    <w:abstractNumId w:val="36"/>
  </w:num>
  <w:num w:numId="11" w16cid:durableId="20366146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0016894">
    <w:abstractNumId w:val="23"/>
  </w:num>
  <w:num w:numId="13" w16cid:durableId="130826542">
    <w:abstractNumId w:val="13"/>
  </w:num>
  <w:num w:numId="14" w16cid:durableId="2124495963">
    <w:abstractNumId w:val="17"/>
  </w:num>
  <w:num w:numId="15" w16cid:durableId="289898063">
    <w:abstractNumId w:val="24"/>
  </w:num>
  <w:num w:numId="16" w16cid:durableId="1203594508">
    <w:abstractNumId w:val="30"/>
  </w:num>
  <w:num w:numId="17" w16cid:durableId="119037373">
    <w:abstractNumId w:val="33"/>
  </w:num>
  <w:num w:numId="18" w16cid:durableId="1008288310">
    <w:abstractNumId w:val="25"/>
  </w:num>
  <w:num w:numId="19" w16cid:durableId="1539121156">
    <w:abstractNumId w:val="43"/>
  </w:num>
  <w:num w:numId="20" w16cid:durableId="1172992873">
    <w:abstractNumId w:val="40"/>
  </w:num>
  <w:num w:numId="21" w16cid:durableId="1701511507">
    <w:abstractNumId w:val="50"/>
  </w:num>
  <w:num w:numId="22" w16cid:durableId="989938894">
    <w:abstractNumId w:val="34"/>
  </w:num>
  <w:num w:numId="23" w16cid:durableId="407768525">
    <w:abstractNumId w:val="37"/>
  </w:num>
  <w:num w:numId="24" w16cid:durableId="1495221321">
    <w:abstractNumId w:val="44"/>
  </w:num>
  <w:num w:numId="25" w16cid:durableId="1758479573">
    <w:abstractNumId w:val="28"/>
  </w:num>
  <w:num w:numId="26" w16cid:durableId="162359315">
    <w:abstractNumId w:val="52"/>
  </w:num>
  <w:num w:numId="27" w16cid:durableId="397022325">
    <w:abstractNumId w:val="29"/>
  </w:num>
  <w:num w:numId="28" w16cid:durableId="1599093356">
    <w:abstractNumId w:val="5"/>
  </w:num>
  <w:num w:numId="29" w16cid:durableId="686250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7150699">
    <w:abstractNumId w:val="5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1633629">
    <w:abstractNumId w:val="31"/>
  </w:num>
  <w:num w:numId="32" w16cid:durableId="1524438430">
    <w:abstractNumId w:val="46"/>
  </w:num>
  <w:num w:numId="33" w16cid:durableId="1894392540">
    <w:abstractNumId w:val="21"/>
  </w:num>
  <w:num w:numId="34" w16cid:durableId="1485274344">
    <w:abstractNumId w:val="42"/>
  </w:num>
  <w:num w:numId="35" w16cid:durableId="30499460">
    <w:abstractNumId w:val="53"/>
  </w:num>
  <w:num w:numId="36" w16cid:durableId="2037345526">
    <w:abstractNumId w:val="49"/>
  </w:num>
  <w:num w:numId="37" w16cid:durableId="1705401386">
    <w:abstractNumId w:val="47"/>
  </w:num>
  <w:num w:numId="38" w16cid:durableId="1914117732">
    <w:abstractNumId w:val="22"/>
  </w:num>
  <w:num w:numId="39" w16cid:durableId="3018006">
    <w:abstractNumId w:val="54"/>
  </w:num>
  <w:num w:numId="40" w16cid:durableId="1782145763">
    <w:abstractNumId w:val="19"/>
  </w:num>
  <w:num w:numId="41" w16cid:durableId="919756394">
    <w:abstractNumId w:val="18"/>
  </w:num>
  <w:num w:numId="42" w16cid:durableId="916746495">
    <w:abstractNumId w:val="32"/>
  </w:num>
  <w:num w:numId="43" w16cid:durableId="470246343">
    <w:abstractNumId w:val="39"/>
  </w:num>
  <w:num w:numId="44" w16cid:durableId="1706903603">
    <w:abstractNumId w:val="45"/>
  </w:num>
  <w:num w:numId="45" w16cid:durableId="9501695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EC"/>
    <w:rsid w:val="000008EF"/>
    <w:rsid w:val="00001093"/>
    <w:rsid w:val="00001FFF"/>
    <w:rsid w:val="000039F0"/>
    <w:rsid w:val="00004341"/>
    <w:rsid w:val="000046EC"/>
    <w:rsid w:val="00005493"/>
    <w:rsid w:val="00005F12"/>
    <w:rsid w:val="000061B1"/>
    <w:rsid w:val="00006DE2"/>
    <w:rsid w:val="00006E78"/>
    <w:rsid w:val="00010DA4"/>
    <w:rsid w:val="00010FCA"/>
    <w:rsid w:val="000112B2"/>
    <w:rsid w:val="00011655"/>
    <w:rsid w:val="00011D90"/>
    <w:rsid w:val="000122F1"/>
    <w:rsid w:val="000138CB"/>
    <w:rsid w:val="0001392B"/>
    <w:rsid w:val="000153A7"/>
    <w:rsid w:val="00016CCC"/>
    <w:rsid w:val="00016FDF"/>
    <w:rsid w:val="00017B27"/>
    <w:rsid w:val="00017B53"/>
    <w:rsid w:val="000202B8"/>
    <w:rsid w:val="00020308"/>
    <w:rsid w:val="00020CC4"/>
    <w:rsid w:val="00021C0D"/>
    <w:rsid w:val="00021C94"/>
    <w:rsid w:val="00021E73"/>
    <w:rsid w:val="00023512"/>
    <w:rsid w:val="00023D82"/>
    <w:rsid w:val="00024E7D"/>
    <w:rsid w:val="000250C4"/>
    <w:rsid w:val="0002543C"/>
    <w:rsid w:val="000254E7"/>
    <w:rsid w:val="000255CC"/>
    <w:rsid w:val="00025B44"/>
    <w:rsid w:val="00026947"/>
    <w:rsid w:val="00026B0B"/>
    <w:rsid w:val="00026EBD"/>
    <w:rsid w:val="00026EC2"/>
    <w:rsid w:val="00027388"/>
    <w:rsid w:val="00030430"/>
    <w:rsid w:val="00030BCB"/>
    <w:rsid w:val="00030E8B"/>
    <w:rsid w:val="0003178C"/>
    <w:rsid w:val="00031A9D"/>
    <w:rsid w:val="00031BA0"/>
    <w:rsid w:val="00031BC0"/>
    <w:rsid w:val="00031C32"/>
    <w:rsid w:val="0003201B"/>
    <w:rsid w:val="000324B1"/>
    <w:rsid w:val="00032608"/>
    <w:rsid w:val="00032CCA"/>
    <w:rsid w:val="000340F4"/>
    <w:rsid w:val="00034326"/>
    <w:rsid w:val="0003567F"/>
    <w:rsid w:val="0003577D"/>
    <w:rsid w:val="00035F3B"/>
    <w:rsid w:val="00036436"/>
    <w:rsid w:val="00036446"/>
    <w:rsid w:val="00036978"/>
    <w:rsid w:val="0003697E"/>
    <w:rsid w:val="0003778A"/>
    <w:rsid w:val="00037791"/>
    <w:rsid w:val="00037DE2"/>
    <w:rsid w:val="000421AF"/>
    <w:rsid w:val="00042649"/>
    <w:rsid w:val="0004327A"/>
    <w:rsid w:val="000432CB"/>
    <w:rsid w:val="00044BC7"/>
    <w:rsid w:val="00045B62"/>
    <w:rsid w:val="00045F4E"/>
    <w:rsid w:val="00046036"/>
    <w:rsid w:val="0004692A"/>
    <w:rsid w:val="00046E2A"/>
    <w:rsid w:val="000470F6"/>
    <w:rsid w:val="000471C0"/>
    <w:rsid w:val="00047286"/>
    <w:rsid w:val="00047A6F"/>
    <w:rsid w:val="0005011D"/>
    <w:rsid w:val="00050693"/>
    <w:rsid w:val="00050830"/>
    <w:rsid w:val="00050A73"/>
    <w:rsid w:val="00050D94"/>
    <w:rsid w:val="00051CBE"/>
    <w:rsid w:val="00052838"/>
    <w:rsid w:val="000529BA"/>
    <w:rsid w:val="00052A7E"/>
    <w:rsid w:val="00053159"/>
    <w:rsid w:val="0005332A"/>
    <w:rsid w:val="00053EBF"/>
    <w:rsid w:val="00054759"/>
    <w:rsid w:val="00054C1F"/>
    <w:rsid w:val="00054CFE"/>
    <w:rsid w:val="0005551F"/>
    <w:rsid w:val="000567C2"/>
    <w:rsid w:val="000576D1"/>
    <w:rsid w:val="00057B6F"/>
    <w:rsid w:val="0006030E"/>
    <w:rsid w:val="00060A92"/>
    <w:rsid w:val="00060F1E"/>
    <w:rsid w:val="000611E6"/>
    <w:rsid w:val="000618FB"/>
    <w:rsid w:val="00061FB5"/>
    <w:rsid w:val="00062BAD"/>
    <w:rsid w:val="000631DF"/>
    <w:rsid w:val="00063549"/>
    <w:rsid w:val="000638E0"/>
    <w:rsid w:val="00063D5E"/>
    <w:rsid w:val="00065BA2"/>
    <w:rsid w:val="00065E35"/>
    <w:rsid w:val="0007102A"/>
    <w:rsid w:val="000712B7"/>
    <w:rsid w:val="0007138B"/>
    <w:rsid w:val="00071F50"/>
    <w:rsid w:val="00072037"/>
    <w:rsid w:val="0007360E"/>
    <w:rsid w:val="00073C48"/>
    <w:rsid w:val="0007454B"/>
    <w:rsid w:val="000748B0"/>
    <w:rsid w:val="000751BE"/>
    <w:rsid w:val="0007550B"/>
    <w:rsid w:val="00075ACB"/>
    <w:rsid w:val="00076839"/>
    <w:rsid w:val="00076DC4"/>
    <w:rsid w:val="00077127"/>
    <w:rsid w:val="00077183"/>
    <w:rsid w:val="00077242"/>
    <w:rsid w:val="00080621"/>
    <w:rsid w:val="0008107D"/>
    <w:rsid w:val="000810AB"/>
    <w:rsid w:val="00081D75"/>
    <w:rsid w:val="00081FA4"/>
    <w:rsid w:val="000826D5"/>
    <w:rsid w:val="00082939"/>
    <w:rsid w:val="00082B12"/>
    <w:rsid w:val="00082EAD"/>
    <w:rsid w:val="00083177"/>
    <w:rsid w:val="00083366"/>
    <w:rsid w:val="00083686"/>
    <w:rsid w:val="00084DCE"/>
    <w:rsid w:val="000859FF"/>
    <w:rsid w:val="00085FEC"/>
    <w:rsid w:val="00086821"/>
    <w:rsid w:val="00087C56"/>
    <w:rsid w:val="00087E94"/>
    <w:rsid w:val="00091810"/>
    <w:rsid w:val="00091CB7"/>
    <w:rsid w:val="00092867"/>
    <w:rsid w:val="000931F6"/>
    <w:rsid w:val="0009322E"/>
    <w:rsid w:val="00093B77"/>
    <w:rsid w:val="00093F9D"/>
    <w:rsid w:val="00093FF0"/>
    <w:rsid w:val="00094281"/>
    <w:rsid w:val="00094334"/>
    <w:rsid w:val="00094592"/>
    <w:rsid w:val="00094A2C"/>
    <w:rsid w:val="000951DC"/>
    <w:rsid w:val="0009591E"/>
    <w:rsid w:val="00095F86"/>
    <w:rsid w:val="0009611A"/>
    <w:rsid w:val="00096139"/>
    <w:rsid w:val="000966A9"/>
    <w:rsid w:val="00096A8C"/>
    <w:rsid w:val="00097168"/>
    <w:rsid w:val="000979A8"/>
    <w:rsid w:val="000A0227"/>
    <w:rsid w:val="000A02C7"/>
    <w:rsid w:val="000A0428"/>
    <w:rsid w:val="000A0643"/>
    <w:rsid w:val="000A0D06"/>
    <w:rsid w:val="000A101E"/>
    <w:rsid w:val="000A1134"/>
    <w:rsid w:val="000A321D"/>
    <w:rsid w:val="000A3428"/>
    <w:rsid w:val="000A35CD"/>
    <w:rsid w:val="000A3B57"/>
    <w:rsid w:val="000A3D45"/>
    <w:rsid w:val="000A49A1"/>
    <w:rsid w:val="000A55FD"/>
    <w:rsid w:val="000A631E"/>
    <w:rsid w:val="000A74F0"/>
    <w:rsid w:val="000A7AC1"/>
    <w:rsid w:val="000A7BB3"/>
    <w:rsid w:val="000A7BCC"/>
    <w:rsid w:val="000A7CD7"/>
    <w:rsid w:val="000A7F2D"/>
    <w:rsid w:val="000B004A"/>
    <w:rsid w:val="000B09E1"/>
    <w:rsid w:val="000B0C94"/>
    <w:rsid w:val="000B0D44"/>
    <w:rsid w:val="000B0FB2"/>
    <w:rsid w:val="000B1D70"/>
    <w:rsid w:val="000B222A"/>
    <w:rsid w:val="000B3988"/>
    <w:rsid w:val="000B3B0C"/>
    <w:rsid w:val="000B4493"/>
    <w:rsid w:val="000B5105"/>
    <w:rsid w:val="000B5B41"/>
    <w:rsid w:val="000B6D9B"/>
    <w:rsid w:val="000B7360"/>
    <w:rsid w:val="000B77A4"/>
    <w:rsid w:val="000B7A97"/>
    <w:rsid w:val="000B7D44"/>
    <w:rsid w:val="000C01F6"/>
    <w:rsid w:val="000C022D"/>
    <w:rsid w:val="000C06EB"/>
    <w:rsid w:val="000C09D9"/>
    <w:rsid w:val="000C0AA0"/>
    <w:rsid w:val="000C158A"/>
    <w:rsid w:val="000C1D44"/>
    <w:rsid w:val="000C2142"/>
    <w:rsid w:val="000C2A3C"/>
    <w:rsid w:val="000C337A"/>
    <w:rsid w:val="000C4F8D"/>
    <w:rsid w:val="000C587B"/>
    <w:rsid w:val="000C5CD5"/>
    <w:rsid w:val="000C680B"/>
    <w:rsid w:val="000C6C51"/>
    <w:rsid w:val="000C70EB"/>
    <w:rsid w:val="000C7A2B"/>
    <w:rsid w:val="000D0569"/>
    <w:rsid w:val="000D0574"/>
    <w:rsid w:val="000D0607"/>
    <w:rsid w:val="000D0EBA"/>
    <w:rsid w:val="000D0F41"/>
    <w:rsid w:val="000D211E"/>
    <w:rsid w:val="000D28E7"/>
    <w:rsid w:val="000D2DCB"/>
    <w:rsid w:val="000D3EE6"/>
    <w:rsid w:val="000D456B"/>
    <w:rsid w:val="000D466C"/>
    <w:rsid w:val="000D47C8"/>
    <w:rsid w:val="000D49B0"/>
    <w:rsid w:val="000D4AC3"/>
    <w:rsid w:val="000D4B61"/>
    <w:rsid w:val="000D50D0"/>
    <w:rsid w:val="000D522F"/>
    <w:rsid w:val="000D5F90"/>
    <w:rsid w:val="000D640D"/>
    <w:rsid w:val="000D729B"/>
    <w:rsid w:val="000D775C"/>
    <w:rsid w:val="000E02D3"/>
    <w:rsid w:val="000E088E"/>
    <w:rsid w:val="000E1BA2"/>
    <w:rsid w:val="000E1FF2"/>
    <w:rsid w:val="000E2242"/>
    <w:rsid w:val="000E227C"/>
    <w:rsid w:val="000E2D63"/>
    <w:rsid w:val="000E339B"/>
    <w:rsid w:val="000E3B53"/>
    <w:rsid w:val="000E3EC2"/>
    <w:rsid w:val="000E4A6D"/>
    <w:rsid w:val="000E597F"/>
    <w:rsid w:val="000E599B"/>
    <w:rsid w:val="000E69FA"/>
    <w:rsid w:val="000E6B4F"/>
    <w:rsid w:val="000E74BD"/>
    <w:rsid w:val="000E78D4"/>
    <w:rsid w:val="000E7FC5"/>
    <w:rsid w:val="000F022E"/>
    <w:rsid w:val="000F07FF"/>
    <w:rsid w:val="000F10E8"/>
    <w:rsid w:val="000F17C6"/>
    <w:rsid w:val="000F1ABB"/>
    <w:rsid w:val="000F2023"/>
    <w:rsid w:val="000F2566"/>
    <w:rsid w:val="000F25B0"/>
    <w:rsid w:val="000F2BF7"/>
    <w:rsid w:val="000F2CF2"/>
    <w:rsid w:val="000F3978"/>
    <w:rsid w:val="000F3DE5"/>
    <w:rsid w:val="000F42DB"/>
    <w:rsid w:val="000F4986"/>
    <w:rsid w:val="000F579F"/>
    <w:rsid w:val="000F681F"/>
    <w:rsid w:val="000F7CBF"/>
    <w:rsid w:val="0010050A"/>
    <w:rsid w:val="001006EB"/>
    <w:rsid w:val="00100AE9"/>
    <w:rsid w:val="00100B61"/>
    <w:rsid w:val="00101590"/>
    <w:rsid w:val="00101EDB"/>
    <w:rsid w:val="00103957"/>
    <w:rsid w:val="00103BD8"/>
    <w:rsid w:val="0010433D"/>
    <w:rsid w:val="00104517"/>
    <w:rsid w:val="001049A7"/>
    <w:rsid w:val="00105B72"/>
    <w:rsid w:val="00106592"/>
    <w:rsid w:val="00106877"/>
    <w:rsid w:val="001068BA"/>
    <w:rsid w:val="00106AFC"/>
    <w:rsid w:val="00106CB4"/>
    <w:rsid w:val="0010702A"/>
    <w:rsid w:val="0010735C"/>
    <w:rsid w:val="00107B91"/>
    <w:rsid w:val="001109B8"/>
    <w:rsid w:val="00110DA0"/>
    <w:rsid w:val="0011226B"/>
    <w:rsid w:val="00112954"/>
    <w:rsid w:val="00112F8C"/>
    <w:rsid w:val="0011305D"/>
    <w:rsid w:val="00113A9D"/>
    <w:rsid w:val="00113C9D"/>
    <w:rsid w:val="001142A5"/>
    <w:rsid w:val="00115065"/>
    <w:rsid w:val="00115238"/>
    <w:rsid w:val="001153E8"/>
    <w:rsid w:val="0011572D"/>
    <w:rsid w:val="0011582B"/>
    <w:rsid w:val="00117109"/>
    <w:rsid w:val="001172BD"/>
    <w:rsid w:val="00117583"/>
    <w:rsid w:val="00117B64"/>
    <w:rsid w:val="00117E38"/>
    <w:rsid w:val="001213E4"/>
    <w:rsid w:val="00121965"/>
    <w:rsid w:val="001222D8"/>
    <w:rsid w:val="00122425"/>
    <w:rsid w:val="0012258B"/>
    <w:rsid w:val="0012291C"/>
    <w:rsid w:val="00123255"/>
    <w:rsid w:val="00123456"/>
    <w:rsid w:val="001239E0"/>
    <w:rsid w:val="00123D08"/>
    <w:rsid w:val="00123D0C"/>
    <w:rsid w:val="00124117"/>
    <w:rsid w:val="001246CA"/>
    <w:rsid w:val="001246DE"/>
    <w:rsid w:val="00124CCA"/>
    <w:rsid w:val="00125768"/>
    <w:rsid w:val="001268C3"/>
    <w:rsid w:val="00126D8E"/>
    <w:rsid w:val="00126ECB"/>
    <w:rsid w:val="00130C8C"/>
    <w:rsid w:val="00131822"/>
    <w:rsid w:val="0013191C"/>
    <w:rsid w:val="00131AA8"/>
    <w:rsid w:val="00131F77"/>
    <w:rsid w:val="00132DF1"/>
    <w:rsid w:val="00133780"/>
    <w:rsid w:val="001337A6"/>
    <w:rsid w:val="00133BB7"/>
    <w:rsid w:val="001348D9"/>
    <w:rsid w:val="00135424"/>
    <w:rsid w:val="00135452"/>
    <w:rsid w:val="00136260"/>
    <w:rsid w:val="00136B4C"/>
    <w:rsid w:val="001374AC"/>
    <w:rsid w:val="00137B05"/>
    <w:rsid w:val="00137D1B"/>
    <w:rsid w:val="0014003C"/>
    <w:rsid w:val="00140F76"/>
    <w:rsid w:val="001417ED"/>
    <w:rsid w:val="00142997"/>
    <w:rsid w:val="00142FD0"/>
    <w:rsid w:val="001435D6"/>
    <w:rsid w:val="00144B96"/>
    <w:rsid w:val="00144BD2"/>
    <w:rsid w:val="00144ED7"/>
    <w:rsid w:val="00145920"/>
    <w:rsid w:val="001459A2"/>
    <w:rsid w:val="00145DE3"/>
    <w:rsid w:val="00146AD5"/>
    <w:rsid w:val="00146C35"/>
    <w:rsid w:val="001470A5"/>
    <w:rsid w:val="00150070"/>
    <w:rsid w:val="0015038D"/>
    <w:rsid w:val="0015067D"/>
    <w:rsid w:val="00150736"/>
    <w:rsid w:val="00150E5A"/>
    <w:rsid w:val="0015103F"/>
    <w:rsid w:val="001510EB"/>
    <w:rsid w:val="00152384"/>
    <w:rsid w:val="00152D57"/>
    <w:rsid w:val="001541CB"/>
    <w:rsid w:val="00154B93"/>
    <w:rsid w:val="00155109"/>
    <w:rsid w:val="00155164"/>
    <w:rsid w:val="0015548E"/>
    <w:rsid w:val="00155B67"/>
    <w:rsid w:val="00156362"/>
    <w:rsid w:val="001565B6"/>
    <w:rsid w:val="00156822"/>
    <w:rsid w:val="00157246"/>
    <w:rsid w:val="0015791B"/>
    <w:rsid w:val="00157A15"/>
    <w:rsid w:val="00160095"/>
    <w:rsid w:val="00160A34"/>
    <w:rsid w:val="00160FD4"/>
    <w:rsid w:val="00161B5D"/>
    <w:rsid w:val="00163136"/>
    <w:rsid w:val="00163388"/>
    <w:rsid w:val="0016340F"/>
    <w:rsid w:val="00163716"/>
    <w:rsid w:val="001639C9"/>
    <w:rsid w:val="00163ACD"/>
    <w:rsid w:val="001642A4"/>
    <w:rsid w:val="00164E51"/>
    <w:rsid w:val="00165508"/>
    <w:rsid w:val="00165704"/>
    <w:rsid w:val="0016616B"/>
    <w:rsid w:val="00166591"/>
    <w:rsid w:val="00166F42"/>
    <w:rsid w:val="001678D3"/>
    <w:rsid w:val="00167B3D"/>
    <w:rsid w:val="0017088C"/>
    <w:rsid w:val="00170910"/>
    <w:rsid w:val="00171221"/>
    <w:rsid w:val="001713FE"/>
    <w:rsid w:val="00171E35"/>
    <w:rsid w:val="00172879"/>
    <w:rsid w:val="00172DAF"/>
    <w:rsid w:val="001730B2"/>
    <w:rsid w:val="0017389E"/>
    <w:rsid w:val="0017395F"/>
    <w:rsid w:val="001740E9"/>
    <w:rsid w:val="00174106"/>
    <w:rsid w:val="0017436C"/>
    <w:rsid w:val="00174556"/>
    <w:rsid w:val="00174F86"/>
    <w:rsid w:val="00175352"/>
    <w:rsid w:val="001766CC"/>
    <w:rsid w:val="001767E6"/>
    <w:rsid w:val="0017691A"/>
    <w:rsid w:val="00176C1C"/>
    <w:rsid w:val="00176D69"/>
    <w:rsid w:val="001778F3"/>
    <w:rsid w:val="001801B8"/>
    <w:rsid w:val="00180B9B"/>
    <w:rsid w:val="00181BD5"/>
    <w:rsid w:val="00182256"/>
    <w:rsid w:val="0018253B"/>
    <w:rsid w:val="00183BBC"/>
    <w:rsid w:val="0018442F"/>
    <w:rsid w:val="00184A4E"/>
    <w:rsid w:val="00184C0E"/>
    <w:rsid w:val="00184E6C"/>
    <w:rsid w:val="001857CB"/>
    <w:rsid w:val="001859F5"/>
    <w:rsid w:val="00185ACD"/>
    <w:rsid w:val="00186233"/>
    <w:rsid w:val="001868CD"/>
    <w:rsid w:val="00186BB1"/>
    <w:rsid w:val="00186DA4"/>
    <w:rsid w:val="00187086"/>
    <w:rsid w:val="00187313"/>
    <w:rsid w:val="0018754A"/>
    <w:rsid w:val="00187A90"/>
    <w:rsid w:val="00187F24"/>
    <w:rsid w:val="00190A16"/>
    <w:rsid w:val="00190F31"/>
    <w:rsid w:val="001914B2"/>
    <w:rsid w:val="00191C9E"/>
    <w:rsid w:val="00191CEE"/>
    <w:rsid w:val="001929B3"/>
    <w:rsid w:val="00192D1F"/>
    <w:rsid w:val="00193502"/>
    <w:rsid w:val="001935F9"/>
    <w:rsid w:val="001940AC"/>
    <w:rsid w:val="00194588"/>
    <w:rsid w:val="0019483D"/>
    <w:rsid w:val="001957BB"/>
    <w:rsid w:val="001969F9"/>
    <w:rsid w:val="0019768A"/>
    <w:rsid w:val="00197857"/>
    <w:rsid w:val="00197ADB"/>
    <w:rsid w:val="00197DFD"/>
    <w:rsid w:val="001A046C"/>
    <w:rsid w:val="001A07D9"/>
    <w:rsid w:val="001A0963"/>
    <w:rsid w:val="001A0FC6"/>
    <w:rsid w:val="001A1018"/>
    <w:rsid w:val="001A1060"/>
    <w:rsid w:val="001A1378"/>
    <w:rsid w:val="001A14D3"/>
    <w:rsid w:val="001A1542"/>
    <w:rsid w:val="001A1853"/>
    <w:rsid w:val="001A2230"/>
    <w:rsid w:val="001A2E5C"/>
    <w:rsid w:val="001A3328"/>
    <w:rsid w:val="001A3827"/>
    <w:rsid w:val="001A3B73"/>
    <w:rsid w:val="001A3E78"/>
    <w:rsid w:val="001A4055"/>
    <w:rsid w:val="001A443C"/>
    <w:rsid w:val="001A45ED"/>
    <w:rsid w:val="001A51D3"/>
    <w:rsid w:val="001A5423"/>
    <w:rsid w:val="001A590A"/>
    <w:rsid w:val="001A5F70"/>
    <w:rsid w:val="001A6370"/>
    <w:rsid w:val="001A644B"/>
    <w:rsid w:val="001A645F"/>
    <w:rsid w:val="001A6DAE"/>
    <w:rsid w:val="001A74CB"/>
    <w:rsid w:val="001A7D1F"/>
    <w:rsid w:val="001B0242"/>
    <w:rsid w:val="001B092C"/>
    <w:rsid w:val="001B110F"/>
    <w:rsid w:val="001B1140"/>
    <w:rsid w:val="001B1326"/>
    <w:rsid w:val="001B14CD"/>
    <w:rsid w:val="001B154A"/>
    <w:rsid w:val="001B1E73"/>
    <w:rsid w:val="001B23A2"/>
    <w:rsid w:val="001B2E79"/>
    <w:rsid w:val="001B4594"/>
    <w:rsid w:val="001B4874"/>
    <w:rsid w:val="001B4CD7"/>
    <w:rsid w:val="001B4FAA"/>
    <w:rsid w:val="001B56A1"/>
    <w:rsid w:val="001B5ED6"/>
    <w:rsid w:val="001B6507"/>
    <w:rsid w:val="001B67E6"/>
    <w:rsid w:val="001B6C5B"/>
    <w:rsid w:val="001B7088"/>
    <w:rsid w:val="001B7918"/>
    <w:rsid w:val="001B7AB6"/>
    <w:rsid w:val="001B7F83"/>
    <w:rsid w:val="001C12F2"/>
    <w:rsid w:val="001C1346"/>
    <w:rsid w:val="001C2FD7"/>
    <w:rsid w:val="001C3272"/>
    <w:rsid w:val="001C331F"/>
    <w:rsid w:val="001C385B"/>
    <w:rsid w:val="001C4427"/>
    <w:rsid w:val="001C58D0"/>
    <w:rsid w:val="001C7017"/>
    <w:rsid w:val="001C7094"/>
    <w:rsid w:val="001C756C"/>
    <w:rsid w:val="001C7B7E"/>
    <w:rsid w:val="001C7D4E"/>
    <w:rsid w:val="001D0DCA"/>
    <w:rsid w:val="001D2370"/>
    <w:rsid w:val="001D2396"/>
    <w:rsid w:val="001D2B8F"/>
    <w:rsid w:val="001D3A45"/>
    <w:rsid w:val="001D410D"/>
    <w:rsid w:val="001D4C6E"/>
    <w:rsid w:val="001D4F5B"/>
    <w:rsid w:val="001D5714"/>
    <w:rsid w:val="001D5778"/>
    <w:rsid w:val="001D6B21"/>
    <w:rsid w:val="001D6D36"/>
    <w:rsid w:val="001D6F65"/>
    <w:rsid w:val="001D734E"/>
    <w:rsid w:val="001D7C03"/>
    <w:rsid w:val="001D7C9B"/>
    <w:rsid w:val="001E0239"/>
    <w:rsid w:val="001E04FA"/>
    <w:rsid w:val="001E08F5"/>
    <w:rsid w:val="001E13A7"/>
    <w:rsid w:val="001E24FC"/>
    <w:rsid w:val="001E2AA9"/>
    <w:rsid w:val="001E2C44"/>
    <w:rsid w:val="001E2DB5"/>
    <w:rsid w:val="001E2F55"/>
    <w:rsid w:val="001E358B"/>
    <w:rsid w:val="001E3FDE"/>
    <w:rsid w:val="001E413C"/>
    <w:rsid w:val="001E47BE"/>
    <w:rsid w:val="001E5B09"/>
    <w:rsid w:val="001E7235"/>
    <w:rsid w:val="001E72AD"/>
    <w:rsid w:val="001E7D6C"/>
    <w:rsid w:val="001F05E7"/>
    <w:rsid w:val="001F0CA5"/>
    <w:rsid w:val="001F1889"/>
    <w:rsid w:val="001F25EA"/>
    <w:rsid w:val="001F2D93"/>
    <w:rsid w:val="001F3657"/>
    <w:rsid w:val="001F37AB"/>
    <w:rsid w:val="001F3E56"/>
    <w:rsid w:val="001F4932"/>
    <w:rsid w:val="001F4BE3"/>
    <w:rsid w:val="001F4E1B"/>
    <w:rsid w:val="001F5101"/>
    <w:rsid w:val="001F559A"/>
    <w:rsid w:val="001F5670"/>
    <w:rsid w:val="001F58E5"/>
    <w:rsid w:val="001F645C"/>
    <w:rsid w:val="001F6C90"/>
    <w:rsid w:val="001F72C3"/>
    <w:rsid w:val="001F7701"/>
    <w:rsid w:val="001F7D0D"/>
    <w:rsid w:val="001F7F19"/>
    <w:rsid w:val="0020038B"/>
    <w:rsid w:val="00200D19"/>
    <w:rsid w:val="00200DFB"/>
    <w:rsid w:val="00200F16"/>
    <w:rsid w:val="00201118"/>
    <w:rsid w:val="00201424"/>
    <w:rsid w:val="00201F6F"/>
    <w:rsid w:val="002025ED"/>
    <w:rsid w:val="002027F8"/>
    <w:rsid w:val="002028A7"/>
    <w:rsid w:val="00203D2B"/>
    <w:rsid w:val="00204266"/>
    <w:rsid w:val="002043B6"/>
    <w:rsid w:val="00204A56"/>
    <w:rsid w:val="0020519A"/>
    <w:rsid w:val="00205F6A"/>
    <w:rsid w:val="002066BC"/>
    <w:rsid w:val="002068C6"/>
    <w:rsid w:val="002079EF"/>
    <w:rsid w:val="002079FA"/>
    <w:rsid w:val="00210255"/>
    <w:rsid w:val="002103BA"/>
    <w:rsid w:val="00211C6C"/>
    <w:rsid w:val="00211F84"/>
    <w:rsid w:val="00213418"/>
    <w:rsid w:val="002135DA"/>
    <w:rsid w:val="00213B20"/>
    <w:rsid w:val="00213BAD"/>
    <w:rsid w:val="00213CAB"/>
    <w:rsid w:val="002142C0"/>
    <w:rsid w:val="002145A8"/>
    <w:rsid w:val="00214984"/>
    <w:rsid w:val="0021503C"/>
    <w:rsid w:val="00215DFC"/>
    <w:rsid w:val="0021635F"/>
    <w:rsid w:val="0021636B"/>
    <w:rsid w:val="00216525"/>
    <w:rsid w:val="002165A2"/>
    <w:rsid w:val="002167AB"/>
    <w:rsid w:val="00217960"/>
    <w:rsid w:val="00217F48"/>
    <w:rsid w:val="00217F61"/>
    <w:rsid w:val="00220518"/>
    <w:rsid w:val="002208BE"/>
    <w:rsid w:val="00220DBB"/>
    <w:rsid w:val="00221312"/>
    <w:rsid w:val="0022137C"/>
    <w:rsid w:val="002217C0"/>
    <w:rsid w:val="00221C05"/>
    <w:rsid w:val="0022272A"/>
    <w:rsid w:val="00223008"/>
    <w:rsid w:val="002242E5"/>
    <w:rsid w:val="002243DE"/>
    <w:rsid w:val="00224991"/>
    <w:rsid w:val="00224D81"/>
    <w:rsid w:val="00224D82"/>
    <w:rsid w:val="00224E81"/>
    <w:rsid w:val="00225399"/>
    <w:rsid w:val="00225691"/>
    <w:rsid w:val="00225990"/>
    <w:rsid w:val="00225CBC"/>
    <w:rsid w:val="002261EF"/>
    <w:rsid w:val="002276B7"/>
    <w:rsid w:val="002279BA"/>
    <w:rsid w:val="00227DC4"/>
    <w:rsid w:val="00230344"/>
    <w:rsid w:val="00230448"/>
    <w:rsid w:val="00230F57"/>
    <w:rsid w:val="00232B9A"/>
    <w:rsid w:val="00232E3D"/>
    <w:rsid w:val="00233302"/>
    <w:rsid w:val="00233340"/>
    <w:rsid w:val="00233B2C"/>
    <w:rsid w:val="002345E3"/>
    <w:rsid w:val="00234C3D"/>
    <w:rsid w:val="00235004"/>
    <w:rsid w:val="002358EE"/>
    <w:rsid w:val="00235909"/>
    <w:rsid w:val="00235BA9"/>
    <w:rsid w:val="00235F14"/>
    <w:rsid w:val="00235FEE"/>
    <w:rsid w:val="0023712A"/>
    <w:rsid w:val="002379D9"/>
    <w:rsid w:val="00237B99"/>
    <w:rsid w:val="00237C80"/>
    <w:rsid w:val="0024030D"/>
    <w:rsid w:val="0024065B"/>
    <w:rsid w:val="0024119E"/>
    <w:rsid w:val="002412A2"/>
    <w:rsid w:val="00241EA8"/>
    <w:rsid w:val="00242234"/>
    <w:rsid w:val="00242B90"/>
    <w:rsid w:val="00242C70"/>
    <w:rsid w:val="00242CF9"/>
    <w:rsid w:val="00243440"/>
    <w:rsid w:val="00243497"/>
    <w:rsid w:val="0024373C"/>
    <w:rsid w:val="00244960"/>
    <w:rsid w:val="00244B76"/>
    <w:rsid w:val="00244D77"/>
    <w:rsid w:val="00245519"/>
    <w:rsid w:val="00245B37"/>
    <w:rsid w:val="00245BCA"/>
    <w:rsid w:val="00245C64"/>
    <w:rsid w:val="00245DCA"/>
    <w:rsid w:val="00245DEE"/>
    <w:rsid w:val="002460DD"/>
    <w:rsid w:val="00247BC2"/>
    <w:rsid w:val="00250623"/>
    <w:rsid w:val="002509B9"/>
    <w:rsid w:val="00251083"/>
    <w:rsid w:val="00251524"/>
    <w:rsid w:val="0025203E"/>
    <w:rsid w:val="002520AC"/>
    <w:rsid w:val="00252174"/>
    <w:rsid w:val="002523D8"/>
    <w:rsid w:val="00252870"/>
    <w:rsid w:val="00253115"/>
    <w:rsid w:val="002535A8"/>
    <w:rsid w:val="00253757"/>
    <w:rsid w:val="002541F2"/>
    <w:rsid w:val="0025425E"/>
    <w:rsid w:val="002544AE"/>
    <w:rsid w:val="002549A8"/>
    <w:rsid w:val="00254ADC"/>
    <w:rsid w:val="002551F0"/>
    <w:rsid w:val="0025536A"/>
    <w:rsid w:val="00255449"/>
    <w:rsid w:val="0025551F"/>
    <w:rsid w:val="00255E95"/>
    <w:rsid w:val="002562FA"/>
    <w:rsid w:val="0025653D"/>
    <w:rsid w:val="0025661C"/>
    <w:rsid w:val="0025677F"/>
    <w:rsid w:val="002569CC"/>
    <w:rsid w:val="00256B50"/>
    <w:rsid w:val="002574F7"/>
    <w:rsid w:val="0025769F"/>
    <w:rsid w:val="00257B1E"/>
    <w:rsid w:val="00260674"/>
    <w:rsid w:val="00261FD5"/>
    <w:rsid w:val="002626FC"/>
    <w:rsid w:val="00263082"/>
    <w:rsid w:val="00263F56"/>
    <w:rsid w:val="00264DA7"/>
    <w:rsid w:val="002651ED"/>
    <w:rsid w:val="002656F3"/>
    <w:rsid w:val="00265E4C"/>
    <w:rsid w:val="00266A44"/>
    <w:rsid w:val="00266AA2"/>
    <w:rsid w:val="00267065"/>
    <w:rsid w:val="00270239"/>
    <w:rsid w:val="00270537"/>
    <w:rsid w:val="00270694"/>
    <w:rsid w:val="00270737"/>
    <w:rsid w:val="00271FB7"/>
    <w:rsid w:val="002734C9"/>
    <w:rsid w:val="0027381D"/>
    <w:rsid w:val="00273852"/>
    <w:rsid w:val="00273ED3"/>
    <w:rsid w:val="00273EE0"/>
    <w:rsid w:val="002746A6"/>
    <w:rsid w:val="00274BF3"/>
    <w:rsid w:val="0027587E"/>
    <w:rsid w:val="002759F3"/>
    <w:rsid w:val="0027602D"/>
    <w:rsid w:val="00276E7B"/>
    <w:rsid w:val="00277002"/>
    <w:rsid w:val="00277E2C"/>
    <w:rsid w:val="00277E92"/>
    <w:rsid w:val="00277F4C"/>
    <w:rsid w:val="00281654"/>
    <w:rsid w:val="00281C4D"/>
    <w:rsid w:val="00282209"/>
    <w:rsid w:val="00282220"/>
    <w:rsid w:val="0028309D"/>
    <w:rsid w:val="00283233"/>
    <w:rsid w:val="0028399B"/>
    <w:rsid w:val="0028402E"/>
    <w:rsid w:val="0028459F"/>
    <w:rsid w:val="002845AD"/>
    <w:rsid w:val="002849E2"/>
    <w:rsid w:val="00284B90"/>
    <w:rsid w:val="00284C63"/>
    <w:rsid w:val="00285218"/>
    <w:rsid w:val="002853AB"/>
    <w:rsid w:val="00285A1A"/>
    <w:rsid w:val="00286C35"/>
    <w:rsid w:val="002873FB"/>
    <w:rsid w:val="002877A5"/>
    <w:rsid w:val="002910FC"/>
    <w:rsid w:val="00291B3C"/>
    <w:rsid w:val="0029250D"/>
    <w:rsid w:val="00292847"/>
    <w:rsid w:val="00292B0D"/>
    <w:rsid w:val="00293894"/>
    <w:rsid w:val="00294768"/>
    <w:rsid w:val="00294868"/>
    <w:rsid w:val="00294A43"/>
    <w:rsid w:val="002959C0"/>
    <w:rsid w:val="00295DFD"/>
    <w:rsid w:val="00296984"/>
    <w:rsid w:val="002969EE"/>
    <w:rsid w:val="00296C0F"/>
    <w:rsid w:val="002977D2"/>
    <w:rsid w:val="002A0B29"/>
    <w:rsid w:val="002A0E64"/>
    <w:rsid w:val="002A1264"/>
    <w:rsid w:val="002A348F"/>
    <w:rsid w:val="002A3A95"/>
    <w:rsid w:val="002A3DD2"/>
    <w:rsid w:val="002A51AB"/>
    <w:rsid w:val="002A5A32"/>
    <w:rsid w:val="002A630A"/>
    <w:rsid w:val="002A6762"/>
    <w:rsid w:val="002A6D4B"/>
    <w:rsid w:val="002A7A17"/>
    <w:rsid w:val="002A7C2F"/>
    <w:rsid w:val="002A7F3C"/>
    <w:rsid w:val="002B010F"/>
    <w:rsid w:val="002B01C2"/>
    <w:rsid w:val="002B03A1"/>
    <w:rsid w:val="002B0E7A"/>
    <w:rsid w:val="002B0E8D"/>
    <w:rsid w:val="002B104F"/>
    <w:rsid w:val="002B1DFC"/>
    <w:rsid w:val="002B1E6E"/>
    <w:rsid w:val="002B2D0A"/>
    <w:rsid w:val="002B3536"/>
    <w:rsid w:val="002B3542"/>
    <w:rsid w:val="002B3BF2"/>
    <w:rsid w:val="002B40C8"/>
    <w:rsid w:val="002B4632"/>
    <w:rsid w:val="002B49CF"/>
    <w:rsid w:val="002B4D7D"/>
    <w:rsid w:val="002B4E85"/>
    <w:rsid w:val="002B4EFC"/>
    <w:rsid w:val="002B56FE"/>
    <w:rsid w:val="002B6359"/>
    <w:rsid w:val="002B650D"/>
    <w:rsid w:val="002B687A"/>
    <w:rsid w:val="002B6E48"/>
    <w:rsid w:val="002B7858"/>
    <w:rsid w:val="002C1151"/>
    <w:rsid w:val="002C12B4"/>
    <w:rsid w:val="002C1F6E"/>
    <w:rsid w:val="002C2B92"/>
    <w:rsid w:val="002C48C8"/>
    <w:rsid w:val="002C549F"/>
    <w:rsid w:val="002C54B8"/>
    <w:rsid w:val="002C639A"/>
    <w:rsid w:val="002C63E7"/>
    <w:rsid w:val="002C64DA"/>
    <w:rsid w:val="002C687B"/>
    <w:rsid w:val="002C68F1"/>
    <w:rsid w:val="002C7200"/>
    <w:rsid w:val="002C77A1"/>
    <w:rsid w:val="002C7AC5"/>
    <w:rsid w:val="002C7F39"/>
    <w:rsid w:val="002C7FEA"/>
    <w:rsid w:val="002D0FCF"/>
    <w:rsid w:val="002D16FD"/>
    <w:rsid w:val="002D173C"/>
    <w:rsid w:val="002D1CFE"/>
    <w:rsid w:val="002D27A9"/>
    <w:rsid w:val="002D2B23"/>
    <w:rsid w:val="002D3040"/>
    <w:rsid w:val="002D3D2E"/>
    <w:rsid w:val="002D3E97"/>
    <w:rsid w:val="002D3F77"/>
    <w:rsid w:val="002D4196"/>
    <w:rsid w:val="002D4C33"/>
    <w:rsid w:val="002D57D6"/>
    <w:rsid w:val="002D592A"/>
    <w:rsid w:val="002D597C"/>
    <w:rsid w:val="002D5B37"/>
    <w:rsid w:val="002D6B9B"/>
    <w:rsid w:val="002E05A2"/>
    <w:rsid w:val="002E0938"/>
    <w:rsid w:val="002E09C4"/>
    <w:rsid w:val="002E17D7"/>
    <w:rsid w:val="002E2E6C"/>
    <w:rsid w:val="002E3A10"/>
    <w:rsid w:val="002E3AB2"/>
    <w:rsid w:val="002E3F6C"/>
    <w:rsid w:val="002E3FC4"/>
    <w:rsid w:val="002E48FB"/>
    <w:rsid w:val="002E6BE6"/>
    <w:rsid w:val="002E707B"/>
    <w:rsid w:val="002E7F3C"/>
    <w:rsid w:val="002E7FBB"/>
    <w:rsid w:val="002F07C6"/>
    <w:rsid w:val="002F107B"/>
    <w:rsid w:val="002F1D42"/>
    <w:rsid w:val="002F1F97"/>
    <w:rsid w:val="002F2DD5"/>
    <w:rsid w:val="002F315A"/>
    <w:rsid w:val="002F33B0"/>
    <w:rsid w:val="002F42DF"/>
    <w:rsid w:val="002F4E5C"/>
    <w:rsid w:val="002F57A1"/>
    <w:rsid w:val="002F5D0D"/>
    <w:rsid w:val="002F5DEE"/>
    <w:rsid w:val="002F5ED6"/>
    <w:rsid w:val="002F5EDC"/>
    <w:rsid w:val="002F5F91"/>
    <w:rsid w:val="002F6E3B"/>
    <w:rsid w:val="002F6F50"/>
    <w:rsid w:val="002F6F86"/>
    <w:rsid w:val="002F6FDE"/>
    <w:rsid w:val="002F7763"/>
    <w:rsid w:val="00300729"/>
    <w:rsid w:val="00301DE7"/>
    <w:rsid w:val="00304940"/>
    <w:rsid w:val="00304DCA"/>
    <w:rsid w:val="003052E1"/>
    <w:rsid w:val="003057FA"/>
    <w:rsid w:val="00305D53"/>
    <w:rsid w:val="00306A8F"/>
    <w:rsid w:val="0030718C"/>
    <w:rsid w:val="00307760"/>
    <w:rsid w:val="00307CBB"/>
    <w:rsid w:val="00307D5B"/>
    <w:rsid w:val="0031025F"/>
    <w:rsid w:val="0031071E"/>
    <w:rsid w:val="00310AE7"/>
    <w:rsid w:val="00311254"/>
    <w:rsid w:val="0031193C"/>
    <w:rsid w:val="00311EE2"/>
    <w:rsid w:val="003122CF"/>
    <w:rsid w:val="00312A11"/>
    <w:rsid w:val="003133B9"/>
    <w:rsid w:val="003139BE"/>
    <w:rsid w:val="00313CCF"/>
    <w:rsid w:val="00313CF3"/>
    <w:rsid w:val="00313DAF"/>
    <w:rsid w:val="0031445E"/>
    <w:rsid w:val="0031470C"/>
    <w:rsid w:val="00314A22"/>
    <w:rsid w:val="00314EBA"/>
    <w:rsid w:val="00314FAE"/>
    <w:rsid w:val="00315A63"/>
    <w:rsid w:val="00315B64"/>
    <w:rsid w:val="00315E54"/>
    <w:rsid w:val="00316666"/>
    <w:rsid w:val="0031678C"/>
    <w:rsid w:val="00316825"/>
    <w:rsid w:val="0031743D"/>
    <w:rsid w:val="00317915"/>
    <w:rsid w:val="00317BC2"/>
    <w:rsid w:val="0032009D"/>
    <w:rsid w:val="00320FE1"/>
    <w:rsid w:val="0032146B"/>
    <w:rsid w:val="003217B5"/>
    <w:rsid w:val="00321874"/>
    <w:rsid w:val="00321A30"/>
    <w:rsid w:val="0032277B"/>
    <w:rsid w:val="00322A2B"/>
    <w:rsid w:val="0032337E"/>
    <w:rsid w:val="00323BBF"/>
    <w:rsid w:val="00323C4C"/>
    <w:rsid w:val="00323C71"/>
    <w:rsid w:val="00323FC1"/>
    <w:rsid w:val="003242A4"/>
    <w:rsid w:val="003243FB"/>
    <w:rsid w:val="00324462"/>
    <w:rsid w:val="00324EDC"/>
    <w:rsid w:val="00325747"/>
    <w:rsid w:val="003263C9"/>
    <w:rsid w:val="0032653A"/>
    <w:rsid w:val="00327539"/>
    <w:rsid w:val="0032766B"/>
    <w:rsid w:val="00327D2E"/>
    <w:rsid w:val="00330325"/>
    <w:rsid w:val="003303D2"/>
    <w:rsid w:val="00330519"/>
    <w:rsid w:val="003305FD"/>
    <w:rsid w:val="00330BE4"/>
    <w:rsid w:val="00330CF3"/>
    <w:rsid w:val="00330E6F"/>
    <w:rsid w:val="003324E5"/>
    <w:rsid w:val="003326A6"/>
    <w:rsid w:val="003327B9"/>
    <w:rsid w:val="00332E56"/>
    <w:rsid w:val="003330C3"/>
    <w:rsid w:val="00333BAF"/>
    <w:rsid w:val="00333D34"/>
    <w:rsid w:val="00333E8F"/>
    <w:rsid w:val="00334956"/>
    <w:rsid w:val="00334DA7"/>
    <w:rsid w:val="003356E9"/>
    <w:rsid w:val="00335A91"/>
    <w:rsid w:val="003361DC"/>
    <w:rsid w:val="00336EAE"/>
    <w:rsid w:val="0033714B"/>
    <w:rsid w:val="003402F7"/>
    <w:rsid w:val="003412D2"/>
    <w:rsid w:val="00341549"/>
    <w:rsid w:val="00341600"/>
    <w:rsid w:val="003417BB"/>
    <w:rsid w:val="00341879"/>
    <w:rsid w:val="00341DB1"/>
    <w:rsid w:val="0034230D"/>
    <w:rsid w:val="00342461"/>
    <w:rsid w:val="00343217"/>
    <w:rsid w:val="003436A1"/>
    <w:rsid w:val="0034416E"/>
    <w:rsid w:val="0034420F"/>
    <w:rsid w:val="003445DE"/>
    <w:rsid w:val="00344FA3"/>
    <w:rsid w:val="00345578"/>
    <w:rsid w:val="00345BB6"/>
    <w:rsid w:val="00345F8F"/>
    <w:rsid w:val="0034611E"/>
    <w:rsid w:val="003461FB"/>
    <w:rsid w:val="00346C2F"/>
    <w:rsid w:val="00346EBB"/>
    <w:rsid w:val="00350402"/>
    <w:rsid w:val="00350664"/>
    <w:rsid w:val="00350842"/>
    <w:rsid w:val="00351058"/>
    <w:rsid w:val="00352001"/>
    <w:rsid w:val="0035216D"/>
    <w:rsid w:val="003523E4"/>
    <w:rsid w:val="003524FD"/>
    <w:rsid w:val="0035258C"/>
    <w:rsid w:val="00352675"/>
    <w:rsid w:val="0035292B"/>
    <w:rsid w:val="003532A3"/>
    <w:rsid w:val="003533CF"/>
    <w:rsid w:val="00354017"/>
    <w:rsid w:val="00354593"/>
    <w:rsid w:val="0035479B"/>
    <w:rsid w:val="003554A1"/>
    <w:rsid w:val="00355918"/>
    <w:rsid w:val="00356B69"/>
    <w:rsid w:val="00356D9B"/>
    <w:rsid w:val="003577EE"/>
    <w:rsid w:val="00357F31"/>
    <w:rsid w:val="003604F7"/>
    <w:rsid w:val="00360E6D"/>
    <w:rsid w:val="00360F58"/>
    <w:rsid w:val="00361A3A"/>
    <w:rsid w:val="00361ACB"/>
    <w:rsid w:val="00361E15"/>
    <w:rsid w:val="00362A36"/>
    <w:rsid w:val="00362EE1"/>
    <w:rsid w:val="003639C2"/>
    <w:rsid w:val="00363AE6"/>
    <w:rsid w:val="00363FA9"/>
    <w:rsid w:val="0036458D"/>
    <w:rsid w:val="003645D9"/>
    <w:rsid w:val="00364964"/>
    <w:rsid w:val="003649A5"/>
    <w:rsid w:val="0036535D"/>
    <w:rsid w:val="00365367"/>
    <w:rsid w:val="0036552A"/>
    <w:rsid w:val="00365F16"/>
    <w:rsid w:val="0036607E"/>
    <w:rsid w:val="00366298"/>
    <w:rsid w:val="00367B3D"/>
    <w:rsid w:val="00370810"/>
    <w:rsid w:val="00370951"/>
    <w:rsid w:val="003709E9"/>
    <w:rsid w:val="0037108E"/>
    <w:rsid w:val="00372D9F"/>
    <w:rsid w:val="00373489"/>
    <w:rsid w:val="003736CC"/>
    <w:rsid w:val="00373969"/>
    <w:rsid w:val="00373EDA"/>
    <w:rsid w:val="0037477D"/>
    <w:rsid w:val="00374C35"/>
    <w:rsid w:val="003753A2"/>
    <w:rsid w:val="00375497"/>
    <w:rsid w:val="00375A57"/>
    <w:rsid w:val="00375DBC"/>
    <w:rsid w:val="00375F96"/>
    <w:rsid w:val="0037669B"/>
    <w:rsid w:val="00377237"/>
    <w:rsid w:val="00377831"/>
    <w:rsid w:val="003811CD"/>
    <w:rsid w:val="00381EAE"/>
    <w:rsid w:val="00382114"/>
    <w:rsid w:val="00382500"/>
    <w:rsid w:val="003825D6"/>
    <w:rsid w:val="003826F4"/>
    <w:rsid w:val="00382BAF"/>
    <w:rsid w:val="00382E94"/>
    <w:rsid w:val="00382EF8"/>
    <w:rsid w:val="00383521"/>
    <w:rsid w:val="00385237"/>
    <w:rsid w:val="00385572"/>
    <w:rsid w:val="003869C5"/>
    <w:rsid w:val="00387792"/>
    <w:rsid w:val="00387BE4"/>
    <w:rsid w:val="003901EF"/>
    <w:rsid w:val="00390721"/>
    <w:rsid w:val="003907E6"/>
    <w:rsid w:val="00390BBC"/>
    <w:rsid w:val="00390EE3"/>
    <w:rsid w:val="00391036"/>
    <w:rsid w:val="00391085"/>
    <w:rsid w:val="00391A55"/>
    <w:rsid w:val="00391A60"/>
    <w:rsid w:val="00391C98"/>
    <w:rsid w:val="00391EE4"/>
    <w:rsid w:val="00392F8F"/>
    <w:rsid w:val="003932D1"/>
    <w:rsid w:val="0039374F"/>
    <w:rsid w:val="003947ED"/>
    <w:rsid w:val="00395ABC"/>
    <w:rsid w:val="0039611C"/>
    <w:rsid w:val="003964F2"/>
    <w:rsid w:val="00396695"/>
    <w:rsid w:val="003967C4"/>
    <w:rsid w:val="00396C17"/>
    <w:rsid w:val="00396DA6"/>
    <w:rsid w:val="00397072"/>
    <w:rsid w:val="003972F0"/>
    <w:rsid w:val="00397A47"/>
    <w:rsid w:val="00397FC5"/>
    <w:rsid w:val="003A0237"/>
    <w:rsid w:val="003A0FA0"/>
    <w:rsid w:val="003A17EF"/>
    <w:rsid w:val="003A1EE2"/>
    <w:rsid w:val="003A23DD"/>
    <w:rsid w:val="003A2420"/>
    <w:rsid w:val="003A25C4"/>
    <w:rsid w:val="003A3015"/>
    <w:rsid w:val="003A3518"/>
    <w:rsid w:val="003A415D"/>
    <w:rsid w:val="003A49EF"/>
    <w:rsid w:val="003A4D36"/>
    <w:rsid w:val="003A4D99"/>
    <w:rsid w:val="003A53F1"/>
    <w:rsid w:val="003A6011"/>
    <w:rsid w:val="003A67F0"/>
    <w:rsid w:val="003A762D"/>
    <w:rsid w:val="003A7812"/>
    <w:rsid w:val="003B1E0F"/>
    <w:rsid w:val="003B2BBC"/>
    <w:rsid w:val="003B2E3C"/>
    <w:rsid w:val="003B2EEF"/>
    <w:rsid w:val="003B3E25"/>
    <w:rsid w:val="003B5598"/>
    <w:rsid w:val="003B5708"/>
    <w:rsid w:val="003B6179"/>
    <w:rsid w:val="003B6490"/>
    <w:rsid w:val="003B6764"/>
    <w:rsid w:val="003B6E24"/>
    <w:rsid w:val="003B7BE3"/>
    <w:rsid w:val="003B7C47"/>
    <w:rsid w:val="003B7D8B"/>
    <w:rsid w:val="003C06DB"/>
    <w:rsid w:val="003C08B3"/>
    <w:rsid w:val="003C12D2"/>
    <w:rsid w:val="003C1D7A"/>
    <w:rsid w:val="003C2438"/>
    <w:rsid w:val="003C291E"/>
    <w:rsid w:val="003C2A2F"/>
    <w:rsid w:val="003C2F73"/>
    <w:rsid w:val="003C31BE"/>
    <w:rsid w:val="003C3D2B"/>
    <w:rsid w:val="003C3F2D"/>
    <w:rsid w:val="003C41FE"/>
    <w:rsid w:val="003C5511"/>
    <w:rsid w:val="003C640C"/>
    <w:rsid w:val="003C6466"/>
    <w:rsid w:val="003D00D4"/>
    <w:rsid w:val="003D0425"/>
    <w:rsid w:val="003D1117"/>
    <w:rsid w:val="003D15DB"/>
    <w:rsid w:val="003D2C2A"/>
    <w:rsid w:val="003D2E6A"/>
    <w:rsid w:val="003D36FB"/>
    <w:rsid w:val="003D387E"/>
    <w:rsid w:val="003D392F"/>
    <w:rsid w:val="003D3B94"/>
    <w:rsid w:val="003D4290"/>
    <w:rsid w:val="003D42BB"/>
    <w:rsid w:val="003D4A2E"/>
    <w:rsid w:val="003D4F89"/>
    <w:rsid w:val="003D5E0B"/>
    <w:rsid w:val="003D65D6"/>
    <w:rsid w:val="003D667D"/>
    <w:rsid w:val="003D6D86"/>
    <w:rsid w:val="003D7958"/>
    <w:rsid w:val="003E012C"/>
    <w:rsid w:val="003E0294"/>
    <w:rsid w:val="003E046A"/>
    <w:rsid w:val="003E125D"/>
    <w:rsid w:val="003E1791"/>
    <w:rsid w:val="003E1BCF"/>
    <w:rsid w:val="003E1BE0"/>
    <w:rsid w:val="003E2534"/>
    <w:rsid w:val="003E2EFF"/>
    <w:rsid w:val="003E35AA"/>
    <w:rsid w:val="003E3B6C"/>
    <w:rsid w:val="003E408E"/>
    <w:rsid w:val="003E40F5"/>
    <w:rsid w:val="003E4650"/>
    <w:rsid w:val="003E4A12"/>
    <w:rsid w:val="003E4CC2"/>
    <w:rsid w:val="003E5020"/>
    <w:rsid w:val="003E603C"/>
    <w:rsid w:val="003E6188"/>
    <w:rsid w:val="003E654A"/>
    <w:rsid w:val="003E70EA"/>
    <w:rsid w:val="003E7604"/>
    <w:rsid w:val="003E7AED"/>
    <w:rsid w:val="003F07DB"/>
    <w:rsid w:val="003F1065"/>
    <w:rsid w:val="003F1143"/>
    <w:rsid w:val="003F1C21"/>
    <w:rsid w:val="003F1C43"/>
    <w:rsid w:val="003F1FBF"/>
    <w:rsid w:val="003F2497"/>
    <w:rsid w:val="003F2499"/>
    <w:rsid w:val="003F273E"/>
    <w:rsid w:val="003F2AAB"/>
    <w:rsid w:val="003F2F44"/>
    <w:rsid w:val="003F33CF"/>
    <w:rsid w:val="003F3804"/>
    <w:rsid w:val="003F42AA"/>
    <w:rsid w:val="003F42E0"/>
    <w:rsid w:val="003F4877"/>
    <w:rsid w:val="003F4905"/>
    <w:rsid w:val="003F535C"/>
    <w:rsid w:val="003F5484"/>
    <w:rsid w:val="003F58F3"/>
    <w:rsid w:val="003F59E9"/>
    <w:rsid w:val="003F5BCF"/>
    <w:rsid w:val="003F5BFA"/>
    <w:rsid w:val="003F681E"/>
    <w:rsid w:val="003F6A0B"/>
    <w:rsid w:val="003F724F"/>
    <w:rsid w:val="003F78E4"/>
    <w:rsid w:val="003F7EA6"/>
    <w:rsid w:val="004001A9"/>
    <w:rsid w:val="00400384"/>
    <w:rsid w:val="004014D3"/>
    <w:rsid w:val="00401F6F"/>
    <w:rsid w:val="00403756"/>
    <w:rsid w:val="00403C01"/>
    <w:rsid w:val="00403EF2"/>
    <w:rsid w:val="004043EA"/>
    <w:rsid w:val="0040495A"/>
    <w:rsid w:val="0040519D"/>
    <w:rsid w:val="0040542E"/>
    <w:rsid w:val="00405811"/>
    <w:rsid w:val="004059B8"/>
    <w:rsid w:val="00405AF4"/>
    <w:rsid w:val="00405BD3"/>
    <w:rsid w:val="0040622B"/>
    <w:rsid w:val="00406734"/>
    <w:rsid w:val="00406FCB"/>
    <w:rsid w:val="00407661"/>
    <w:rsid w:val="00407733"/>
    <w:rsid w:val="00407B15"/>
    <w:rsid w:val="00407C81"/>
    <w:rsid w:val="004100AE"/>
    <w:rsid w:val="004100E0"/>
    <w:rsid w:val="00410FD3"/>
    <w:rsid w:val="004121B1"/>
    <w:rsid w:val="00412417"/>
    <w:rsid w:val="00412638"/>
    <w:rsid w:val="00412D1D"/>
    <w:rsid w:val="004133E4"/>
    <w:rsid w:val="00413CE6"/>
    <w:rsid w:val="00413D8D"/>
    <w:rsid w:val="004147CD"/>
    <w:rsid w:val="00414DD5"/>
    <w:rsid w:val="00414E8B"/>
    <w:rsid w:val="00415D22"/>
    <w:rsid w:val="0041601A"/>
    <w:rsid w:val="0041617A"/>
    <w:rsid w:val="004169BF"/>
    <w:rsid w:val="00416C41"/>
    <w:rsid w:val="004175A0"/>
    <w:rsid w:val="0041798C"/>
    <w:rsid w:val="00420630"/>
    <w:rsid w:val="00420882"/>
    <w:rsid w:val="00421497"/>
    <w:rsid w:val="0042184B"/>
    <w:rsid w:val="004218EC"/>
    <w:rsid w:val="0042294D"/>
    <w:rsid w:val="00422AD9"/>
    <w:rsid w:val="004238A1"/>
    <w:rsid w:val="00423C5B"/>
    <w:rsid w:val="00423C6A"/>
    <w:rsid w:val="00423E9C"/>
    <w:rsid w:val="004241F9"/>
    <w:rsid w:val="0042438D"/>
    <w:rsid w:val="004246BF"/>
    <w:rsid w:val="00424BE3"/>
    <w:rsid w:val="00424E3B"/>
    <w:rsid w:val="00425461"/>
    <w:rsid w:val="00425AB9"/>
    <w:rsid w:val="00425ED1"/>
    <w:rsid w:val="004260C6"/>
    <w:rsid w:val="00426218"/>
    <w:rsid w:val="00426848"/>
    <w:rsid w:val="00427814"/>
    <w:rsid w:val="00427C77"/>
    <w:rsid w:val="00430954"/>
    <w:rsid w:val="00431F62"/>
    <w:rsid w:val="0043304A"/>
    <w:rsid w:val="00433291"/>
    <w:rsid w:val="00433569"/>
    <w:rsid w:val="00433E10"/>
    <w:rsid w:val="00434A80"/>
    <w:rsid w:val="00435031"/>
    <w:rsid w:val="00435206"/>
    <w:rsid w:val="00435585"/>
    <w:rsid w:val="00435652"/>
    <w:rsid w:val="004373B8"/>
    <w:rsid w:val="00437551"/>
    <w:rsid w:val="0043770C"/>
    <w:rsid w:val="004377E6"/>
    <w:rsid w:val="00437964"/>
    <w:rsid w:val="0043798F"/>
    <w:rsid w:val="0044059F"/>
    <w:rsid w:val="00440890"/>
    <w:rsid w:val="00440CEA"/>
    <w:rsid w:val="0044181E"/>
    <w:rsid w:val="00441A22"/>
    <w:rsid w:val="00442B53"/>
    <w:rsid w:val="00442CD2"/>
    <w:rsid w:val="004433A8"/>
    <w:rsid w:val="004438E4"/>
    <w:rsid w:val="004438E8"/>
    <w:rsid w:val="00443940"/>
    <w:rsid w:val="00443AB2"/>
    <w:rsid w:val="004447D0"/>
    <w:rsid w:val="00444EE6"/>
    <w:rsid w:val="00445865"/>
    <w:rsid w:val="004458BF"/>
    <w:rsid w:val="004462B3"/>
    <w:rsid w:val="0044796E"/>
    <w:rsid w:val="00450B3C"/>
    <w:rsid w:val="00450FC6"/>
    <w:rsid w:val="004510E7"/>
    <w:rsid w:val="004513EB"/>
    <w:rsid w:val="00451990"/>
    <w:rsid w:val="00451F44"/>
    <w:rsid w:val="00452611"/>
    <w:rsid w:val="00452B63"/>
    <w:rsid w:val="00452C4E"/>
    <w:rsid w:val="00454361"/>
    <w:rsid w:val="004546A3"/>
    <w:rsid w:val="00454D29"/>
    <w:rsid w:val="00454EA2"/>
    <w:rsid w:val="0045640E"/>
    <w:rsid w:val="00456C6E"/>
    <w:rsid w:val="00457317"/>
    <w:rsid w:val="0045740A"/>
    <w:rsid w:val="00457988"/>
    <w:rsid w:val="00457C46"/>
    <w:rsid w:val="00460131"/>
    <w:rsid w:val="0046044C"/>
    <w:rsid w:val="00460699"/>
    <w:rsid w:val="00460B27"/>
    <w:rsid w:val="00460CF4"/>
    <w:rsid w:val="00460DFA"/>
    <w:rsid w:val="00460EE8"/>
    <w:rsid w:val="0046201F"/>
    <w:rsid w:val="00462151"/>
    <w:rsid w:val="004625CA"/>
    <w:rsid w:val="00462E31"/>
    <w:rsid w:val="00462E72"/>
    <w:rsid w:val="00462E8F"/>
    <w:rsid w:val="00462F77"/>
    <w:rsid w:val="00462FF7"/>
    <w:rsid w:val="00463505"/>
    <w:rsid w:val="004638C4"/>
    <w:rsid w:val="00464B26"/>
    <w:rsid w:val="00465552"/>
    <w:rsid w:val="00466067"/>
    <w:rsid w:val="004665E7"/>
    <w:rsid w:val="00466D3F"/>
    <w:rsid w:val="0047034E"/>
    <w:rsid w:val="004706E5"/>
    <w:rsid w:val="00471D93"/>
    <w:rsid w:val="00472E99"/>
    <w:rsid w:val="004736CC"/>
    <w:rsid w:val="00473B55"/>
    <w:rsid w:val="0047408A"/>
    <w:rsid w:val="00474B74"/>
    <w:rsid w:val="00474F16"/>
    <w:rsid w:val="004750E8"/>
    <w:rsid w:val="004751FE"/>
    <w:rsid w:val="00475B9E"/>
    <w:rsid w:val="00475C86"/>
    <w:rsid w:val="00476090"/>
    <w:rsid w:val="00476148"/>
    <w:rsid w:val="00477601"/>
    <w:rsid w:val="00480482"/>
    <w:rsid w:val="0048062E"/>
    <w:rsid w:val="004809FA"/>
    <w:rsid w:val="00480AC9"/>
    <w:rsid w:val="00480CB0"/>
    <w:rsid w:val="00481088"/>
    <w:rsid w:val="004817C0"/>
    <w:rsid w:val="00481E73"/>
    <w:rsid w:val="0048279A"/>
    <w:rsid w:val="00484ACC"/>
    <w:rsid w:val="00484D93"/>
    <w:rsid w:val="00485489"/>
    <w:rsid w:val="004876A2"/>
    <w:rsid w:val="0049093A"/>
    <w:rsid w:val="00490B1D"/>
    <w:rsid w:val="00490C1B"/>
    <w:rsid w:val="00491261"/>
    <w:rsid w:val="00491588"/>
    <w:rsid w:val="00491646"/>
    <w:rsid w:val="00491E3F"/>
    <w:rsid w:val="00492292"/>
    <w:rsid w:val="0049286A"/>
    <w:rsid w:val="00492ADB"/>
    <w:rsid w:val="00494126"/>
    <w:rsid w:val="00494500"/>
    <w:rsid w:val="00494945"/>
    <w:rsid w:val="00494DFE"/>
    <w:rsid w:val="004952B8"/>
    <w:rsid w:val="00495BF6"/>
    <w:rsid w:val="00495FDE"/>
    <w:rsid w:val="004960E2"/>
    <w:rsid w:val="004964F3"/>
    <w:rsid w:val="00497E42"/>
    <w:rsid w:val="00497E7D"/>
    <w:rsid w:val="004A01FA"/>
    <w:rsid w:val="004A0206"/>
    <w:rsid w:val="004A06BF"/>
    <w:rsid w:val="004A082B"/>
    <w:rsid w:val="004A110E"/>
    <w:rsid w:val="004A15D6"/>
    <w:rsid w:val="004A162F"/>
    <w:rsid w:val="004A1BE5"/>
    <w:rsid w:val="004A1D46"/>
    <w:rsid w:val="004A26DE"/>
    <w:rsid w:val="004A3D01"/>
    <w:rsid w:val="004A426F"/>
    <w:rsid w:val="004A4DC2"/>
    <w:rsid w:val="004A57D6"/>
    <w:rsid w:val="004A5B45"/>
    <w:rsid w:val="004A6B10"/>
    <w:rsid w:val="004A6E82"/>
    <w:rsid w:val="004A75DB"/>
    <w:rsid w:val="004A7AFB"/>
    <w:rsid w:val="004A7CCF"/>
    <w:rsid w:val="004A7ECE"/>
    <w:rsid w:val="004B03F1"/>
    <w:rsid w:val="004B0855"/>
    <w:rsid w:val="004B0A15"/>
    <w:rsid w:val="004B2650"/>
    <w:rsid w:val="004B3119"/>
    <w:rsid w:val="004B3303"/>
    <w:rsid w:val="004B33E5"/>
    <w:rsid w:val="004B38D5"/>
    <w:rsid w:val="004B3E9B"/>
    <w:rsid w:val="004B46D0"/>
    <w:rsid w:val="004B5371"/>
    <w:rsid w:val="004B599E"/>
    <w:rsid w:val="004B666A"/>
    <w:rsid w:val="004B6FC1"/>
    <w:rsid w:val="004B7089"/>
    <w:rsid w:val="004B7912"/>
    <w:rsid w:val="004C06F7"/>
    <w:rsid w:val="004C08D2"/>
    <w:rsid w:val="004C0D90"/>
    <w:rsid w:val="004C1A83"/>
    <w:rsid w:val="004C237C"/>
    <w:rsid w:val="004C3128"/>
    <w:rsid w:val="004C35C1"/>
    <w:rsid w:val="004C3B87"/>
    <w:rsid w:val="004C3BFD"/>
    <w:rsid w:val="004C3FF2"/>
    <w:rsid w:val="004C4A68"/>
    <w:rsid w:val="004C560F"/>
    <w:rsid w:val="004C57DB"/>
    <w:rsid w:val="004C5C7F"/>
    <w:rsid w:val="004C6379"/>
    <w:rsid w:val="004C6CFC"/>
    <w:rsid w:val="004C7198"/>
    <w:rsid w:val="004C795A"/>
    <w:rsid w:val="004C7CC5"/>
    <w:rsid w:val="004D1458"/>
    <w:rsid w:val="004D1746"/>
    <w:rsid w:val="004D17E4"/>
    <w:rsid w:val="004D2062"/>
    <w:rsid w:val="004D2865"/>
    <w:rsid w:val="004D4DB6"/>
    <w:rsid w:val="004D5D95"/>
    <w:rsid w:val="004D5EAE"/>
    <w:rsid w:val="004D65B1"/>
    <w:rsid w:val="004D6F1A"/>
    <w:rsid w:val="004D7316"/>
    <w:rsid w:val="004D74F0"/>
    <w:rsid w:val="004D7509"/>
    <w:rsid w:val="004D7EA5"/>
    <w:rsid w:val="004E02DF"/>
    <w:rsid w:val="004E09F5"/>
    <w:rsid w:val="004E1962"/>
    <w:rsid w:val="004E1A02"/>
    <w:rsid w:val="004E1C24"/>
    <w:rsid w:val="004E236B"/>
    <w:rsid w:val="004E26DA"/>
    <w:rsid w:val="004E2795"/>
    <w:rsid w:val="004E2839"/>
    <w:rsid w:val="004E28F6"/>
    <w:rsid w:val="004E3E58"/>
    <w:rsid w:val="004E3FD9"/>
    <w:rsid w:val="004E444D"/>
    <w:rsid w:val="004E4C2F"/>
    <w:rsid w:val="004E558E"/>
    <w:rsid w:val="004E55C2"/>
    <w:rsid w:val="004E574C"/>
    <w:rsid w:val="004E5B10"/>
    <w:rsid w:val="004E5E20"/>
    <w:rsid w:val="004E6519"/>
    <w:rsid w:val="004E675D"/>
    <w:rsid w:val="004E791C"/>
    <w:rsid w:val="004E7C58"/>
    <w:rsid w:val="004E7CF0"/>
    <w:rsid w:val="004E7EA1"/>
    <w:rsid w:val="004E7F36"/>
    <w:rsid w:val="004F11B2"/>
    <w:rsid w:val="004F1751"/>
    <w:rsid w:val="004F28C2"/>
    <w:rsid w:val="004F2B35"/>
    <w:rsid w:val="004F2CC2"/>
    <w:rsid w:val="004F2EC7"/>
    <w:rsid w:val="004F40CE"/>
    <w:rsid w:val="004F443C"/>
    <w:rsid w:val="004F5007"/>
    <w:rsid w:val="004F509E"/>
    <w:rsid w:val="004F53BA"/>
    <w:rsid w:val="004F552B"/>
    <w:rsid w:val="004F5C2F"/>
    <w:rsid w:val="004F61BA"/>
    <w:rsid w:val="004F6DFE"/>
    <w:rsid w:val="004F7012"/>
    <w:rsid w:val="004F7216"/>
    <w:rsid w:val="004F7388"/>
    <w:rsid w:val="004F77D0"/>
    <w:rsid w:val="004F7ED1"/>
    <w:rsid w:val="00501028"/>
    <w:rsid w:val="00501203"/>
    <w:rsid w:val="00501A65"/>
    <w:rsid w:val="00501B39"/>
    <w:rsid w:val="005021D2"/>
    <w:rsid w:val="00502472"/>
    <w:rsid w:val="00502764"/>
    <w:rsid w:val="005038E7"/>
    <w:rsid w:val="00503ABE"/>
    <w:rsid w:val="00504650"/>
    <w:rsid w:val="005046CF"/>
    <w:rsid w:val="0050475D"/>
    <w:rsid w:val="0050537F"/>
    <w:rsid w:val="0050579D"/>
    <w:rsid w:val="00505E78"/>
    <w:rsid w:val="00505F95"/>
    <w:rsid w:val="00506037"/>
    <w:rsid w:val="00506498"/>
    <w:rsid w:val="00506918"/>
    <w:rsid w:val="0050730C"/>
    <w:rsid w:val="00507419"/>
    <w:rsid w:val="00510068"/>
    <w:rsid w:val="005106AE"/>
    <w:rsid w:val="0051089B"/>
    <w:rsid w:val="00510F83"/>
    <w:rsid w:val="00511014"/>
    <w:rsid w:val="00511768"/>
    <w:rsid w:val="00512841"/>
    <w:rsid w:val="00512A2E"/>
    <w:rsid w:val="0051309D"/>
    <w:rsid w:val="00514B82"/>
    <w:rsid w:val="00515166"/>
    <w:rsid w:val="00516622"/>
    <w:rsid w:val="00516F02"/>
    <w:rsid w:val="00516F6A"/>
    <w:rsid w:val="00517336"/>
    <w:rsid w:val="00517741"/>
    <w:rsid w:val="00517C7C"/>
    <w:rsid w:val="005200DF"/>
    <w:rsid w:val="005203F1"/>
    <w:rsid w:val="00520463"/>
    <w:rsid w:val="0052058C"/>
    <w:rsid w:val="00520CFA"/>
    <w:rsid w:val="005217E2"/>
    <w:rsid w:val="00521D1C"/>
    <w:rsid w:val="00522710"/>
    <w:rsid w:val="00522D8A"/>
    <w:rsid w:val="00523617"/>
    <w:rsid w:val="005236DA"/>
    <w:rsid w:val="005236DF"/>
    <w:rsid w:val="005238B1"/>
    <w:rsid w:val="0052456F"/>
    <w:rsid w:val="00524651"/>
    <w:rsid w:val="0052472B"/>
    <w:rsid w:val="00525587"/>
    <w:rsid w:val="0052606F"/>
    <w:rsid w:val="00527107"/>
    <w:rsid w:val="00527DEC"/>
    <w:rsid w:val="00527F12"/>
    <w:rsid w:val="00530136"/>
    <w:rsid w:val="0053014A"/>
    <w:rsid w:val="005308A3"/>
    <w:rsid w:val="00530A9E"/>
    <w:rsid w:val="00530ED9"/>
    <w:rsid w:val="005317EA"/>
    <w:rsid w:val="00531973"/>
    <w:rsid w:val="00531BAA"/>
    <w:rsid w:val="005327DA"/>
    <w:rsid w:val="00533308"/>
    <w:rsid w:val="005336D3"/>
    <w:rsid w:val="00533D53"/>
    <w:rsid w:val="00533D89"/>
    <w:rsid w:val="00533ED0"/>
    <w:rsid w:val="00534470"/>
    <w:rsid w:val="0053497E"/>
    <w:rsid w:val="00534F45"/>
    <w:rsid w:val="005352A2"/>
    <w:rsid w:val="00535CE4"/>
    <w:rsid w:val="00536BEA"/>
    <w:rsid w:val="00537471"/>
    <w:rsid w:val="00537A3A"/>
    <w:rsid w:val="005403AB"/>
    <w:rsid w:val="00540843"/>
    <w:rsid w:val="00540919"/>
    <w:rsid w:val="00540F9F"/>
    <w:rsid w:val="005413F9"/>
    <w:rsid w:val="005420B3"/>
    <w:rsid w:val="00542938"/>
    <w:rsid w:val="00544160"/>
    <w:rsid w:val="00544182"/>
    <w:rsid w:val="0054465E"/>
    <w:rsid w:val="005454F1"/>
    <w:rsid w:val="005462C4"/>
    <w:rsid w:val="005466E6"/>
    <w:rsid w:val="00546D1D"/>
    <w:rsid w:val="0054738B"/>
    <w:rsid w:val="005479FA"/>
    <w:rsid w:val="00547BFE"/>
    <w:rsid w:val="00550525"/>
    <w:rsid w:val="005508D5"/>
    <w:rsid w:val="00550FA5"/>
    <w:rsid w:val="0055257A"/>
    <w:rsid w:val="0055357C"/>
    <w:rsid w:val="00553586"/>
    <w:rsid w:val="00553C97"/>
    <w:rsid w:val="00553C9E"/>
    <w:rsid w:val="00555058"/>
    <w:rsid w:val="0055524C"/>
    <w:rsid w:val="005559B1"/>
    <w:rsid w:val="005560A5"/>
    <w:rsid w:val="00556643"/>
    <w:rsid w:val="00556D46"/>
    <w:rsid w:val="0055777A"/>
    <w:rsid w:val="0056063E"/>
    <w:rsid w:val="00561077"/>
    <w:rsid w:val="005612C7"/>
    <w:rsid w:val="00561606"/>
    <w:rsid w:val="005619D2"/>
    <w:rsid w:val="00561C4B"/>
    <w:rsid w:val="00561C89"/>
    <w:rsid w:val="005621A9"/>
    <w:rsid w:val="005623B8"/>
    <w:rsid w:val="005628AB"/>
    <w:rsid w:val="00563AA9"/>
    <w:rsid w:val="00563AAF"/>
    <w:rsid w:val="00563EE5"/>
    <w:rsid w:val="00563EE8"/>
    <w:rsid w:val="005651E7"/>
    <w:rsid w:val="00567901"/>
    <w:rsid w:val="00567C6F"/>
    <w:rsid w:val="00567D14"/>
    <w:rsid w:val="00567FF2"/>
    <w:rsid w:val="00570313"/>
    <w:rsid w:val="005707E5"/>
    <w:rsid w:val="00570819"/>
    <w:rsid w:val="00572C7B"/>
    <w:rsid w:val="00574226"/>
    <w:rsid w:val="0057462E"/>
    <w:rsid w:val="00574A4A"/>
    <w:rsid w:val="00574C9F"/>
    <w:rsid w:val="00576181"/>
    <w:rsid w:val="0057780B"/>
    <w:rsid w:val="0058007A"/>
    <w:rsid w:val="00580CB8"/>
    <w:rsid w:val="00581356"/>
    <w:rsid w:val="0058265C"/>
    <w:rsid w:val="00582D2C"/>
    <w:rsid w:val="0058312A"/>
    <w:rsid w:val="005840AD"/>
    <w:rsid w:val="005845D9"/>
    <w:rsid w:val="0058531D"/>
    <w:rsid w:val="0058550F"/>
    <w:rsid w:val="005860F5"/>
    <w:rsid w:val="0058610B"/>
    <w:rsid w:val="00586BB1"/>
    <w:rsid w:val="00586CBF"/>
    <w:rsid w:val="00586D91"/>
    <w:rsid w:val="0058708D"/>
    <w:rsid w:val="0058721B"/>
    <w:rsid w:val="005878BB"/>
    <w:rsid w:val="00587B12"/>
    <w:rsid w:val="0059043F"/>
    <w:rsid w:val="0059075E"/>
    <w:rsid w:val="00591A16"/>
    <w:rsid w:val="00592894"/>
    <w:rsid w:val="00592980"/>
    <w:rsid w:val="00592C41"/>
    <w:rsid w:val="0059315F"/>
    <w:rsid w:val="00593251"/>
    <w:rsid w:val="0059393B"/>
    <w:rsid w:val="00593EFB"/>
    <w:rsid w:val="00593F7C"/>
    <w:rsid w:val="0059537E"/>
    <w:rsid w:val="00595B37"/>
    <w:rsid w:val="005966BC"/>
    <w:rsid w:val="00596C6D"/>
    <w:rsid w:val="00596E4A"/>
    <w:rsid w:val="00597298"/>
    <w:rsid w:val="005974D0"/>
    <w:rsid w:val="00597A65"/>
    <w:rsid w:val="005A008F"/>
    <w:rsid w:val="005A038C"/>
    <w:rsid w:val="005A0913"/>
    <w:rsid w:val="005A16B7"/>
    <w:rsid w:val="005A180C"/>
    <w:rsid w:val="005A18B0"/>
    <w:rsid w:val="005A3508"/>
    <w:rsid w:val="005A385A"/>
    <w:rsid w:val="005A3F55"/>
    <w:rsid w:val="005A4F7A"/>
    <w:rsid w:val="005A5415"/>
    <w:rsid w:val="005A593E"/>
    <w:rsid w:val="005A6C6C"/>
    <w:rsid w:val="005A701A"/>
    <w:rsid w:val="005A7095"/>
    <w:rsid w:val="005A764D"/>
    <w:rsid w:val="005B0023"/>
    <w:rsid w:val="005B033D"/>
    <w:rsid w:val="005B06DA"/>
    <w:rsid w:val="005B1DF1"/>
    <w:rsid w:val="005B2C70"/>
    <w:rsid w:val="005B3687"/>
    <w:rsid w:val="005B3E8B"/>
    <w:rsid w:val="005B5BA5"/>
    <w:rsid w:val="005B6009"/>
    <w:rsid w:val="005B6958"/>
    <w:rsid w:val="005B69CF"/>
    <w:rsid w:val="005B6BD3"/>
    <w:rsid w:val="005B6ED4"/>
    <w:rsid w:val="005B6F95"/>
    <w:rsid w:val="005B7928"/>
    <w:rsid w:val="005B7A68"/>
    <w:rsid w:val="005B7AF9"/>
    <w:rsid w:val="005C0676"/>
    <w:rsid w:val="005C0A68"/>
    <w:rsid w:val="005C0B95"/>
    <w:rsid w:val="005C1730"/>
    <w:rsid w:val="005C17EE"/>
    <w:rsid w:val="005C1CF4"/>
    <w:rsid w:val="005C201E"/>
    <w:rsid w:val="005C20E8"/>
    <w:rsid w:val="005C2A65"/>
    <w:rsid w:val="005C2FCC"/>
    <w:rsid w:val="005C30B0"/>
    <w:rsid w:val="005C358F"/>
    <w:rsid w:val="005C402A"/>
    <w:rsid w:val="005C41B0"/>
    <w:rsid w:val="005C4857"/>
    <w:rsid w:val="005C49A9"/>
    <w:rsid w:val="005C4FA6"/>
    <w:rsid w:val="005C533E"/>
    <w:rsid w:val="005C552A"/>
    <w:rsid w:val="005C57E0"/>
    <w:rsid w:val="005C5B86"/>
    <w:rsid w:val="005C5E2D"/>
    <w:rsid w:val="005C60EE"/>
    <w:rsid w:val="005C65EA"/>
    <w:rsid w:val="005C7589"/>
    <w:rsid w:val="005C7FD3"/>
    <w:rsid w:val="005D107D"/>
    <w:rsid w:val="005D114E"/>
    <w:rsid w:val="005D1162"/>
    <w:rsid w:val="005D17A9"/>
    <w:rsid w:val="005D1B48"/>
    <w:rsid w:val="005D1D5D"/>
    <w:rsid w:val="005D229F"/>
    <w:rsid w:val="005D22A7"/>
    <w:rsid w:val="005D3129"/>
    <w:rsid w:val="005D37F8"/>
    <w:rsid w:val="005D3982"/>
    <w:rsid w:val="005D3E92"/>
    <w:rsid w:val="005D4535"/>
    <w:rsid w:val="005D4DEF"/>
    <w:rsid w:val="005D4E6A"/>
    <w:rsid w:val="005D4F71"/>
    <w:rsid w:val="005D5974"/>
    <w:rsid w:val="005D68AB"/>
    <w:rsid w:val="005D6B52"/>
    <w:rsid w:val="005D6BA8"/>
    <w:rsid w:val="005D7AC8"/>
    <w:rsid w:val="005D7B62"/>
    <w:rsid w:val="005D7FE3"/>
    <w:rsid w:val="005E09EE"/>
    <w:rsid w:val="005E0CA3"/>
    <w:rsid w:val="005E0F6A"/>
    <w:rsid w:val="005E1C59"/>
    <w:rsid w:val="005E27C1"/>
    <w:rsid w:val="005E3360"/>
    <w:rsid w:val="005E361B"/>
    <w:rsid w:val="005E492A"/>
    <w:rsid w:val="005E4D5C"/>
    <w:rsid w:val="005E5384"/>
    <w:rsid w:val="005E5585"/>
    <w:rsid w:val="005E5751"/>
    <w:rsid w:val="005E5771"/>
    <w:rsid w:val="005E65CE"/>
    <w:rsid w:val="005F0C06"/>
    <w:rsid w:val="005F0DED"/>
    <w:rsid w:val="005F1271"/>
    <w:rsid w:val="005F1AF7"/>
    <w:rsid w:val="005F1EE0"/>
    <w:rsid w:val="005F26D5"/>
    <w:rsid w:val="005F2EE7"/>
    <w:rsid w:val="005F3336"/>
    <w:rsid w:val="005F33B7"/>
    <w:rsid w:val="005F36D4"/>
    <w:rsid w:val="005F4F3A"/>
    <w:rsid w:val="005F50AF"/>
    <w:rsid w:val="005F5D03"/>
    <w:rsid w:val="005F5D09"/>
    <w:rsid w:val="005F619C"/>
    <w:rsid w:val="005F6522"/>
    <w:rsid w:val="006005F9"/>
    <w:rsid w:val="00600876"/>
    <w:rsid w:val="00600D53"/>
    <w:rsid w:val="006011DA"/>
    <w:rsid w:val="00601BB1"/>
    <w:rsid w:val="00601DD6"/>
    <w:rsid w:val="006028AB"/>
    <w:rsid w:val="00602C7A"/>
    <w:rsid w:val="00603B63"/>
    <w:rsid w:val="00603BBF"/>
    <w:rsid w:val="00603EAD"/>
    <w:rsid w:val="0060469E"/>
    <w:rsid w:val="00604738"/>
    <w:rsid w:val="0060494F"/>
    <w:rsid w:val="0060498E"/>
    <w:rsid w:val="006057BD"/>
    <w:rsid w:val="00605A0F"/>
    <w:rsid w:val="00606372"/>
    <w:rsid w:val="00606AEC"/>
    <w:rsid w:val="00607203"/>
    <w:rsid w:val="00610959"/>
    <w:rsid w:val="00610A2A"/>
    <w:rsid w:val="006122D7"/>
    <w:rsid w:val="006125A1"/>
    <w:rsid w:val="006127EE"/>
    <w:rsid w:val="00612D57"/>
    <w:rsid w:val="006132AC"/>
    <w:rsid w:val="00613561"/>
    <w:rsid w:val="00613849"/>
    <w:rsid w:val="00614DA4"/>
    <w:rsid w:val="00614DB9"/>
    <w:rsid w:val="00614F41"/>
    <w:rsid w:val="006150DB"/>
    <w:rsid w:val="0061565A"/>
    <w:rsid w:val="00616B09"/>
    <w:rsid w:val="00616D9B"/>
    <w:rsid w:val="00617504"/>
    <w:rsid w:val="00617597"/>
    <w:rsid w:val="00617DF4"/>
    <w:rsid w:val="00617F46"/>
    <w:rsid w:val="006201D0"/>
    <w:rsid w:val="00620740"/>
    <w:rsid w:val="006235AA"/>
    <w:rsid w:val="0062448A"/>
    <w:rsid w:val="00625507"/>
    <w:rsid w:val="0062557E"/>
    <w:rsid w:val="00625799"/>
    <w:rsid w:val="00625AEF"/>
    <w:rsid w:val="00625DF0"/>
    <w:rsid w:val="006264E3"/>
    <w:rsid w:val="0062695F"/>
    <w:rsid w:val="00627243"/>
    <w:rsid w:val="00627B13"/>
    <w:rsid w:val="00627C91"/>
    <w:rsid w:val="00630CAA"/>
    <w:rsid w:val="00631094"/>
    <w:rsid w:val="006322F9"/>
    <w:rsid w:val="00632621"/>
    <w:rsid w:val="006328A0"/>
    <w:rsid w:val="00632AF2"/>
    <w:rsid w:val="00632B3A"/>
    <w:rsid w:val="006330B3"/>
    <w:rsid w:val="0063316A"/>
    <w:rsid w:val="006334CF"/>
    <w:rsid w:val="006337B9"/>
    <w:rsid w:val="0063414F"/>
    <w:rsid w:val="00634296"/>
    <w:rsid w:val="0063441D"/>
    <w:rsid w:val="00634864"/>
    <w:rsid w:val="006348F5"/>
    <w:rsid w:val="00634A20"/>
    <w:rsid w:val="00634BD9"/>
    <w:rsid w:val="00634E48"/>
    <w:rsid w:val="006351CF"/>
    <w:rsid w:val="0063533B"/>
    <w:rsid w:val="0063543F"/>
    <w:rsid w:val="00635930"/>
    <w:rsid w:val="00635F59"/>
    <w:rsid w:val="0063641E"/>
    <w:rsid w:val="00636889"/>
    <w:rsid w:val="00636B4D"/>
    <w:rsid w:val="006370C5"/>
    <w:rsid w:val="00637BBF"/>
    <w:rsid w:val="00640971"/>
    <w:rsid w:val="00641301"/>
    <w:rsid w:val="00642047"/>
    <w:rsid w:val="0064220C"/>
    <w:rsid w:val="00642A02"/>
    <w:rsid w:val="006432C5"/>
    <w:rsid w:val="00643A85"/>
    <w:rsid w:val="00644238"/>
    <w:rsid w:val="00644C63"/>
    <w:rsid w:val="00644CC0"/>
    <w:rsid w:val="006459F4"/>
    <w:rsid w:val="00645E3F"/>
    <w:rsid w:val="00650811"/>
    <w:rsid w:val="00650F2B"/>
    <w:rsid w:val="00651BE1"/>
    <w:rsid w:val="00651DC9"/>
    <w:rsid w:val="00651EB9"/>
    <w:rsid w:val="006525A7"/>
    <w:rsid w:val="006527C0"/>
    <w:rsid w:val="00653171"/>
    <w:rsid w:val="0065415D"/>
    <w:rsid w:val="00654367"/>
    <w:rsid w:val="0065504C"/>
    <w:rsid w:val="006557BC"/>
    <w:rsid w:val="00655813"/>
    <w:rsid w:val="00656138"/>
    <w:rsid w:val="00656481"/>
    <w:rsid w:val="00656A75"/>
    <w:rsid w:val="006575D6"/>
    <w:rsid w:val="00657C13"/>
    <w:rsid w:val="00661036"/>
    <w:rsid w:val="00661101"/>
    <w:rsid w:val="0066141D"/>
    <w:rsid w:val="006619CD"/>
    <w:rsid w:val="00662B99"/>
    <w:rsid w:val="006631C8"/>
    <w:rsid w:val="00663266"/>
    <w:rsid w:val="00663372"/>
    <w:rsid w:val="00663784"/>
    <w:rsid w:val="00663805"/>
    <w:rsid w:val="006640A4"/>
    <w:rsid w:val="00664FB6"/>
    <w:rsid w:val="00665DD5"/>
    <w:rsid w:val="006679C5"/>
    <w:rsid w:val="00670C29"/>
    <w:rsid w:val="006712CE"/>
    <w:rsid w:val="0067143E"/>
    <w:rsid w:val="00671839"/>
    <w:rsid w:val="00671F11"/>
    <w:rsid w:val="006728FC"/>
    <w:rsid w:val="00672E24"/>
    <w:rsid w:val="00674325"/>
    <w:rsid w:val="00674448"/>
    <w:rsid w:val="00674452"/>
    <w:rsid w:val="006770E2"/>
    <w:rsid w:val="00677C3D"/>
    <w:rsid w:val="00677F12"/>
    <w:rsid w:val="00680AF6"/>
    <w:rsid w:val="00680E9F"/>
    <w:rsid w:val="00681D1F"/>
    <w:rsid w:val="00682C7B"/>
    <w:rsid w:val="00684820"/>
    <w:rsid w:val="00684BE4"/>
    <w:rsid w:val="00685050"/>
    <w:rsid w:val="006850B9"/>
    <w:rsid w:val="00685306"/>
    <w:rsid w:val="006855CA"/>
    <w:rsid w:val="00685758"/>
    <w:rsid w:val="006857D7"/>
    <w:rsid w:val="00685C1F"/>
    <w:rsid w:val="0068610C"/>
    <w:rsid w:val="00686225"/>
    <w:rsid w:val="00686247"/>
    <w:rsid w:val="00686452"/>
    <w:rsid w:val="00686A46"/>
    <w:rsid w:val="00686BB2"/>
    <w:rsid w:val="00686E1C"/>
    <w:rsid w:val="006875AD"/>
    <w:rsid w:val="00690166"/>
    <w:rsid w:val="0069019D"/>
    <w:rsid w:val="00690B2D"/>
    <w:rsid w:val="00690DB1"/>
    <w:rsid w:val="006910FC"/>
    <w:rsid w:val="0069144D"/>
    <w:rsid w:val="00691817"/>
    <w:rsid w:val="00691C25"/>
    <w:rsid w:val="006921D5"/>
    <w:rsid w:val="006923A2"/>
    <w:rsid w:val="006929D8"/>
    <w:rsid w:val="006934F4"/>
    <w:rsid w:val="0069399A"/>
    <w:rsid w:val="00693B59"/>
    <w:rsid w:val="00693C7B"/>
    <w:rsid w:val="00693F6A"/>
    <w:rsid w:val="006942D0"/>
    <w:rsid w:val="006946B2"/>
    <w:rsid w:val="00695598"/>
    <w:rsid w:val="00695CEC"/>
    <w:rsid w:val="00696B21"/>
    <w:rsid w:val="00696F59"/>
    <w:rsid w:val="00697288"/>
    <w:rsid w:val="00697439"/>
    <w:rsid w:val="00697500"/>
    <w:rsid w:val="0069770C"/>
    <w:rsid w:val="00697736"/>
    <w:rsid w:val="006979CA"/>
    <w:rsid w:val="00697A48"/>
    <w:rsid w:val="006A0732"/>
    <w:rsid w:val="006A082C"/>
    <w:rsid w:val="006A225C"/>
    <w:rsid w:val="006A3183"/>
    <w:rsid w:val="006A3290"/>
    <w:rsid w:val="006A419B"/>
    <w:rsid w:val="006A4EF4"/>
    <w:rsid w:val="006A5B19"/>
    <w:rsid w:val="006A5FC0"/>
    <w:rsid w:val="006A6324"/>
    <w:rsid w:val="006A767E"/>
    <w:rsid w:val="006B080F"/>
    <w:rsid w:val="006B1570"/>
    <w:rsid w:val="006B272B"/>
    <w:rsid w:val="006B37C0"/>
    <w:rsid w:val="006B3939"/>
    <w:rsid w:val="006B4C70"/>
    <w:rsid w:val="006B5E23"/>
    <w:rsid w:val="006B60A5"/>
    <w:rsid w:val="006B655E"/>
    <w:rsid w:val="006B6A42"/>
    <w:rsid w:val="006B76A8"/>
    <w:rsid w:val="006C021C"/>
    <w:rsid w:val="006C0E38"/>
    <w:rsid w:val="006C146C"/>
    <w:rsid w:val="006C49C0"/>
    <w:rsid w:val="006C511A"/>
    <w:rsid w:val="006C564B"/>
    <w:rsid w:val="006C5A43"/>
    <w:rsid w:val="006C62AA"/>
    <w:rsid w:val="006C6B76"/>
    <w:rsid w:val="006C714B"/>
    <w:rsid w:val="006C7D6C"/>
    <w:rsid w:val="006D0284"/>
    <w:rsid w:val="006D04E9"/>
    <w:rsid w:val="006D04FA"/>
    <w:rsid w:val="006D1647"/>
    <w:rsid w:val="006D1DAE"/>
    <w:rsid w:val="006D2AB8"/>
    <w:rsid w:val="006D2F96"/>
    <w:rsid w:val="006D47A6"/>
    <w:rsid w:val="006D4804"/>
    <w:rsid w:val="006D4AEB"/>
    <w:rsid w:val="006D4C81"/>
    <w:rsid w:val="006D59EE"/>
    <w:rsid w:val="006D6218"/>
    <w:rsid w:val="006D63C8"/>
    <w:rsid w:val="006D67E4"/>
    <w:rsid w:val="006D6C08"/>
    <w:rsid w:val="006D7046"/>
    <w:rsid w:val="006D7091"/>
    <w:rsid w:val="006D7BAA"/>
    <w:rsid w:val="006E06B1"/>
    <w:rsid w:val="006E0766"/>
    <w:rsid w:val="006E07B6"/>
    <w:rsid w:val="006E0F9E"/>
    <w:rsid w:val="006E1743"/>
    <w:rsid w:val="006E1CE0"/>
    <w:rsid w:val="006E3631"/>
    <w:rsid w:val="006E4605"/>
    <w:rsid w:val="006E49B3"/>
    <w:rsid w:val="006E5EAA"/>
    <w:rsid w:val="006E63E8"/>
    <w:rsid w:val="006E761E"/>
    <w:rsid w:val="006E7756"/>
    <w:rsid w:val="006E7A9D"/>
    <w:rsid w:val="006F09DE"/>
    <w:rsid w:val="006F162B"/>
    <w:rsid w:val="006F25B6"/>
    <w:rsid w:val="006F2688"/>
    <w:rsid w:val="006F2A84"/>
    <w:rsid w:val="006F3D52"/>
    <w:rsid w:val="006F4378"/>
    <w:rsid w:val="006F4583"/>
    <w:rsid w:val="006F477C"/>
    <w:rsid w:val="006F4B16"/>
    <w:rsid w:val="006F4DCA"/>
    <w:rsid w:val="006F511E"/>
    <w:rsid w:val="006F51AE"/>
    <w:rsid w:val="006F51D8"/>
    <w:rsid w:val="006F5378"/>
    <w:rsid w:val="006F5651"/>
    <w:rsid w:val="006F56A0"/>
    <w:rsid w:val="006F57FE"/>
    <w:rsid w:val="006F5C1F"/>
    <w:rsid w:val="006F608F"/>
    <w:rsid w:val="006F64EC"/>
    <w:rsid w:val="006F6924"/>
    <w:rsid w:val="006F69A2"/>
    <w:rsid w:val="006F6C6D"/>
    <w:rsid w:val="006F74FA"/>
    <w:rsid w:val="007003C8"/>
    <w:rsid w:val="00701001"/>
    <w:rsid w:val="0070128E"/>
    <w:rsid w:val="00702126"/>
    <w:rsid w:val="0070233C"/>
    <w:rsid w:val="00702AD7"/>
    <w:rsid w:val="0070309A"/>
    <w:rsid w:val="007033A0"/>
    <w:rsid w:val="00703EBF"/>
    <w:rsid w:val="00704122"/>
    <w:rsid w:val="00704FF6"/>
    <w:rsid w:val="00705725"/>
    <w:rsid w:val="00705EAF"/>
    <w:rsid w:val="007063A8"/>
    <w:rsid w:val="007064F6"/>
    <w:rsid w:val="00707300"/>
    <w:rsid w:val="007075DE"/>
    <w:rsid w:val="00710026"/>
    <w:rsid w:val="0071122B"/>
    <w:rsid w:val="00711A20"/>
    <w:rsid w:val="00711A34"/>
    <w:rsid w:val="00711AE6"/>
    <w:rsid w:val="00711D7F"/>
    <w:rsid w:val="00711F55"/>
    <w:rsid w:val="0071219F"/>
    <w:rsid w:val="00712202"/>
    <w:rsid w:val="00712778"/>
    <w:rsid w:val="0071369A"/>
    <w:rsid w:val="00714235"/>
    <w:rsid w:val="00715110"/>
    <w:rsid w:val="00715A56"/>
    <w:rsid w:val="00715F7E"/>
    <w:rsid w:val="00716411"/>
    <w:rsid w:val="00717A26"/>
    <w:rsid w:val="00717D52"/>
    <w:rsid w:val="00717F4C"/>
    <w:rsid w:val="00720D21"/>
    <w:rsid w:val="00721402"/>
    <w:rsid w:val="00721570"/>
    <w:rsid w:val="0072160D"/>
    <w:rsid w:val="00722772"/>
    <w:rsid w:val="007249B6"/>
    <w:rsid w:val="00724D11"/>
    <w:rsid w:val="00724DD2"/>
    <w:rsid w:val="00724F2E"/>
    <w:rsid w:val="00726032"/>
    <w:rsid w:val="00726AE5"/>
    <w:rsid w:val="00726F3E"/>
    <w:rsid w:val="00726F67"/>
    <w:rsid w:val="00726FDC"/>
    <w:rsid w:val="0072708E"/>
    <w:rsid w:val="0072730B"/>
    <w:rsid w:val="00727312"/>
    <w:rsid w:val="00727DB3"/>
    <w:rsid w:val="007305C7"/>
    <w:rsid w:val="00730A8C"/>
    <w:rsid w:val="00731309"/>
    <w:rsid w:val="007315B9"/>
    <w:rsid w:val="007327FD"/>
    <w:rsid w:val="00732FEE"/>
    <w:rsid w:val="00733F02"/>
    <w:rsid w:val="00733FEE"/>
    <w:rsid w:val="007341BF"/>
    <w:rsid w:val="0073457F"/>
    <w:rsid w:val="00734FAE"/>
    <w:rsid w:val="00735035"/>
    <w:rsid w:val="0073534E"/>
    <w:rsid w:val="0073596F"/>
    <w:rsid w:val="00735BCE"/>
    <w:rsid w:val="007366B2"/>
    <w:rsid w:val="00736896"/>
    <w:rsid w:val="00736BE5"/>
    <w:rsid w:val="00736F0A"/>
    <w:rsid w:val="007371D6"/>
    <w:rsid w:val="00737C02"/>
    <w:rsid w:val="00737C0A"/>
    <w:rsid w:val="00740321"/>
    <w:rsid w:val="00740FA3"/>
    <w:rsid w:val="00741712"/>
    <w:rsid w:val="00742E97"/>
    <w:rsid w:val="0074307F"/>
    <w:rsid w:val="00743D08"/>
    <w:rsid w:val="00744233"/>
    <w:rsid w:val="00744B95"/>
    <w:rsid w:val="00744EEB"/>
    <w:rsid w:val="00744F20"/>
    <w:rsid w:val="007450D1"/>
    <w:rsid w:val="0074519C"/>
    <w:rsid w:val="00745F31"/>
    <w:rsid w:val="0074664D"/>
    <w:rsid w:val="00746951"/>
    <w:rsid w:val="00747179"/>
    <w:rsid w:val="007475C9"/>
    <w:rsid w:val="007514F2"/>
    <w:rsid w:val="00752B42"/>
    <w:rsid w:val="00752BC5"/>
    <w:rsid w:val="00752DA9"/>
    <w:rsid w:val="00752F54"/>
    <w:rsid w:val="0075300E"/>
    <w:rsid w:val="00753FEF"/>
    <w:rsid w:val="007547D8"/>
    <w:rsid w:val="00756331"/>
    <w:rsid w:val="0075697D"/>
    <w:rsid w:val="007569A3"/>
    <w:rsid w:val="00757548"/>
    <w:rsid w:val="00760995"/>
    <w:rsid w:val="007614B0"/>
    <w:rsid w:val="007617BB"/>
    <w:rsid w:val="007624A8"/>
    <w:rsid w:val="0076276E"/>
    <w:rsid w:val="00763B88"/>
    <w:rsid w:val="00763C90"/>
    <w:rsid w:val="00763D45"/>
    <w:rsid w:val="00767E47"/>
    <w:rsid w:val="007701C6"/>
    <w:rsid w:val="00770683"/>
    <w:rsid w:val="0077095E"/>
    <w:rsid w:val="00771ADF"/>
    <w:rsid w:val="00771B29"/>
    <w:rsid w:val="00772717"/>
    <w:rsid w:val="00772EB0"/>
    <w:rsid w:val="00773F7B"/>
    <w:rsid w:val="00774D2E"/>
    <w:rsid w:val="00775AC8"/>
    <w:rsid w:val="00775BB6"/>
    <w:rsid w:val="00776570"/>
    <w:rsid w:val="007767D3"/>
    <w:rsid w:val="007773CC"/>
    <w:rsid w:val="00777DD9"/>
    <w:rsid w:val="0078006B"/>
    <w:rsid w:val="0078014D"/>
    <w:rsid w:val="007801A1"/>
    <w:rsid w:val="00780643"/>
    <w:rsid w:val="007812B4"/>
    <w:rsid w:val="00781DB8"/>
    <w:rsid w:val="00783136"/>
    <w:rsid w:val="00783188"/>
    <w:rsid w:val="00783F73"/>
    <w:rsid w:val="00783F90"/>
    <w:rsid w:val="0078401B"/>
    <w:rsid w:val="00784080"/>
    <w:rsid w:val="007840ED"/>
    <w:rsid w:val="00784971"/>
    <w:rsid w:val="00784D72"/>
    <w:rsid w:val="00785593"/>
    <w:rsid w:val="007855A5"/>
    <w:rsid w:val="0078689A"/>
    <w:rsid w:val="00786DCF"/>
    <w:rsid w:val="00787887"/>
    <w:rsid w:val="007912DB"/>
    <w:rsid w:val="0079159C"/>
    <w:rsid w:val="007915DB"/>
    <w:rsid w:val="00791DA9"/>
    <w:rsid w:val="00792061"/>
    <w:rsid w:val="0079221F"/>
    <w:rsid w:val="00793254"/>
    <w:rsid w:val="00793271"/>
    <w:rsid w:val="00793AEE"/>
    <w:rsid w:val="00794DB9"/>
    <w:rsid w:val="007955C5"/>
    <w:rsid w:val="007959D6"/>
    <w:rsid w:val="00795C34"/>
    <w:rsid w:val="00795F81"/>
    <w:rsid w:val="007961B7"/>
    <w:rsid w:val="00796602"/>
    <w:rsid w:val="00796CC5"/>
    <w:rsid w:val="0079726F"/>
    <w:rsid w:val="00797A09"/>
    <w:rsid w:val="00797C75"/>
    <w:rsid w:val="00797D1E"/>
    <w:rsid w:val="007A0282"/>
    <w:rsid w:val="007A1449"/>
    <w:rsid w:val="007A1640"/>
    <w:rsid w:val="007A17C1"/>
    <w:rsid w:val="007A24F7"/>
    <w:rsid w:val="007A2C82"/>
    <w:rsid w:val="007A2E0B"/>
    <w:rsid w:val="007A5333"/>
    <w:rsid w:val="007A5AA4"/>
    <w:rsid w:val="007A5D2A"/>
    <w:rsid w:val="007A61AD"/>
    <w:rsid w:val="007A63FD"/>
    <w:rsid w:val="007A6974"/>
    <w:rsid w:val="007B00D8"/>
    <w:rsid w:val="007B18B6"/>
    <w:rsid w:val="007B1D40"/>
    <w:rsid w:val="007B2510"/>
    <w:rsid w:val="007B2A4E"/>
    <w:rsid w:val="007B2A82"/>
    <w:rsid w:val="007B2C55"/>
    <w:rsid w:val="007B31FC"/>
    <w:rsid w:val="007B3736"/>
    <w:rsid w:val="007B3FAE"/>
    <w:rsid w:val="007B41AE"/>
    <w:rsid w:val="007B4C14"/>
    <w:rsid w:val="007B4C48"/>
    <w:rsid w:val="007B4F6E"/>
    <w:rsid w:val="007B4FB3"/>
    <w:rsid w:val="007B54CB"/>
    <w:rsid w:val="007B5872"/>
    <w:rsid w:val="007B5F99"/>
    <w:rsid w:val="007B6348"/>
    <w:rsid w:val="007B6E66"/>
    <w:rsid w:val="007B7776"/>
    <w:rsid w:val="007B7888"/>
    <w:rsid w:val="007C04E8"/>
    <w:rsid w:val="007C0AD4"/>
    <w:rsid w:val="007C10C8"/>
    <w:rsid w:val="007C138E"/>
    <w:rsid w:val="007C23B1"/>
    <w:rsid w:val="007C2DCC"/>
    <w:rsid w:val="007C3485"/>
    <w:rsid w:val="007C34A6"/>
    <w:rsid w:val="007C3B38"/>
    <w:rsid w:val="007C3B7F"/>
    <w:rsid w:val="007C453E"/>
    <w:rsid w:val="007C4AC2"/>
    <w:rsid w:val="007C5E13"/>
    <w:rsid w:val="007C5E1C"/>
    <w:rsid w:val="007C6158"/>
    <w:rsid w:val="007C6FCC"/>
    <w:rsid w:val="007D0516"/>
    <w:rsid w:val="007D0777"/>
    <w:rsid w:val="007D159A"/>
    <w:rsid w:val="007D1A59"/>
    <w:rsid w:val="007D1B65"/>
    <w:rsid w:val="007D2118"/>
    <w:rsid w:val="007D22D0"/>
    <w:rsid w:val="007D30B9"/>
    <w:rsid w:val="007D36A6"/>
    <w:rsid w:val="007D399F"/>
    <w:rsid w:val="007D3F23"/>
    <w:rsid w:val="007D44CE"/>
    <w:rsid w:val="007D51FE"/>
    <w:rsid w:val="007D5521"/>
    <w:rsid w:val="007D5A47"/>
    <w:rsid w:val="007D5FD3"/>
    <w:rsid w:val="007D65AA"/>
    <w:rsid w:val="007D6A16"/>
    <w:rsid w:val="007D6EE1"/>
    <w:rsid w:val="007D6FFC"/>
    <w:rsid w:val="007D7427"/>
    <w:rsid w:val="007D7787"/>
    <w:rsid w:val="007D799B"/>
    <w:rsid w:val="007D7A37"/>
    <w:rsid w:val="007E1D44"/>
    <w:rsid w:val="007E1ED7"/>
    <w:rsid w:val="007E3DE8"/>
    <w:rsid w:val="007E4468"/>
    <w:rsid w:val="007E44A6"/>
    <w:rsid w:val="007E4BEB"/>
    <w:rsid w:val="007E5374"/>
    <w:rsid w:val="007E5595"/>
    <w:rsid w:val="007E632E"/>
    <w:rsid w:val="007E676E"/>
    <w:rsid w:val="007E6CB1"/>
    <w:rsid w:val="007E73F0"/>
    <w:rsid w:val="007F09F8"/>
    <w:rsid w:val="007F12ED"/>
    <w:rsid w:val="007F14FF"/>
    <w:rsid w:val="007F17F8"/>
    <w:rsid w:val="007F187A"/>
    <w:rsid w:val="007F258C"/>
    <w:rsid w:val="007F25D6"/>
    <w:rsid w:val="007F270E"/>
    <w:rsid w:val="007F30FA"/>
    <w:rsid w:val="007F360D"/>
    <w:rsid w:val="007F3A95"/>
    <w:rsid w:val="007F41F4"/>
    <w:rsid w:val="007F656D"/>
    <w:rsid w:val="007F6A71"/>
    <w:rsid w:val="007F6AD8"/>
    <w:rsid w:val="007F7017"/>
    <w:rsid w:val="007F77AD"/>
    <w:rsid w:val="00800107"/>
    <w:rsid w:val="00800943"/>
    <w:rsid w:val="00800A56"/>
    <w:rsid w:val="00800BC5"/>
    <w:rsid w:val="00801218"/>
    <w:rsid w:val="008019A1"/>
    <w:rsid w:val="00801B51"/>
    <w:rsid w:val="00801E43"/>
    <w:rsid w:val="00802CAC"/>
    <w:rsid w:val="0080320B"/>
    <w:rsid w:val="0080331D"/>
    <w:rsid w:val="00803486"/>
    <w:rsid w:val="00803733"/>
    <w:rsid w:val="00803BE8"/>
    <w:rsid w:val="00804545"/>
    <w:rsid w:val="0080547B"/>
    <w:rsid w:val="008055A5"/>
    <w:rsid w:val="00805887"/>
    <w:rsid w:val="00805A8C"/>
    <w:rsid w:val="00805C2B"/>
    <w:rsid w:val="00807450"/>
    <w:rsid w:val="00807C05"/>
    <w:rsid w:val="00807F99"/>
    <w:rsid w:val="00810401"/>
    <w:rsid w:val="008111EA"/>
    <w:rsid w:val="00811E24"/>
    <w:rsid w:val="00812A0A"/>
    <w:rsid w:val="008132BA"/>
    <w:rsid w:val="00813D46"/>
    <w:rsid w:val="008145F3"/>
    <w:rsid w:val="00814992"/>
    <w:rsid w:val="00814BDC"/>
    <w:rsid w:val="0081558D"/>
    <w:rsid w:val="00815CB7"/>
    <w:rsid w:val="00815D45"/>
    <w:rsid w:val="00815F81"/>
    <w:rsid w:val="0081648E"/>
    <w:rsid w:val="008177A2"/>
    <w:rsid w:val="008177FB"/>
    <w:rsid w:val="00817BC4"/>
    <w:rsid w:val="008202E4"/>
    <w:rsid w:val="008204F9"/>
    <w:rsid w:val="00820555"/>
    <w:rsid w:val="00820865"/>
    <w:rsid w:val="00821205"/>
    <w:rsid w:val="008231DA"/>
    <w:rsid w:val="008232A0"/>
    <w:rsid w:val="00823DBC"/>
    <w:rsid w:val="008241B0"/>
    <w:rsid w:val="008258C1"/>
    <w:rsid w:val="00825A65"/>
    <w:rsid w:val="00826E5C"/>
    <w:rsid w:val="00826F44"/>
    <w:rsid w:val="00827273"/>
    <w:rsid w:val="008277F6"/>
    <w:rsid w:val="00827AA1"/>
    <w:rsid w:val="00827FEB"/>
    <w:rsid w:val="00830F32"/>
    <w:rsid w:val="00831BDA"/>
    <w:rsid w:val="00831BF6"/>
    <w:rsid w:val="00832AD7"/>
    <w:rsid w:val="00832D41"/>
    <w:rsid w:val="00832FD6"/>
    <w:rsid w:val="008332C1"/>
    <w:rsid w:val="008333E8"/>
    <w:rsid w:val="0083390F"/>
    <w:rsid w:val="00833C79"/>
    <w:rsid w:val="00834111"/>
    <w:rsid w:val="00834274"/>
    <w:rsid w:val="00835028"/>
    <w:rsid w:val="00835B0A"/>
    <w:rsid w:val="00837DEC"/>
    <w:rsid w:val="0084014E"/>
    <w:rsid w:val="0084017B"/>
    <w:rsid w:val="008401B4"/>
    <w:rsid w:val="00841613"/>
    <w:rsid w:val="00841787"/>
    <w:rsid w:val="008418FF"/>
    <w:rsid w:val="008420FD"/>
    <w:rsid w:val="0084218E"/>
    <w:rsid w:val="00843805"/>
    <w:rsid w:val="008454E9"/>
    <w:rsid w:val="00845B5D"/>
    <w:rsid w:val="008461F0"/>
    <w:rsid w:val="00846873"/>
    <w:rsid w:val="00846F97"/>
    <w:rsid w:val="008471C1"/>
    <w:rsid w:val="008474B0"/>
    <w:rsid w:val="00847B88"/>
    <w:rsid w:val="00847FDA"/>
    <w:rsid w:val="0085049F"/>
    <w:rsid w:val="00850A7F"/>
    <w:rsid w:val="00850D92"/>
    <w:rsid w:val="00851287"/>
    <w:rsid w:val="00851D51"/>
    <w:rsid w:val="00852616"/>
    <w:rsid w:val="0085312F"/>
    <w:rsid w:val="00853CF0"/>
    <w:rsid w:val="00853D42"/>
    <w:rsid w:val="00854154"/>
    <w:rsid w:val="0085541A"/>
    <w:rsid w:val="0085627D"/>
    <w:rsid w:val="00857187"/>
    <w:rsid w:val="008575F1"/>
    <w:rsid w:val="00857BED"/>
    <w:rsid w:val="00857C42"/>
    <w:rsid w:val="00861165"/>
    <w:rsid w:val="0086128A"/>
    <w:rsid w:val="00861395"/>
    <w:rsid w:val="008627EA"/>
    <w:rsid w:val="00863455"/>
    <w:rsid w:val="00863DAC"/>
    <w:rsid w:val="00863E01"/>
    <w:rsid w:val="00864988"/>
    <w:rsid w:val="00865C9E"/>
    <w:rsid w:val="00865D2C"/>
    <w:rsid w:val="00866795"/>
    <w:rsid w:val="00866BFC"/>
    <w:rsid w:val="00867DF5"/>
    <w:rsid w:val="00867F41"/>
    <w:rsid w:val="00870878"/>
    <w:rsid w:val="00870F7C"/>
    <w:rsid w:val="00871DE7"/>
    <w:rsid w:val="008722FB"/>
    <w:rsid w:val="008736AE"/>
    <w:rsid w:val="00874A83"/>
    <w:rsid w:val="00875172"/>
    <w:rsid w:val="008752AA"/>
    <w:rsid w:val="00875A19"/>
    <w:rsid w:val="00875D18"/>
    <w:rsid w:val="00875E08"/>
    <w:rsid w:val="008767F5"/>
    <w:rsid w:val="00877716"/>
    <w:rsid w:val="008814F8"/>
    <w:rsid w:val="0088166D"/>
    <w:rsid w:val="00881808"/>
    <w:rsid w:val="0088191F"/>
    <w:rsid w:val="008819A1"/>
    <w:rsid w:val="00881A6A"/>
    <w:rsid w:val="008821E6"/>
    <w:rsid w:val="0088234C"/>
    <w:rsid w:val="00882BDF"/>
    <w:rsid w:val="0088331F"/>
    <w:rsid w:val="008834A6"/>
    <w:rsid w:val="008837BF"/>
    <w:rsid w:val="00883CF5"/>
    <w:rsid w:val="00883EB9"/>
    <w:rsid w:val="00883FDE"/>
    <w:rsid w:val="008847C1"/>
    <w:rsid w:val="00886983"/>
    <w:rsid w:val="00887248"/>
    <w:rsid w:val="00887606"/>
    <w:rsid w:val="00887D0E"/>
    <w:rsid w:val="00887E91"/>
    <w:rsid w:val="008908A3"/>
    <w:rsid w:val="008909B7"/>
    <w:rsid w:val="00892300"/>
    <w:rsid w:val="0089233F"/>
    <w:rsid w:val="00892FC2"/>
    <w:rsid w:val="00893A10"/>
    <w:rsid w:val="00894203"/>
    <w:rsid w:val="0089554D"/>
    <w:rsid w:val="00895C41"/>
    <w:rsid w:val="008976E6"/>
    <w:rsid w:val="00897E66"/>
    <w:rsid w:val="00897EF3"/>
    <w:rsid w:val="008A0ECE"/>
    <w:rsid w:val="008A1554"/>
    <w:rsid w:val="008A1648"/>
    <w:rsid w:val="008A19B3"/>
    <w:rsid w:val="008A21A7"/>
    <w:rsid w:val="008A294A"/>
    <w:rsid w:val="008A2AA1"/>
    <w:rsid w:val="008A2C73"/>
    <w:rsid w:val="008A2DB9"/>
    <w:rsid w:val="008A2F74"/>
    <w:rsid w:val="008A3914"/>
    <w:rsid w:val="008A4E26"/>
    <w:rsid w:val="008A4F1B"/>
    <w:rsid w:val="008A4F3A"/>
    <w:rsid w:val="008A5002"/>
    <w:rsid w:val="008A5043"/>
    <w:rsid w:val="008A57FB"/>
    <w:rsid w:val="008A5E22"/>
    <w:rsid w:val="008A5E3F"/>
    <w:rsid w:val="008A74FB"/>
    <w:rsid w:val="008A781D"/>
    <w:rsid w:val="008A7863"/>
    <w:rsid w:val="008A79B1"/>
    <w:rsid w:val="008A7F0E"/>
    <w:rsid w:val="008B1139"/>
    <w:rsid w:val="008B1230"/>
    <w:rsid w:val="008B1316"/>
    <w:rsid w:val="008B1D22"/>
    <w:rsid w:val="008B27F1"/>
    <w:rsid w:val="008B28F3"/>
    <w:rsid w:val="008B3060"/>
    <w:rsid w:val="008B35EE"/>
    <w:rsid w:val="008B3666"/>
    <w:rsid w:val="008B3761"/>
    <w:rsid w:val="008B3798"/>
    <w:rsid w:val="008B3AF1"/>
    <w:rsid w:val="008B3EF5"/>
    <w:rsid w:val="008B4186"/>
    <w:rsid w:val="008B50F9"/>
    <w:rsid w:val="008B5ECC"/>
    <w:rsid w:val="008B618D"/>
    <w:rsid w:val="008B6601"/>
    <w:rsid w:val="008B6655"/>
    <w:rsid w:val="008B76E0"/>
    <w:rsid w:val="008B7E15"/>
    <w:rsid w:val="008C08A8"/>
    <w:rsid w:val="008C09A5"/>
    <w:rsid w:val="008C0B36"/>
    <w:rsid w:val="008C10FA"/>
    <w:rsid w:val="008C1BC3"/>
    <w:rsid w:val="008C2C8D"/>
    <w:rsid w:val="008C3531"/>
    <w:rsid w:val="008C3A18"/>
    <w:rsid w:val="008C3BA2"/>
    <w:rsid w:val="008C4A49"/>
    <w:rsid w:val="008C5146"/>
    <w:rsid w:val="008C52B4"/>
    <w:rsid w:val="008C5553"/>
    <w:rsid w:val="008C6546"/>
    <w:rsid w:val="008C6B39"/>
    <w:rsid w:val="008C72A9"/>
    <w:rsid w:val="008C757B"/>
    <w:rsid w:val="008C7F00"/>
    <w:rsid w:val="008D061C"/>
    <w:rsid w:val="008D07A5"/>
    <w:rsid w:val="008D13AA"/>
    <w:rsid w:val="008D1A7D"/>
    <w:rsid w:val="008D1C03"/>
    <w:rsid w:val="008D3643"/>
    <w:rsid w:val="008D379F"/>
    <w:rsid w:val="008D3F94"/>
    <w:rsid w:val="008D43E3"/>
    <w:rsid w:val="008D5810"/>
    <w:rsid w:val="008D5885"/>
    <w:rsid w:val="008D6170"/>
    <w:rsid w:val="008D640A"/>
    <w:rsid w:val="008D6BA2"/>
    <w:rsid w:val="008D6D74"/>
    <w:rsid w:val="008D6D9D"/>
    <w:rsid w:val="008D7B05"/>
    <w:rsid w:val="008D7CA4"/>
    <w:rsid w:val="008E0C14"/>
    <w:rsid w:val="008E0C38"/>
    <w:rsid w:val="008E1696"/>
    <w:rsid w:val="008E1BFB"/>
    <w:rsid w:val="008E2869"/>
    <w:rsid w:val="008E2CF4"/>
    <w:rsid w:val="008E2D91"/>
    <w:rsid w:val="008E2E8A"/>
    <w:rsid w:val="008E48D4"/>
    <w:rsid w:val="008E4E61"/>
    <w:rsid w:val="008E50E1"/>
    <w:rsid w:val="008E58FE"/>
    <w:rsid w:val="008E5FB7"/>
    <w:rsid w:val="008E6399"/>
    <w:rsid w:val="008E7BC1"/>
    <w:rsid w:val="008E7CEA"/>
    <w:rsid w:val="008F05E6"/>
    <w:rsid w:val="008F0A12"/>
    <w:rsid w:val="008F0A8A"/>
    <w:rsid w:val="008F130F"/>
    <w:rsid w:val="008F1737"/>
    <w:rsid w:val="008F1C41"/>
    <w:rsid w:val="008F1DBB"/>
    <w:rsid w:val="008F2185"/>
    <w:rsid w:val="008F21CC"/>
    <w:rsid w:val="008F2361"/>
    <w:rsid w:val="008F32AD"/>
    <w:rsid w:val="008F334F"/>
    <w:rsid w:val="008F3A4A"/>
    <w:rsid w:val="008F4387"/>
    <w:rsid w:val="008F4A9F"/>
    <w:rsid w:val="008F4EB8"/>
    <w:rsid w:val="008F512D"/>
    <w:rsid w:val="008F5EDA"/>
    <w:rsid w:val="008F60B5"/>
    <w:rsid w:val="008F64B5"/>
    <w:rsid w:val="008F684F"/>
    <w:rsid w:val="008F6C93"/>
    <w:rsid w:val="008F6D24"/>
    <w:rsid w:val="008F75AB"/>
    <w:rsid w:val="00900BF5"/>
    <w:rsid w:val="009015AF"/>
    <w:rsid w:val="0090160F"/>
    <w:rsid w:val="00902EB1"/>
    <w:rsid w:val="0090306B"/>
    <w:rsid w:val="009032FC"/>
    <w:rsid w:val="00903553"/>
    <w:rsid w:val="0090487B"/>
    <w:rsid w:val="0090525D"/>
    <w:rsid w:val="00905555"/>
    <w:rsid w:val="009059E0"/>
    <w:rsid w:val="00906431"/>
    <w:rsid w:val="009064AE"/>
    <w:rsid w:val="00906D5B"/>
    <w:rsid w:val="00910CD2"/>
    <w:rsid w:val="009121AE"/>
    <w:rsid w:val="0091316A"/>
    <w:rsid w:val="009136A4"/>
    <w:rsid w:val="00913D9B"/>
    <w:rsid w:val="00915A9A"/>
    <w:rsid w:val="00915BB4"/>
    <w:rsid w:val="00916E76"/>
    <w:rsid w:val="0091715B"/>
    <w:rsid w:val="00917D8F"/>
    <w:rsid w:val="009203D9"/>
    <w:rsid w:val="009206F7"/>
    <w:rsid w:val="009209F0"/>
    <w:rsid w:val="0092137C"/>
    <w:rsid w:val="00921B13"/>
    <w:rsid w:val="009223DF"/>
    <w:rsid w:val="00923521"/>
    <w:rsid w:val="00923A66"/>
    <w:rsid w:val="00923BB7"/>
    <w:rsid w:val="00924583"/>
    <w:rsid w:val="00924960"/>
    <w:rsid w:val="009257A4"/>
    <w:rsid w:val="0092597E"/>
    <w:rsid w:val="009263A1"/>
    <w:rsid w:val="00926AB0"/>
    <w:rsid w:val="00926E8B"/>
    <w:rsid w:val="00926FBC"/>
    <w:rsid w:val="00927A35"/>
    <w:rsid w:val="00927C05"/>
    <w:rsid w:val="009301FB"/>
    <w:rsid w:val="0093042F"/>
    <w:rsid w:val="009305B5"/>
    <w:rsid w:val="00931A04"/>
    <w:rsid w:val="00932578"/>
    <w:rsid w:val="00932B8F"/>
    <w:rsid w:val="00933EFA"/>
    <w:rsid w:val="009342A7"/>
    <w:rsid w:val="009353AB"/>
    <w:rsid w:val="00935DC9"/>
    <w:rsid w:val="00935FC6"/>
    <w:rsid w:val="009407D9"/>
    <w:rsid w:val="00940E06"/>
    <w:rsid w:val="009428F8"/>
    <w:rsid w:val="009435E2"/>
    <w:rsid w:val="009437BC"/>
    <w:rsid w:val="009437C9"/>
    <w:rsid w:val="009438E4"/>
    <w:rsid w:val="00943D39"/>
    <w:rsid w:val="009448DF"/>
    <w:rsid w:val="00945402"/>
    <w:rsid w:val="009454F2"/>
    <w:rsid w:val="0094619D"/>
    <w:rsid w:val="00946B8E"/>
    <w:rsid w:val="00947347"/>
    <w:rsid w:val="009504AF"/>
    <w:rsid w:val="009507D7"/>
    <w:rsid w:val="00951827"/>
    <w:rsid w:val="009519E0"/>
    <w:rsid w:val="00951E62"/>
    <w:rsid w:val="00951EF0"/>
    <w:rsid w:val="0095240F"/>
    <w:rsid w:val="009529AF"/>
    <w:rsid w:val="00953365"/>
    <w:rsid w:val="00953533"/>
    <w:rsid w:val="00953645"/>
    <w:rsid w:val="00954502"/>
    <w:rsid w:val="009549E5"/>
    <w:rsid w:val="0095506F"/>
    <w:rsid w:val="009554F2"/>
    <w:rsid w:val="00955B56"/>
    <w:rsid w:val="0095719D"/>
    <w:rsid w:val="009574C2"/>
    <w:rsid w:val="00957EDD"/>
    <w:rsid w:val="0096014A"/>
    <w:rsid w:val="00960AB6"/>
    <w:rsid w:val="00960FD3"/>
    <w:rsid w:val="00960FD5"/>
    <w:rsid w:val="009615B0"/>
    <w:rsid w:val="00961EBF"/>
    <w:rsid w:val="009630F6"/>
    <w:rsid w:val="00963858"/>
    <w:rsid w:val="009638E1"/>
    <w:rsid w:val="00964CF6"/>
    <w:rsid w:val="00964E9E"/>
    <w:rsid w:val="00964F6C"/>
    <w:rsid w:val="009652DD"/>
    <w:rsid w:val="00965C4B"/>
    <w:rsid w:val="009660DB"/>
    <w:rsid w:val="00966167"/>
    <w:rsid w:val="009667C2"/>
    <w:rsid w:val="009678C3"/>
    <w:rsid w:val="00970201"/>
    <w:rsid w:val="009716E8"/>
    <w:rsid w:val="0097316E"/>
    <w:rsid w:val="0097346E"/>
    <w:rsid w:val="00973802"/>
    <w:rsid w:val="00973A87"/>
    <w:rsid w:val="0097411B"/>
    <w:rsid w:val="009747BD"/>
    <w:rsid w:val="00974C7B"/>
    <w:rsid w:val="009751F6"/>
    <w:rsid w:val="009755D9"/>
    <w:rsid w:val="0097582D"/>
    <w:rsid w:val="00975C90"/>
    <w:rsid w:val="00976994"/>
    <w:rsid w:val="009774B1"/>
    <w:rsid w:val="0097751D"/>
    <w:rsid w:val="00977670"/>
    <w:rsid w:val="00980367"/>
    <w:rsid w:val="00980FAA"/>
    <w:rsid w:val="00981182"/>
    <w:rsid w:val="00981C34"/>
    <w:rsid w:val="00983B2F"/>
    <w:rsid w:val="00984812"/>
    <w:rsid w:val="00984BC4"/>
    <w:rsid w:val="0098573B"/>
    <w:rsid w:val="00985C8D"/>
    <w:rsid w:val="00985D95"/>
    <w:rsid w:val="00986469"/>
    <w:rsid w:val="009879DF"/>
    <w:rsid w:val="00990AC8"/>
    <w:rsid w:val="00991129"/>
    <w:rsid w:val="0099190E"/>
    <w:rsid w:val="00993171"/>
    <w:rsid w:val="009936F8"/>
    <w:rsid w:val="009938A8"/>
    <w:rsid w:val="00993BEA"/>
    <w:rsid w:val="009942EC"/>
    <w:rsid w:val="009944E0"/>
    <w:rsid w:val="00994E3C"/>
    <w:rsid w:val="009950F3"/>
    <w:rsid w:val="009959AE"/>
    <w:rsid w:val="00996350"/>
    <w:rsid w:val="0099649A"/>
    <w:rsid w:val="009965CD"/>
    <w:rsid w:val="00997598"/>
    <w:rsid w:val="00997788"/>
    <w:rsid w:val="00997BE6"/>
    <w:rsid w:val="009A079E"/>
    <w:rsid w:val="009A0CDA"/>
    <w:rsid w:val="009A1910"/>
    <w:rsid w:val="009A21A5"/>
    <w:rsid w:val="009A3D84"/>
    <w:rsid w:val="009A4B9A"/>
    <w:rsid w:val="009A4E45"/>
    <w:rsid w:val="009A5AC0"/>
    <w:rsid w:val="009A5C98"/>
    <w:rsid w:val="009A6916"/>
    <w:rsid w:val="009A7904"/>
    <w:rsid w:val="009B08FD"/>
    <w:rsid w:val="009B0B08"/>
    <w:rsid w:val="009B0B8E"/>
    <w:rsid w:val="009B0C54"/>
    <w:rsid w:val="009B192D"/>
    <w:rsid w:val="009B1B62"/>
    <w:rsid w:val="009B1DC3"/>
    <w:rsid w:val="009B1F96"/>
    <w:rsid w:val="009B2297"/>
    <w:rsid w:val="009B2648"/>
    <w:rsid w:val="009B2EC4"/>
    <w:rsid w:val="009B3F8A"/>
    <w:rsid w:val="009B47C5"/>
    <w:rsid w:val="009B4C76"/>
    <w:rsid w:val="009B53E3"/>
    <w:rsid w:val="009B6196"/>
    <w:rsid w:val="009B61B5"/>
    <w:rsid w:val="009B6C19"/>
    <w:rsid w:val="009B6D56"/>
    <w:rsid w:val="009B7257"/>
    <w:rsid w:val="009B7353"/>
    <w:rsid w:val="009B798A"/>
    <w:rsid w:val="009C020F"/>
    <w:rsid w:val="009C1496"/>
    <w:rsid w:val="009C23FB"/>
    <w:rsid w:val="009C27EC"/>
    <w:rsid w:val="009C312E"/>
    <w:rsid w:val="009C38BA"/>
    <w:rsid w:val="009C39DC"/>
    <w:rsid w:val="009C3C84"/>
    <w:rsid w:val="009C4E02"/>
    <w:rsid w:val="009C55E8"/>
    <w:rsid w:val="009C59AE"/>
    <w:rsid w:val="009C5E0F"/>
    <w:rsid w:val="009C63D1"/>
    <w:rsid w:val="009C766B"/>
    <w:rsid w:val="009C7D40"/>
    <w:rsid w:val="009C7EBE"/>
    <w:rsid w:val="009D0007"/>
    <w:rsid w:val="009D0336"/>
    <w:rsid w:val="009D054C"/>
    <w:rsid w:val="009D0938"/>
    <w:rsid w:val="009D11E3"/>
    <w:rsid w:val="009D12A5"/>
    <w:rsid w:val="009D13AB"/>
    <w:rsid w:val="009D2E11"/>
    <w:rsid w:val="009D354E"/>
    <w:rsid w:val="009D3B6F"/>
    <w:rsid w:val="009D4119"/>
    <w:rsid w:val="009D484D"/>
    <w:rsid w:val="009D4F81"/>
    <w:rsid w:val="009D5161"/>
    <w:rsid w:val="009D51F1"/>
    <w:rsid w:val="009D5206"/>
    <w:rsid w:val="009D541A"/>
    <w:rsid w:val="009D5699"/>
    <w:rsid w:val="009D5C46"/>
    <w:rsid w:val="009D715C"/>
    <w:rsid w:val="009D7A4D"/>
    <w:rsid w:val="009D7DB0"/>
    <w:rsid w:val="009E044A"/>
    <w:rsid w:val="009E0D78"/>
    <w:rsid w:val="009E20D4"/>
    <w:rsid w:val="009E25F7"/>
    <w:rsid w:val="009E27A4"/>
    <w:rsid w:val="009E2862"/>
    <w:rsid w:val="009E2AE4"/>
    <w:rsid w:val="009E36D8"/>
    <w:rsid w:val="009E3B5D"/>
    <w:rsid w:val="009E3BF3"/>
    <w:rsid w:val="009E4765"/>
    <w:rsid w:val="009E5A0B"/>
    <w:rsid w:val="009E6275"/>
    <w:rsid w:val="009E64E6"/>
    <w:rsid w:val="009E6C55"/>
    <w:rsid w:val="009E6F43"/>
    <w:rsid w:val="009E7EE0"/>
    <w:rsid w:val="009F00C5"/>
    <w:rsid w:val="009F039D"/>
    <w:rsid w:val="009F0458"/>
    <w:rsid w:val="009F0DA6"/>
    <w:rsid w:val="009F0F5A"/>
    <w:rsid w:val="009F112E"/>
    <w:rsid w:val="009F1636"/>
    <w:rsid w:val="009F231C"/>
    <w:rsid w:val="009F253D"/>
    <w:rsid w:val="009F2AED"/>
    <w:rsid w:val="009F2BD6"/>
    <w:rsid w:val="009F3AB8"/>
    <w:rsid w:val="009F3B12"/>
    <w:rsid w:val="009F4A4B"/>
    <w:rsid w:val="009F4FF6"/>
    <w:rsid w:val="009F5145"/>
    <w:rsid w:val="009F52DF"/>
    <w:rsid w:val="009F5476"/>
    <w:rsid w:val="009F5CE4"/>
    <w:rsid w:val="009F617D"/>
    <w:rsid w:val="009F7139"/>
    <w:rsid w:val="009F71B7"/>
    <w:rsid w:val="009F7801"/>
    <w:rsid w:val="009F7802"/>
    <w:rsid w:val="00A00199"/>
    <w:rsid w:val="00A01E0C"/>
    <w:rsid w:val="00A039FE"/>
    <w:rsid w:val="00A03BF3"/>
    <w:rsid w:val="00A03FCD"/>
    <w:rsid w:val="00A040B0"/>
    <w:rsid w:val="00A04328"/>
    <w:rsid w:val="00A05227"/>
    <w:rsid w:val="00A052F4"/>
    <w:rsid w:val="00A0554E"/>
    <w:rsid w:val="00A059E5"/>
    <w:rsid w:val="00A05E6D"/>
    <w:rsid w:val="00A06778"/>
    <w:rsid w:val="00A068E5"/>
    <w:rsid w:val="00A06908"/>
    <w:rsid w:val="00A078EB"/>
    <w:rsid w:val="00A1031D"/>
    <w:rsid w:val="00A10642"/>
    <w:rsid w:val="00A11590"/>
    <w:rsid w:val="00A115F4"/>
    <w:rsid w:val="00A123A3"/>
    <w:rsid w:val="00A12539"/>
    <w:rsid w:val="00A12B8C"/>
    <w:rsid w:val="00A12EFA"/>
    <w:rsid w:val="00A134A6"/>
    <w:rsid w:val="00A13E8E"/>
    <w:rsid w:val="00A146A6"/>
    <w:rsid w:val="00A15180"/>
    <w:rsid w:val="00A1630A"/>
    <w:rsid w:val="00A16C25"/>
    <w:rsid w:val="00A1757C"/>
    <w:rsid w:val="00A1784A"/>
    <w:rsid w:val="00A20A14"/>
    <w:rsid w:val="00A20B14"/>
    <w:rsid w:val="00A21555"/>
    <w:rsid w:val="00A215FA"/>
    <w:rsid w:val="00A21720"/>
    <w:rsid w:val="00A2175C"/>
    <w:rsid w:val="00A21A97"/>
    <w:rsid w:val="00A21CD4"/>
    <w:rsid w:val="00A22833"/>
    <w:rsid w:val="00A22BB2"/>
    <w:rsid w:val="00A22FD3"/>
    <w:rsid w:val="00A230FD"/>
    <w:rsid w:val="00A2374E"/>
    <w:rsid w:val="00A245C6"/>
    <w:rsid w:val="00A252E1"/>
    <w:rsid w:val="00A256A4"/>
    <w:rsid w:val="00A2597C"/>
    <w:rsid w:val="00A25A74"/>
    <w:rsid w:val="00A25AC2"/>
    <w:rsid w:val="00A25B7D"/>
    <w:rsid w:val="00A26D8A"/>
    <w:rsid w:val="00A27408"/>
    <w:rsid w:val="00A27840"/>
    <w:rsid w:val="00A27C5E"/>
    <w:rsid w:val="00A3286C"/>
    <w:rsid w:val="00A32971"/>
    <w:rsid w:val="00A33087"/>
    <w:rsid w:val="00A3335B"/>
    <w:rsid w:val="00A33A2E"/>
    <w:rsid w:val="00A34043"/>
    <w:rsid w:val="00A345D1"/>
    <w:rsid w:val="00A351B0"/>
    <w:rsid w:val="00A365AF"/>
    <w:rsid w:val="00A369B4"/>
    <w:rsid w:val="00A37B18"/>
    <w:rsid w:val="00A37C9E"/>
    <w:rsid w:val="00A40451"/>
    <w:rsid w:val="00A407E2"/>
    <w:rsid w:val="00A40819"/>
    <w:rsid w:val="00A40A38"/>
    <w:rsid w:val="00A41357"/>
    <w:rsid w:val="00A4159D"/>
    <w:rsid w:val="00A416FB"/>
    <w:rsid w:val="00A41DE5"/>
    <w:rsid w:val="00A42035"/>
    <w:rsid w:val="00A42C89"/>
    <w:rsid w:val="00A43AA0"/>
    <w:rsid w:val="00A449E5"/>
    <w:rsid w:val="00A44B55"/>
    <w:rsid w:val="00A44D74"/>
    <w:rsid w:val="00A44E04"/>
    <w:rsid w:val="00A459D7"/>
    <w:rsid w:val="00A45F30"/>
    <w:rsid w:val="00A4719A"/>
    <w:rsid w:val="00A47623"/>
    <w:rsid w:val="00A506FF"/>
    <w:rsid w:val="00A507C2"/>
    <w:rsid w:val="00A519E3"/>
    <w:rsid w:val="00A51D7C"/>
    <w:rsid w:val="00A521E2"/>
    <w:rsid w:val="00A523FB"/>
    <w:rsid w:val="00A533A7"/>
    <w:rsid w:val="00A53A98"/>
    <w:rsid w:val="00A53C83"/>
    <w:rsid w:val="00A53DDF"/>
    <w:rsid w:val="00A53E57"/>
    <w:rsid w:val="00A54307"/>
    <w:rsid w:val="00A5474D"/>
    <w:rsid w:val="00A5476B"/>
    <w:rsid w:val="00A54D34"/>
    <w:rsid w:val="00A54D99"/>
    <w:rsid w:val="00A555B5"/>
    <w:rsid w:val="00A57255"/>
    <w:rsid w:val="00A576B1"/>
    <w:rsid w:val="00A57719"/>
    <w:rsid w:val="00A57739"/>
    <w:rsid w:val="00A57789"/>
    <w:rsid w:val="00A57A9B"/>
    <w:rsid w:val="00A57B39"/>
    <w:rsid w:val="00A57BF1"/>
    <w:rsid w:val="00A57D22"/>
    <w:rsid w:val="00A60298"/>
    <w:rsid w:val="00A61423"/>
    <w:rsid w:val="00A61576"/>
    <w:rsid w:val="00A6188E"/>
    <w:rsid w:val="00A61940"/>
    <w:rsid w:val="00A61B24"/>
    <w:rsid w:val="00A61B65"/>
    <w:rsid w:val="00A6245D"/>
    <w:rsid w:val="00A6270C"/>
    <w:rsid w:val="00A62762"/>
    <w:rsid w:val="00A6305E"/>
    <w:rsid w:val="00A63288"/>
    <w:rsid w:val="00A636D6"/>
    <w:rsid w:val="00A6484B"/>
    <w:rsid w:val="00A64930"/>
    <w:rsid w:val="00A64954"/>
    <w:rsid w:val="00A64F4C"/>
    <w:rsid w:val="00A65256"/>
    <w:rsid w:val="00A6574D"/>
    <w:rsid w:val="00A65AAB"/>
    <w:rsid w:val="00A65DA9"/>
    <w:rsid w:val="00A661A8"/>
    <w:rsid w:val="00A661E4"/>
    <w:rsid w:val="00A666B7"/>
    <w:rsid w:val="00A66BFC"/>
    <w:rsid w:val="00A66FD1"/>
    <w:rsid w:val="00A67102"/>
    <w:rsid w:val="00A671E2"/>
    <w:rsid w:val="00A70BF0"/>
    <w:rsid w:val="00A70E0A"/>
    <w:rsid w:val="00A71DB1"/>
    <w:rsid w:val="00A72BD5"/>
    <w:rsid w:val="00A73125"/>
    <w:rsid w:val="00A7413C"/>
    <w:rsid w:val="00A744AE"/>
    <w:rsid w:val="00A7561F"/>
    <w:rsid w:val="00A75764"/>
    <w:rsid w:val="00A758D9"/>
    <w:rsid w:val="00A75A7E"/>
    <w:rsid w:val="00A75C63"/>
    <w:rsid w:val="00A75CD1"/>
    <w:rsid w:val="00A75F6E"/>
    <w:rsid w:val="00A76ADA"/>
    <w:rsid w:val="00A76CD5"/>
    <w:rsid w:val="00A77042"/>
    <w:rsid w:val="00A7786C"/>
    <w:rsid w:val="00A8026D"/>
    <w:rsid w:val="00A812E0"/>
    <w:rsid w:val="00A818EC"/>
    <w:rsid w:val="00A81AED"/>
    <w:rsid w:val="00A82905"/>
    <w:rsid w:val="00A83E59"/>
    <w:rsid w:val="00A8463E"/>
    <w:rsid w:val="00A859F4"/>
    <w:rsid w:val="00A85CBD"/>
    <w:rsid w:val="00A863DA"/>
    <w:rsid w:val="00A86A59"/>
    <w:rsid w:val="00A86CA9"/>
    <w:rsid w:val="00A86F2A"/>
    <w:rsid w:val="00A87AE8"/>
    <w:rsid w:val="00A906E5"/>
    <w:rsid w:val="00A909F1"/>
    <w:rsid w:val="00A913D6"/>
    <w:rsid w:val="00A92205"/>
    <w:rsid w:val="00A9354F"/>
    <w:rsid w:val="00A93737"/>
    <w:rsid w:val="00A938F8"/>
    <w:rsid w:val="00A9429D"/>
    <w:rsid w:val="00A9447F"/>
    <w:rsid w:val="00A953E7"/>
    <w:rsid w:val="00A95AFE"/>
    <w:rsid w:val="00A97B7B"/>
    <w:rsid w:val="00A97C25"/>
    <w:rsid w:val="00AA013D"/>
    <w:rsid w:val="00AA0A90"/>
    <w:rsid w:val="00AA2171"/>
    <w:rsid w:val="00AA24D8"/>
    <w:rsid w:val="00AA2D9F"/>
    <w:rsid w:val="00AA42B7"/>
    <w:rsid w:val="00AB0163"/>
    <w:rsid w:val="00AB039B"/>
    <w:rsid w:val="00AB0C46"/>
    <w:rsid w:val="00AB118A"/>
    <w:rsid w:val="00AB12D7"/>
    <w:rsid w:val="00AB1F74"/>
    <w:rsid w:val="00AB3293"/>
    <w:rsid w:val="00AB3B5A"/>
    <w:rsid w:val="00AB45A5"/>
    <w:rsid w:val="00AB49B2"/>
    <w:rsid w:val="00AB49C1"/>
    <w:rsid w:val="00AB5088"/>
    <w:rsid w:val="00AB5827"/>
    <w:rsid w:val="00AB5D43"/>
    <w:rsid w:val="00AB637A"/>
    <w:rsid w:val="00AB6A8B"/>
    <w:rsid w:val="00AB7474"/>
    <w:rsid w:val="00AB7C41"/>
    <w:rsid w:val="00AB7D18"/>
    <w:rsid w:val="00AC00FF"/>
    <w:rsid w:val="00AC052E"/>
    <w:rsid w:val="00AC0B9B"/>
    <w:rsid w:val="00AC2EA2"/>
    <w:rsid w:val="00AC303D"/>
    <w:rsid w:val="00AC341A"/>
    <w:rsid w:val="00AC504C"/>
    <w:rsid w:val="00AC5130"/>
    <w:rsid w:val="00AC59DD"/>
    <w:rsid w:val="00AC677B"/>
    <w:rsid w:val="00AC6990"/>
    <w:rsid w:val="00AC6B8E"/>
    <w:rsid w:val="00AC6E85"/>
    <w:rsid w:val="00AC7636"/>
    <w:rsid w:val="00AC76A0"/>
    <w:rsid w:val="00AC778B"/>
    <w:rsid w:val="00AC77EB"/>
    <w:rsid w:val="00AD04EF"/>
    <w:rsid w:val="00AD0607"/>
    <w:rsid w:val="00AD0E4C"/>
    <w:rsid w:val="00AD1A40"/>
    <w:rsid w:val="00AD2691"/>
    <w:rsid w:val="00AD31FD"/>
    <w:rsid w:val="00AD3BE8"/>
    <w:rsid w:val="00AD4073"/>
    <w:rsid w:val="00AD49A3"/>
    <w:rsid w:val="00AD4B68"/>
    <w:rsid w:val="00AD4C72"/>
    <w:rsid w:val="00AD56CF"/>
    <w:rsid w:val="00AD623A"/>
    <w:rsid w:val="00AD633C"/>
    <w:rsid w:val="00AD67D4"/>
    <w:rsid w:val="00AD6A4F"/>
    <w:rsid w:val="00AD6AC7"/>
    <w:rsid w:val="00AD7324"/>
    <w:rsid w:val="00AD778F"/>
    <w:rsid w:val="00AD7B86"/>
    <w:rsid w:val="00AD7EC2"/>
    <w:rsid w:val="00AD7F0C"/>
    <w:rsid w:val="00AE0E09"/>
    <w:rsid w:val="00AE0F39"/>
    <w:rsid w:val="00AE13E4"/>
    <w:rsid w:val="00AE1751"/>
    <w:rsid w:val="00AE1B6F"/>
    <w:rsid w:val="00AE22B0"/>
    <w:rsid w:val="00AE3E49"/>
    <w:rsid w:val="00AE3FD5"/>
    <w:rsid w:val="00AE41AB"/>
    <w:rsid w:val="00AE421E"/>
    <w:rsid w:val="00AE4480"/>
    <w:rsid w:val="00AE52C1"/>
    <w:rsid w:val="00AE53FA"/>
    <w:rsid w:val="00AE5FFC"/>
    <w:rsid w:val="00AE64A9"/>
    <w:rsid w:val="00AE67D1"/>
    <w:rsid w:val="00AE6C24"/>
    <w:rsid w:val="00AE7365"/>
    <w:rsid w:val="00AE7E6C"/>
    <w:rsid w:val="00AF0165"/>
    <w:rsid w:val="00AF0E19"/>
    <w:rsid w:val="00AF0EB0"/>
    <w:rsid w:val="00AF130D"/>
    <w:rsid w:val="00AF237B"/>
    <w:rsid w:val="00AF23D6"/>
    <w:rsid w:val="00AF257D"/>
    <w:rsid w:val="00AF284C"/>
    <w:rsid w:val="00AF2D3C"/>
    <w:rsid w:val="00AF3110"/>
    <w:rsid w:val="00AF3441"/>
    <w:rsid w:val="00AF3BB5"/>
    <w:rsid w:val="00AF3C6D"/>
    <w:rsid w:val="00AF5896"/>
    <w:rsid w:val="00AF58CA"/>
    <w:rsid w:val="00AF5E96"/>
    <w:rsid w:val="00AF61A4"/>
    <w:rsid w:val="00AF627D"/>
    <w:rsid w:val="00AF710C"/>
    <w:rsid w:val="00AF7B8A"/>
    <w:rsid w:val="00B00637"/>
    <w:rsid w:val="00B00FC5"/>
    <w:rsid w:val="00B016F0"/>
    <w:rsid w:val="00B01CD0"/>
    <w:rsid w:val="00B01D0E"/>
    <w:rsid w:val="00B01D42"/>
    <w:rsid w:val="00B0260E"/>
    <w:rsid w:val="00B03C94"/>
    <w:rsid w:val="00B03E8B"/>
    <w:rsid w:val="00B049F1"/>
    <w:rsid w:val="00B04EC4"/>
    <w:rsid w:val="00B0549E"/>
    <w:rsid w:val="00B05520"/>
    <w:rsid w:val="00B0553B"/>
    <w:rsid w:val="00B05788"/>
    <w:rsid w:val="00B05A9F"/>
    <w:rsid w:val="00B05AD8"/>
    <w:rsid w:val="00B05BFC"/>
    <w:rsid w:val="00B05CFD"/>
    <w:rsid w:val="00B0683D"/>
    <w:rsid w:val="00B069B2"/>
    <w:rsid w:val="00B06AE7"/>
    <w:rsid w:val="00B06F40"/>
    <w:rsid w:val="00B07C33"/>
    <w:rsid w:val="00B10704"/>
    <w:rsid w:val="00B10F9F"/>
    <w:rsid w:val="00B11477"/>
    <w:rsid w:val="00B114AA"/>
    <w:rsid w:val="00B11768"/>
    <w:rsid w:val="00B11C5A"/>
    <w:rsid w:val="00B121DA"/>
    <w:rsid w:val="00B13271"/>
    <w:rsid w:val="00B13FD3"/>
    <w:rsid w:val="00B15B50"/>
    <w:rsid w:val="00B15E96"/>
    <w:rsid w:val="00B16126"/>
    <w:rsid w:val="00B16F96"/>
    <w:rsid w:val="00B1790C"/>
    <w:rsid w:val="00B17B4A"/>
    <w:rsid w:val="00B17EA9"/>
    <w:rsid w:val="00B20D9A"/>
    <w:rsid w:val="00B2160F"/>
    <w:rsid w:val="00B21B84"/>
    <w:rsid w:val="00B23FDA"/>
    <w:rsid w:val="00B24138"/>
    <w:rsid w:val="00B24218"/>
    <w:rsid w:val="00B24BB0"/>
    <w:rsid w:val="00B25DBF"/>
    <w:rsid w:val="00B26E58"/>
    <w:rsid w:val="00B26EA6"/>
    <w:rsid w:val="00B27C47"/>
    <w:rsid w:val="00B30E7F"/>
    <w:rsid w:val="00B313AA"/>
    <w:rsid w:val="00B3198B"/>
    <w:rsid w:val="00B32626"/>
    <w:rsid w:val="00B33132"/>
    <w:rsid w:val="00B33C49"/>
    <w:rsid w:val="00B345DF"/>
    <w:rsid w:val="00B34E25"/>
    <w:rsid w:val="00B34FD0"/>
    <w:rsid w:val="00B351EC"/>
    <w:rsid w:val="00B35A9D"/>
    <w:rsid w:val="00B36039"/>
    <w:rsid w:val="00B362DF"/>
    <w:rsid w:val="00B36AC6"/>
    <w:rsid w:val="00B36E89"/>
    <w:rsid w:val="00B37E9C"/>
    <w:rsid w:val="00B4042D"/>
    <w:rsid w:val="00B410BC"/>
    <w:rsid w:val="00B412FF"/>
    <w:rsid w:val="00B42001"/>
    <w:rsid w:val="00B42007"/>
    <w:rsid w:val="00B423D7"/>
    <w:rsid w:val="00B42773"/>
    <w:rsid w:val="00B4286E"/>
    <w:rsid w:val="00B42AFB"/>
    <w:rsid w:val="00B43B7A"/>
    <w:rsid w:val="00B44949"/>
    <w:rsid w:val="00B454E1"/>
    <w:rsid w:val="00B46179"/>
    <w:rsid w:val="00B50209"/>
    <w:rsid w:val="00B508FE"/>
    <w:rsid w:val="00B50EF0"/>
    <w:rsid w:val="00B51A82"/>
    <w:rsid w:val="00B51BD4"/>
    <w:rsid w:val="00B51BF8"/>
    <w:rsid w:val="00B51C14"/>
    <w:rsid w:val="00B52E35"/>
    <w:rsid w:val="00B53CBC"/>
    <w:rsid w:val="00B54091"/>
    <w:rsid w:val="00B54370"/>
    <w:rsid w:val="00B543B6"/>
    <w:rsid w:val="00B54485"/>
    <w:rsid w:val="00B547F2"/>
    <w:rsid w:val="00B552D8"/>
    <w:rsid w:val="00B55DB5"/>
    <w:rsid w:val="00B5602E"/>
    <w:rsid w:val="00B56390"/>
    <w:rsid w:val="00B579E3"/>
    <w:rsid w:val="00B57A15"/>
    <w:rsid w:val="00B6034C"/>
    <w:rsid w:val="00B614FF"/>
    <w:rsid w:val="00B61896"/>
    <w:rsid w:val="00B61F08"/>
    <w:rsid w:val="00B622F3"/>
    <w:rsid w:val="00B636C8"/>
    <w:rsid w:val="00B638BF"/>
    <w:rsid w:val="00B63E68"/>
    <w:rsid w:val="00B63F96"/>
    <w:rsid w:val="00B65DA8"/>
    <w:rsid w:val="00B65DD7"/>
    <w:rsid w:val="00B6630A"/>
    <w:rsid w:val="00B67336"/>
    <w:rsid w:val="00B677C9"/>
    <w:rsid w:val="00B70003"/>
    <w:rsid w:val="00B704AB"/>
    <w:rsid w:val="00B70A4F"/>
    <w:rsid w:val="00B711F5"/>
    <w:rsid w:val="00B71614"/>
    <w:rsid w:val="00B719AE"/>
    <w:rsid w:val="00B71E69"/>
    <w:rsid w:val="00B72C3D"/>
    <w:rsid w:val="00B72F6D"/>
    <w:rsid w:val="00B73D6F"/>
    <w:rsid w:val="00B741F2"/>
    <w:rsid w:val="00B75841"/>
    <w:rsid w:val="00B7634D"/>
    <w:rsid w:val="00B7642A"/>
    <w:rsid w:val="00B76A87"/>
    <w:rsid w:val="00B77C1F"/>
    <w:rsid w:val="00B77C73"/>
    <w:rsid w:val="00B80160"/>
    <w:rsid w:val="00B80696"/>
    <w:rsid w:val="00B80813"/>
    <w:rsid w:val="00B80ACB"/>
    <w:rsid w:val="00B8100F"/>
    <w:rsid w:val="00B811FB"/>
    <w:rsid w:val="00B814B7"/>
    <w:rsid w:val="00B814D4"/>
    <w:rsid w:val="00B81D81"/>
    <w:rsid w:val="00B81E2F"/>
    <w:rsid w:val="00B82060"/>
    <w:rsid w:val="00B821A4"/>
    <w:rsid w:val="00B826ED"/>
    <w:rsid w:val="00B84170"/>
    <w:rsid w:val="00B84B88"/>
    <w:rsid w:val="00B84C95"/>
    <w:rsid w:val="00B85C18"/>
    <w:rsid w:val="00B85EBE"/>
    <w:rsid w:val="00B85EEE"/>
    <w:rsid w:val="00B860DB"/>
    <w:rsid w:val="00B86CF1"/>
    <w:rsid w:val="00B874E0"/>
    <w:rsid w:val="00B87790"/>
    <w:rsid w:val="00B87EBB"/>
    <w:rsid w:val="00B87F6A"/>
    <w:rsid w:val="00B90592"/>
    <w:rsid w:val="00B9059C"/>
    <w:rsid w:val="00B9141A"/>
    <w:rsid w:val="00B91A19"/>
    <w:rsid w:val="00B91B0F"/>
    <w:rsid w:val="00B9224D"/>
    <w:rsid w:val="00B9283D"/>
    <w:rsid w:val="00B93112"/>
    <w:rsid w:val="00B943AC"/>
    <w:rsid w:val="00B943C6"/>
    <w:rsid w:val="00B94932"/>
    <w:rsid w:val="00B95E03"/>
    <w:rsid w:val="00B95F24"/>
    <w:rsid w:val="00B96421"/>
    <w:rsid w:val="00B964CC"/>
    <w:rsid w:val="00B9658E"/>
    <w:rsid w:val="00B967A9"/>
    <w:rsid w:val="00B96A1D"/>
    <w:rsid w:val="00B97268"/>
    <w:rsid w:val="00B97314"/>
    <w:rsid w:val="00B97328"/>
    <w:rsid w:val="00B97B5F"/>
    <w:rsid w:val="00BA0479"/>
    <w:rsid w:val="00BA0A85"/>
    <w:rsid w:val="00BA0C68"/>
    <w:rsid w:val="00BA0F3A"/>
    <w:rsid w:val="00BA1195"/>
    <w:rsid w:val="00BA159C"/>
    <w:rsid w:val="00BA1F2E"/>
    <w:rsid w:val="00BA3F90"/>
    <w:rsid w:val="00BA440D"/>
    <w:rsid w:val="00BA5331"/>
    <w:rsid w:val="00BA6693"/>
    <w:rsid w:val="00BA7E9B"/>
    <w:rsid w:val="00BB0D3B"/>
    <w:rsid w:val="00BB1547"/>
    <w:rsid w:val="00BB19F6"/>
    <w:rsid w:val="00BB1CF9"/>
    <w:rsid w:val="00BB2CE2"/>
    <w:rsid w:val="00BB31F2"/>
    <w:rsid w:val="00BB3570"/>
    <w:rsid w:val="00BB368B"/>
    <w:rsid w:val="00BB3C58"/>
    <w:rsid w:val="00BB3F93"/>
    <w:rsid w:val="00BB5009"/>
    <w:rsid w:val="00BB7509"/>
    <w:rsid w:val="00BB77C1"/>
    <w:rsid w:val="00BC040F"/>
    <w:rsid w:val="00BC0839"/>
    <w:rsid w:val="00BC0C6E"/>
    <w:rsid w:val="00BC122E"/>
    <w:rsid w:val="00BC18F0"/>
    <w:rsid w:val="00BC2020"/>
    <w:rsid w:val="00BC2084"/>
    <w:rsid w:val="00BC269B"/>
    <w:rsid w:val="00BC29FA"/>
    <w:rsid w:val="00BC2CB2"/>
    <w:rsid w:val="00BC35B3"/>
    <w:rsid w:val="00BC39C4"/>
    <w:rsid w:val="00BC3C34"/>
    <w:rsid w:val="00BC3EEE"/>
    <w:rsid w:val="00BC478C"/>
    <w:rsid w:val="00BC500B"/>
    <w:rsid w:val="00BC5454"/>
    <w:rsid w:val="00BC5458"/>
    <w:rsid w:val="00BC60E9"/>
    <w:rsid w:val="00BC7191"/>
    <w:rsid w:val="00BC7394"/>
    <w:rsid w:val="00BC7E23"/>
    <w:rsid w:val="00BD01F9"/>
    <w:rsid w:val="00BD0BD0"/>
    <w:rsid w:val="00BD0DC5"/>
    <w:rsid w:val="00BD0E35"/>
    <w:rsid w:val="00BD1098"/>
    <w:rsid w:val="00BD1140"/>
    <w:rsid w:val="00BD1388"/>
    <w:rsid w:val="00BD17BA"/>
    <w:rsid w:val="00BD2AAC"/>
    <w:rsid w:val="00BD3646"/>
    <w:rsid w:val="00BD3EFD"/>
    <w:rsid w:val="00BD442C"/>
    <w:rsid w:val="00BD51BA"/>
    <w:rsid w:val="00BD5569"/>
    <w:rsid w:val="00BD5F56"/>
    <w:rsid w:val="00BD5F7C"/>
    <w:rsid w:val="00BD617F"/>
    <w:rsid w:val="00BD6583"/>
    <w:rsid w:val="00BD7115"/>
    <w:rsid w:val="00BD7DA0"/>
    <w:rsid w:val="00BE04B6"/>
    <w:rsid w:val="00BE06F9"/>
    <w:rsid w:val="00BE09FE"/>
    <w:rsid w:val="00BE11C4"/>
    <w:rsid w:val="00BE2905"/>
    <w:rsid w:val="00BE2A57"/>
    <w:rsid w:val="00BE3A2F"/>
    <w:rsid w:val="00BE5C3D"/>
    <w:rsid w:val="00BE6A3B"/>
    <w:rsid w:val="00BE6A51"/>
    <w:rsid w:val="00BE6C5B"/>
    <w:rsid w:val="00BE708B"/>
    <w:rsid w:val="00BE76E3"/>
    <w:rsid w:val="00BE7767"/>
    <w:rsid w:val="00BE77AB"/>
    <w:rsid w:val="00BE7A93"/>
    <w:rsid w:val="00BE7D49"/>
    <w:rsid w:val="00BE7F6A"/>
    <w:rsid w:val="00BF0795"/>
    <w:rsid w:val="00BF0C01"/>
    <w:rsid w:val="00BF0EDE"/>
    <w:rsid w:val="00BF0F40"/>
    <w:rsid w:val="00BF1833"/>
    <w:rsid w:val="00BF2E3B"/>
    <w:rsid w:val="00BF2F04"/>
    <w:rsid w:val="00BF3806"/>
    <w:rsid w:val="00BF3D85"/>
    <w:rsid w:val="00BF4371"/>
    <w:rsid w:val="00BF43D6"/>
    <w:rsid w:val="00BF48F9"/>
    <w:rsid w:val="00BF5241"/>
    <w:rsid w:val="00BF5E2D"/>
    <w:rsid w:val="00BF7739"/>
    <w:rsid w:val="00BF77CC"/>
    <w:rsid w:val="00C004DD"/>
    <w:rsid w:val="00C005F3"/>
    <w:rsid w:val="00C00D43"/>
    <w:rsid w:val="00C0211C"/>
    <w:rsid w:val="00C04A50"/>
    <w:rsid w:val="00C050E0"/>
    <w:rsid w:val="00C05608"/>
    <w:rsid w:val="00C05807"/>
    <w:rsid w:val="00C0673D"/>
    <w:rsid w:val="00C06E7C"/>
    <w:rsid w:val="00C07273"/>
    <w:rsid w:val="00C0746C"/>
    <w:rsid w:val="00C0777B"/>
    <w:rsid w:val="00C07A3B"/>
    <w:rsid w:val="00C10201"/>
    <w:rsid w:val="00C10717"/>
    <w:rsid w:val="00C10801"/>
    <w:rsid w:val="00C10971"/>
    <w:rsid w:val="00C10C42"/>
    <w:rsid w:val="00C11671"/>
    <w:rsid w:val="00C116AC"/>
    <w:rsid w:val="00C11866"/>
    <w:rsid w:val="00C12B90"/>
    <w:rsid w:val="00C12C37"/>
    <w:rsid w:val="00C1326B"/>
    <w:rsid w:val="00C146CE"/>
    <w:rsid w:val="00C15E5A"/>
    <w:rsid w:val="00C16051"/>
    <w:rsid w:val="00C16421"/>
    <w:rsid w:val="00C164A5"/>
    <w:rsid w:val="00C174FD"/>
    <w:rsid w:val="00C17899"/>
    <w:rsid w:val="00C179A6"/>
    <w:rsid w:val="00C20C12"/>
    <w:rsid w:val="00C213E3"/>
    <w:rsid w:val="00C216D7"/>
    <w:rsid w:val="00C217DB"/>
    <w:rsid w:val="00C21F65"/>
    <w:rsid w:val="00C222FE"/>
    <w:rsid w:val="00C2269A"/>
    <w:rsid w:val="00C23494"/>
    <w:rsid w:val="00C24493"/>
    <w:rsid w:val="00C24891"/>
    <w:rsid w:val="00C253DA"/>
    <w:rsid w:val="00C26A30"/>
    <w:rsid w:val="00C272EE"/>
    <w:rsid w:val="00C27EEA"/>
    <w:rsid w:val="00C3031E"/>
    <w:rsid w:val="00C314D6"/>
    <w:rsid w:val="00C31682"/>
    <w:rsid w:val="00C31A8F"/>
    <w:rsid w:val="00C32F1A"/>
    <w:rsid w:val="00C33DC2"/>
    <w:rsid w:val="00C33E13"/>
    <w:rsid w:val="00C3421B"/>
    <w:rsid w:val="00C34E59"/>
    <w:rsid w:val="00C351FF"/>
    <w:rsid w:val="00C360CA"/>
    <w:rsid w:val="00C371EC"/>
    <w:rsid w:val="00C37287"/>
    <w:rsid w:val="00C37F89"/>
    <w:rsid w:val="00C40348"/>
    <w:rsid w:val="00C40849"/>
    <w:rsid w:val="00C40B85"/>
    <w:rsid w:val="00C40D57"/>
    <w:rsid w:val="00C41490"/>
    <w:rsid w:val="00C420E1"/>
    <w:rsid w:val="00C42733"/>
    <w:rsid w:val="00C42B07"/>
    <w:rsid w:val="00C42D71"/>
    <w:rsid w:val="00C432AF"/>
    <w:rsid w:val="00C43B70"/>
    <w:rsid w:val="00C44390"/>
    <w:rsid w:val="00C45A52"/>
    <w:rsid w:val="00C45F86"/>
    <w:rsid w:val="00C46205"/>
    <w:rsid w:val="00C463D3"/>
    <w:rsid w:val="00C46B25"/>
    <w:rsid w:val="00C46E5B"/>
    <w:rsid w:val="00C47712"/>
    <w:rsid w:val="00C47D1D"/>
    <w:rsid w:val="00C500CD"/>
    <w:rsid w:val="00C50123"/>
    <w:rsid w:val="00C51690"/>
    <w:rsid w:val="00C528E4"/>
    <w:rsid w:val="00C52D9A"/>
    <w:rsid w:val="00C5403F"/>
    <w:rsid w:val="00C54C81"/>
    <w:rsid w:val="00C55358"/>
    <w:rsid w:val="00C55A61"/>
    <w:rsid w:val="00C55EDA"/>
    <w:rsid w:val="00C5662C"/>
    <w:rsid w:val="00C5687D"/>
    <w:rsid w:val="00C56F2E"/>
    <w:rsid w:val="00C57B53"/>
    <w:rsid w:val="00C6045B"/>
    <w:rsid w:val="00C60705"/>
    <w:rsid w:val="00C608DE"/>
    <w:rsid w:val="00C61951"/>
    <w:rsid w:val="00C61ED3"/>
    <w:rsid w:val="00C6204A"/>
    <w:rsid w:val="00C6280A"/>
    <w:rsid w:val="00C629A1"/>
    <w:rsid w:val="00C62F0B"/>
    <w:rsid w:val="00C6316A"/>
    <w:rsid w:val="00C63DCF"/>
    <w:rsid w:val="00C640B7"/>
    <w:rsid w:val="00C642D9"/>
    <w:rsid w:val="00C643C0"/>
    <w:rsid w:val="00C6472C"/>
    <w:rsid w:val="00C65AD8"/>
    <w:rsid w:val="00C65DE1"/>
    <w:rsid w:val="00C66D0E"/>
    <w:rsid w:val="00C67A0D"/>
    <w:rsid w:val="00C67E3D"/>
    <w:rsid w:val="00C702EF"/>
    <w:rsid w:val="00C70332"/>
    <w:rsid w:val="00C70D74"/>
    <w:rsid w:val="00C712EC"/>
    <w:rsid w:val="00C716CF"/>
    <w:rsid w:val="00C71C77"/>
    <w:rsid w:val="00C7292E"/>
    <w:rsid w:val="00C72CFD"/>
    <w:rsid w:val="00C72E6D"/>
    <w:rsid w:val="00C72F48"/>
    <w:rsid w:val="00C73D42"/>
    <w:rsid w:val="00C7400F"/>
    <w:rsid w:val="00C7497C"/>
    <w:rsid w:val="00C74BCC"/>
    <w:rsid w:val="00C74F7C"/>
    <w:rsid w:val="00C756ED"/>
    <w:rsid w:val="00C7600F"/>
    <w:rsid w:val="00C76095"/>
    <w:rsid w:val="00C760B2"/>
    <w:rsid w:val="00C76516"/>
    <w:rsid w:val="00C766FF"/>
    <w:rsid w:val="00C7791F"/>
    <w:rsid w:val="00C77BAB"/>
    <w:rsid w:val="00C8040D"/>
    <w:rsid w:val="00C80B0B"/>
    <w:rsid w:val="00C81130"/>
    <w:rsid w:val="00C81477"/>
    <w:rsid w:val="00C82943"/>
    <w:rsid w:val="00C83190"/>
    <w:rsid w:val="00C83250"/>
    <w:rsid w:val="00C83483"/>
    <w:rsid w:val="00C83AC8"/>
    <w:rsid w:val="00C83CF9"/>
    <w:rsid w:val="00C8476B"/>
    <w:rsid w:val="00C84E70"/>
    <w:rsid w:val="00C84FA1"/>
    <w:rsid w:val="00C855DB"/>
    <w:rsid w:val="00C85EDF"/>
    <w:rsid w:val="00C85F87"/>
    <w:rsid w:val="00C861D1"/>
    <w:rsid w:val="00C86665"/>
    <w:rsid w:val="00C8722F"/>
    <w:rsid w:val="00C876DF"/>
    <w:rsid w:val="00C87860"/>
    <w:rsid w:val="00C90687"/>
    <w:rsid w:val="00C90C64"/>
    <w:rsid w:val="00C90FE7"/>
    <w:rsid w:val="00C916EE"/>
    <w:rsid w:val="00C92548"/>
    <w:rsid w:val="00C92A5A"/>
    <w:rsid w:val="00C92B16"/>
    <w:rsid w:val="00C93639"/>
    <w:rsid w:val="00C93BE1"/>
    <w:rsid w:val="00C93D23"/>
    <w:rsid w:val="00C9424A"/>
    <w:rsid w:val="00C94F2D"/>
    <w:rsid w:val="00C951F6"/>
    <w:rsid w:val="00C9553F"/>
    <w:rsid w:val="00C95709"/>
    <w:rsid w:val="00C97DB6"/>
    <w:rsid w:val="00CA0594"/>
    <w:rsid w:val="00CA0D7D"/>
    <w:rsid w:val="00CA10EE"/>
    <w:rsid w:val="00CA111C"/>
    <w:rsid w:val="00CA130E"/>
    <w:rsid w:val="00CA193E"/>
    <w:rsid w:val="00CA2175"/>
    <w:rsid w:val="00CA256C"/>
    <w:rsid w:val="00CA2AD8"/>
    <w:rsid w:val="00CA3070"/>
    <w:rsid w:val="00CA34AA"/>
    <w:rsid w:val="00CA3B9A"/>
    <w:rsid w:val="00CA3BB4"/>
    <w:rsid w:val="00CA42B2"/>
    <w:rsid w:val="00CA4359"/>
    <w:rsid w:val="00CA4B54"/>
    <w:rsid w:val="00CA5286"/>
    <w:rsid w:val="00CA5297"/>
    <w:rsid w:val="00CA5E11"/>
    <w:rsid w:val="00CA646F"/>
    <w:rsid w:val="00CA6503"/>
    <w:rsid w:val="00CA6E74"/>
    <w:rsid w:val="00CA6EAD"/>
    <w:rsid w:val="00CB01AD"/>
    <w:rsid w:val="00CB0253"/>
    <w:rsid w:val="00CB07DF"/>
    <w:rsid w:val="00CB0A94"/>
    <w:rsid w:val="00CB1664"/>
    <w:rsid w:val="00CB1951"/>
    <w:rsid w:val="00CB2105"/>
    <w:rsid w:val="00CB2960"/>
    <w:rsid w:val="00CB2BF0"/>
    <w:rsid w:val="00CB351A"/>
    <w:rsid w:val="00CB3AFB"/>
    <w:rsid w:val="00CB48D8"/>
    <w:rsid w:val="00CB4ADD"/>
    <w:rsid w:val="00CB4D47"/>
    <w:rsid w:val="00CB4DE5"/>
    <w:rsid w:val="00CB6E16"/>
    <w:rsid w:val="00CB6EDC"/>
    <w:rsid w:val="00CB7287"/>
    <w:rsid w:val="00CB73BB"/>
    <w:rsid w:val="00CB7423"/>
    <w:rsid w:val="00CB7B6D"/>
    <w:rsid w:val="00CC0A9B"/>
    <w:rsid w:val="00CC0EA1"/>
    <w:rsid w:val="00CC0EF4"/>
    <w:rsid w:val="00CC16C2"/>
    <w:rsid w:val="00CC22FD"/>
    <w:rsid w:val="00CC2649"/>
    <w:rsid w:val="00CC2A5C"/>
    <w:rsid w:val="00CC3171"/>
    <w:rsid w:val="00CC33B1"/>
    <w:rsid w:val="00CC3EE2"/>
    <w:rsid w:val="00CC3FCB"/>
    <w:rsid w:val="00CC4AAC"/>
    <w:rsid w:val="00CC4AFE"/>
    <w:rsid w:val="00CC5F42"/>
    <w:rsid w:val="00CC600F"/>
    <w:rsid w:val="00CC6761"/>
    <w:rsid w:val="00CC6C5D"/>
    <w:rsid w:val="00CC7CDD"/>
    <w:rsid w:val="00CD0763"/>
    <w:rsid w:val="00CD0A8D"/>
    <w:rsid w:val="00CD1683"/>
    <w:rsid w:val="00CD1EAC"/>
    <w:rsid w:val="00CD20B0"/>
    <w:rsid w:val="00CD21BB"/>
    <w:rsid w:val="00CD22EB"/>
    <w:rsid w:val="00CD2349"/>
    <w:rsid w:val="00CD31B8"/>
    <w:rsid w:val="00CD43FA"/>
    <w:rsid w:val="00CD4796"/>
    <w:rsid w:val="00CD5171"/>
    <w:rsid w:val="00CD54B3"/>
    <w:rsid w:val="00CD5DE2"/>
    <w:rsid w:val="00CD60F2"/>
    <w:rsid w:val="00CD6BA3"/>
    <w:rsid w:val="00CD7155"/>
    <w:rsid w:val="00CD78FD"/>
    <w:rsid w:val="00CE010D"/>
    <w:rsid w:val="00CE0784"/>
    <w:rsid w:val="00CE0B5D"/>
    <w:rsid w:val="00CE14F3"/>
    <w:rsid w:val="00CE1727"/>
    <w:rsid w:val="00CE1E60"/>
    <w:rsid w:val="00CE22C3"/>
    <w:rsid w:val="00CE2D06"/>
    <w:rsid w:val="00CE2F6B"/>
    <w:rsid w:val="00CE361E"/>
    <w:rsid w:val="00CE3BC5"/>
    <w:rsid w:val="00CE4F68"/>
    <w:rsid w:val="00CE6EF8"/>
    <w:rsid w:val="00CE6F62"/>
    <w:rsid w:val="00CE7646"/>
    <w:rsid w:val="00CF0712"/>
    <w:rsid w:val="00CF110D"/>
    <w:rsid w:val="00CF1713"/>
    <w:rsid w:val="00CF1AFA"/>
    <w:rsid w:val="00CF1D6D"/>
    <w:rsid w:val="00CF1E33"/>
    <w:rsid w:val="00CF1F8A"/>
    <w:rsid w:val="00CF207D"/>
    <w:rsid w:val="00CF25D1"/>
    <w:rsid w:val="00CF2C84"/>
    <w:rsid w:val="00CF2EE9"/>
    <w:rsid w:val="00CF3594"/>
    <w:rsid w:val="00CF3733"/>
    <w:rsid w:val="00CF42CB"/>
    <w:rsid w:val="00CF441E"/>
    <w:rsid w:val="00CF4E4B"/>
    <w:rsid w:val="00CF4F1C"/>
    <w:rsid w:val="00CF5451"/>
    <w:rsid w:val="00CF5C4C"/>
    <w:rsid w:val="00CF65B4"/>
    <w:rsid w:val="00CF675C"/>
    <w:rsid w:val="00CF7A53"/>
    <w:rsid w:val="00CF7A7D"/>
    <w:rsid w:val="00D00663"/>
    <w:rsid w:val="00D020B5"/>
    <w:rsid w:val="00D020FC"/>
    <w:rsid w:val="00D02100"/>
    <w:rsid w:val="00D02907"/>
    <w:rsid w:val="00D03003"/>
    <w:rsid w:val="00D03473"/>
    <w:rsid w:val="00D04BF9"/>
    <w:rsid w:val="00D04C16"/>
    <w:rsid w:val="00D04DDF"/>
    <w:rsid w:val="00D05AB8"/>
    <w:rsid w:val="00D05B3F"/>
    <w:rsid w:val="00D0616E"/>
    <w:rsid w:val="00D070D1"/>
    <w:rsid w:val="00D07114"/>
    <w:rsid w:val="00D071E1"/>
    <w:rsid w:val="00D07D3D"/>
    <w:rsid w:val="00D103F0"/>
    <w:rsid w:val="00D10F42"/>
    <w:rsid w:val="00D116F6"/>
    <w:rsid w:val="00D11F50"/>
    <w:rsid w:val="00D1262A"/>
    <w:rsid w:val="00D12AB5"/>
    <w:rsid w:val="00D13176"/>
    <w:rsid w:val="00D13542"/>
    <w:rsid w:val="00D13C59"/>
    <w:rsid w:val="00D1441A"/>
    <w:rsid w:val="00D14D54"/>
    <w:rsid w:val="00D15229"/>
    <w:rsid w:val="00D173CD"/>
    <w:rsid w:val="00D17428"/>
    <w:rsid w:val="00D1766B"/>
    <w:rsid w:val="00D17692"/>
    <w:rsid w:val="00D17C08"/>
    <w:rsid w:val="00D201DB"/>
    <w:rsid w:val="00D20A90"/>
    <w:rsid w:val="00D210CA"/>
    <w:rsid w:val="00D21442"/>
    <w:rsid w:val="00D23751"/>
    <w:rsid w:val="00D23C2C"/>
    <w:rsid w:val="00D24F69"/>
    <w:rsid w:val="00D2532F"/>
    <w:rsid w:val="00D2546A"/>
    <w:rsid w:val="00D25E95"/>
    <w:rsid w:val="00D260B6"/>
    <w:rsid w:val="00D266AC"/>
    <w:rsid w:val="00D266B0"/>
    <w:rsid w:val="00D270A7"/>
    <w:rsid w:val="00D30023"/>
    <w:rsid w:val="00D3056C"/>
    <w:rsid w:val="00D30B1F"/>
    <w:rsid w:val="00D30B28"/>
    <w:rsid w:val="00D30EC2"/>
    <w:rsid w:val="00D312BC"/>
    <w:rsid w:val="00D31428"/>
    <w:rsid w:val="00D3200E"/>
    <w:rsid w:val="00D32874"/>
    <w:rsid w:val="00D3297B"/>
    <w:rsid w:val="00D3457E"/>
    <w:rsid w:val="00D346E8"/>
    <w:rsid w:val="00D348F4"/>
    <w:rsid w:val="00D34C3E"/>
    <w:rsid w:val="00D34C97"/>
    <w:rsid w:val="00D35276"/>
    <w:rsid w:val="00D36C0C"/>
    <w:rsid w:val="00D36F12"/>
    <w:rsid w:val="00D37258"/>
    <w:rsid w:val="00D40693"/>
    <w:rsid w:val="00D41445"/>
    <w:rsid w:val="00D41CA9"/>
    <w:rsid w:val="00D422D5"/>
    <w:rsid w:val="00D42BEF"/>
    <w:rsid w:val="00D435A0"/>
    <w:rsid w:val="00D4410F"/>
    <w:rsid w:val="00D44B27"/>
    <w:rsid w:val="00D44EE2"/>
    <w:rsid w:val="00D44FBC"/>
    <w:rsid w:val="00D456E7"/>
    <w:rsid w:val="00D45875"/>
    <w:rsid w:val="00D45CBD"/>
    <w:rsid w:val="00D467C2"/>
    <w:rsid w:val="00D50F42"/>
    <w:rsid w:val="00D5106C"/>
    <w:rsid w:val="00D51D0C"/>
    <w:rsid w:val="00D52819"/>
    <w:rsid w:val="00D532E8"/>
    <w:rsid w:val="00D5374F"/>
    <w:rsid w:val="00D5464B"/>
    <w:rsid w:val="00D54A70"/>
    <w:rsid w:val="00D54E4F"/>
    <w:rsid w:val="00D55236"/>
    <w:rsid w:val="00D558C6"/>
    <w:rsid w:val="00D566E2"/>
    <w:rsid w:val="00D5758A"/>
    <w:rsid w:val="00D57A83"/>
    <w:rsid w:val="00D57B9B"/>
    <w:rsid w:val="00D57C9D"/>
    <w:rsid w:val="00D57CCF"/>
    <w:rsid w:val="00D6293C"/>
    <w:rsid w:val="00D629AD"/>
    <w:rsid w:val="00D62C63"/>
    <w:rsid w:val="00D6309A"/>
    <w:rsid w:val="00D63603"/>
    <w:rsid w:val="00D63688"/>
    <w:rsid w:val="00D636AB"/>
    <w:rsid w:val="00D63BDA"/>
    <w:rsid w:val="00D6433F"/>
    <w:rsid w:val="00D6467C"/>
    <w:rsid w:val="00D64B5A"/>
    <w:rsid w:val="00D653B7"/>
    <w:rsid w:val="00D657C3"/>
    <w:rsid w:val="00D65BFE"/>
    <w:rsid w:val="00D664F2"/>
    <w:rsid w:val="00D664F7"/>
    <w:rsid w:val="00D6789E"/>
    <w:rsid w:val="00D70062"/>
    <w:rsid w:val="00D70391"/>
    <w:rsid w:val="00D7067A"/>
    <w:rsid w:val="00D71641"/>
    <w:rsid w:val="00D717B7"/>
    <w:rsid w:val="00D72AB0"/>
    <w:rsid w:val="00D72ECD"/>
    <w:rsid w:val="00D734EB"/>
    <w:rsid w:val="00D75460"/>
    <w:rsid w:val="00D754D3"/>
    <w:rsid w:val="00D7573D"/>
    <w:rsid w:val="00D75D9D"/>
    <w:rsid w:val="00D7604D"/>
    <w:rsid w:val="00D7608D"/>
    <w:rsid w:val="00D76F41"/>
    <w:rsid w:val="00D77481"/>
    <w:rsid w:val="00D80965"/>
    <w:rsid w:val="00D812DE"/>
    <w:rsid w:val="00D8190A"/>
    <w:rsid w:val="00D81EFA"/>
    <w:rsid w:val="00D82332"/>
    <w:rsid w:val="00D82E5A"/>
    <w:rsid w:val="00D83422"/>
    <w:rsid w:val="00D83B61"/>
    <w:rsid w:val="00D843E7"/>
    <w:rsid w:val="00D84E5B"/>
    <w:rsid w:val="00D85660"/>
    <w:rsid w:val="00D8571E"/>
    <w:rsid w:val="00D85EC8"/>
    <w:rsid w:val="00D8611A"/>
    <w:rsid w:val="00D86370"/>
    <w:rsid w:val="00D86679"/>
    <w:rsid w:val="00D86B6D"/>
    <w:rsid w:val="00D873EA"/>
    <w:rsid w:val="00D87537"/>
    <w:rsid w:val="00D87F35"/>
    <w:rsid w:val="00D90B2F"/>
    <w:rsid w:val="00D90DE9"/>
    <w:rsid w:val="00D9121F"/>
    <w:rsid w:val="00D9133E"/>
    <w:rsid w:val="00D91C87"/>
    <w:rsid w:val="00D92183"/>
    <w:rsid w:val="00D9264C"/>
    <w:rsid w:val="00D933B3"/>
    <w:rsid w:val="00D93785"/>
    <w:rsid w:val="00D94223"/>
    <w:rsid w:val="00D95857"/>
    <w:rsid w:val="00D95C2A"/>
    <w:rsid w:val="00D960E2"/>
    <w:rsid w:val="00D9685A"/>
    <w:rsid w:val="00D9776C"/>
    <w:rsid w:val="00D97A2B"/>
    <w:rsid w:val="00DA0114"/>
    <w:rsid w:val="00DA016C"/>
    <w:rsid w:val="00DA0BFF"/>
    <w:rsid w:val="00DA10E2"/>
    <w:rsid w:val="00DA2939"/>
    <w:rsid w:val="00DA3A3A"/>
    <w:rsid w:val="00DA4693"/>
    <w:rsid w:val="00DA5235"/>
    <w:rsid w:val="00DA5935"/>
    <w:rsid w:val="00DA645F"/>
    <w:rsid w:val="00DA67CB"/>
    <w:rsid w:val="00DA6CA6"/>
    <w:rsid w:val="00DA6FC4"/>
    <w:rsid w:val="00DA785F"/>
    <w:rsid w:val="00DB10EE"/>
    <w:rsid w:val="00DB187B"/>
    <w:rsid w:val="00DB1ABD"/>
    <w:rsid w:val="00DB2361"/>
    <w:rsid w:val="00DB2559"/>
    <w:rsid w:val="00DB4137"/>
    <w:rsid w:val="00DB4A56"/>
    <w:rsid w:val="00DB6B84"/>
    <w:rsid w:val="00DB6C06"/>
    <w:rsid w:val="00DB7C8F"/>
    <w:rsid w:val="00DB7D56"/>
    <w:rsid w:val="00DB7ED4"/>
    <w:rsid w:val="00DC0F93"/>
    <w:rsid w:val="00DC1296"/>
    <w:rsid w:val="00DC1A4B"/>
    <w:rsid w:val="00DC2306"/>
    <w:rsid w:val="00DC325B"/>
    <w:rsid w:val="00DC350D"/>
    <w:rsid w:val="00DC3CEB"/>
    <w:rsid w:val="00DC405F"/>
    <w:rsid w:val="00DC4472"/>
    <w:rsid w:val="00DC4E48"/>
    <w:rsid w:val="00DC5168"/>
    <w:rsid w:val="00DC51D5"/>
    <w:rsid w:val="00DC5531"/>
    <w:rsid w:val="00DC5CDA"/>
    <w:rsid w:val="00DC5D84"/>
    <w:rsid w:val="00DC62E6"/>
    <w:rsid w:val="00DC64FD"/>
    <w:rsid w:val="00DC74B2"/>
    <w:rsid w:val="00DC77E9"/>
    <w:rsid w:val="00DC7BE7"/>
    <w:rsid w:val="00DD02DF"/>
    <w:rsid w:val="00DD06CC"/>
    <w:rsid w:val="00DD09B4"/>
    <w:rsid w:val="00DD0A99"/>
    <w:rsid w:val="00DD0D28"/>
    <w:rsid w:val="00DD100B"/>
    <w:rsid w:val="00DD173F"/>
    <w:rsid w:val="00DD1CCE"/>
    <w:rsid w:val="00DD1DA8"/>
    <w:rsid w:val="00DD1FDB"/>
    <w:rsid w:val="00DD2296"/>
    <w:rsid w:val="00DD2930"/>
    <w:rsid w:val="00DD54F6"/>
    <w:rsid w:val="00DD6308"/>
    <w:rsid w:val="00DD631A"/>
    <w:rsid w:val="00DD696D"/>
    <w:rsid w:val="00DD6E3F"/>
    <w:rsid w:val="00DD7355"/>
    <w:rsid w:val="00DD738B"/>
    <w:rsid w:val="00DD7602"/>
    <w:rsid w:val="00DE0796"/>
    <w:rsid w:val="00DE0880"/>
    <w:rsid w:val="00DE0F77"/>
    <w:rsid w:val="00DE10DD"/>
    <w:rsid w:val="00DE1285"/>
    <w:rsid w:val="00DE195F"/>
    <w:rsid w:val="00DE20D8"/>
    <w:rsid w:val="00DE2784"/>
    <w:rsid w:val="00DE2E31"/>
    <w:rsid w:val="00DE3065"/>
    <w:rsid w:val="00DE3277"/>
    <w:rsid w:val="00DE3760"/>
    <w:rsid w:val="00DE3C14"/>
    <w:rsid w:val="00DE4671"/>
    <w:rsid w:val="00DE4760"/>
    <w:rsid w:val="00DE4C7B"/>
    <w:rsid w:val="00DE529B"/>
    <w:rsid w:val="00DE5786"/>
    <w:rsid w:val="00DE6373"/>
    <w:rsid w:val="00DE6572"/>
    <w:rsid w:val="00DE6DE2"/>
    <w:rsid w:val="00DE7C0B"/>
    <w:rsid w:val="00DF00BF"/>
    <w:rsid w:val="00DF0153"/>
    <w:rsid w:val="00DF038C"/>
    <w:rsid w:val="00DF0FD3"/>
    <w:rsid w:val="00DF13E3"/>
    <w:rsid w:val="00DF1B0E"/>
    <w:rsid w:val="00DF1F4D"/>
    <w:rsid w:val="00DF210A"/>
    <w:rsid w:val="00DF356A"/>
    <w:rsid w:val="00DF35E7"/>
    <w:rsid w:val="00DF361A"/>
    <w:rsid w:val="00DF4787"/>
    <w:rsid w:val="00DF5887"/>
    <w:rsid w:val="00DF6B15"/>
    <w:rsid w:val="00DF7062"/>
    <w:rsid w:val="00DF77B8"/>
    <w:rsid w:val="00E00760"/>
    <w:rsid w:val="00E00848"/>
    <w:rsid w:val="00E00A1C"/>
    <w:rsid w:val="00E00AD4"/>
    <w:rsid w:val="00E00D0F"/>
    <w:rsid w:val="00E01528"/>
    <w:rsid w:val="00E01693"/>
    <w:rsid w:val="00E01F07"/>
    <w:rsid w:val="00E0437C"/>
    <w:rsid w:val="00E05010"/>
    <w:rsid w:val="00E05868"/>
    <w:rsid w:val="00E062F9"/>
    <w:rsid w:val="00E066DD"/>
    <w:rsid w:val="00E06F33"/>
    <w:rsid w:val="00E07D03"/>
    <w:rsid w:val="00E10139"/>
    <w:rsid w:val="00E107E0"/>
    <w:rsid w:val="00E1099B"/>
    <w:rsid w:val="00E109C6"/>
    <w:rsid w:val="00E10E75"/>
    <w:rsid w:val="00E124AA"/>
    <w:rsid w:val="00E154A0"/>
    <w:rsid w:val="00E1577D"/>
    <w:rsid w:val="00E15862"/>
    <w:rsid w:val="00E162FD"/>
    <w:rsid w:val="00E1643F"/>
    <w:rsid w:val="00E16494"/>
    <w:rsid w:val="00E168A5"/>
    <w:rsid w:val="00E16F6E"/>
    <w:rsid w:val="00E174D1"/>
    <w:rsid w:val="00E17C44"/>
    <w:rsid w:val="00E20515"/>
    <w:rsid w:val="00E20DEF"/>
    <w:rsid w:val="00E21A21"/>
    <w:rsid w:val="00E21F1B"/>
    <w:rsid w:val="00E2256D"/>
    <w:rsid w:val="00E22729"/>
    <w:rsid w:val="00E22C2C"/>
    <w:rsid w:val="00E22FB9"/>
    <w:rsid w:val="00E23258"/>
    <w:rsid w:val="00E23511"/>
    <w:rsid w:val="00E24210"/>
    <w:rsid w:val="00E2489D"/>
    <w:rsid w:val="00E25E44"/>
    <w:rsid w:val="00E25FA8"/>
    <w:rsid w:val="00E265E6"/>
    <w:rsid w:val="00E26CAA"/>
    <w:rsid w:val="00E27453"/>
    <w:rsid w:val="00E27679"/>
    <w:rsid w:val="00E27772"/>
    <w:rsid w:val="00E27B2D"/>
    <w:rsid w:val="00E30015"/>
    <w:rsid w:val="00E30ACC"/>
    <w:rsid w:val="00E30AD0"/>
    <w:rsid w:val="00E31311"/>
    <w:rsid w:val="00E31D5F"/>
    <w:rsid w:val="00E31DAD"/>
    <w:rsid w:val="00E3373D"/>
    <w:rsid w:val="00E35C55"/>
    <w:rsid w:val="00E35FD0"/>
    <w:rsid w:val="00E36BFC"/>
    <w:rsid w:val="00E36F2F"/>
    <w:rsid w:val="00E37136"/>
    <w:rsid w:val="00E3716E"/>
    <w:rsid w:val="00E406D8"/>
    <w:rsid w:val="00E4115F"/>
    <w:rsid w:val="00E41187"/>
    <w:rsid w:val="00E412CC"/>
    <w:rsid w:val="00E42955"/>
    <w:rsid w:val="00E43ABC"/>
    <w:rsid w:val="00E4402B"/>
    <w:rsid w:val="00E44068"/>
    <w:rsid w:val="00E45106"/>
    <w:rsid w:val="00E4588F"/>
    <w:rsid w:val="00E45E22"/>
    <w:rsid w:val="00E465EE"/>
    <w:rsid w:val="00E470E6"/>
    <w:rsid w:val="00E477E4"/>
    <w:rsid w:val="00E508AC"/>
    <w:rsid w:val="00E50D2A"/>
    <w:rsid w:val="00E50F31"/>
    <w:rsid w:val="00E511F1"/>
    <w:rsid w:val="00E51725"/>
    <w:rsid w:val="00E51C43"/>
    <w:rsid w:val="00E52253"/>
    <w:rsid w:val="00E527E0"/>
    <w:rsid w:val="00E5346B"/>
    <w:rsid w:val="00E534EE"/>
    <w:rsid w:val="00E538D5"/>
    <w:rsid w:val="00E54263"/>
    <w:rsid w:val="00E54BDB"/>
    <w:rsid w:val="00E54E21"/>
    <w:rsid w:val="00E55B81"/>
    <w:rsid w:val="00E56156"/>
    <w:rsid w:val="00E56EAA"/>
    <w:rsid w:val="00E57111"/>
    <w:rsid w:val="00E571F1"/>
    <w:rsid w:val="00E57546"/>
    <w:rsid w:val="00E57A59"/>
    <w:rsid w:val="00E57A7B"/>
    <w:rsid w:val="00E61157"/>
    <w:rsid w:val="00E61C6F"/>
    <w:rsid w:val="00E62762"/>
    <w:rsid w:val="00E62776"/>
    <w:rsid w:val="00E62870"/>
    <w:rsid w:val="00E62EDF"/>
    <w:rsid w:val="00E62FEC"/>
    <w:rsid w:val="00E630F2"/>
    <w:rsid w:val="00E633BF"/>
    <w:rsid w:val="00E63443"/>
    <w:rsid w:val="00E63509"/>
    <w:rsid w:val="00E63751"/>
    <w:rsid w:val="00E6405D"/>
    <w:rsid w:val="00E64199"/>
    <w:rsid w:val="00E6425D"/>
    <w:rsid w:val="00E64CCC"/>
    <w:rsid w:val="00E65456"/>
    <w:rsid w:val="00E65871"/>
    <w:rsid w:val="00E66C69"/>
    <w:rsid w:val="00E678A9"/>
    <w:rsid w:val="00E701A9"/>
    <w:rsid w:val="00E704FC"/>
    <w:rsid w:val="00E708BF"/>
    <w:rsid w:val="00E70B09"/>
    <w:rsid w:val="00E7197D"/>
    <w:rsid w:val="00E72B6A"/>
    <w:rsid w:val="00E72ECA"/>
    <w:rsid w:val="00E730B7"/>
    <w:rsid w:val="00E74233"/>
    <w:rsid w:val="00E7541B"/>
    <w:rsid w:val="00E75780"/>
    <w:rsid w:val="00E75C86"/>
    <w:rsid w:val="00E76D83"/>
    <w:rsid w:val="00E76EFE"/>
    <w:rsid w:val="00E7720E"/>
    <w:rsid w:val="00E77381"/>
    <w:rsid w:val="00E773C3"/>
    <w:rsid w:val="00E8073F"/>
    <w:rsid w:val="00E81DED"/>
    <w:rsid w:val="00E827F7"/>
    <w:rsid w:val="00E82A48"/>
    <w:rsid w:val="00E834EF"/>
    <w:rsid w:val="00E837EC"/>
    <w:rsid w:val="00E83C32"/>
    <w:rsid w:val="00E83F88"/>
    <w:rsid w:val="00E8439F"/>
    <w:rsid w:val="00E84F6E"/>
    <w:rsid w:val="00E85438"/>
    <w:rsid w:val="00E854A8"/>
    <w:rsid w:val="00E860CF"/>
    <w:rsid w:val="00E862F6"/>
    <w:rsid w:val="00E8652A"/>
    <w:rsid w:val="00E87AD7"/>
    <w:rsid w:val="00E9042A"/>
    <w:rsid w:val="00E909CE"/>
    <w:rsid w:val="00E90C5C"/>
    <w:rsid w:val="00E916AD"/>
    <w:rsid w:val="00E91DCB"/>
    <w:rsid w:val="00E921B5"/>
    <w:rsid w:val="00E924CD"/>
    <w:rsid w:val="00E924F7"/>
    <w:rsid w:val="00E929F3"/>
    <w:rsid w:val="00E92A48"/>
    <w:rsid w:val="00E93279"/>
    <w:rsid w:val="00E9391A"/>
    <w:rsid w:val="00E93AF0"/>
    <w:rsid w:val="00E93D6D"/>
    <w:rsid w:val="00E94104"/>
    <w:rsid w:val="00E94BD3"/>
    <w:rsid w:val="00E94EE8"/>
    <w:rsid w:val="00E952B2"/>
    <w:rsid w:val="00E952E5"/>
    <w:rsid w:val="00E9595F"/>
    <w:rsid w:val="00E95C77"/>
    <w:rsid w:val="00E96158"/>
    <w:rsid w:val="00E96F30"/>
    <w:rsid w:val="00E97354"/>
    <w:rsid w:val="00EA0632"/>
    <w:rsid w:val="00EA0B6B"/>
    <w:rsid w:val="00EA1017"/>
    <w:rsid w:val="00EA1443"/>
    <w:rsid w:val="00EA2086"/>
    <w:rsid w:val="00EA24FE"/>
    <w:rsid w:val="00EA257F"/>
    <w:rsid w:val="00EA273D"/>
    <w:rsid w:val="00EA2E1D"/>
    <w:rsid w:val="00EA2FC8"/>
    <w:rsid w:val="00EA3E51"/>
    <w:rsid w:val="00EA42BE"/>
    <w:rsid w:val="00EA4EF1"/>
    <w:rsid w:val="00EA50E0"/>
    <w:rsid w:val="00EA5AC8"/>
    <w:rsid w:val="00EA5E36"/>
    <w:rsid w:val="00EA633E"/>
    <w:rsid w:val="00EA63EC"/>
    <w:rsid w:val="00EA67D3"/>
    <w:rsid w:val="00EB0A62"/>
    <w:rsid w:val="00EB0F05"/>
    <w:rsid w:val="00EB16A6"/>
    <w:rsid w:val="00EB1835"/>
    <w:rsid w:val="00EB190D"/>
    <w:rsid w:val="00EB1F4C"/>
    <w:rsid w:val="00EB2D6C"/>
    <w:rsid w:val="00EB478C"/>
    <w:rsid w:val="00EB48CA"/>
    <w:rsid w:val="00EB52C5"/>
    <w:rsid w:val="00EB6A65"/>
    <w:rsid w:val="00EB6D44"/>
    <w:rsid w:val="00EB715C"/>
    <w:rsid w:val="00EB7DCD"/>
    <w:rsid w:val="00EC0513"/>
    <w:rsid w:val="00EC068F"/>
    <w:rsid w:val="00EC0964"/>
    <w:rsid w:val="00EC0993"/>
    <w:rsid w:val="00EC0F9D"/>
    <w:rsid w:val="00EC1960"/>
    <w:rsid w:val="00EC1C27"/>
    <w:rsid w:val="00EC21FB"/>
    <w:rsid w:val="00EC221F"/>
    <w:rsid w:val="00EC3F31"/>
    <w:rsid w:val="00EC4073"/>
    <w:rsid w:val="00EC46EB"/>
    <w:rsid w:val="00EC47CB"/>
    <w:rsid w:val="00EC4E13"/>
    <w:rsid w:val="00EC553A"/>
    <w:rsid w:val="00EC5F96"/>
    <w:rsid w:val="00EC6845"/>
    <w:rsid w:val="00EC68E2"/>
    <w:rsid w:val="00EC6BB2"/>
    <w:rsid w:val="00EC6DCB"/>
    <w:rsid w:val="00EC77AB"/>
    <w:rsid w:val="00EC7FFB"/>
    <w:rsid w:val="00ED057B"/>
    <w:rsid w:val="00ED10B6"/>
    <w:rsid w:val="00ED1B15"/>
    <w:rsid w:val="00ED1E6F"/>
    <w:rsid w:val="00ED29B1"/>
    <w:rsid w:val="00ED3172"/>
    <w:rsid w:val="00ED4274"/>
    <w:rsid w:val="00ED44E7"/>
    <w:rsid w:val="00ED4AD0"/>
    <w:rsid w:val="00ED5430"/>
    <w:rsid w:val="00ED625E"/>
    <w:rsid w:val="00ED6B2E"/>
    <w:rsid w:val="00ED7025"/>
    <w:rsid w:val="00ED7EB7"/>
    <w:rsid w:val="00EE052E"/>
    <w:rsid w:val="00EE0DF5"/>
    <w:rsid w:val="00EE1309"/>
    <w:rsid w:val="00EE1DD1"/>
    <w:rsid w:val="00EE2981"/>
    <w:rsid w:val="00EE303E"/>
    <w:rsid w:val="00EE314D"/>
    <w:rsid w:val="00EE335B"/>
    <w:rsid w:val="00EE386F"/>
    <w:rsid w:val="00EE38F8"/>
    <w:rsid w:val="00EE402D"/>
    <w:rsid w:val="00EE4DB1"/>
    <w:rsid w:val="00EE5B2A"/>
    <w:rsid w:val="00EE633D"/>
    <w:rsid w:val="00EE66DA"/>
    <w:rsid w:val="00EE7ED4"/>
    <w:rsid w:val="00EF02C8"/>
    <w:rsid w:val="00EF0A9E"/>
    <w:rsid w:val="00EF13BD"/>
    <w:rsid w:val="00EF1416"/>
    <w:rsid w:val="00EF2193"/>
    <w:rsid w:val="00EF2F6F"/>
    <w:rsid w:val="00EF3253"/>
    <w:rsid w:val="00EF325F"/>
    <w:rsid w:val="00EF3CB8"/>
    <w:rsid w:val="00EF43BB"/>
    <w:rsid w:val="00EF4A5D"/>
    <w:rsid w:val="00EF4B1E"/>
    <w:rsid w:val="00EF503B"/>
    <w:rsid w:val="00EF5E9B"/>
    <w:rsid w:val="00EF64C5"/>
    <w:rsid w:val="00EF66DD"/>
    <w:rsid w:val="00EF7083"/>
    <w:rsid w:val="00EF7153"/>
    <w:rsid w:val="00EF7EC0"/>
    <w:rsid w:val="00F0030B"/>
    <w:rsid w:val="00F006F0"/>
    <w:rsid w:val="00F0089F"/>
    <w:rsid w:val="00F00A0F"/>
    <w:rsid w:val="00F010E1"/>
    <w:rsid w:val="00F01CEF"/>
    <w:rsid w:val="00F02581"/>
    <w:rsid w:val="00F02707"/>
    <w:rsid w:val="00F035E8"/>
    <w:rsid w:val="00F04EC6"/>
    <w:rsid w:val="00F05ECB"/>
    <w:rsid w:val="00F0653A"/>
    <w:rsid w:val="00F07135"/>
    <w:rsid w:val="00F07F60"/>
    <w:rsid w:val="00F07FB9"/>
    <w:rsid w:val="00F100D5"/>
    <w:rsid w:val="00F10422"/>
    <w:rsid w:val="00F10D67"/>
    <w:rsid w:val="00F11829"/>
    <w:rsid w:val="00F12271"/>
    <w:rsid w:val="00F12731"/>
    <w:rsid w:val="00F129D3"/>
    <w:rsid w:val="00F12ADB"/>
    <w:rsid w:val="00F13496"/>
    <w:rsid w:val="00F13E66"/>
    <w:rsid w:val="00F14065"/>
    <w:rsid w:val="00F14BC4"/>
    <w:rsid w:val="00F14E1E"/>
    <w:rsid w:val="00F15E94"/>
    <w:rsid w:val="00F16502"/>
    <w:rsid w:val="00F1663E"/>
    <w:rsid w:val="00F16A35"/>
    <w:rsid w:val="00F170A3"/>
    <w:rsid w:val="00F17151"/>
    <w:rsid w:val="00F17224"/>
    <w:rsid w:val="00F1764E"/>
    <w:rsid w:val="00F17931"/>
    <w:rsid w:val="00F20033"/>
    <w:rsid w:val="00F204BB"/>
    <w:rsid w:val="00F205CA"/>
    <w:rsid w:val="00F20B59"/>
    <w:rsid w:val="00F20BBD"/>
    <w:rsid w:val="00F20D1F"/>
    <w:rsid w:val="00F20EFA"/>
    <w:rsid w:val="00F21407"/>
    <w:rsid w:val="00F21619"/>
    <w:rsid w:val="00F21932"/>
    <w:rsid w:val="00F22592"/>
    <w:rsid w:val="00F2268C"/>
    <w:rsid w:val="00F2346D"/>
    <w:rsid w:val="00F236E0"/>
    <w:rsid w:val="00F23756"/>
    <w:rsid w:val="00F23EAE"/>
    <w:rsid w:val="00F24286"/>
    <w:rsid w:val="00F24420"/>
    <w:rsid w:val="00F244CC"/>
    <w:rsid w:val="00F24D6C"/>
    <w:rsid w:val="00F255E8"/>
    <w:rsid w:val="00F25607"/>
    <w:rsid w:val="00F257B7"/>
    <w:rsid w:val="00F25949"/>
    <w:rsid w:val="00F25EB8"/>
    <w:rsid w:val="00F26351"/>
    <w:rsid w:val="00F26BD6"/>
    <w:rsid w:val="00F2725C"/>
    <w:rsid w:val="00F273F5"/>
    <w:rsid w:val="00F27EAA"/>
    <w:rsid w:val="00F27EDF"/>
    <w:rsid w:val="00F27FDF"/>
    <w:rsid w:val="00F304E4"/>
    <w:rsid w:val="00F30A72"/>
    <w:rsid w:val="00F30BC2"/>
    <w:rsid w:val="00F30E22"/>
    <w:rsid w:val="00F30F31"/>
    <w:rsid w:val="00F31065"/>
    <w:rsid w:val="00F317B8"/>
    <w:rsid w:val="00F31CE7"/>
    <w:rsid w:val="00F32738"/>
    <w:rsid w:val="00F32756"/>
    <w:rsid w:val="00F33535"/>
    <w:rsid w:val="00F33929"/>
    <w:rsid w:val="00F3397F"/>
    <w:rsid w:val="00F34A91"/>
    <w:rsid w:val="00F359A0"/>
    <w:rsid w:val="00F36820"/>
    <w:rsid w:val="00F375DA"/>
    <w:rsid w:val="00F3792C"/>
    <w:rsid w:val="00F4156C"/>
    <w:rsid w:val="00F41EF8"/>
    <w:rsid w:val="00F42388"/>
    <w:rsid w:val="00F427A1"/>
    <w:rsid w:val="00F42B5D"/>
    <w:rsid w:val="00F4363B"/>
    <w:rsid w:val="00F43C45"/>
    <w:rsid w:val="00F4439D"/>
    <w:rsid w:val="00F4469E"/>
    <w:rsid w:val="00F45551"/>
    <w:rsid w:val="00F45CB6"/>
    <w:rsid w:val="00F46AFA"/>
    <w:rsid w:val="00F471E7"/>
    <w:rsid w:val="00F476DD"/>
    <w:rsid w:val="00F47B8F"/>
    <w:rsid w:val="00F503AB"/>
    <w:rsid w:val="00F504B9"/>
    <w:rsid w:val="00F50872"/>
    <w:rsid w:val="00F51E12"/>
    <w:rsid w:val="00F52F9F"/>
    <w:rsid w:val="00F548A4"/>
    <w:rsid w:val="00F553DC"/>
    <w:rsid w:val="00F5555F"/>
    <w:rsid w:val="00F5588A"/>
    <w:rsid w:val="00F55B83"/>
    <w:rsid w:val="00F56C1B"/>
    <w:rsid w:val="00F5721B"/>
    <w:rsid w:val="00F57575"/>
    <w:rsid w:val="00F57630"/>
    <w:rsid w:val="00F60D80"/>
    <w:rsid w:val="00F6109D"/>
    <w:rsid w:val="00F617E6"/>
    <w:rsid w:val="00F61FD5"/>
    <w:rsid w:val="00F62010"/>
    <w:rsid w:val="00F62AF0"/>
    <w:rsid w:val="00F62E59"/>
    <w:rsid w:val="00F6392A"/>
    <w:rsid w:val="00F63B0E"/>
    <w:rsid w:val="00F64243"/>
    <w:rsid w:val="00F64273"/>
    <w:rsid w:val="00F65972"/>
    <w:rsid w:val="00F66D7E"/>
    <w:rsid w:val="00F66F47"/>
    <w:rsid w:val="00F671F3"/>
    <w:rsid w:val="00F67328"/>
    <w:rsid w:val="00F67807"/>
    <w:rsid w:val="00F67A85"/>
    <w:rsid w:val="00F7133F"/>
    <w:rsid w:val="00F7138A"/>
    <w:rsid w:val="00F71760"/>
    <w:rsid w:val="00F71CB7"/>
    <w:rsid w:val="00F71E0E"/>
    <w:rsid w:val="00F71EB2"/>
    <w:rsid w:val="00F724AD"/>
    <w:rsid w:val="00F72609"/>
    <w:rsid w:val="00F741C8"/>
    <w:rsid w:val="00F744CA"/>
    <w:rsid w:val="00F7460A"/>
    <w:rsid w:val="00F754F0"/>
    <w:rsid w:val="00F7560E"/>
    <w:rsid w:val="00F756E0"/>
    <w:rsid w:val="00F75B05"/>
    <w:rsid w:val="00F76077"/>
    <w:rsid w:val="00F76161"/>
    <w:rsid w:val="00F77521"/>
    <w:rsid w:val="00F7791A"/>
    <w:rsid w:val="00F77CE0"/>
    <w:rsid w:val="00F77D14"/>
    <w:rsid w:val="00F80028"/>
    <w:rsid w:val="00F80529"/>
    <w:rsid w:val="00F829EB"/>
    <w:rsid w:val="00F82B18"/>
    <w:rsid w:val="00F82BA7"/>
    <w:rsid w:val="00F82BBE"/>
    <w:rsid w:val="00F82E9F"/>
    <w:rsid w:val="00F831D3"/>
    <w:rsid w:val="00F84979"/>
    <w:rsid w:val="00F85219"/>
    <w:rsid w:val="00F8530B"/>
    <w:rsid w:val="00F853E6"/>
    <w:rsid w:val="00F8598E"/>
    <w:rsid w:val="00F859F0"/>
    <w:rsid w:val="00F85A33"/>
    <w:rsid w:val="00F86BBD"/>
    <w:rsid w:val="00F87472"/>
    <w:rsid w:val="00F87499"/>
    <w:rsid w:val="00F904CA"/>
    <w:rsid w:val="00F90DFF"/>
    <w:rsid w:val="00F914A9"/>
    <w:rsid w:val="00F91714"/>
    <w:rsid w:val="00F921EF"/>
    <w:rsid w:val="00F922A2"/>
    <w:rsid w:val="00F925F3"/>
    <w:rsid w:val="00F94B2E"/>
    <w:rsid w:val="00F95F8F"/>
    <w:rsid w:val="00F95FC5"/>
    <w:rsid w:val="00F96017"/>
    <w:rsid w:val="00F96B47"/>
    <w:rsid w:val="00F972E8"/>
    <w:rsid w:val="00F97610"/>
    <w:rsid w:val="00F97B0D"/>
    <w:rsid w:val="00FA0210"/>
    <w:rsid w:val="00FA05E9"/>
    <w:rsid w:val="00FA0D9F"/>
    <w:rsid w:val="00FA15E5"/>
    <w:rsid w:val="00FA2EAD"/>
    <w:rsid w:val="00FA2F40"/>
    <w:rsid w:val="00FA385A"/>
    <w:rsid w:val="00FA4448"/>
    <w:rsid w:val="00FA615E"/>
    <w:rsid w:val="00FA6391"/>
    <w:rsid w:val="00FA6AA1"/>
    <w:rsid w:val="00FA6B71"/>
    <w:rsid w:val="00FA6B9B"/>
    <w:rsid w:val="00FA7137"/>
    <w:rsid w:val="00FA7BEC"/>
    <w:rsid w:val="00FA7E71"/>
    <w:rsid w:val="00FB0408"/>
    <w:rsid w:val="00FB0DAB"/>
    <w:rsid w:val="00FB1175"/>
    <w:rsid w:val="00FB163C"/>
    <w:rsid w:val="00FB167D"/>
    <w:rsid w:val="00FB1AD8"/>
    <w:rsid w:val="00FB1F79"/>
    <w:rsid w:val="00FB279C"/>
    <w:rsid w:val="00FB459B"/>
    <w:rsid w:val="00FB4773"/>
    <w:rsid w:val="00FB4DFE"/>
    <w:rsid w:val="00FB52A9"/>
    <w:rsid w:val="00FB5E70"/>
    <w:rsid w:val="00FB5FA0"/>
    <w:rsid w:val="00FB6890"/>
    <w:rsid w:val="00FB714E"/>
    <w:rsid w:val="00FB7EF2"/>
    <w:rsid w:val="00FC09FA"/>
    <w:rsid w:val="00FC0C38"/>
    <w:rsid w:val="00FC1BDF"/>
    <w:rsid w:val="00FC1E76"/>
    <w:rsid w:val="00FC1F49"/>
    <w:rsid w:val="00FC23C0"/>
    <w:rsid w:val="00FC2796"/>
    <w:rsid w:val="00FC2865"/>
    <w:rsid w:val="00FC2BC1"/>
    <w:rsid w:val="00FC3411"/>
    <w:rsid w:val="00FC346F"/>
    <w:rsid w:val="00FC3D28"/>
    <w:rsid w:val="00FC3ECE"/>
    <w:rsid w:val="00FC4335"/>
    <w:rsid w:val="00FC46C4"/>
    <w:rsid w:val="00FC4CF9"/>
    <w:rsid w:val="00FC5248"/>
    <w:rsid w:val="00FC5298"/>
    <w:rsid w:val="00FC5B10"/>
    <w:rsid w:val="00FC5BC0"/>
    <w:rsid w:val="00FC5CAD"/>
    <w:rsid w:val="00FC62E5"/>
    <w:rsid w:val="00FC6988"/>
    <w:rsid w:val="00FC7620"/>
    <w:rsid w:val="00FC768D"/>
    <w:rsid w:val="00FD0816"/>
    <w:rsid w:val="00FD09F4"/>
    <w:rsid w:val="00FD0E03"/>
    <w:rsid w:val="00FD0E7F"/>
    <w:rsid w:val="00FD14A1"/>
    <w:rsid w:val="00FD14CD"/>
    <w:rsid w:val="00FD174B"/>
    <w:rsid w:val="00FD1C81"/>
    <w:rsid w:val="00FD2098"/>
    <w:rsid w:val="00FD2140"/>
    <w:rsid w:val="00FD23AD"/>
    <w:rsid w:val="00FD2DC9"/>
    <w:rsid w:val="00FD2EE3"/>
    <w:rsid w:val="00FD35D2"/>
    <w:rsid w:val="00FD361F"/>
    <w:rsid w:val="00FD3E24"/>
    <w:rsid w:val="00FD4C45"/>
    <w:rsid w:val="00FD5697"/>
    <w:rsid w:val="00FD5A35"/>
    <w:rsid w:val="00FD5A5E"/>
    <w:rsid w:val="00FD6384"/>
    <w:rsid w:val="00FD6D68"/>
    <w:rsid w:val="00FD7512"/>
    <w:rsid w:val="00FD7F01"/>
    <w:rsid w:val="00FE0262"/>
    <w:rsid w:val="00FE0BFB"/>
    <w:rsid w:val="00FE2004"/>
    <w:rsid w:val="00FE2135"/>
    <w:rsid w:val="00FE277F"/>
    <w:rsid w:val="00FE3346"/>
    <w:rsid w:val="00FE343A"/>
    <w:rsid w:val="00FE458F"/>
    <w:rsid w:val="00FE5912"/>
    <w:rsid w:val="00FE5D7B"/>
    <w:rsid w:val="00FE64E6"/>
    <w:rsid w:val="00FE6990"/>
    <w:rsid w:val="00FE71ED"/>
    <w:rsid w:val="00FE724E"/>
    <w:rsid w:val="00FF03B5"/>
    <w:rsid w:val="00FF08E6"/>
    <w:rsid w:val="00FF187C"/>
    <w:rsid w:val="00FF1C06"/>
    <w:rsid w:val="00FF25C3"/>
    <w:rsid w:val="00FF26CC"/>
    <w:rsid w:val="00FF2949"/>
    <w:rsid w:val="00FF296E"/>
    <w:rsid w:val="00FF2CE0"/>
    <w:rsid w:val="00FF33E9"/>
    <w:rsid w:val="00FF3FF3"/>
    <w:rsid w:val="00FF470F"/>
    <w:rsid w:val="00FF479F"/>
    <w:rsid w:val="00FF4A3F"/>
    <w:rsid w:val="00FF4E6E"/>
    <w:rsid w:val="00FF56DC"/>
    <w:rsid w:val="00FF597E"/>
    <w:rsid w:val="00FF5C99"/>
    <w:rsid w:val="00FF5FB4"/>
    <w:rsid w:val="00FF63E0"/>
    <w:rsid w:val="00FF666F"/>
    <w:rsid w:val="00FF6CA9"/>
    <w:rsid w:val="00FF6D5C"/>
    <w:rsid w:val="00FF781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5BF102"/>
  <w15:docId w15:val="{1143EBAC-FAE7-4883-8843-533F27F4C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iPriority="0"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0" w:unhideWhenUsed="1" w:qFormat="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locked="1" w:semiHidden="1" w:uiPriority="0"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iPriority="0"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iPriority="0"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qFormat="1"/>
    <w:lsdException w:name="Table Theme" w:locked="1"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7EE"/>
    <w:pPr>
      <w:jc w:val="both"/>
    </w:pPr>
    <w:rPr>
      <w:rFonts w:ascii="Hebar" w:eastAsia="Times New Roman" w:hAnsi="Hebar" w:cs="Hebar"/>
      <w:sz w:val="24"/>
      <w:szCs w:val="24"/>
      <w:lang w:val="en-GB" w:eastAsia="en-US"/>
    </w:rPr>
  </w:style>
  <w:style w:type="paragraph" w:styleId="10">
    <w:name w:val="heading 1"/>
    <w:aliases w:val="3 Heading 1,Section Heading,11,12,13,14,15,111,121,131,16,112,122,132,17,113,123,133,18,114,124,134,141,151,1111,1211,1311,161,1121,1221,1321,171,1131,1231,1331,19,115,125,135,142,152,1112,1212,1312,162,1122,1222,1322,172,1132,1232,1332"/>
    <w:basedOn w:val="a"/>
    <w:next w:val="a"/>
    <w:link w:val="11"/>
    <w:uiPriority w:val="9"/>
    <w:qFormat/>
    <w:rsid w:val="00085FEC"/>
    <w:pPr>
      <w:keepNext/>
      <w:tabs>
        <w:tab w:val="left" w:pos="4678"/>
      </w:tabs>
      <w:ind w:firstLine="567"/>
      <w:outlineLvl w:val="0"/>
    </w:pPr>
    <w:rPr>
      <w:color w:val="000000"/>
      <w:sz w:val="28"/>
      <w:szCs w:val="28"/>
      <w:u w:val="single"/>
      <w:lang w:val="bg-BG" w:eastAsia="bg-BG"/>
    </w:rPr>
  </w:style>
  <w:style w:type="paragraph" w:styleId="2">
    <w:name w:val="heading 2"/>
    <w:basedOn w:val="a"/>
    <w:next w:val="a"/>
    <w:link w:val="20"/>
    <w:uiPriority w:val="9"/>
    <w:qFormat/>
    <w:rsid w:val="00085FEC"/>
    <w:pPr>
      <w:keepNext/>
      <w:spacing w:before="240" w:after="60"/>
      <w:outlineLvl w:val="1"/>
    </w:pPr>
    <w:rPr>
      <w:rFonts w:ascii="Arial" w:hAnsi="Arial" w:cs="Arial"/>
      <w:b/>
      <w:bCs/>
      <w:i/>
      <w:iCs/>
      <w:sz w:val="28"/>
      <w:szCs w:val="28"/>
      <w:lang w:val="bg-BG" w:eastAsia="bg-BG"/>
    </w:rPr>
  </w:style>
  <w:style w:type="paragraph" w:styleId="3">
    <w:name w:val="heading 3"/>
    <w:basedOn w:val="a"/>
    <w:next w:val="a"/>
    <w:link w:val="30"/>
    <w:uiPriority w:val="9"/>
    <w:qFormat/>
    <w:rsid w:val="00085FEC"/>
    <w:pPr>
      <w:keepNext/>
      <w:spacing w:before="240" w:after="60"/>
      <w:outlineLvl w:val="2"/>
    </w:pPr>
    <w:rPr>
      <w:rFonts w:ascii="Arial" w:hAnsi="Arial" w:cs="Arial"/>
      <w:b/>
      <w:bCs/>
      <w:sz w:val="26"/>
      <w:szCs w:val="26"/>
      <w:lang w:val="bg-BG" w:eastAsia="bg-BG"/>
    </w:rPr>
  </w:style>
  <w:style w:type="paragraph" w:styleId="4">
    <w:name w:val="heading 4"/>
    <w:basedOn w:val="a"/>
    <w:next w:val="a"/>
    <w:link w:val="40"/>
    <w:uiPriority w:val="9"/>
    <w:qFormat/>
    <w:rsid w:val="00085FEC"/>
    <w:pPr>
      <w:keepNext/>
      <w:numPr>
        <w:ilvl w:val="3"/>
        <w:numId w:val="1"/>
      </w:numPr>
      <w:suppressAutoHyphens/>
      <w:spacing w:before="240" w:after="60"/>
      <w:outlineLvl w:val="3"/>
    </w:pPr>
    <w:rPr>
      <w:rFonts w:ascii="Times New Roman" w:hAnsi="Times New Roman" w:cs="Times New Roman"/>
      <w:b/>
      <w:bCs/>
      <w:sz w:val="28"/>
      <w:szCs w:val="28"/>
      <w:lang w:val="bg-BG" w:eastAsia="ar-SA"/>
    </w:rPr>
  </w:style>
  <w:style w:type="paragraph" w:styleId="5">
    <w:name w:val="heading 5"/>
    <w:basedOn w:val="a"/>
    <w:next w:val="a0"/>
    <w:link w:val="50"/>
    <w:qFormat/>
    <w:rsid w:val="00085FEC"/>
    <w:pPr>
      <w:keepNext/>
      <w:numPr>
        <w:ilvl w:val="4"/>
        <w:numId w:val="1"/>
      </w:numPr>
      <w:suppressAutoHyphens/>
      <w:ind w:left="0" w:firstLine="708"/>
      <w:outlineLvl w:val="4"/>
    </w:pPr>
    <w:rPr>
      <w:rFonts w:ascii="Times New Roman" w:hAnsi="Times New Roman" w:cs="Times New Roman"/>
      <w:b/>
      <w:bCs/>
      <w:color w:val="000000"/>
      <w:lang w:val="bg-BG" w:eastAsia="ar-SA"/>
    </w:rPr>
  </w:style>
  <w:style w:type="paragraph" w:styleId="6">
    <w:name w:val="heading 6"/>
    <w:basedOn w:val="a"/>
    <w:next w:val="a0"/>
    <w:link w:val="60"/>
    <w:qFormat/>
    <w:rsid w:val="00085FEC"/>
    <w:pPr>
      <w:keepNext/>
      <w:numPr>
        <w:ilvl w:val="5"/>
        <w:numId w:val="1"/>
      </w:numPr>
      <w:suppressAutoHyphens/>
      <w:jc w:val="right"/>
      <w:outlineLvl w:val="5"/>
    </w:pPr>
    <w:rPr>
      <w:rFonts w:ascii="Times New Roman" w:hAnsi="Times New Roman" w:cs="Times New Roman"/>
      <w:b/>
      <w:bCs/>
      <w:lang w:val="bg-BG" w:eastAsia="ar-SA"/>
    </w:rPr>
  </w:style>
  <w:style w:type="paragraph" w:styleId="7">
    <w:name w:val="heading 7"/>
    <w:basedOn w:val="a"/>
    <w:next w:val="a0"/>
    <w:link w:val="70"/>
    <w:qFormat/>
    <w:rsid w:val="00085FEC"/>
    <w:pPr>
      <w:keepNext/>
      <w:numPr>
        <w:ilvl w:val="6"/>
        <w:numId w:val="1"/>
      </w:numPr>
      <w:suppressAutoHyphens/>
      <w:ind w:left="-540" w:firstLine="0"/>
      <w:jc w:val="right"/>
      <w:outlineLvl w:val="6"/>
    </w:pPr>
    <w:rPr>
      <w:rFonts w:ascii="Times New Roman" w:hAnsi="Times New Roman" w:cs="Times New Roman"/>
      <w:i/>
      <w:iCs/>
      <w:lang w:val="bg-BG" w:eastAsia="ar-SA"/>
    </w:rPr>
  </w:style>
  <w:style w:type="paragraph" w:styleId="8">
    <w:name w:val="heading 8"/>
    <w:basedOn w:val="a"/>
    <w:next w:val="a"/>
    <w:link w:val="80"/>
    <w:qFormat/>
    <w:rsid w:val="00085FEC"/>
    <w:pPr>
      <w:keepNext/>
      <w:numPr>
        <w:ilvl w:val="7"/>
        <w:numId w:val="1"/>
      </w:numPr>
      <w:shd w:val="clear" w:color="auto" w:fill="FFFFFF"/>
      <w:suppressAutoHyphens/>
      <w:spacing w:before="480" w:after="240"/>
      <w:outlineLvl w:val="7"/>
    </w:pPr>
    <w:rPr>
      <w:rFonts w:ascii="Times New Roman" w:hAnsi="Times New Roman" w:cs="Times New Roman"/>
      <w:b/>
      <w:bCs/>
      <w:color w:val="000000"/>
      <w:spacing w:val="-2"/>
      <w:sz w:val="26"/>
      <w:lang w:val="bg-BG" w:eastAsia="ar-SA"/>
    </w:rPr>
  </w:style>
  <w:style w:type="paragraph" w:styleId="9">
    <w:name w:val="heading 9"/>
    <w:basedOn w:val="a"/>
    <w:next w:val="a"/>
    <w:link w:val="90"/>
    <w:qFormat/>
    <w:rsid w:val="00085FEC"/>
    <w:pPr>
      <w:numPr>
        <w:ilvl w:val="8"/>
        <w:numId w:val="1"/>
      </w:numPr>
      <w:suppressAutoHyphens/>
      <w:spacing w:before="240" w:after="60"/>
      <w:outlineLvl w:val="8"/>
    </w:pPr>
    <w:rPr>
      <w:rFonts w:ascii="Times New Roman" w:hAnsi="Times New Roman" w:cs="Arial"/>
      <w:sz w:val="22"/>
      <w:szCs w:val="22"/>
      <w:lang w:val="bg-B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лавие 1 Знак"/>
    <w:aliases w:val="3 Heading 1 Знак,Section Heading Знак,11 Знак,12 Знак,13 Знак,14 Знак,15 Знак,111 Знак,121 Знак,131 Знак,16 Знак,112 Знак,122 Знак,132 Знак,17 Знак,113 Знак,123 Знак,133 Знак,18 Знак,114 Знак,124 Знак,134 Знак,141 Знак,151 Знак,1111 Знак"/>
    <w:link w:val="10"/>
    <w:uiPriority w:val="9"/>
    <w:locked/>
    <w:rsid w:val="00085FEC"/>
    <w:rPr>
      <w:rFonts w:ascii="Hebar" w:hAnsi="Hebar" w:cs="Hebar"/>
      <w:color w:val="000000"/>
      <w:sz w:val="28"/>
      <w:szCs w:val="28"/>
      <w:u w:val="single"/>
      <w:lang w:eastAsia="bg-BG"/>
    </w:rPr>
  </w:style>
  <w:style w:type="character" w:customStyle="1" w:styleId="20">
    <w:name w:val="Заглавие 2 Знак"/>
    <w:link w:val="2"/>
    <w:uiPriority w:val="9"/>
    <w:locked/>
    <w:rsid w:val="00085FEC"/>
    <w:rPr>
      <w:rFonts w:ascii="Arial" w:hAnsi="Arial" w:cs="Arial"/>
      <w:b/>
      <w:bCs/>
      <w:i/>
      <w:iCs/>
      <w:sz w:val="28"/>
      <w:szCs w:val="28"/>
      <w:lang w:eastAsia="bg-BG"/>
    </w:rPr>
  </w:style>
  <w:style w:type="character" w:customStyle="1" w:styleId="30">
    <w:name w:val="Заглавие 3 Знак"/>
    <w:link w:val="3"/>
    <w:uiPriority w:val="9"/>
    <w:locked/>
    <w:rsid w:val="00085FEC"/>
    <w:rPr>
      <w:rFonts w:ascii="Arial" w:hAnsi="Arial" w:cs="Arial"/>
      <w:b/>
      <w:bCs/>
      <w:sz w:val="26"/>
      <w:szCs w:val="26"/>
      <w:lang w:eastAsia="bg-BG"/>
    </w:rPr>
  </w:style>
  <w:style w:type="character" w:customStyle="1" w:styleId="40">
    <w:name w:val="Заглавие 4 Знак"/>
    <w:link w:val="4"/>
    <w:uiPriority w:val="9"/>
    <w:locked/>
    <w:rsid w:val="00085FEC"/>
    <w:rPr>
      <w:rFonts w:ascii="Times New Roman" w:eastAsia="Times New Roman" w:hAnsi="Times New Roman"/>
      <w:b/>
      <w:bCs/>
      <w:sz w:val="28"/>
      <w:szCs w:val="28"/>
      <w:lang w:eastAsia="ar-SA"/>
    </w:rPr>
  </w:style>
  <w:style w:type="paragraph" w:styleId="a0">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a"/>
    <w:link w:val="a4"/>
    <w:rsid w:val="00085FEC"/>
    <w:pPr>
      <w:spacing w:after="120"/>
    </w:pPr>
    <w:rPr>
      <w:rFonts w:eastAsia="Calibri" w:cs="Times New Roman"/>
      <w:szCs w:val="20"/>
      <w:lang w:eastAsia="bg-BG"/>
    </w:rPr>
  </w:style>
  <w:style w:type="character" w:customStyle="1" w:styleId="a4">
    <w:name w:val="Основен текст Знак"/>
    <w:aliases w:val="Знак1 Знак,Body Text1 Знак,Body Text Char Char Char1 Знак,Body Text Char Char Char2 Знак,Body Text Char Char Знак,Body Text Char Char Char Знак,Body Text Char Знак Знак,Body Text Char Char Char Char Char Char Char Знак1"/>
    <w:link w:val="a0"/>
    <w:uiPriority w:val="99"/>
    <w:locked/>
    <w:rsid w:val="00085FEC"/>
    <w:rPr>
      <w:rFonts w:ascii="Hebar" w:hAnsi="Hebar"/>
      <w:sz w:val="24"/>
      <w:lang w:val="en-GB"/>
    </w:rPr>
  </w:style>
  <w:style w:type="character" w:customStyle="1" w:styleId="50">
    <w:name w:val="Заглавие 5 Знак"/>
    <w:link w:val="5"/>
    <w:locked/>
    <w:rsid w:val="00085FEC"/>
    <w:rPr>
      <w:rFonts w:ascii="Times New Roman" w:eastAsia="Times New Roman" w:hAnsi="Times New Roman"/>
      <w:b/>
      <w:bCs/>
      <w:color w:val="000000"/>
      <w:sz w:val="24"/>
      <w:szCs w:val="24"/>
      <w:lang w:eastAsia="ar-SA"/>
    </w:rPr>
  </w:style>
  <w:style w:type="character" w:customStyle="1" w:styleId="60">
    <w:name w:val="Заглавие 6 Знак"/>
    <w:link w:val="6"/>
    <w:locked/>
    <w:rsid w:val="00085FEC"/>
    <w:rPr>
      <w:rFonts w:ascii="Times New Roman" w:eastAsia="Times New Roman" w:hAnsi="Times New Roman"/>
      <w:b/>
      <w:bCs/>
      <w:sz w:val="24"/>
      <w:szCs w:val="24"/>
      <w:lang w:eastAsia="ar-SA"/>
    </w:rPr>
  </w:style>
  <w:style w:type="character" w:customStyle="1" w:styleId="70">
    <w:name w:val="Заглавие 7 Знак"/>
    <w:link w:val="7"/>
    <w:locked/>
    <w:rsid w:val="00085FEC"/>
    <w:rPr>
      <w:rFonts w:ascii="Times New Roman" w:eastAsia="Times New Roman" w:hAnsi="Times New Roman"/>
      <w:i/>
      <w:iCs/>
      <w:sz w:val="24"/>
      <w:szCs w:val="24"/>
      <w:lang w:eastAsia="ar-SA"/>
    </w:rPr>
  </w:style>
  <w:style w:type="character" w:customStyle="1" w:styleId="80">
    <w:name w:val="Заглавие 8 Знак"/>
    <w:link w:val="8"/>
    <w:locked/>
    <w:rsid w:val="00085FEC"/>
    <w:rPr>
      <w:rFonts w:ascii="Times New Roman" w:eastAsia="Times New Roman" w:hAnsi="Times New Roman"/>
      <w:b/>
      <w:bCs/>
      <w:color w:val="000000"/>
      <w:spacing w:val="-2"/>
      <w:sz w:val="26"/>
      <w:szCs w:val="24"/>
      <w:shd w:val="clear" w:color="auto" w:fill="FFFFFF"/>
      <w:lang w:eastAsia="ar-SA"/>
    </w:rPr>
  </w:style>
  <w:style w:type="character" w:customStyle="1" w:styleId="90">
    <w:name w:val="Заглавие 9 Знак"/>
    <w:link w:val="9"/>
    <w:locked/>
    <w:rsid w:val="00085FEC"/>
    <w:rPr>
      <w:rFonts w:ascii="Times New Roman" w:eastAsia="Times New Roman" w:hAnsi="Times New Roman" w:cs="Arial"/>
      <w:sz w:val="22"/>
      <w:szCs w:val="22"/>
      <w:lang w:eastAsia="ar-SA"/>
    </w:rPr>
  </w:style>
  <w:style w:type="paragraph" w:styleId="12">
    <w:name w:val="index 1"/>
    <w:basedOn w:val="a"/>
    <w:next w:val="a"/>
    <w:autoRedefine/>
    <w:semiHidden/>
    <w:rsid w:val="00085FEC"/>
    <w:pPr>
      <w:tabs>
        <w:tab w:val="right" w:leader="dot" w:pos="8309"/>
      </w:tabs>
      <w:ind w:left="240" w:hanging="240"/>
    </w:pPr>
  </w:style>
  <w:style w:type="paragraph" w:styleId="a5">
    <w:name w:val="header"/>
    <w:aliases w:val="Header1,Header1 Знак,Header1 Знак Char,Знак Знак"/>
    <w:basedOn w:val="a"/>
    <w:link w:val="a6"/>
    <w:uiPriority w:val="99"/>
    <w:rsid w:val="00085FEC"/>
    <w:pPr>
      <w:tabs>
        <w:tab w:val="center" w:pos="4320"/>
        <w:tab w:val="right" w:pos="8640"/>
      </w:tabs>
    </w:pPr>
  </w:style>
  <w:style w:type="character" w:customStyle="1" w:styleId="a6">
    <w:name w:val="Горен колонтитул Знак"/>
    <w:aliases w:val="Header1 Знак1,Header1 Знак Знак,Header1 Знак Char Знак,Знак Знак Знак"/>
    <w:link w:val="a5"/>
    <w:uiPriority w:val="99"/>
    <w:locked/>
    <w:rsid w:val="00085FEC"/>
    <w:rPr>
      <w:rFonts w:ascii="Hebar" w:hAnsi="Hebar" w:cs="Hebar"/>
      <w:sz w:val="24"/>
      <w:szCs w:val="24"/>
      <w:lang w:val="en-GB"/>
    </w:rPr>
  </w:style>
  <w:style w:type="paragraph" w:styleId="a7">
    <w:name w:val="footer"/>
    <w:aliases w:val="Footer1,Footer1 Char Char,Footer1 Char Знак,Footer1 Char Знак Знак,Footer1 Char Знак Знак Char"/>
    <w:basedOn w:val="a"/>
    <w:link w:val="a8"/>
    <w:uiPriority w:val="99"/>
    <w:rsid w:val="00085FEC"/>
    <w:pPr>
      <w:tabs>
        <w:tab w:val="center" w:pos="4320"/>
        <w:tab w:val="right" w:pos="8640"/>
      </w:tabs>
    </w:pPr>
  </w:style>
  <w:style w:type="character" w:customStyle="1" w:styleId="a8">
    <w:name w:val="Долен колонтитул Знак"/>
    <w:aliases w:val="Footer1 Знак,Footer1 Char Char Знак,Footer1 Char Знак Знак1,Footer1 Char Знак Знак Знак,Footer1 Char Знак Знак Char Знак"/>
    <w:link w:val="a7"/>
    <w:uiPriority w:val="99"/>
    <w:locked/>
    <w:rsid w:val="00085FEC"/>
    <w:rPr>
      <w:rFonts w:ascii="Hebar" w:hAnsi="Hebar" w:cs="Hebar"/>
      <w:sz w:val="24"/>
      <w:szCs w:val="24"/>
      <w:lang w:val="en-GB"/>
    </w:rPr>
  </w:style>
  <w:style w:type="character" w:styleId="a9">
    <w:name w:val="page number"/>
    <w:rsid w:val="00085FEC"/>
    <w:rPr>
      <w:rFonts w:cs="Times New Roman"/>
    </w:rPr>
  </w:style>
  <w:style w:type="paragraph" w:styleId="aa">
    <w:name w:val="caption"/>
    <w:basedOn w:val="a"/>
    <w:next w:val="a"/>
    <w:qFormat/>
    <w:rsid w:val="00085FEC"/>
    <w:pPr>
      <w:pBdr>
        <w:bottom w:val="single" w:sz="24" w:space="1" w:color="auto"/>
      </w:pBdr>
      <w:ind w:left="709" w:right="522"/>
      <w:jc w:val="center"/>
    </w:pPr>
    <w:rPr>
      <w:rFonts w:ascii="HebarB" w:hAnsi="HebarB" w:cs="HebarB"/>
      <w:sz w:val="32"/>
      <w:szCs w:val="32"/>
      <w:lang w:val="bg-BG"/>
    </w:rPr>
  </w:style>
  <w:style w:type="paragraph" w:customStyle="1" w:styleId="1">
    <w:name w:val="Å1"/>
    <w:basedOn w:val="a"/>
    <w:uiPriority w:val="99"/>
    <w:rsid w:val="00085FEC"/>
    <w:pPr>
      <w:numPr>
        <w:numId w:val="1"/>
      </w:numPr>
      <w:tabs>
        <w:tab w:val="left" w:pos="1134"/>
      </w:tabs>
      <w:overflowPunct w:val="0"/>
      <w:autoSpaceDE w:val="0"/>
      <w:autoSpaceDN w:val="0"/>
      <w:adjustRightInd w:val="0"/>
      <w:spacing w:before="240" w:after="120"/>
    </w:pPr>
    <w:rPr>
      <w:b/>
      <w:bCs/>
      <w:spacing w:val="40"/>
      <w:sz w:val="22"/>
      <w:szCs w:val="22"/>
      <w:lang w:val="bg-BG" w:eastAsia="bg-BG"/>
    </w:rPr>
  </w:style>
  <w:style w:type="paragraph" w:styleId="ab">
    <w:name w:val="Balloon Text"/>
    <w:basedOn w:val="a"/>
    <w:link w:val="ac"/>
    <w:uiPriority w:val="99"/>
    <w:rsid w:val="00085FEC"/>
    <w:rPr>
      <w:rFonts w:ascii="Tahoma" w:hAnsi="Tahoma" w:cs="Tahoma"/>
      <w:sz w:val="16"/>
      <w:szCs w:val="16"/>
    </w:rPr>
  </w:style>
  <w:style w:type="character" w:customStyle="1" w:styleId="ac">
    <w:name w:val="Изнесен текст Знак"/>
    <w:link w:val="ab"/>
    <w:uiPriority w:val="99"/>
    <w:locked/>
    <w:rsid w:val="00085FEC"/>
    <w:rPr>
      <w:rFonts w:ascii="Tahoma" w:hAnsi="Tahoma" w:cs="Tahoma"/>
      <w:sz w:val="16"/>
      <w:szCs w:val="16"/>
      <w:lang w:val="en-GB"/>
    </w:rPr>
  </w:style>
  <w:style w:type="paragraph" w:styleId="21">
    <w:name w:val="Body Text 2"/>
    <w:aliases w:val="Знак,Body Text 2 Char Char Char"/>
    <w:basedOn w:val="a"/>
    <w:link w:val="22"/>
    <w:rsid w:val="00085FEC"/>
    <w:pPr>
      <w:suppressAutoHyphens/>
      <w:spacing w:after="160" w:line="240" w:lineRule="exact"/>
    </w:pPr>
    <w:rPr>
      <w:rFonts w:eastAsia="Calibri" w:cs="Times New Roman"/>
      <w:szCs w:val="20"/>
      <w:lang w:eastAsia="bg-BG"/>
    </w:rPr>
  </w:style>
  <w:style w:type="character" w:customStyle="1" w:styleId="22">
    <w:name w:val="Основен текст 2 Знак"/>
    <w:aliases w:val="Знак Знак1,Body Text 2 Char Char Char Знак"/>
    <w:link w:val="21"/>
    <w:uiPriority w:val="99"/>
    <w:locked/>
    <w:rsid w:val="00085FEC"/>
    <w:rPr>
      <w:rFonts w:ascii="Hebar" w:hAnsi="Hebar"/>
      <w:sz w:val="24"/>
      <w:lang w:val="en-GB"/>
    </w:rPr>
  </w:style>
  <w:style w:type="character" w:customStyle="1" w:styleId="BodyText2Char">
    <w:name w:val="Body Text 2 Char"/>
    <w:aliases w:val="Знак Char,Body Text 2 Char Char Char Char"/>
    <w:uiPriority w:val="99"/>
    <w:locked/>
    <w:rsid w:val="00085FEC"/>
    <w:rPr>
      <w:rFonts w:ascii="Hebar" w:hAnsi="Hebar" w:cs="Hebar"/>
      <w:sz w:val="24"/>
      <w:szCs w:val="24"/>
      <w:lang w:val="en-GB"/>
    </w:rPr>
  </w:style>
  <w:style w:type="paragraph" w:customStyle="1" w:styleId="Char">
    <w:name w:val="Char"/>
    <w:basedOn w:val="a"/>
    <w:rsid w:val="00085FEC"/>
    <w:pPr>
      <w:tabs>
        <w:tab w:val="left" w:pos="709"/>
      </w:tabs>
    </w:pPr>
    <w:rPr>
      <w:rFonts w:ascii="Tahoma" w:hAnsi="Tahoma" w:cs="Tahoma"/>
      <w:lang w:val="pl-PL" w:eastAsia="pl-PL"/>
    </w:rPr>
  </w:style>
  <w:style w:type="character" w:customStyle="1" w:styleId="BodyTextChar">
    <w:name w:val="Body Text Char"/>
    <w:aliases w:val="Знак1 Char"/>
    <w:locked/>
    <w:rsid w:val="00085FEC"/>
    <w:rPr>
      <w:rFonts w:ascii="Hebar" w:hAnsi="Hebar" w:cs="Hebar"/>
      <w:sz w:val="24"/>
      <w:szCs w:val="24"/>
      <w:lang w:val="en-GB"/>
    </w:rPr>
  </w:style>
  <w:style w:type="character" w:customStyle="1" w:styleId="BodyTextChar2">
    <w:name w:val="Body Text Char2"/>
    <w:aliases w:val="Знак Char1"/>
    <w:uiPriority w:val="99"/>
    <w:semiHidden/>
    <w:rsid w:val="00085FEC"/>
    <w:rPr>
      <w:rFonts w:ascii="Hebar" w:hAnsi="Hebar"/>
      <w:sz w:val="24"/>
      <w:lang w:val="en-GB" w:eastAsia="en-US"/>
    </w:rPr>
  </w:style>
  <w:style w:type="paragraph" w:styleId="23">
    <w:name w:val="Body Text Indent 2"/>
    <w:aliases w:val="Body Text Indent 2 Char Char,Body Text Indent 2 Char...,Body Text Indent 2 Char... Char,Body Text Indent 2 Char Знак Знак,Body Text Indent 2 Char Знак Зн"/>
    <w:basedOn w:val="a"/>
    <w:link w:val="24"/>
    <w:rsid w:val="00085FEC"/>
    <w:pPr>
      <w:spacing w:after="120" w:line="480" w:lineRule="auto"/>
      <w:ind w:left="283"/>
    </w:pPr>
  </w:style>
  <w:style w:type="character" w:customStyle="1" w:styleId="24">
    <w:name w:val="Основен текст с отстъп 2 Знак"/>
    <w:aliases w:val="Body Text Indent 2 Char Char Знак,Body Text Indent 2 Char... Знак,Body Text Indent 2 Char... Char Знак,Body Text Indent 2 Char Знак Знак Знак,Body Text Indent 2 Char Знак Зн Знак"/>
    <w:link w:val="23"/>
    <w:locked/>
    <w:rsid w:val="00085FEC"/>
    <w:rPr>
      <w:rFonts w:ascii="Hebar" w:hAnsi="Hebar" w:cs="Hebar"/>
      <w:sz w:val="24"/>
      <w:szCs w:val="24"/>
      <w:lang w:val="en-GB"/>
    </w:rPr>
  </w:style>
  <w:style w:type="paragraph" w:styleId="31">
    <w:name w:val="Body Text Indent 3"/>
    <w:basedOn w:val="a"/>
    <w:link w:val="32"/>
    <w:rsid w:val="00085FEC"/>
    <w:pPr>
      <w:spacing w:after="120"/>
      <w:ind w:left="283"/>
    </w:pPr>
    <w:rPr>
      <w:sz w:val="16"/>
      <w:szCs w:val="16"/>
    </w:rPr>
  </w:style>
  <w:style w:type="character" w:customStyle="1" w:styleId="32">
    <w:name w:val="Основен текст с отстъп 3 Знак"/>
    <w:link w:val="31"/>
    <w:locked/>
    <w:rsid w:val="00085FEC"/>
    <w:rPr>
      <w:rFonts w:ascii="Hebar" w:hAnsi="Hebar" w:cs="Hebar"/>
      <w:sz w:val="16"/>
      <w:szCs w:val="16"/>
      <w:lang w:val="en-GB"/>
    </w:rPr>
  </w:style>
  <w:style w:type="paragraph" w:styleId="ad">
    <w:name w:val="Subtitle"/>
    <w:basedOn w:val="a"/>
    <w:link w:val="ae"/>
    <w:uiPriority w:val="11"/>
    <w:qFormat/>
    <w:rsid w:val="00085FEC"/>
    <w:rPr>
      <w:rFonts w:eastAsia="Calibri" w:cs="Times New Roman"/>
      <w:sz w:val="32"/>
      <w:szCs w:val="20"/>
      <w:lang w:val="bg-BG" w:eastAsia="bg-BG"/>
    </w:rPr>
  </w:style>
  <w:style w:type="character" w:customStyle="1" w:styleId="ae">
    <w:name w:val="Подзаглавие Знак"/>
    <w:link w:val="ad"/>
    <w:uiPriority w:val="99"/>
    <w:locked/>
    <w:rsid w:val="00085FEC"/>
    <w:rPr>
      <w:rFonts w:ascii="Hebar" w:hAnsi="Hebar"/>
      <w:sz w:val="32"/>
    </w:rPr>
  </w:style>
  <w:style w:type="character" w:customStyle="1" w:styleId="SubtitleChar">
    <w:name w:val="Subtitle Char"/>
    <w:uiPriority w:val="11"/>
    <w:locked/>
    <w:rsid w:val="00085FEC"/>
    <w:rPr>
      <w:rFonts w:ascii="Cambria" w:hAnsi="Cambria" w:cs="Times New Roman"/>
      <w:i/>
      <w:iCs/>
      <w:color w:val="4F81BD"/>
      <w:spacing w:val="15"/>
      <w:sz w:val="24"/>
      <w:szCs w:val="24"/>
      <w:lang w:val="en-GB"/>
    </w:rPr>
  </w:style>
  <w:style w:type="paragraph" w:customStyle="1" w:styleId="Default">
    <w:name w:val="Default"/>
    <w:rsid w:val="00085FEC"/>
    <w:pPr>
      <w:autoSpaceDE w:val="0"/>
      <w:autoSpaceDN w:val="0"/>
      <w:adjustRightInd w:val="0"/>
      <w:jc w:val="both"/>
    </w:pPr>
    <w:rPr>
      <w:rFonts w:ascii="Arial" w:eastAsia="Times New Roman" w:hAnsi="Arial" w:cs="Arial"/>
      <w:color w:val="000000"/>
      <w:sz w:val="24"/>
      <w:szCs w:val="24"/>
    </w:rPr>
  </w:style>
  <w:style w:type="paragraph" w:customStyle="1" w:styleId="BodyTextBullet">
    <w:name w:val="Body Text Bullet"/>
    <w:basedOn w:val="a0"/>
    <w:uiPriority w:val="99"/>
    <w:rsid w:val="00085FEC"/>
    <w:pPr>
      <w:numPr>
        <w:numId w:val="2"/>
      </w:numPr>
      <w:tabs>
        <w:tab w:val="left" w:pos="851"/>
      </w:tabs>
      <w:overflowPunct w:val="0"/>
      <w:autoSpaceDE w:val="0"/>
      <w:autoSpaceDN w:val="0"/>
      <w:adjustRightInd w:val="0"/>
      <w:spacing w:after="0"/>
    </w:pPr>
    <w:rPr>
      <w:sz w:val="28"/>
      <w:szCs w:val="28"/>
      <w:lang w:val="bg-BG"/>
    </w:rPr>
  </w:style>
  <w:style w:type="paragraph" w:customStyle="1" w:styleId="Char2">
    <w:name w:val="Char2"/>
    <w:basedOn w:val="a"/>
    <w:uiPriority w:val="99"/>
    <w:rsid w:val="00085FEC"/>
    <w:pPr>
      <w:spacing w:after="160" w:line="240" w:lineRule="exact"/>
    </w:pPr>
    <w:rPr>
      <w:rFonts w:ascii="Tahoma" w:hAnsi="Tahoma" w:cs="Tahoma"/>
      <w:sz w:val="20"/>
      <w:szCs w:val="20"/>
      <w:lang w:val="en-US"/>
    </w:rPr>
  </w:style>
  <w:style w:type="character" w:styleId="af">
    <w:name w:val="Hyperlink"/>
    <w:uiPriority w:val="99"/>
    <w:rsid w:val="00085FEC"/>
    <w:rPr>
      <w:rFonts w:cs="Times New Roman"/>
      <w:color w:val="auto"/>
      <w:u w:val="single"/>
    </w:rPr>
  </w:style>
  <w:style w:type="character" w:customStyle="1" w:styleId="Heading2">
    <w:name w:val="Heading #2_"/>
    <w:link w:val="Heading20"/>
    <w:uiPriority w:val="99"/>
    <w:locked/>
    <w:rsid w:val="00085FEC"/>
    <w:rPr>
      <w:rFonts w:ascii="Arial" w:hAnsi="Arial"/>
      <w:b/>
      <w:sz w:val="26"/>
      <w:shd w:val="clear" w:color="auto" w:fill="FFFFFF"/>
    </w:rPr>
  </w:style>
  <w:style w:type="paragraph" w:customStyle="1" w:styleId="Heading20">
    <w:name w:val="Heading #2"/>
    <w:basedOn w:val="a"/>
    <w:link w:val="Heading2"/>
    <w:uiPriority w:val="99"/>
    <w:rsid w:val="00085FEC"/>
    <w:pPr>
      <w:widowControl w:val="0"/>
      <w:shd w:val="clear" w:color="auto" w:fill="FFFFFF"/>
      <w:spacing w:line="240" w:lineRule="atLeast"/>
      <w:jc w:val="center"/>
      <w:outlineLvl w:val="1"/>
    </w:pPr>
    <w:rPr>
      <w:rFonts w:ascii="Arial" w:eastAsia="Calibri" w:hAnsi="Arial" w:cs="Times New Roman"/>
      <w:b/>
      <w:sz w:val="26"/>
      <w:szCs w:val="20"/>
      <w:lang w:val="bg-BG" w:eastAsia="bg-BG"/>
    </w:rPr>
  </w:style>
  <w:style w:type="character" w:customStyle="1" w:styleId="Bodytext2">
    <w:name w:val="Body text (2)_"/>
    <w:link w:val="Bodytext20"/>
    <w:locked/>
    <w:rsid w:val="00085FEC"/>
    <w:rPr>
      <w:rFonts w:ascii="Arial" w:hAnsi="Arial"/>
      <w:shd w:val="clear" w:color="auto" w:fill="FFFFFF"/>
    </w:rPr>
  </w:style>
  <w:style w:type="paragraph" w:customStyle="1" w:styleId="Bodytext20">
    <w:name w:val="Body text (2)"/>
    <w:basedOn w:val="a"/>
    <w:link w:val="Bodytext2"/>
    <w:rsid w:val="00085FEC"/>
    <w:pPr>
      <w:widowControl w:val="0"/>
      <w:shd w:val="clear" w:color="auto" w:fill="FFFFFF"/>
      <w:spacing w:line="240" w:lineRule="atLeast"/>
      <w:jc w:val="center"/>
    </w:pPr>
    <w:rPr>
      <w:rFonts w:ascii="Arial" w:eastAsia="Calibri" w:hAnsi="Arial" w:cs="Times New Roman"/>
      <w:sz w:val="20"/>
      <w:szCs w:val="20"/>
      <w:lang w:val="bg-BG" w:eastAsia="bg-BG"/>
    </w:rPr>
  </w:style>
  <w:style w:type="character" w:customStyle="1" w:styleId="Bodytext3">
    <w:name w:val="Body text (3)_"/>
    <w:link w:val="Bodytext30"/>
    <w:uiPriority w:val="99"/>
    <w:locked/>
    <w:rsid w:val="00085FEC"/>
    <w:rPr>
      <w:rFonts w:ascii="Arial" w:hAnsi="Arial"/>
      <w:b/>
      <w:sz w:val="21"/>
      <w:shd w:val="clear" w:color="auto" w:fill="FFFFFF"/>
    </w:rPr>
  </w:style>
  <w:style w:type="paragraph" w:customStyle="1" w:styleId="Bodytext30">
    <w:name w:val="Body text (3)"/>
    <w:basedOn w:val="a"/>
    <w:link w:val="Bodytext3"/>
    <w:uiPriority w:val="99"/>
    <w:rsid w:val="00085FEC"/>
    <w:pPr>
      <w:widowControl w:val="0"/>
      <w:shd w:val="clear" w:color="auto" w:fill="FFFFFF"/>
      <w:spacing w:line="240" w:lineRule="atLeast"/>
      <w:ind w:hanging="300"/>
      <w:jc w:val="center"/>
    </w:pPr>
    <w:rPr>
      <w:rFonts w:ascii="Arial" w:eastAsia="Calibri" w:hAnsi="Arial" w:cs="Times New Roman"/>
      <w:b/>
      <w:sz w:val="21"/>
      <w:szCs w:val="20"/>
      <w:lang w:val="bg-BG" w:eastAsia="bg-BG"/>
    </w:rPr>
  </w:style>
  <w:style w:type="character" w:customStyle="1" w:styleId="Bodytext">
    <w:name w:val="Body text_"/>
    <w:link w:val="BodyText4"/>
    <w:uiPriority w:val="99"/>
    <w:locked/>
    <w:rsid w:val="00085FEC"/>
    <w:rPr>
      <w:rFonts w:ascii="Arial" w:hAnsi="Arial"/>
      <w:sz w:val="21"/>
      <w:shd w:val="clear" w:color="auto" w:fill="FFFFFF"/>
    </w:rPr>
  </w:style>
  <w:style w:type="paragraph" w:customStyle="1" w:styleId="BodyText4">
    <w:name w:val="Body Text4"/>
    <w:basedOn w:val="a"/>
    <w:link w:val="Bodytext"/>
    <w:uiPriority w:val="99"/>
    <w:rsid w:val="00085FEC"/>
    <w:pPr>
      <w:widowControl w:val="0"/>
      <w:shd w:val="clear" w:color="auto" w:fill="FFFFFF"/>
      <w:spacing w:line="240" w:lineRule="atLeast"/>
      <w:ind w:hanging="2060"/>
      <w:jc w:val="center"/>
    </w:pPr>
    <w:rPr>
      <w:rFonts w:ascii="Arial" w:eastAsia="Calibri" w:hAnsi="Arial" w:cs="Times New Roman"/>
      <w:sz w:val="21"/>
      <w:szCs w:val="20"/>
      <w:lang w:val="bg-BG" w:eastAsia="bg-BG"/>
    </w:rPr>
  </w:style>
  <w:style w:type="character" w:customStyle="1" w:styleId="Bodytext3NotBold">
    <w:name w:val="Body text (3) + Not Bold"/>
    <w:uiPriority w:val="99"/>
    <w:rsid w:val="00085FEC"/>
    <w:rPr>
      <w:rFonts w:ascii="Arial" w:hAnsi="Arial"/>
      <w:b/>
      <w:color w:val="000000"/>
      <w:spacing w:val="0"/>
      <w:w w:val="100"/>
      <w:position w:val="0"/>
      <w:sz w:val="21"/>
      <w:shd w:val="clear" w:color="auto" w:fill="FFFFFF"/>
      <w:lang w:val="bg-BG" w:eastAsia="bg-BG"/>
    </w:rPr>
  </w:style>
  <w:style w:type="character" w:customStyle="1" w:styleId="Bodytext39pt">
    <w:name w:val="Body text (3) + 9 pt"/>
    <w:uiPriority w:val="99"/>
    <w:rsid w:val="00085FEC"/>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uiPriority w:val="99"/>
    <w:rsid w:val="00085FEC"/>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uiPriority w:val="99"/>
    <w:rsid w:val="00085FEC"/>
    <w:rPr>
      <w:rFonts w:ascii="Arial" w:hAnsi="Arial"/>
      <w:b/>
      <w:color w:val="000000"/>
      <w:spacing w:val="0"/>
      <w:w w:val="100"/>
      <w:position w:val="0"/>
      <w:sz w:val="21"/>
      <w:shd w:val="clear" w:color="auto" w:fill="FFFFFF"/>
      <w:lang w:val="bg-BG" w:eastAsia="bg-BG"/>
    </w:rPr>
  </w:style>
  <w:style w:type="paragraph" w:customStyle="1" w:styleId="Style3">
    <w:name w:val="Style3"/>
    <w:basedOn w:val="a"/>
    <w:rsid w:val="00085FEC"/>
    <w:pPr>
      <w:widowControl w:val="0"/>
      <w:autoSpaceDE w:val="0"/>
      <w:autoSpaceDN w:val="0"/>
      <w:adjustRightInd w:val="0"/>
      <w:spacing w:line="317" w:lineRule="exact"/>
    </w:pPr>
    <w:rPr>
      <w:lang w:val="bg-BG" w:eastAsia="bg-BG"/>
    </w:rPr>
  </w:style>
  <w:style w:type="paragraph" w:customStyle="1" w:styleId="Style4">
    <w:name w:val="Style4"/>
    <w:basedOn w:val="a"/>
    <w:rsid w:val="00085FEC"/>
    <w:pPr>
      <w:widowControl w:val="0"/>
      <w:autoSpaceDE w:val="0"/>
      <w:autoSpaceDN w:val="0"/>
      <w:adjustRightInd w:val="0"/>
      <w:spacing w:line="484" w:lineRule="exact"/>
      <w:ind w:firstLine="773"/>
    </w:pPr>
    <w:rPr>
      <w:lang w:val="bg-BG" w:eastAsia="bg-BG"/>
    </w:rPr>
  </w:style>
  <w:style w:type="character" w:customStyle="1" w:styleId="FontStyle19">
    <w:name w:val="Font Style19"/>
    <w:uiPriority w:val="99"/>
    <w:rsid w:val="00085FEC"/>
    <w:rPr>
      <w:rFonts w:ascii="Georgia" w:hAnsi="Georgia"/>
      <w:sz w:val="20"/>
    </w:rPr>
  </w:style>
  <w:style w:type="character" w:customStyle="1" w:styleId="FontStyle20">
    <w:name w:val="Font Style20"/>
    <w:uiPriority w:val="99"/>
    <w:rsid w:val="00085FEC"/>
    <w:rPr>
      <w:rFonts w:ascii="Georgia" w:hAnsi="Georgia"/>
      <w:b/>
      <w:smallCaps/>
      <w:sz w:val="18"/>
    </w:rPr>
  </w:style>
  <w:style w:type="character" w:customStyle="1" w:styleId="FontStyle23">
    <w:name w:val="Font Style23"/>
    <w:uiPriority w:val="99"/>
    <w:rsid w:val="00085FEC"/>
    <w:rPr>
      <w:rFonts w:ascii="Times New Roman" w:hAnsi="Times New Roman"/>
      <w:b/>
      <w:sz w:val="24"/>
    </w:rPr>
  </w:style>
  <w:style w:type="character" w:customStyle="1" w:styleId="FontStyle25">
    <w:name w:val="Font Style25"/>
    <w:uiPriority w:val="99"/>
    <w:rsid w:val="00085FEC"/>
    <w:rPr>
      <w:rFonts w:ascii="Times New Roman" w:hAnsi="Times New Roman"/>
      <w:sz w:val="24"/>
    </w:rPr>
  </w:style>
  <w:style w:type="paragraph" w:customStyle="1" w:styleId="Style2">
    <w:name w:val="Style2"/>
    <w:basedOn w:val="a"/>
    <w:rsid w:val="00085FEC"/>
    <w:pPr>
      <w:widowControl w:val="0"/>
      <w:autoSpaceDE w:val="0"/>
      <w:autoSpaceDN w:val="0"/>
      <w:adjustRightInd w:val="0"/>
    </w:pPr>
    <w:rPr>
      <w:lang w:val="bg-BG" w:eastAsia="bg-BG"/>
    </w:rPr>
  </w:style>
  <w:style w:type="character" w:customStyle="1" w:styleId="FontStyle17">
    <w:name w:val="Font Style17"/>
    <w:uiPriority w:val="99"/>
    <w:rsid w:val="00085FEC"/>
    <w:rPr>
      <w:rFonts w:ascii="Constantia" w:hAnsi="Constantia"/>
      <w:b/>
      <w:smallCaps/>
      <w:sz w:val="20"/>
    </w:rPr>
  </w:style>
  <w:style w:type="character" w:customStyle="1" w:styleId="FontStyle18">
    <w:name w:val="Font Style18"/>
    <w:uiPriority w:val="99"/>
    <w:rsid w:val="00085FEC"/>
    <w:rPr>
      <w:rFonts w:ascii="Times New Roman" w:hAnsi="Times New Roman"/>
      <w:b/>
      <w:smallCaps/>
      <w:sz w:val="20"/>
    </w:rPr>
  </w:style>
  <w:style w:type="paragraph" w:customStyle="1" w:styleId="af0">
    <w:name w:val="a"/>
    <w:uiPriority w:val="99"/>
    <w:rsid w:val="00085FEC"/>
    <w:pPr>
      <w:jc w:val="both"/>
    </w:pPr>
    <w:rPr>
      <w:rFonts w:ascii="Hebar" w:eastAsia="Times New Roman" w:hAnsi="Hebar" w:cs="Hebar"/>
      <w:color w:val="000000"/>
      <w:sz w:val="24"/>
      <w:szCs w:val="24"/>
      <w:lang w:val="en-AU" w:eastAsia="en-US"/>
    </w:rPr>
  </w:style>
  <w:style w:type="paragraph" w:styleId="13">
    <w:name w:val="toc 1"/>
    <w:basedOn w:val="a"/>
    <w:next w:val="a"/>
    <w:autoRedefine/>
    <w:uiPriority w:val="39"/>
    <w:qFormat/>
    <w:rsid w:val="00085FEC"/>
    <w:rPr>
      <w:spacing w:val="20"/>
      <w:kern w:val="24"/>
      <w:lang w:val="en-AU"/>
    </w:rPr>
  </w:style>
  <w:style w:type="paragraph" w:styleId="25">
    <w:name w:val="toc 2"/>
    <w:basedOn w:val="a"/>
    <w:next w:val="a"/>
    <w:autoRedefine/>
    <w:uiPriority w:val="39"/>
    <w:qFormat/>
    <w:rsid w:val="00085FEC"/>
    <w:pPr>
      <w:ind w:left="240"/>
    </w:pPr>
    <w:rPr>
      <w:spacing w:val="20"/>
      <w:kern w:val="24"/>
      <w:lang w:val="en-AU"/>
    </w:rPr>
  </w:style>
  <w:style w:type="paragraph" w:customStyle="1" w:styleId="Style1">
    <w:name w:val="Style1"/>
    <w:basedOn w:val="a"/>
    <w:link w:val="Style10"/>
    <w:rsid w:val="00085FEC"/>
    <w:pPr>
      <w:widowControl w:val="0"/>
      <w:autoSpaceDE w:val="0"/>
      <w:autoSpaceDN w:val="0"/>
      <w:adjustRightInd w:val="0"/>
    </w:pPr>
    <w:rPr>
      <w:lang w:val="bg-BG" w:eastAsia="bg-BG"/>
    </w:rPr>
  </w:style>
  <w:style w:type="character" w:customStyle="1" w:styleId="FontStyle16">
    <w:name w:val="Font Style16"/>
    <w:uiPriority w:val="99"/>
    <w:rsid w:val="00085FEC"/>
    <w:rPr>
      <w:rFonts w:ascii="Times New Roman" w:hAnsi="Times New Roman"/>
      <w:b/>
      <w:sz w:val="30"/>
    </w:rPr>
  </w:style>
  <w:style w:type="paragraph" w:customStyle="1" w:styleId="Normal2">
    <w:name w:val="Normal2"/>
    <w:uiPriority w:val="99"/>
    <w:rsid w:val="00085FEC"/>
    <w:pPr>
      <w:widowControl w:val="0"/>
      <w:jc w:val="both"/>
    </w:pPr>
    <w:rPr>
      <w:rFonts w:ascii="Hebar" w:eastAsia="Times New Roman" w:hAnsi="Hebar" w:cs="Hebar"/>
      <w:lang w:val="en-GB" w:eastAsia="en-US"/>
    </w:rPr>
  </w:style>
  <w:style w:type="paragraph" w:styleId="af1">
    <w:name w:val="Plain Text"/>
    <w:basedOn w:val="a"/>
    <w:link w:val="af2"/>
    <w:uiPriority w:val="99"/>
    <w:rsid w:val="00085FEC"/>
    <w:rPr>
      <w:rFonts w:ascii="Courier New" w:hAnsi="Courier New" w:cs="Courier New"/>
      <w:sz w:val="20"/>
      <w:szCs w:val="20"/>
      <w:lang w:val="bg-BG" w:eastAsia="bg-BG"/>
    </w:rPr>
  </w:style>
  <w:style w:type="character" w:customStyle="1" w:styleId="af2">
    <w:name w:val="Обикновен текст Знак"/>
    <w:link w:val="af1"/>
    <w:uiPriority w:val="99"/>
    <w:locked/>
    <w:rsid w:val="00085FEC"/>
    <w:rPr>
      <w:rFonts w:ascii="Courier New" w:hAnsi="Courier New" w:cs="Courier New"/>
      <w:sz w:val="20"/>
      <w:szCs w:val="20"/>
      <w:lang w:eastAsia="bg-BG"/>
    </w:rPr>
  </w:style>
  <w:style w:type="paragraph" w:styleId="33">
    <w:name w:val="Body Text 3"/>
    <w:basedOn w:val="a"/>
    <w:link w:val="34"/>
    <w:rsid w:val="00085FEC"/>
    <w:pPr>
      <w:spacing w:after="120"/>
    </w:pPr>
    <w:rPr>
      <w:sz w:val="16"/>
      <w:szCs w:val="16"/>
    </w:rPr>
  </w:style>
  <w:style w:type="character" w:customStyle="1" w:styleId="34">
    <w:name w:val="Основен текст 3 Знак"/>
    <w:link w:val="33"/>
    <w:locked/>
    <w:rsid w:val="00085FEC"/>
    <w:rPr>
      <w:rFonts w:ascii="Hebar" w:hAnsi="Hebar" w:cs="Hebar"/>
      <w:sz w:val="16"/>
      <w:szCs w:val="16"/>
      <w:lang w:val="en-GB"/>
    </w:rPr>
  </w:style>
  <w:style w:type="paragraph" w:customStyle="1" w:styleId="CharChar1">
    <w:name w:val="Char Char1"/>
    <w:basedOn w:val="a"/>
    <w:rsid w:val="00085FEC"/>
    <w:pPr>
      <w:spacing w:after="160" w:line="240" w:lineRule="exact"/>
    </w:pPr>
    <w:rPr>
      <w:rFonts w:ascii="Tahoma" w:hAnsi="Tahoma" w:cs="Tahoma"/>
      <w:sz w:val="20"/>
      <w:szCs w:val="20"/>
      <w:lang w:val="en-US"/>
    </w:rPr>
  </w:style>
  <w:style w:type="paragraph" w:customStyle="1" w:styleId="af3">
    <w:name w:val="ÇÀÃËÀÂÈÅ"/>
    <w:basedOn w:val="a"/>
    <w:uiPriority w:val="99"/>
    <w:rsid w:val="00085FEC"/>
    <w:pPr>
      <w:spacing w:after="240"/>
      <w:jc w:val="center"/>
    </w:pPr>
    <w:rPr>
      <w:rFonts w:ascii="TmsCyr" w:hAnsi="TmsCyr" w:cs="TmsCyr"/>
      <w:b/>
      <w:bCs/>
      <w:caps/>
      <w:sz w:val="32"/>
      <w:szCs w:val="32"/>
      <w:lang w:val="en-US"/>
    </w:rPr>
  </w:style>
  <w:style w:type="paragraph" w:customStyle="1" w:styleId="Style7">
    <w:name w:val="Style7"/>
    <w:basedOn w:val="a"/>
    <w:rsid w:val="00085FEC"/>
    <w:pPr>
      <w:widowControl w:val="0"/>
      <w:autoSpaceDE w:val="0"/>
      <w:autoSpaceDN w:val="0"/>
      <w:adjustRightInd w:val="0"/>
      <w:spacing w:line="480" w:lineRule="exact"/>
      <w:ind w:firstLine="763"/>
    </w:pPr>
    <w:rPr>
      <w:lang w:val="bg-BG" w:eastAsia="bg-BG"/>
    </w:rPr>
  </w:style>
  <w:style w:type="character" w:customStyle="1" w:styleId="CharChar6">
    <w:name w:val="Char Char6"/>
    <w:uiPriority w:val="99"/>
    <w:rsid w:val="00085FEC"/>
    <w:rPr>
      <w:sz w:val="32"/>
      <w:lang w:val="bg-BG" w:eastAsia="en-US"/>
    </w:rPr>
  </w:style>
  <w:style w:type="paragraph" w:styleId="af4">
    <w:name w:val="Block Text"/>
    <w:basedOn w:val="a"/>
    <w:uiPriority w:val="99"/>
    <w:rsid w:val="00085FEC"/>
    <w:pPr>
      <w:spacing w:before="60"/>
      <w:ind w:left="-113" w:right="-113"/>
      <w:jc w:val="center"/>
    </w:pPr>
    <w:rPr>
      <w:sz w:val="26"/>
      <w:szCs w:val="26"/>
      <w:lang w:val="bg-BG"/>
    </w:rPr>
  </w:style>
  <w:style w:type="character" w:styleId="af5">
    <w:name w:val="Strong"/>
    <w:qFormat/>
    <w:rsid w:val="00085FEC"/>
    <w:rPr>
      <w:rFonts w:cs="Times New Roman"/>
      <w:b/>
    </w:rPr>
  </w:style>
  <w:style w:type="paragraph" w:customStyle="1" w:styleId="af6">
    <w:name w:val="Ïàðàãðàô"/>
    <w:basedOn w:val="a"/>
    <w:uiPriority w:val="99"/>
    <w:rsid w:val="00085FEC"/>
    <w:pPr>
      <w:spacing w:line="360" w:lineRule="auto"/>
      <w:ind w:firstLine="720"/>
    </w:pPr>
    <w:rPr>
      <w:rFonts w:ascii="TmsCyr" w:hAnsi="TmsCyr" w:cs="TmsCyr"/>
      <w:sz w:val="28"/>
      <w:szCs w:val="28"/>
      <w:lang w:val="bg-BG"/>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a"/>
    <w:autoRedefine/>
    <w:uiPriority w:val="99"/>
    <w:rsid w:val="00085FEC"/>
    <w:pPr>
      <w:spacing w:after="120"/>
    </w:pPr>
    <w:rPr>
      <w:rFonts w:ascii="Futura Bk" w:hAnsi="Futura Bk" w:cs="Futura Bk"/>
      <w:sz w:val="20"/>
      <w:szCs w:val="20"/>
      <w:lang w:val="en-US" w:eastAsia="pl-PL"/>
    </w:rPr>
  </w:style>
  <w:style w:type="character" w:styleId="af7">
    <w:name w:val="annotation reference"/>
    <w:uiPriority w:val="99"/>
    <w:rsid w:val="00085FEC"/>
    <w:rPr>
      <w:rFonts w:cs="Times New Roman"/>
      <w:sz w:val="16"/>
    </w:rPr>
  </w:style>
  <w:style w:type="paragraph" w:styleId="af8">
    <w:name w:val="annotation text"/>
    <w:basedOn w:val="a"/>
    <w:link w:val="af9"/>
    <w:uiPriority w:val="99"/>
    <w:rsid w:val="00085FEC"/>
    <w:rPr>
      <w:sz w:val="20"/>
      <w:szCs w:val="20"/>
    </w:rPr>
  </w:style>
  <w:style w:type="character" w:customStyle="1" w:styleId="af9">
    <w:name w:val="Текст на коментар Знак"/>
    <w:link w:val="af8"/>
    <w:uiPriority w:val="99"/>
    <w:locked/>
    <w:rsid w:val="00085FEC"/>
    <w:rPr>
      <w:rFonts w:ascii="Hebar" w:hAnsi="Hebar" w:cs="Hebar"/>
      <w:sz w:val="20"/>
      <w:szCs w:val="20"/>
      <w:lang w:val="en-GB"/>
    </w:rPr>
  </w:style>
  <w:style w:type="paragraph" w:styleId="afa">
    <w:name w:val="List Paragraph"/>
    <w:aliases w:val="List1,ПАРАГРАФ,Numbered list"/>
    <w:basedOn w:val="a"/>
    <w:link w:val="afb"/>
    <w:uiPriority w:val="34"/>
    <w:qFormat/>
    <w:rsid w:val="00085FEC"/>
    <w:pPr>
      <w:ind w:left="720"/>
    </w:pPr>
  </w:style>
  <w:style w:type="character" w:customStyle="1" w:styleId="BodyTextIndentChar1">
    <w:name w:val="Body Text Indent Char1"/>
    <w:aliases w:val="Body Text Indent Char Char,Body Text Indent Char Char Char Char,Body Text Indent Char Char Char Char Char Char Char,Body Text Indent Char Char Char Char Char Знак Char,Body Text Indent Char Char Char Char Char Char1"/>
    <w:rsid w:val="00085FEC"/>
    <w:rPr>
      <w:sz w:val="28"/>
      <w:lang w:val="bg-BG" w:eastAsia="bg-BG"/>
    </w:rPr>
  </w:style>
  <w:style w:type="character" w:customStyle="1" w:styleId="BodyText21">
    <w:name w:val="Body Text 21"/>
    <w:aliases w:val="Body Text 2 Char Char Char11,Body Text 2 Char Char Char21,Body Text 2 Char Char Char31,Body Text 2 Char Char Char41,Body Text 2 Char Char Char Char Char Char1,Body Text 2 Char Char Char Char Char Char2"/>
    <w:uiPriority w:val="99"/>
    <w:rsid w:val="00085FEC"/>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a"/>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a"/>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a"/>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a"/>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a"/>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a"/>
    <w:uiPriority w:val="99"/>
    <w:rsid w:val="00085FEC"/>
    <w:pPr>
      <w:spacing w:after="160" w:line="240" w:lineRule="exact"/>
    </w:pPr>
    <w:rPr>
      <w:rFonts w:ascii="Tahoma" w:hAnsi="Tahoma" w:cs="Tahoma"/>
      <w:sz w:val="20"/>
      <w:szCs w:val="20"/>
      <w:lang w:val="en-US"/>
    </w:rPr>
  </w:style>
  <w:style w:type="paragraph" w:customStyle="1" w:styleId="Char1">
    <w:name w:val="Char1"/>
    <w:basedOn w:val="a"/>
    <w:autoRedefine/>
    <w:rsid w:val="00085FEC"/>
    <w:pPr>
      <w:spacing w:after="120"/>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a"/>
    <w:uiPriority w:val="99"/>
    <w:rsid w:val="00085FEC"/>
    <w:pPr>
      <w:spacing w:after="160" w:line="240" w:lineRule="exact"/>
    </w:pPr>
    <w:rPr>
      <w:rFonts w:ascii="Tahoma" w:hAnsi="Tahoma" w:cs="Tahoma"/>
      <w:sz w:val="20"/>
      <w:szCs w:val="20"/>
      <w:lang w:val="en-US"/>
    </w:rPr>
  </w:style>
  <w:style w:type="paragraph" w:styleId="afc">
    <w:name w:val="Body Text Indent"/>
    <w:aliases w:val="Body Text Indent Char Char Char,Body Text Indent Char Char Char Char Char Char,Body Text Indent Char Char Char Char Char, Char Char Char2,Body Text Indent Char Char1 Char, Char Char Char1 Char,Body Text Indent Char1 Char"/>
    <w:basedOn w:val="a"/>
    <w:link w:val="afd"/>
    <w:rsid w:val="00085FEC"/>
    <w:pPr>
      <w:spacing w:after="120"/>
      <w:ind w:left="283"/>
    </w:pPr>
  </w:style>
  <w:style w:type="character" w:customStyle="1" w:styleId="afd">
    <w:name w:val="Основен текст с отстъп Знак"/>
    <w:aliases w:val="Body Text Indent Char Char Char Знак,Body Text Indent Char Char Char Char Char Char Знак,Body Text Indent Char Char Char Char Char Знак, Char Char Char2 Знак,Body Text Indent Char Char1 Char Знак, Char Char Char1 Char Знак"/>
    <w:link w:val="afc"/>
    <w:locked/>
    <w:rsid w:val="00085FEC"/>
    <w:rPr>
      <w:rFonts w:ascii="Hebar" w:hAnsi="Hebar" w:cs="Hebar"/>
      <w:sz w:val="24"/>
      <w:szCs w:val="24"/>
      <w:lang w:val="en-GB"/>
    </w:rPr>
  </w:style>
  <w:style w:type="character" w:customStyle="1" w:styleId="WW8Num4z0">
    <w:name w:val="WW8Num4z0"/>
    <w:uiPriority w:val="99"/>
    <w:rsid w:val="00085FEC"/>
    <w:rPr>
      <w:rFonts w:ascii="Symbol" w:hAnsi="Symbol"/>
    </w:rPr>
  </w:style>
  <w:style w:type="character" w:customStyle="1" w:styleId="WW8Num5z0">
    <w:name w:val="WW8Num5z0"/>
    <w:uiPriority w:val="99"/>
    <w:rsid w:val="00085FEC"/>
    <w:rPr>
      <w:rFonts w:ascii="Symbol" w:hAnsi="Symbol"/>
    </w:rPr>
  </w:style>
  <w:style w:type="character" w:customStyle="1" w:styleId="WW8Num6z0">
    <w:name w:val="WW8Num6z0"/>
    <w:uiPriority w:val="99"/>
    <w:rsid w:val="00085FEC"/>
    <w:rPr>
      <w:rFonts w:ascii="Symbol" w:hAnsi="Symbol"/>
    </w:rPr>
  </w:style>
  <w:style w:type="character" w:customStyle="1" w:styleId="WW8Num7z0">
    <w:name w:val="WW8Num7z0"/>
    <w:uiPriority w:val="99"/>
    <w:rsid w:val="00085FEC"/>
    <w:rPr>
      <w:rFonts w:ascii="Symbol" w:hAnsi="Symbol"/>
    </w:rPr>
  </w:style>
  <w:style w:type="character" w:customStyle="1" w:styleId="WW8Num9z0">
    <w:name w:val="WW8Num9z0"/>
    <w:uiPriority w:val="99"/>
    <w:rsid w:val="00085FEC"/>
    <w:rPr>
      <w:rFonts w:ascii="Symbol" w:hAnsi="Symbol"/>
    </w:rPr>
  </w:style>
  <w:style w:type="character" w:customStyle="1" w:styleId="WW8Num10z0">
    <w:name w:val="WW8Num10z0"/>
    <w:uiPriority w:val="99"/>
    <w:rsid w:val="00085FEC"/>
    <w:rPr>
      <w:rFonts w:ascii="Symbol" w:hAnsi="Symbol"/>
    </w:rPr>
  </w:style>
  <w:style w:type="character" w:customStyle="1" w:styleId="WW8Num11z0">
    <w:name w:val="WW8Num11z0"/>
    <w:uiPriority w:val="99"/>
    <w:rsid w:val="00085FEC"/>
    <w:rPr>
      <w:rFonts w:ascii="Symbol" w:hAnsi="Symbol"/>
    </w:rPr>
  </w:style>
  <w:style w:type="character" w:customStyle="1" w:styleId="WW8Num12z0">
    <w:name w:val="WW8Num12z0"/>
    <w:uiPriority w:val="99"/>
    <w:rsid w:val="00085FEC"/>
    <w:rPr>
      <w:rFonts w:ascii="OpenSymbol" w:hAnsi="OpenSymbol"/>
    </w:rPr>
  </w:style>
  <w:style w:type="character" w:customStyle="1" w:styleId="WW8Num13z0">
    <w:name w:val="WW8Num13z0"/>
    <w:uiPriority w:val="99"/>
    <w:rsid w:val="00085FEC"/>
    <w:rPr>
      <w:rFonts w:ascii="Symbol" w:hAnsi="Symbol"/>
    </w:rPr>
  </w:style>
  <w:style w:type="character" w:customStyle="1" w:styleId="WW8Num14z0">
    <w:name w:val="WW8Num14z0"/>
    <w:uiPriority w:val="99"/>
    <w:rsid w:val="00085FEC"/>
    <w:rPr>
      <w:rFonts w:ascii="Symbol" w:hAnsi="Symbol"/>
    </w:rPr>
  </w:style>
  <w:style w:type="character" w:customStyle="1" w:styleId="WW8Num15z0">
    <w:name w:val="WW8Num15z0"/>
    <w:uiPriority w:val="99"/>
    <w:rsid w:val="00085FEC"/>
    <w:rPr>
      <w:rFonts w:ascii="Symbol" w:hAnsi="Symbol"/>
    </w:rPr>
  </w:style>
  <w:style w:type="character" w:customStyle="1" w:styleId="WW8Num16z0">
    <w:name w:val="WW8Num16z0"/>
    <w:uiPriority w:val="99"/>
    <w:rsid w:val="00085FEC"/>
    <w:rPr>
      <w:rFonts w:ascii="Symbol" w:hAnsi="Symbol"/>
    </w:rPr>
  </w:style>
  <w:style w:type="character" w:customStyle="1" w:styleId="WW8Num17z0">
    <w:name w:val="WW8Num17z0"/>
    <w:uiPriority w:val="99"/>
    <w:rsid w:val="00085FEC"/>
    <w:rPr>
      <w:rFonts w:ascii="Arial" w:hAnsi="Arial"/>
    </w:rPr>
  </w:style>
  <w:style w:type="character" w:customStyle="1" w:styleId="Absatz-Standardschriftart">
    <w:name w:val="Absatz-Standardschriftart"/>
    <w:uiPriority w:val="99"/>
    <w:rsid w:val="00085FEC"/>
  </w:style>
  <w:style w:type="character" w:customStyle="1" w:styleId="WW8Num8z0">
    <w:name w:val="WW8Num8z0"/>
    <w:uiPriority w:val="99"/>
    <w:rsid w:val="00085FEC"/>
    <w:rPr>
      <w:rFonts w:ascii="Symbol" w:hAnsi="Symbol"/>
    </w:rPr>
  </w:style>
  <w:style w:type="character" w:customStyle="1" w:styleId="WW8Num14z1">
    <w:name w:val="WW8Num14z1"/>
    <w:uiPriority w:val="99"/>
    <w:rsid w:val="00085FEC"/>
    <w:rPr>
      <w:rFonts w:ascii="Courier New" w:hAnsi="Courier New"/>
    </w:rPr>
  </w:style>
  <w:style w:type="character" w:customStyle="1" w:styleId="WW8Num16z1">
    <w:name w:val="WW8Num16z1"/>
    <w:uiPriority w:val="99"/>
    <w:rsid w:val="00085FEC"/>
    <w:rPr>
      <w:rFonts w:ascii="Courier New" w:hAnsi="Courier New"/>
    </w:rPr>
  </w:style>
  <w:style w:type="character" w:customStyle="1" w:styleId="WW8Num16z2">
    <w:name w:val="WW8Num16z2"/>
    <w:uiPriority w:val="99"/>
    <w:rsid w:val="00085FEC"/>
    <w:rPr>
      <w:rFonts w:ascii="Wingdings" w:hAnsi="Wingdings"/>
    </w:rPr>
  </w:style>
  <w:style w:type="character" w:customStyle="1" w:styleId="WW8Num16z3">
    <w:name w:val="WW8Num16z3"/>
    <w:uiPriority w:val="99"/>
    <w:rsid w:val="00085FEC"/>
    <w:rPr>
      <w:rFonts w:ascii="Symbol" w:hAnsi="Symbol"/>
    </w:rPr>
  </w:style>
  <w:style w:type="character" w:customStyle="1" w:styleId="WW8Num17z1">
    <w:name w:val="WW8Num17z1"/>
    <w:uiPriority w:val="99"/>
    <w:rsid w:val="00085FEC"/>
    <w:rPr>
      <w:rFonts w:ascii="Courier New" w:hAnsi="Courier New"/>
    </w:rPr>
  </w:style>
  <w:style w:type="character" w:customStyle="1" w:styleId="WW8Num17z2">
    <w:name w:val="WW8Num17z2"/>
    <w:uiPriority w:val="99"/>
    <w:rsid w:val="00085FEC"/>
    <w:rPr>
      <w:rFonts w:ascii="Wingdings" w:hAnsi="Wingdings"/>
    </w:rPr>
  </w:style>
  <w:style w:type="character" w:customStyle="1" w:styleId="WW8Num17z3">
    <w:name w:val="WW8Num17z3"/>
    <w:uiPriority w:val="99"/>
    <w:rsid w:val="00085FEC"/>
    <w:rPr>
      <w:rFonts w:ascii="Symbol" w:hAnsi="Symbol"/>
    </w:rPr>
  </w:style>
  <w:style w:type="character" w:customStyle="1" w:styleId="WW8Num18z0">
    <w:name w:val="WW8Num18z0"/>
    <w:uiPriority w:val="99"/>
    <w:rsid w:val="00085FEC"/>
    <w:rPr>
      <w:rFonts w:ascii="Symbol" w:hAnsi="Symbol"/>
    </w:rPr>
  </w:style>
  <w:style w:type="character" w:customStyle="1" w:styleId="WW8Num18z1">
    <w:name w:val="WW8Num18z1"/>
    <w:uiPriority w:val="99"/>
    <w:rsid w:val="00085FEC"/>
    <w:rPr>
      <w:rFonts w:ascii="Courier New" w:hAnsi="Courier New"/>
    </w:rPr>
  </w:style>
  <w:style w:type="character" w:customStyle="1" w:styleId="WW8Num18z2">
    <w:name w:val="WW8Num18z2"/>
    <w:uiPriority w:val="99"/>
    <w:rsid w:val="00085FEC"/>
    <w:rPr>
      <w:rFonts w:ascii="Wingdings" w:hAnsi="Wingdings"/>
    </w:rPr>
  </w:style>
  <w:style w:type="character" w:customStyle="1" w:styleId="WW8Num18z3">
    <w:name w:val="WW8Num18z3"/>
    <w:uiPriority w:val="99"/>
    <w:rsid w:val="00085FEC"/>
    <w:rPr>
      <w:rFonts w:ascii="Symbol" w:hAnsi="Symbol"/>
    </w:rPr>
  </w:style>
  <w:style w:type="character" w:customStyle="1" w:styleId="WW8Num19z0">
    <w:name w:val="WW8Num19z0"/>
    <w:uiPriority w:val="99"/>
    <w:rsid w:val="00085FEC"/>
  </w:style>
  <w:style w:type="character" w:customStyle="1" w:styleId="WW8Num19z1">
    <w:name w:val="WW8Num19z1"/>
    <w:uiPriority w:val="99"/>
    <w:rsid w:val="00085FEC"/>
    <w:rPr>
      <w:rFonts w:ascii="Symbol" w:hAnsi="Symbol"/>
    </w:rPr>
  </w:style>
  <w:style w:type="character" w:customStyle="1" w:styleId="WW8Num19z2">
    <w:name w:val="WW8Num19z2"/>
    <w:uiPriority w:val="99"/>
    <w:rsid w:val="00085FEC"/>
  </w:style>
  <w:style w:type="character" w:customStyle="1" w:styleId="WW8Num21z0">
    <w:name w:val="WW8Num21z0"/>
    <w:uiPriority w:val="99"/>
    <w:rsid w:val="00085FEC"/>
    <w:rPr>
      <w:rFonts w:ascii="Symbol" w:hAnsi="Symbol"/>
    </w:rPr>
  </w:style>
  <w:style w:type="character" w:customStyle="1" w:styleId="WW8Num21z1">
    <w:name w:val="WW8Num21z1"/>
    <w:uiPriority w:val="99"/>
    <w:rsid w:val="00085FEC"/>
    <w:rPr>
      <w:rFonts w:ascii="Courier New" w:hAnsi="Courier New"/>
    </w:rPr>
  </w:style>
  <w:style w:type="character" w:customStyle="1" w:styleId="WW8Num21z2">
    <w:name w:val="WW8Num21z2"/>
    <w:uiPriority w:val="99"/>
    <w:rsid w:val="00085FEC"/>
    <w:rPr>
      <w:rFonts w:ascii="Wingdings" w:hAnsi="Wingdings"/>
    </w:rPr>
  </w:style>
  <w:style w:type="character" w:customStyle="1" w:styleId="WW8Num22z0">
    <w:name w:val="WW8Num22z0"/>
    <w:uiPriority w:val="99"/>
    <w:rsid w:val="00085FEC"/>
    <w:rPr>
      <w:rFonts w:ascii="Symbol" w:hAnsi="Symbol"/>
    </w:rPr>
  </w:style>
  <w:style w:type="character" w:customStyle="1" w:styleId="WW8Num22z1">
    <w:name w:val="WW8Num22z1"/>
    <w:uiPriority w:val="99"/>
    <w:rsid w:val="00085FEC"/>
    <w:rPr>
      <w:rFonts w:ascii="Arial" w:hAnsi="Arial"/>
    </w:rPr>
  </w:style>
  <w:style w:type="character" w:customStyle="1" w:styleId="WW8Num22z2">
    <w:name w:val="WW8Num22z2"/>
    <w:uiPriority w:val="99"/>
    <w:rsid w:val="00085FEC"/>
    <w:rPr>
      <w:rFonts w:ascii="Wingdings" w:hAnsi="Wingdings"/>
    </w:rPr>
  </w:style>
  <w:style w:type="character" w:customStyle="1" w:styleId="WW8Num22z4">
    <w:name w:val="WW8Num22z4"/>
    <w:uiPriority w:val="99"/>
    <w:rsid w:val="00085FEC"/>
    <w:rPr>
      <w:rFonts w:ascii="Courier New" w:hAnsi="Courier New"/>
    </w:rPr>
  </w:style>
  <w:style w:type="character" w:customStyle="1" w:styleId="WW8Num23z0">
    <w:name w:val="WW8Num23z0"/>
    <w:uiPriority w:val="99"/>
    <w:rsid w:val="00085FEC"/>
    <w:rPr>
      <w:rFonts w:ascii="Arial" w:hAnsi="Arial"/>
    </w:rPr>
  </w:style>
  <w:style w:type="character" w:customStyle="1" w:styleId="WW8Num23z1">
    <w:name w:val="WW8Num23z1"/>
    <w:uiPriority w:val="99"/>
    <w:rsid w:val="00085FEC"/>
    <w:rPr>
      <w:rFonts w:ascii="Courier New" w:hAnsi="Courier New"/>
    </w:rPr>
  </w:style>
  <w:style w:type="character" w:customStyle="1" w:styleId="WW8Num23z2">
    <w:name w:val="WW8Num23z2"/>
    <w:uiPriority w:val="99"/>
    <w:rsid w:val="00085FEC"/>
    <w:rPr>
      <w:rFonts w:ascii="Wingdings" w:hAnsi="Wingdings"/>
    </w:rPr>
  </w:style>
  <w:style w:type="character" w:customStyle="1" w:styleId="WW8Num23z3">
    <w:name w:val="WW8Num23z3"/>
    <w:uiPriority w:val="99"/>
    <w:rsid w:val="00085FEC"/>
    <w:rPr>
      <w:rFonts w:ascii="Symbol" w:hAnsi="Symbol"/>
    </w:rPr>
  </w:style>
  <w:style w:type="character" w:customStyle="1" w:styleId="WW8Num24z0">
    <w:name w:val="WW8Num24z0"/>
    <w:uiPriority w:val="99"/>
    <w:rsid w:val="00085FEC"/>
    <w:rPr>
      <w:rFonts w:ascii="Symbol" w:hAnsi="Symbol"/>
    </w:rPr>
  </w:style>
  <w:style w:type="character" w:customStyle="1" w:styleId="WW8Num24z1">
    <w:name w:val="WW8Num24z1"/>
    <w:uiPriority w:val="99"/>
    <w:rsid w:val="00085FEC"/>
    <w:rPr>
      <w:rFonts w:ascii="Courier New" w:hAnsi="Courier New"/>
    </w:rPr>
  </w:style>
  <w:style w:type="character" w:customStyle="1" w:styleId="WW8Num24z2">
    <w:name w:val="WW8Num24z2"/>
    <w:uiPriority w:val="99"/>
    <w:rsid w:val="00085FEC"/>
    <w:rPr>
      <w:rFonts w:ascii="Wingdings" w:hAnsi="Wingdings"/>
    </w:rPr>
  </w:style>
  <w:style w:type="character" w:customStyle="1" w:styleId="WW8Num25z0">
    <w:name w:val="WW8Num25z0"/>
    <w:uiPriority w:val="99"/>
    <w:rsid w:val="00085FEC"/>
  </w:style>
  <w:style w:type="character" w:customStyle="1" w:styleId="WW8Num25z1">
    <w:name w:val="WW8Num25z1"/>
    <w:uiPriority w:val="99"/>
    <w:rsid w:val="00085FEC"/>
  </w:style>
  <w:style w:type="character" w:customStyle="1" w:styleId="WW8Num26z0">
    <w:name w:val="WW8Num26z0"/>
    <w:uiPriority w:val="99"/>
    <w:rsid w:val="00085FEC"/>
    <w:rPr>
      <w:rFonts w:ascii="Symbol" w:hAnsi="Symbol"/>
    </w:rPr>
  </w:style>
  <w:style w:type="character" w:customStyle="1" w:styleId="WW8Num27z0">
    <w:name w:val="WW8Num27z0"/>
    <w:uiPriority w:val="99"/>
    <w:rsid w:val="00085FEC"/>
  </w:style>
  <w:style w:type="character" w:customStyle="1" w:styleId="WW8Num28z0">
    <w:name w:val="WW8Num28z0"/>
    <w:uiPriority w:val="99"/>
    <w:rsid w:val="00085FEC"/>
  </w:style>
  <w:style w:type="character" w:customStyle="1" w:styleId="WW8Num28z1">
    <w:name w:val="WW8Num28z1"/>
    <w:uiPriority w:val="99"/>
    <w:rsid w:val="00085FEC"/>
    <w:rPr>
      <w:rFonts w:ascii="Symbol" w:hAnsi="Symbol"/>
    </w:rPr>
  </w:style>
  <w:style w:type="character" w:customStyle="1" w:styleId="WW8Num28z2">
    <w:name w:val="WW8Num28z2"/>
    <w:uiPriority w:val="99"/>
    <w:rsid w:val="00085FEC"/>
  </w:style>
  <w:style w:type="character" w:customStyle="1" w:styleId="WW8Num29z0">
    <w:name w:val="WW8Num29z0"/>
    <w:uiPriority w:val="99"/>
    <w:rsid w:val="00085FEC"/>
    <w:rPr>
      <w:rFonts w:ascii="Symbol" w:hAnsi="Symbol"/>
    </w:rPr>
  </w:style>
  <w:style w:type="character" w:customStyle="1" w:styleId="WW8Num29z1">
    <w:name w:val="WW8Num29z1"/>
    <w:uiPriority w:val="99"/>
    <w:rsid w:val="00085FEC"/>
    <w:rPr>
      <w:rFonts w:ascii="Courier New" w:hAnsi="Courier New"/>
    </w:rPr>
  </w:style>
  <w:style w:type="character" w:customStyle="1" w:styleId="WW8Num29z2">
    <w:name w:val="WW8Num29z2"/>
    <w:uiPriority w:val="99"/>
    <w:rsid w:val="00085FEC"/>
    <w:rPr>
      <w:rFonts w:ascii="Wingdings" w:hAnsi="Wingdings"/>
    </w:rPr>
  </w:style>
  <w:style w:type="character" w:customStyle="1" w:styleId="WW8Num30z0">
    <w:name w:val="WW8Num30z0"/>
    <w:uiPriority w:val="99"/>
    <w:rsid w:val="00085FEC"/>
    <w:rPr>
      <w:rFonts w:ascii="Symbol" w:hAnsi="Symbol"/>
    </w:rPr>
  </w:style>
  <w:style w:type="character" w:customStyle="1" w:styleId="WW8Num30z1">
    <w:name w:val="WW8Num30z1"/>
    <w:uiPriority w:val="99"/>
    <w:rsid w:val="00085FEC"/>
    <w:rPr>
      <w:rFonts w:ascii="Courier New" w:hAnsi="Courier New"/>
    </w:rPr>
  </w:style>
  <w:style w:type="character" w:customStyle="1" w:styleId="WW8Num30z2">
    <w:name w:val="WW8Num30z2"/>
    <w:uiPriority w:val="99"/>
    <w:rsid w:val="00085FEC"/>
    <w:rPr>
      <w:rFonts w:ascii="Wingdings" w:hAnsi="Wingdings"/>
    </w:rPr>
  </w:style>
  <w:style w:type="character" w:customStyle="1" w:styleId="WW8Num31z0">
    <w:name w:val="WW8Num31z0"/>
    <w:uiPriority w:val="99"/>
    <w:rsid w:val="00085FEC"/>
    <w:rPr>
      <w:rFonts w:ascii="Symbol" w:hAnsi="Symbol"/>
    </w:rPr>
  </w:style>
  <w:style w:type="character" w:customStyle="1" w:styleId="WW8Num31z1">
    <w:name w:val="WW8Num31z1"/>
    <w:uiPriority w:val="99"/>
    <w:rsid w:val="00085FEC"/>
    <w:rPr>
      <w:rFonts w:ascii="Courier New" w:hAnsi="Courier New"/>
    </w:rPr>
  </w:style>
  <w:style w:type="character" w:customStyle="1" w:styleId="WW8Num31z2">
    <w:name w:val="WW8Num31z2"/>
    <w:uiPriority w:val="99"/>
    <w:rsid w:val="00085FEC"/>
    <w:rPr>
      <w:rFonts w:ascii="Wingdings" w:hAnsi="Wingdings"/>
    </w:rPr>
  </w:style>
  <w:style w:type="character" w:customStyle="1" w:styleId="WW8Num32z0">
    <w:name w:val="WW8Num32z0"/>
    <w:uiPriority w:val="99"/>
    <w:rsid w:val="00085FEC"/>
    <w:rPr>
      <w:rFonts w:ascii="Symbol" w:hAnsi="Symbol"/>
    </w:rPr>
  </w:style>
  <w:style w:type="character" w:customStyle="1" w:styleId="WW8Num32z1">
    <w:name w:val="WW8Num32z1"/>
    <w:uiPriority w:val="99"/>
    <w:rsid w:val="00085FEC"/>
    <w:rPr>
      <w:rFonts w:ascii="Courier New" w:hAnsi="Courier New"/>
    </w:rPr>
  </w:style>
  <w:style w:type="character" w:customStyle="1" w:styleId="WW8Num32z2">
    <w:name w:val="WW8Num32z2"/>
    <w:uiPriority w:val="99"/>
    <w:rsid w:val="00085FEC"/>
    <w:rPr>
      <w:rFonts w:ascii="Wingdings" w:hAnsi="Wingdings"/>
    </w:rPr>
  </w:style>
  <w:style w:type="character" w:customStyle="1" w:styleId="WW8Num33z0">
    <w:name w:val="WW8Num33z0"/>
    <w:uiPriority w:val="99"/>
    <w:rsid w:val="00085FEC"/>
    <w:rPr>
      <w:rFonts w:ascii="Symbol" w:hAnsi="Symbol"/>
    </w:rPr>
  </w:style>
  <w:style w:type="character" w:customStyle="1" w:styleId="WW8Num33z1">
    <w:name w:val="WW8Num33z1"/>
    <w:uiPriority w:val="99"/>
    <w:rsid w:val="00085FEC"/>
    <w:rPr>
      <w:rFonts w:ascii="Courier New" w:hAnsi="Courier New"/>
    </w:rPr>
  </w:style>
  <w:style w:type="character" w:customStyle="1" w:styleId="WW8Num33z2">
    <w:name w:val="WW8Num33z2"/>
    <w:uiPriority w:val="99"/>
    <w:rsid w:val="00085FEC"/>
    <w:rPr>
      <w:rFonts w:ascii="Wingdings" w:hAnsi="Wingdings"/>
    </w:rPr>
  </w:style>
  <w:style w:type="character" w:customStyle="1" w:styleId="WW8Num34z0">
    <w:name w:val="WW8Num34z0"/>
    <w:uiPriority w:val="99"/>
    <w:rsid w:val="00085FEC"/>
  </w:style>
  <w:style w:type="character" w:customStyle="1" w:styleId="WW8Num34z1">
    <w:name w:val="WW8Num34z1"/>
    <w:uiPriority w:val="99"/>
    <w:rsid w:val="00085FEC"/>
  </w:style>
  <w:style w:type="character" w:customStyle="1" w:styleId="WW8Num35z0">
    <w:name w:val="WW8Num35z0"/>
    <w:uiPriority w:val="99"/>
    <w:rsid w:val="00085FEC"/>
    <w:rPr>
      <w:rFonts w:ascii="Symbol" w:hAnsi="Symbol"/>
    </w:rPr>
  </w:style>
  <w:style w:type="character" w:customStyle="1" w:styleId="WW8Num35z1">
    <w:name w:val="WW8Num35z1"/>
    <w:uiPriority w:val="99"/>
    <w:rsid w:val="00085FEC"/>
    <w:rPr>
      <w:rFonts w:ascii="Courier New" w:hAnsi="Courier New"/>
    </w:rPr>
  </w:style>
  <w:style w:type="character" w:customStyle="1" w:styleId="WW8Num35z2">
    <w:name w:val="WW8Num35z2"/>
    <w:uiPriority w:val="99"/>
    <w:rsid w:val="00085FEC"/>
    <w:rPr>
      <w:rFonts w:ascii="Wingdings" w:hAnsi="Wingdings"/>
    </w:rPr>
  </w:style>
  <w:style w:type="character" w:customStyle="1" w:styleId="WW8Num36z0">
    <w:name w:val="WW8Num36z0"/>
    <w:uiPriority w:val="99"/>
    <w:rsid w:val="00085FEC"/>
    <w:rPr>
      <w:rFonts w:ascii="Symbol" w:hAnsi="Symbol"/>
    </w:rPr>
  </w:style>
  <w:style w:type="character" w:customStyle="1" w:styleId="WW8Num36z1">
    <w:name w:val="WW8Num36z1"/>
    <w:uiPriority w:val="99"/>
    <w:rsid w:val="00085FEC"/>
    <w:rPr>
      <w:rFonts w:ascii="Courier New" w:hAnsi="Courier New"/>
    </w:rPr>
  </w:style>
  <w:style w:type="character" w:customStyle="1" w:styleId="WW8Num36z2">
    <w:name w:val="WW8Num36z2"/>
    <w:uiPriority w:val="99"/>
    <w:rsid w:val="00085FEC"/>
    <w:rPr>
      <w:rFonts w:ascii="Wingdings" w:hAnsi="Wingdings"/>
    </w:rPr>
  </w:style>
  <w:style w:type="character" w:customStyle="1" w:styleId="WW8Num37z0">
    <w:name w:val="WW8Num37z0"/>
    <w:uiPriority w:val="99"/>
    <w:rsid w:val="00085FEC"/>
    <w:rPr>
      <w:rFonts w:ascii="Symbol" w:hAnsi="Symbol"/>
    </w:rPr>
  </w:style>
  <w:style w:type="character" w:customStyle="1" w:styleId="WW8Num37z2">
    <w:name w:val="WW8Num37z2"/>
    <w:uiPriority w:val="99"/>
    <w:rsid w:val="00085FEC"/>
  </w:style>
  <w:style w:type="character" w:customStyle="1" w:styleId="WW8Num38z0">
    <w:name w:val="WW8Num38z0"/>
    <w:uiPriority w:val="99"/>
    <w:rsid w:val="00085FEC"/>
    <w:rPr>
      <w:rFonts w:ascii="Symbol" w:hAnsi="Symbol"/>
    </w:rPr>
  </w:style>
  <w:style w:type="character" w:customStyle="1" w:styleId="WW8Num38z1">
    <w:name w:val="WW8Num38z1"/>
    <w:uiPriority w:val="99"/>
    <w:rsid w:val="00085FEC"/>
    <w:rPr>
      <w:rFonts w:ascii="Courier New" w:hAnsi="Courier New"/>
    </w:rPr>
  </w:style>
  <w:style w:type="character" w:customStyle="1" w:styleId="WW8Num38z2">
    <w:name w:val="WW8Num38z2"/>
    <w:uiPriority w:val="99"/>
    <w:rsid w:val="00085FEC"/>
    <w:rPr>
      <w:rFonts w:ascii="Wingdings" w:hAnsi="Wingdings"/>
    </w:rPr>
  </w:style>
  <w:style w:type="character" w:customStyle="1" w:styleId="WW8Num39z0">
    <w:name w:val="WW8Num39z0"/>
    <w:uiPriority w:val="99"/>
    <w:rsid w:val="00085FEC"/>
    <w:rPr>
      <w:rFonts w:ascii="Symbol" w:hAnsi="Symbol"/>
    </w:rPr>
  </w:style>
  <w:style w:type="character" w:customStyle="1" w:styleId="WW8Num39z1">
    <w:name w:val="WW8Num39z1"/>
    <w:uiPriority w:val="99"/>
    <w:rsid w:val="00085FEC"/>
    <w:rPr>
      <w:rFonts w:ascii="Courier New" w:hAnsi="Courier New"/>
    </w:rPr>
  </w:style>
  <w:style w:type="character" w:customStyle="1" w:styleId="WW8Num39z2">
    <w:name w:val="WW8Num39z2"/>
    <w:uiPriority w:val="99"/>
    <w:rsid w:val="00085FEC"/>
    <w:rPr>
      <w:rFonts w:ascii="Wingdings" w:hAnsi="Wingdings"/>
    </w:rPr>
  </w:style>
  <w:style w:type="character" w:customStyle="1" w:styleId="WW8Num40z0">
    <w:name w:val="WW8Num40z0"/>
    <w:uiPriority w:val="99"/>
    <w:rsid w:val="00085FEC"/>
    <w:rPr>
      <w:rFonts w:ascii="Symbol" w:hAnsi="Symbol"/>
    </w:rPr>
  </w:style>
  <w:style w:type="character" w:customStyle="1" w:styleId="WW8Num40z1">
    <w:name w:val="WW8Num40z1"/>
    <w:uiPriority w:val="99"/>
    <w:rsid w:val="00085FEC"/>
    <w:rPr>
      <w:rFonts w:ascii="Courier New" w:hAnsi="Courier New"/>
    </w:rPr>
  </w:style>
  <w:style w:type="character" w:customStyle="1" w:styleId="WW8Num40z2">
    <w:name w:val="WW8Num40z2"/>
    <w:uiPriority w:val="99"/>
    <w:rsid w:val="00085FEC"/>
    <w:rPr>
      <w:rFonts w:ascii="Wingdings" w:hAnsi="Wingdings"/>
    </w:rPr>
  </w:style>
  <w:style w:type="character" w:customStyle="1" w:styleId="WW8Num41z0">
    <w:name w:val="WW8Num41z0"/>
    <w:uiPriority w:val="99"/>
    <w:rsid w:val="00085FEC"/>
    <w:rPr>
      <w:rFonts w:ascii="Symbol" w:hAnsi="Symbol"/>
    </w:rPr>
  </w:style>
  <w:style w:type="character" w:customStyle="1" w:styleId="WW8Num41z1">
    <w:name w:val="WW8Num41z1"/>
    <w:uiPriority w:val="99"/>
    <w:rsid w:val="00085FEC"/>
    <w:rPr>
      <w:rFonts w:ascii="Courier New" w:hAnsi="Courier New"/>
    </w:rPr>
  </w:style>
  <w:style w:type="character" w:customStyle="1" w:styleId="WW8Num41z2">
    <w:name w:val="WW8Num41z2"/>
    <w:uiPriority w:val="99"/>
    <w:rsid w:val="00085FEC"/>
    <w:rPr>
      <w:rFonts w:ascii="Wingdings" w:hAnsi="Wingdings"/>
    </w:rPr>
  </w:style>
  <w:style w:type="character" w:customStyle="1" w:styleId="WW8Num42z0">
    <w:name w:val="WW8Num42z0"/>
    <w:uiPriority w:val="99"/>
    <w:rsid w:val="00085FEC"/>
    <w:rPr>
      <w:rFonts w:ascii="Symbol" w:hAnsi="Symbol"/>
    </w:rPr>
  </w:style>
  <w:style w:type="character" w:customStyle="1" w:styleId="WW8Num42z1">
    <w:name w:val="WW8Num42z1"/>
    <w:uiPriority w:val="99"/>
    <w:rsid w:val="00085FEC"/>
    <w:rPr>
      <w:rFonts w:ascii="Courier New" w:hAnsi="Courier New"/>
    </w:rPr>
  </w:style>
  <w:style w:type="character" w:customStyle="1" w:styleId="WW8Num42z2">
    <w:name w:val="WW8Num42z2"/>
    <w:uiPriority w:val="99"/>
    <w:rsid w:val="00085FEC"/>
    <w:rPr>
      <w:rFonts w:ascii="Wingdings" w:hAnsi="Wingdings"/>
    </w:rPr>
  </w:style>
  <w:style w:type="character" w:customStyle="1" w:styleId="WW-Absatz-Standardschriftart">
    <w:name w:val="WW-Absatz-Standardschriftart"/>
    <w:uiPriority w:val="99"/>
    <w:rsid w:val="00085FEC"/>
  </w:style>
  <w:style w:type="character" w:customStyle="1" w:styleId="WW8Num2z0">
    <w:name w:val="WW8Num2z0"/>
    <w:uiPriority w:val="99"/>
    <w:rsid w:val="00085FEC"/>
    <w:rPr>
      <w:rFonts w:ascii="Wingdings" w:hAnsi="Wingdings"/>
    </w:rPr>
  </w:style>
  <w:style w:type="character" w:customStyle="1" w:styleId="WW8Num3z0">
    <w:name w:val="WW8Num3z0"/>
    <w:uiPriority w:val="99"/>
    <w:rsid w:val="00085FEC"/>
    <w:rPr>
      <w:rFonts w:ascii="Wingdings" w:hAnsi="Wingdings"/>
    </w:rPr>
  </w:style>
  <w:style w:type="character" w:customStyle="1" w:styleId="WW8Num6z1">
    <w:name w:val="WW8Num6z1"/>
    <w:uiPriority w:val="99"/>
    <w:rsid w:val="00085FEC"/>
    <w:rPr>
      <w:rFonts w:ascii="Courier New" w:hAnsi="Courier New"/>
    </w:rPr>
  </w:style>
  <w:style w:type="character" w:customStyle="1" w:styleId="WW8Num6z2">
    <w:name w:val="WW8Num6z2"/>
    <w:uiPriority w:val="99"/>
    <w:rsid w:val="00085FEC"/>
    <w:rPr>
      <w:rFonts w:ascii="Wingdings" w:hAnsi="Wingdings"/>
    </w:rPr>
  </w:style>
  <w:style w:type="character" w:customStyle="1" w:styleId="WW8Num7z1">
    <w:name w:val="WW8Num7z1"/>
    <w:uiPriority w:val="99"/>
    <w:rsid w:val="00085FEC"/>
    <w:rPr>
      <w:rFonts w:ascii="Courier New" w:hAnsi="Courier New"/>
    </w:rPr>
  </w:style>
  <w:style w:type="character" w:customStyle="1" w:styleId="WW8Num7z2">
    <w:name w:val="WW8Num7z2"/>
    <w:uiPriority w:val="99"/>
    <w:rsid w:val="00085FEC"/>
    <w:rPr>
      <w:rFonts w:ascii="Wingdings" w:hAnsi="Wingdings"/>
    </w:rPr>
  </w:style>
  <w:style w:type="character" w:customStyle="1" w:styleId="WW8Num9z1">
    <w:name w:val="WW8Num9z1"/>
    <w:uiPriority w:val="99"/>
    <w:rsid w:val="00085FEC"/>
    <w:rPr>
      <w:rFonts w:ascii="Courier New" w:hAnsi="Courier New"/>
    </w:rPr>
  </w:style>
  <w:style w:type="character" w:customStyle="1" w:styleId="WW8Num9z2">
    <w:name w:val="WW8Num9z2"/>
    <w:uiPriority w:val="99"/>
    <w:rsid w:val="00085FEC"/>
    <w:rPr>
      <w:rFonts w:ascii="Wingdings" w:hAnsi="Wingdings"/>
    </w:rPr>
  </w:style>
  <w:style w:type="character" w:customStyle="1" w:styleId="WW8Num10z1">
    <w:name w:val="WW8Num10z1"/>
    <w:uiPriority w:val="99"/>
    <w:rsid w:val="00085FEC"/>
    <w:rPr>
      <w:rFonts w:ascii="Courier New" w:hAnsi="Courier New"/>
    </w:rPr>
  </w:style>
  <w:style w:type="character" w:customStyle="1" w:styleId="WW8Num10z2">
    <w:name w:val="WW8Num10z2"/>
    <w:uiPriority w:val="99"/>
    <w:rsid w:val="00085FEC"/>
    <w:rPr>
      <w:rFonts w:ascii="Wingdings" w:hAnsi="Wingdings"/>
    </w:rPr>
  </w:style>
  <w:style w:type="character" w:customStyle="1" w:styleId="WW8Num11z1">
    <w:name w:val="WW8Num11z1"/>
    <w:uiPriority w:val="99"/>
    <w:rsid w:val="00085FEC"/>
    <w:rPr>
      <w:rFonts w:ascii="Courier New" w:hAnsi="Courier New"/>
    </w:rPr>
  </w:style>
  <w:style w:type="character" w:customStyle="1" w:styleId="WW8Num11z2">
    <w:name w:val="WW8Num11z2"/>
    <w:uiPriority w:val="99"/>
    <w:rsid w:val="00085FEC"/>
    <w:rPr>
      <w:rFonts w:ascii="Wingdings" w:hAnsi="Wingdings"/>
    </w:rPr>
  </w:style>
  <w:style w:type="character" w:customStyle="1" w:styleId="WW8Num12z1">
    <w:name w:val="WW8Num12z1"/>
    <w:uiPriority w:val="99"/>
    <w:rsid w:val="00085FEC"/>
    <w:rPr>
      <w:rFonts w:ascii="Courier New" w:hAnsi="Courier New"/>
    </w:rPr>
  </w:style>
  <w:style w:type="character" w:customStyle="1" w:styleId="WW8Num12z2">
    <w:name w:val="WW8Num12z2"/>
    <w:uiPriority w:val="99"/>
    <w:rsid w:val="00085FEC"/>
    <w:rPr>
      <w:rFonts w:ascii="Wingdings" w:hAnsi="Wingdings"/>
    </w:rPr>
  </w:style>
  <w:style w:type="character" w:customStyle="1" w:styleId="WW8Num12z3">
    <w:name w:val="WW8Num12z3"/>
    <w:uiPriority w:val="99"/>
    <w:rsid w:val="00085FEC"/>
    <w:rPr>
      <w:rFonts w:ascii="Symbol" w:hAnsi="Symbol"/>
    </w:rPr>
  </w:style>
  <w:style w:type="character" w:customStyle="1" w:styleId="WW8Num13z1">
    <w:name w:val="WW8Num13z1"/>
    <w:uiPriority w:val="99"/>
    <w:rsid w:val="00085FEC"/>
    <w:rPr>
      <w:rFonts w:ascii="Courier New" w:hAnsi="Courier New"/>
    </w:rPr>
  </w:style>
  <w:style w:type="character" w:customStyle="1" w:styleId="WW8Num13z2">
    <w:name w:val="WW8Num13z2"/>
    <w:uiPriority w:val="99"/>
    <w:rsid w:val="00085FEC"/>
    <w:rPr>
      <w:rFonts w:ascii="Wingdings" w:hAnsi="Wingdings"/>
    </w:rPr>
  </w:style>
  <w:style w:type="character" w:customStyle="1" w:styleId="WW8Num14z2">
    <w:name w:val="WW8Num14z2"/>
    <w:uiPriority w:val="99"/>
    <w:rsid w:val="00085FEC"/>
    <w:rPr>
      <w:rFonts w:ascii="Wingdings" w:hAnsi="Wingdings"/>
    </w:rPr>
  </w:style>
  <w:style w:type="character" w:customStyle="1" w:styleId="WW8Num15z1">
    <w:name w:val="WW8Num15z1"/>
    <w:uiPriority w:val="99"/>
    <w:rsid w:val="00085FEC"/>
    <w:rPr>
      <w:rFonts w:ascii="Courier New" w:hAnsi="Courier New"/>
    </w:rPr>
  </w:style>
  <w:style w:type="character" w:customStyle="1" w:styleId="WW8Num15z2">
    <w:name w:val="WW8Num15z2"/>
    <w:uiPriority w:val="99"/>
    <w:rsid w:val="00085FEC"/>
    <w:rPr>
      <w:rFonts w:ascii="Wingdings" w:hAnsi="Wingdings"/>
    </w:rPr>
  </w:style>
  <w:style w:type="character" w:customStyle="1" w:styleId="WW-DefaultParagraphFont">
    <w:name w:val="WW-Default Paragraph Font"/>
    <w:uiPriority w:val="99"/>
    <w:rsid w:val="00085FEC"/>
  </w:style>
  <w:style w:type="character" w:customStyle="1" w:styleId="TitleChar">
    <w:name w:val="Title Char"/>
    <w:uiPriority w:val="10"/>
    <w:rsid w:val="00085FEC"/>
    <w:rPr>
      <w:b/>
      <w:sz w:val="24"/>
      <w:lang w:val="bg-BG" w:eastAsia="ar-SA" w:bidi="ar-SA"/>
    </w:rPr>
  </w:style>
  <w:style w:type="character" w:customStyle="1" w:styleId="BodyTextIndentChar2">
    <w:name w:val="Body Text Indent Char2"/>
    <w:uiPriority w:val="99"/>
    <w:rsid w:val="00085FEC"/>
    <w:rPr>
      <w:b/>
      <w:lang w:val="bg-BG" w:eastAsia="ar-SA" w:bidi="ar-SA"/>
    </w:rPr>
  </w:style>
  <w:style w:type="character" w:customStyle="1" w:styleId="BodyText2CharCharCharCharCharCharCharChar1">
    <w:name w:val="Body Text 2 Char Char Char Char Char Char Char Char1"/>
    <w:uiPriority w:val="99"/>
    <w:rsid w:val="00085FEC"/>
    <w:rPr>
      <w:smallCaps/>
      <w:sz w:val="28"/>
      <w:lang w:val="bg-BG" w:eastAsia="ar-SA" w:bidi="ar-SA"/>
    </w:rPr>
  </w:style>
  <w:style w:type="character" w:customStyle="1" w:styleId="FontStyle100">
    <w:name w:val="Font Style100"/>
    <w:uiPriority w:val="99"/>
    <w:rsid w:val="00085FEC"/>
    <w:rPr>
      <w:rFonts w:ascii="Times New Roman" w:hAnsi="Times New Roman"/>
      <w:b/>
      <w:sz w:val="28"/>
    </w:rPr>
  </w:style>
  <w:style w:type="character" w:customStyle="1" w:styleId="FontStyle101">
    <w:name w:val="Font Style101"/>
    <w:uiPriority w:val="99"/>
    <w:rsid w:val="00085FEC"/>
    <w:rPr>
      <w:rFonts w:ascii="Times New Roman" w:hAnsi="Times New Roman"/>
      <w:i/>
      <w:sz w:val="28"/>
    </w:rPr>
  </w:style>
  <w:style w:type="character" w:customStyle="1" w:styleId="FontStyle89">
    <w:name w:val="Font Style89"/>
    <w:uiPriority w:val="99"/>
    <w:rsid w:val="00085FEC"/>
    <w:rPr>
      <w:rFonts w:ascii="Times New Roman" w:hAnsi="Times New Roman"/>
      <w:sz w:val="22"/>
    </w:rPr>
  </w:style>
  <w:style w:type="character" w:customStyle="1" w:styleId="FontStyle90">
    <w:name w:val="Font Style90"/>
    <w:uiPriority w:val="99"/>
    <w:rsid w:val="00085FEC"/>
    <w:rPr>
      <w:rFonts w:ascii="Times New Roman" w:hAnsi="Times New Roman"/>
      <w:b/>
      <w:sz w:val="22"/>
    </w:rPr>
  </w:style>
  <w:style w:type="character" w:styleId="afe">
    <w:name w:val="FollowedHyperlink"/>
    <w:rsid w:val="00085FEC"/>
    <w:rPr>
      <w:rFonts w:cs="Times New Roman"/>
      <w:color w:val="800080"/>
      <w:u w:val="single"/>
    </w:rPr>
  </w:style>
  <w:style w:type="character" w:customStyle="1" w:styleId="Standard">
    <w:name w:val="Standard Знак Знак"/>
    <w:uiPriority w:val="99"/>
    <w:rsid w:val="00085FEC"/>
    <w:rPr>
      <w:rFonts w:ascii="Hebar" w:hAnsi="Hebar"/>
      <w:sz w:val="24"/>
      <w:lang w:val="en-US" w:eastAsia="ar-SA" w:bidi="ar-SA"/>
    </w:rPr>
  </w:style>
  <w:style w:type="character" w:customStyle="1" w:styleId="Header1CharChar">
    <w:name w:val="Header1 Char Char"/>
    <w:uiPriority w:val="99"/>
    <w:rsid w:val="00085FEC"/>
    <w:rPr>
      <w:rFonts w:ascii="Hebar" w:hAnsi="Hebar"/>
      <w:sz w:val="24"/>
      <w:lang w:val="en-GB" w:eastAsia="ar-SA" w:bidi="ar-SA"/>
    </w:rPr>
  </w:style>
  <w:style w:type="character" w:customStyle="1" w:styleId="hiddenref1">
    <w:name w:val="hiddenref1"/>
    <w:uiPriority w:val="99"/>
    <w:rsid w:val="00085FEC"/>
    <w:rPr>
      <w:color w:val="000000"/>
      <w:u w:val="single"/>
    </w:rPr>
  </w:style>
  <w:style w:type="character" w:customStyle="1" w:styleId="alcapt1">
    <w:name w:val="al_capt1"/>
    <w:uiPriority w:val="99"/>
    <w:rsid w:val="00085FEC"/>
    <w:rPr>
      <w:i/>
    </w:rPr>
  </w:style>
  <w:style w:type="character" w:customStyle="1" w:styleId="ala1">
    <w:name w:val="al_a1"/>
    <w:uiPriority w:val="99"/>
    <w:rsid w:val="00085FEC"/>
  </w:style>
  <w:style w:type="character" w:customStyle="1" w:styleId="articlehistory1">
    <w:name w:val="article_history1"/>
    <w:uiPriority w:val="99"/>
    <w:rsid w:val="00085FEC"/>
    <w:rPr>
      <w:rFonts w:cs="Times New Roman"/>
    </w:rPr>
  </w:style>
  <w:style w:type="character" w:customStyle="1" w:styleId="CharChar2">
    <w:name w:val="Char Char2"/>
    <w:uiPriority w:val="99"/>
    <w:rsid w:val="00085FEC"/>
    <w:rPr>
      <w:b/>
      <w:sz w:val="24"/>
      <w:lang w:val="bg-BG" w:eastAsia="ar-SA" w:bidi="ar-SA"/>
    </w:rPr>
  </w:style>
  <w:style w:type="character" w:customStyle="1" w:styleId="BodyTextIndentCharChar2">
    <w:name w:val="Body Text Indent Char Char2"/>
    <w:uiPriority w:val="99"/>
    <w:rsid w:val="00085FEC"/>
    <w:rPr>
      <w:b/>
      <w:lang w:val="bg-BG" w:eastAsia="ar-SA" w:bidi="ar-SA"/>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uiPriority w:val="99"/>
    <w:rsid w:val="00085FEC"/>
    <w:rPr>
      <w:lang w:val="bg-BG"/>
    </w:rPr>
  </w:style>
  <w:style w:type="character" w:customStyle="1" w:styleId="aff">
    <w:name w:val="Символи за номериране"/>
    <w:uiPriority w:val="99"/>
    <w:rsid w:val="00085FEC"/>
  </w:style>
  <w:style w:type="character" w:customStyle="1" w:styleId="aff0">
    <w:name w:val="Водачи"/>
    <w:uiPriority w:val="99"/>
    <w:rsid w:val="00085FEC"/>
    <w:rPr>
      <w:rFonts w:ascii="OpenSymbol" w:hAnsi="OpenSymbol"/>
    </w:rPr>
  </w:style>
  <w:style w:type="character" w:customStyle="1" w:styleId="CommentSubjectChar">
    <w:name w:val="Comment Subject Char"/>
    <w:aliases w:val="Char1 Char"/>
    <w:uiPriority w:val="99"/>
    <w:rsid w:val="00085FEC"/>
    <w:rPr>
      <w:rFonts w:ascii="Hebar" w:hAnsi="Hebar"/>
      <w:b/>
      <w:lang w:val="en-GB"/>
    </w:rPr>
  </w:style>
  <w:style w:type="paragraph" w:customStyle="1" w:styleId="14">
    <w:name w:val="Заглавие1"/>
    <w:basedOn w:val="a"/>
    <w:next w:val="a0"/>
    <w:uiPriority w:val="99"/>
    <w:rsid w:val="00085FEC"/>
    <w:pPr>
      <w:keepNext/>
      <w:suppressAutoHyphens/>
      <w:spacing w:before="240" w:after="120"/>
    </w:pPr>
    <w:rPr>
      <w:rFonts w:ascii="Arial" w:eastAsia="SimSun" w:hAnsi="Arial" w:cs="Mangal"/>
      <w:sz w:val="28"/>
      <w:szCs w:val="28"/>
      <w:lang w:val="bg-BG" w:eastAsia="ar-SA"/>
    </w:rPr>
  </w:style>
  <w:style w:type="paragraph" w:styleId="aff1">
    <w:name w:val="List"/>
    <w:basedOn w:val="a0"/>
    <w:rsid w:val="00085FEC"/>
    <w:pPr>
      <w:suppressAutoHyphens/>
      <w:spacing w:after="0" w:line="360" w:lineRule="auto"/>
    </w:pPr>
    <w:rPr>
      <w:rFonts w:ascii="Times New Roman" w:hAnsi="Times New Roman" w:cs="Mangal"/>
      <w:lang w:val="bg-BG" w:eastAsia="ar-SA"/>
    </w:rPr>
  </w:style>
  <w:style w:type="paragraph" w:customStyle="1" w:styleId="15">
    <w:name w:val="Надпис1"/>
    <w:basedOn w:val="a"/>
    <w:uiPriority w:val="99"/>
    <w:rsid w:val="00085FEC"/>
    <w:pPr>
      <w:suppressLineNumbers/>
      <w:suppressAutoHyphens/>
      <w:spacing w:before="120" w:after="120"/>
    </w:pPr>
    <w:rPr>
      <w:rFonts w:cs="Mangal"/>
      <w:i/>
      <w:iCs/>
      <w:lang w:val="bg-BG" w:eastAsia="ar-SA"/>
    </w:rPr>
  </w:style>
  <w:style w:type="paragraph" w:customStyle="1" w:styleId="aff2">
    <w:name w:val="Указател"/>
    <w:basedOn w:val="a"/>
    <w:uiPriority w:val="99"/>
    <w:rsid w:val="00085FEC"/>
    <w:pPr>
      <w:suppressLineNumbers/>
      <w:suppressAutoHyphens/>
    </w:pPr>
    <w:rPr>
      <w:rFonts w:cs="Mangal"/>
      <w:szCs w:val="20"/>
      <w:lang w:val="bg-BG" w:eastAsia="ar-SA"/>
    </w:rPr>
  </w:style>
  <w:style w:type="paragraph" w:customStyle="1" w:styleId="CharCharCharCharCharChar2Char">
    <w:name w:val="Char Char Char Char Char Char2 Char"/>
    <w:basedOn w:val="a"/>
    <w:uiPriority w:val="99"/>
    <w:rsid w:val="00085FEC"/>
    <w:pPr>
      <w:tabs>
        <w:tab w:val="left" w:pos="709"/>
      </w:tabs>
      <w:suppressAutoHyphens/>
    </w:pPr>
    <w:rPr>
      <w:rFonts w:ascii="Tahoma" w:hAnsi="Tahoma" w:cs="Times New Roman"/>
      <w:lang w:val="pl-PL" w:eastAsia="ar-SA"/>
    </w:rPr>
  </w:style>
  <w:style w:type="character" w:customStyle="1" w:styleId="HeaderChar1">
    <w:name w:val="Header Char1"/>
    <w:uiPriority w:val="99"/>
    <w:rsid w:val="00085FEC"/>
    <w:rPr>
      <w:rFonts w:ascii="Hebar" w:hAnsi="Hebar" w:cs="Times New Roman"/>
      <w:sz w:val="24"/>
      <w:lang w:eastAsia="ar-SA" w:bidi="ar-SA"/>
    </w:rPr>
  </w:style>
  <w:style w:type="character" w:customStyle="1" w:styleId="FooterChar1">
    <w:name w:val="Footer Char1"/>
    <w:uiPriority w:val="99"/>
    <w:rsid w:val="00085FEC"/>
    <w:rPr>
      <w:rFonts w:ascii="Hebar" w:hAnsi="Hebar" w:cs="Times New Roman"/>
      <w:sz w:val="24"/>
      <w:lang w:eastAsia="ar-SA" w:bidi="ar-SA"/>
    </w:rPr>
  </w:style>
  <w:style w:type="paragraph" w:styleId="aff3">
    <w:name w:val="Title"/>
    <w:basedOn w:val="a"/>
    <w:next w:val="ad"/>
    <w:link w:val="aff4"/>
    <w:uiPriority w:val="10"/>
    <w:qFormat/>
    <w:rsid w:val="00085FEC"/>
    <w:pPr>
      <w:suppressAutoHyphens/>
      <w:jc w:val="center"/>
    </w:pPr>
    <w:rPr>
      <w:rFonts w:ascii="Times New Roman" w:hAnsi="Times New Roman" w:cs="Times New Roman"/>
      <w:b/>
      <w:bCs/>
      <w:lang w:val="bg-BG" w:eastAsia="ar-SA"/>
    </w:rPr>
  </w:style>
  <w:style w:type="character" w:customStyle="1" w:styleId="aff4">
    <w:name w:val="Заглавие Знак"/>
    <w:link w:val="aff3"/>
    <w:locked/>
    <w:rsid w:val="00085FEC"/>
    <w:rPr>
      <w:rFonts w:ascii="Times New Roman" w:hAnsi="Times New Roman" w:cs="Times New Roman"/>
      <w:b/>
      <w:bCs/>
      <w:sz w:val="24"/>
      <w:szCs w:val="24"/>
      <w:lang w:eastAsia="ar-SA" w:bidi="ar-SA"/>
    </w:rPr>
  </w:style>
  <w:style w:type="character" w:customStyle="1" w:styleId="BodyTextIndent3Char1">
    <w:name w:val="Body Text Indent 3 Char1"/>
    <w:uiPriority w:val="99"/>
    <w:rsid w:val="00085FEC"/>
    <w:rPr>
      <w:rFonts w:cs="Times New Roman"/>
      <w:color w:val="000000"/>
      <w:sz w:val="24"/>
      <w:szCs w:val="24"/>
      <w:lang w:eastAsia="ar-SA" w:bidi="ar-SA"/>
    </w:rPr>
  </w:style>
  <w:style w:type="character" w:customStyle="1" w:styleId="BodyTextIndent2Char1">
    <w:name w:val="Body Text Indent 2 Char1"/>
    <w:uiPriority w:val="99"/>
    <w:rsid w:val="00085FEC"/>
    <w:rPr>
      <w:rFonts w:ascii="Hebar" w:hAnsi="Hebar" w:cs="Times New Roman"/>
      <w:sz w:val="24"/>
      <w:lang w:eastAsia="ar-SA" w:bidi="ar-SA"/>
    </w:rPr>
  </w:style>
  <w:style w:type="paragraph" w:customStyle="1" w:styleId="Char10">
    <w:name w:val="Char1 Знак"/>
    <w:basedOn w:val="a"/>
    <w:uiPriority w:val="99"/>
    <w:rsid w:val="00085FEC"/>
    <w:pPr>
      <w:suppressAutoHyphens/>
      <w:spacing w:after="160" w:line="240" w:lineRule="exact"/>
    </w:pPr>
    <w:rPr>
      <w:rFonts w:ascii="Tahoma" w:hAnsi="Tahoma" w:cs="Times New Roman"/>
      <w:sz w:val="20"/>
      <w:szCs w:val="20"/>
      <w:lang w:val="en-US" w:eastAsia="ar-SA"/>
    </w:rPr>
  </w:style>
  <w:style w:type="character" w:customStyle="1" w:styleId="BodyText3Char1">
    <w:name w:val="Body Text 3 Char1"/>
    <w:uiPriority w:val="99"/>
    <w:rsid w:val="00085FEC"/>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a"/>
    <w:uiPriority w:val="99"/>
    <w:rsid w:val="00085FEC"/>
    <w:pPr>
      <w:suppressAutoHyphens/>
      <w:spacing w:after="120"/>
    </w:pPr>
    <w:rPr>
      <w:rFonts w:ascii="Futura Bk" w:hAnsi="Futura Bk" w:cs="Times New Roman"/>
      <w:sz w:val="20"/>
      <w:lang w:val="en-US" w:eastAsia="ar-SA"/>
    </w:rPr>
  </w:style>
  <w:style w:type="paragraph" w:customStyle="1" w:styleId="Pa11">
    <w:name w:val="Pa11"/>
    <w:basedOn w:val="a"/>
    <w:next w:val="a"/>
    <w:uiPriority w:val="99"/>
    <w:rsid w:val="00085FEC"/>
    <w:pPr>
      <w:suppressAutoHyphens/>
      <w:autoSpaceDE w:val="0"/>
      <w:spacing w:line="193" w:lineRule="atLeast"/>
    </w:pPr>
    <w:rPr>
      <w:rFonts w:ascii="TimokCYR" w:hAnsi="TimokCYR" w:cs="Times New Roman"/>
      <w:lang w:val="bg-BG" w:eastAsia="ar-SA"/>
    </w:rPr>
  </w:style>
  <w:style w:type="paragraph" w:customStyle="1" w:styleId="DefaultParagraphFontCharChar">
    <w:name w:val="Default Paragraph Font Char Char"/>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bodyindent-3">
    <w:name w:val="body indent-3"/>
    <w:basedOn w:val="a"/>
    <w:uiPriority w:val="99"/>
    <w:rsid w:val="00085FEC"/>
    <w:pPr>
      <w:tabs>
        <w:tab w:val="left" w:pos="1418"/>
      </w:tabs>
      <w:suppressAutoHyphens/>
      <w:spacing w:after="120" w:line="280" w:lineRule="atLeast"/>
    </w:pPr>
    <w:rPr>
      <w:rFonts w:ascii="Arial" w:hAnsi="Arial" w:cs="Times New Roman"/>
      <w:szCs w:val="20"/>
      <w:lang w:val="bg-BG" w:eastAsia="ar-SA"/>
    </w:rPr>
  </w:style>
  <w:style w:type="paragraph" w:customStyle="1" w:styleId="aff5">
    <w:name w:val="Параграф"/>
    <w:basedOn w:val="a"/>
    <w:uiPriority w:val="99"/>
    <w:rsid w:val="00085FEC"/>
    <w:pPr>
      <w:suppressAutoHyphens/>
      <w:ind w:firstLine="720"/>
    </w:pPr>
    <w:rPr>
      <w:rFonts w:ascii="Times New Roman" w:hAnsi="Times New Roman" w:cs="Times New Roman"/>
      <w:sz w:val="26"/>
      <w:szCs w:val="20"/>
      <w:lang w:val="bg-BG" w:eastAsia="ar-SA"/>
    </w:rPr>
  </w:style>
  <w:style w:type="paragraph" w:customStyle="1" w:styleId="CharCharCharCharCharChar">
    <w:name w:val="Char Char Char Char Char Char"/>
    <w:basedOn w:val="a"/>
    <w:uiPriority w:val="99"/>
    <w:rsid w:val="00085FEC"/>
    <w:pPr>
      <w:tabs>
        <w:tab w:val="left" w:pos="709"/>
      </w:tabs>
      <w:suppressAutoHyphens/>
    </w:pPr>
    <w:rPr>
      <w:rFonts w:ascii="Tahoma" w:hAnsi="Tahoma" w:cs="Times New Roman"/>
      <w:lang w:val="pl-PL" w:eastAsia="ar-SA"/>
    </w:rPr>
  </w:style>
  <w:style w:type="paragraph" w:customStyle="1" w:styleId="CharCharCharCharCharChar1">
    <w:name w:val="Char Char Char Char Char Char1"/>
    <w:basedOn w:val="a"/>
    <w:uiPriority w:val="99"/>
    <w:rsid w:val="00085FEC"/>
    <w:pPr>
      <w:tabs>
        <w:tab w:val="left" w:pos="709"/>
      </w:tabs>
      <w:suppressAutoHyphens/>
    </w:pPr>
    <w:rPr>
      <w:rFonts w:ascii="Tahoma" w:hAnsi="Tahoma" w:cs="Times New Roman"/>
      <w:lang w:val="pl-PL" w:eastAsia="ar-SA"/>
    </w:rPr>
  </w:style>
  <w:style w:type="paragraph" w:customStyle="1" w:styleId="CharCharCharCharCharCharCharChar0">
    <w:name w:val="Char Char Char Char Знак Char Char Знак Char Char Знак"/>
    <w:basedOn w:val="a"/>
    <w:uiPriority w:val="99"/>
    <w:rsid w:val="00085FEC"/>
    <w:pPr>
      <w:tabs>
        <w:tab w:val="left" w:pos="709"/>
      </w:tabs>
      <w:suppressAutoHyphens/>
    </w:pPr>
    <w:rPr>
      <w:rFonts w:ascii="Tahoma" w:hAnsi="Tahoma" w:cs="Times New Roman"/>
      <w:lang w:val="pl-PL" w:eastAsia="ar-SA"/>
    </w:rPr>
  </w:style>
  <w:style w:type="paragraph" w:styleId="26">
    <w:name w:val="List Bullet 2"/>
    <w:basedOn w:val="a"/>
    <w:uiPriority w:val="99"/>
    <w:rsid w:val="00085FEC"/>
    <w:pPr>
      <w:tabs>
        <w:tab w:val="left" w:pos="643"/>
      </w:tabs>
      <w:suppressAutoHyphens/>
      <w:overflowPunct w:val="0"/>
      <w:autoSpaceDE w:val="0"/>
      <w:ind w:left="643" w:hanging="360"/>
    </w:pPr>
    <w:rPr>
      <w:rFonts w:ascii="Times New Roman" w:hAnsi="Times New Roman" w:cs="Times New Roman"/>
      <w:sz w:val="22"/>
      <w:szCs w:val="20"/>
      <w:lang w:val="bg-BG" w:eastAsia="ar-SA"/>
    </w:rPr>
  </w:style>
  <w:style w:type="paragraph" w:styleId="41">
    <w:name w:val="List Bullet 4"/>
    <w:basedOn w:val="a"/>
    <w:uiPriority w:val="99"/>
    <w:rsid w:val="00085FEC"/>
    <w:pPr>
      <w:tabs>
        <w:tab w:val="left" w:pos="1080"/>
      </w:tabs>
      <w:suppressAutoHyphens/>
      <w:overflowPunct w:val="0"/>
      <w:autoSpaceDE w:val="0"/>
      <w:ind w:left="1080" w:hanging="360"/>
    </w:pPr>
    <w:rPr>
      <w:rFonts w:ascii="Times New Roman" w:hAnsi="Times New Roman" w:cs="Times New Roman"/>
      <w:sz w:val="22"/>
      <w:szCs w:val="20"/>
      <w:lang w:val="bg-BG" w:eastAsia="ar-SA"/>
    </w:rPr>
  </w:style>
  <w:style w:type="paragraph" w:styleId="27">
    <w:name w:val="List 2"/>
    <w:basedOn w:val="a"/>
    <w:uiPriority w:val="99"/>
    <w:rsid w:val="00085FEC"/>
    <w:pPr>
      <w:suppressAutoHyphens/>
      <w:ind w:left="720" w:hanging="360"/>
    </w:pPr>
    <w:rPr>
      <w:rFonts w:ascii="Times New Roman" w:hAnsi="Times New Roman" w:cs="Times New Roman"/>
      <w:lang w:val="bg-BG" w:eastAsia="ar-SA"/>
    </w:rPr>
  </w:style>
  <w:style w:type="paragraph" w:customStyle="1" w:styleId="CharCharCharCharCharCharCharChar1">
    <w:name w:val="Знак Char Char Char Char Char Char Знак Char Char Знак"/>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yle5">
    <w:name w:val="Style5"/>
    <w:basedOn w:val="a"/>
    <w:rsid w:val="00085FEC"/>
    <w:pPr>
      <w:widowControl w:val="0"/>
      <w:suppressAutoHyphens/>
      <w:autoSpaceDE w:val="0"/>
      <w:spacing w:line="283" w:lineRule="exact"/>
    </w:pPr>
    <w:rPr>
      <w:rFonts w:ascii="Times New Roman" w:hAnsi="Times New Roman" w:cs="Times New Roman"/>
      <w:lang w:val="bg-BG" w:eastAsia="ar-SA"/>
    </w:rPr>
  </w:style>
  <w:style w:type="paragraph" w:customStyle="1" w:styleId="Style6">
    <w:name w:val="Style6"/>
    <w:basedOn w:val="a"/>
    <w:rsid w:val="00085FEC"/>
    <w:pPr>
      <w:widowControl w:val="0"/>
      <w:suppressAutoHyphens/>
      <w:autoSpaceDE w:val="0"/>
      <w:spacing w:line="278" w:lineRule="exact"/>
      <w:ind w:firstLine="710"/>
    </w:pPr>
    <w:rPr>
      <w:rFonts w:ascii="Times New Roman" w:hAnsi="Times New Roman" w:cs="Times New Roman"/>
      <w:lang w:val="bg-BG" w:eastAsia="ar-SA"/>
    </w:rPr>
  </w:style>
  <w:style w:type="paragraph" w:customStyle="1" w:styleId="Style8">
    <w:name w:val="Style8"/>
    <w:basedOn w:val="a"/>
    <w:rsid w:val="00085FEC"/>
    <w:pPr>
      <w:widowControl w:val="0"/>
      <w:suppressAutoHyphens/>
      <w:autoSpaceDE w:val="0"/>
      <w:spacing w:line="281" w:lineRule="exact"/>
      <w:ind w:firstLine="725"/>
    </w:pPr>
    <w:rPr>
      <w:rFonts w:ascii="Times New Roman" w:hAnsi="Times New Roman" w:cs="Times New Roman"/>
      <w:lang w:val="bg-BG" w:eastAsia="ar-SA"/>
    </w:rPr>
  </w:style>
  <w:style w:type="paragraph" w:customStyle="1" w:styleId="Style11">
    <w:name w:val="Style11"/>
    <w:basedOn w:val="a"/>
    <w:uiPriority w:val="99"/>
    <w:rsid w:val="00085FEC"/>
    <w:pPr>
      <w:widowControl w:val="0"/>
      <w:suppressAutoHyphens/>
      <w:autoSpaceDE w:val="0"/>
      <w:spacing w:line="283" w:lineRule="exact"/>
      <w:ind w:firstLine="706"/>
    </w:pPr>
    <w:rPr>
      <w:rFonts w:ascii="Times New Roman" w:hAnsi="Times New Roman" w:cs="Times New Roman"/>
      <w:lang w:val="bg-BG" w:eastAsia="ar-SA"/>
    </w:rPr>
  </w:style>
  <w:style w:type="paragraph" w:customStyle="1" w:styleId="Style12">
    <w:name w:val="Style12"/>
    <w:basedOn w:val="a"/>
    <w:uiPriority w:val="99"/>
    <w:rsid w:val="00085FEC"/>
    <w:pPr>
      <w:widowControl w:val="0"/>
      <w:suppressAutoHyphens/>
      <w:autoSpaceDE w:val="0"/>
    </w:pPr>
    <w:rPr>
      <w:rFonts w:ascii="Times New Roman" w:hAnsi="Times New Roman" w:cs="Times New Roman"/>
      <w:lang w:val="bg-BG" w:eastAsia="ar-SA"/>
    </w:rPr>
  </w:style>
  <w:style w:type="paragraph" w:customStyle="1" w:styleId="Style21">
    <w:name w:val="Style21"/>
    <w:basedOn w:val="a"/>
    <w:uiPriority w:val="99"/>
    <w:rsid w:val="00085FEC"/>
    <w:pPr>
      <w:widowControl w:val="0"/>
      <w:suppressAutoHyphens/>
      <w:autoSpaceDE w:val="0"/>
    </w:pPr>
    <w:rPr>
      <w:rFonts w:ascii="Times New Roman" w:hAnsi="Times New Roman" w:cs="Times New Roman"/>
      <w:lang w:val="bg-BG" w:eastAsia="ar-SA"/>
    </w:rPr>
  </w:style>
  <w:style w:type="paragraph" w:styleId="aff6">
    <w:name w:val="Normal (Web)"/>
    <w:basedOn w:val="a"/>
    <w:uiPriority w:val="99"/>
    <w:rsid w:val="00085FEC"/>
    <w:pPr>
      <w:suppressAutoHyphens/>
      <w:spacing w:before="280" w:after="119"/>
    </w:pPr>
    <w:rPr>
      <w:rFonts w:ascii="Times New Roman" w:hAnsi="Times New Roman" w:cs="Times New Roman"/>
      <w:lang w:val="bg-BG" w:eastAsia="ar-SA"/>
    </w:rPr>
  </w:style>
  <w:style w:type="character" w:customStyle="1" w:styleId="PlainTextChar1">
    <w:name w:val="Plain Text Char1"/>
    <w:uiPriority w:val="99"/>
    <w:rsid w:val="00085FEC"/>
    <w:rPr>
      <w:rFonts w:ascii="Courier New" w:hAnsi="Courier New" w:cs="Courier New"/>
      <w:lang w:eastAsia="ar-SA" w:bidi="ar-SA"/>
    </w:rPr>
  </w:style>
  <w:style w:type="paragraph" w:customStyle="1" w:styleId="Char0">
    <w:name w:val="Char Знак"/>
    <w:basedOn w:val="a"/>
    <w:uiPriority w:val="99"/>
    <w:rsid w:val="00085FEC"/>
    <w:pPr>
      <w:tabs>
        <w:tab w:val="left" w:pos="709"/>
      </w:tabs>
      <w:suppressAutoHyphens/>
    </w:pPr>
    <w:rPr>
      <w:rFonts w:ascii="Tahoma" w:hAnsi="Tahoma" w:cs="Times New Roman"/>
      <w:lang w:val="pl-PL" w:eastAsia="ar-SA"/>
    </w:rPr>
  </w:style>
  <w:style w:type="paragraph" w:customStyle="1" w:styleId="Char11">
    <w:name w:val="Char Знак1"/>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TableContents">
    <w:name w:val="Table Contents"/>
    <w:basedOn w:val="a"/>
    <w:uiPriority w:val="99"/>
    <w:rsid w:val="00085FEC"/>
    <w:pPr>
      <w:widowControl w:val="0"/>
      <w:suppressAutoHyphens/>
      <w:spacing w:after="120"/>
    </w:pPr>
    <w:rPr>
      <w:rFonts w:ascii="Times New Roman" w:hAnsi="Times New Roman" w:cs="Times New Roman"/>
      <w:szCs w:val="20"/>
      <w:lang w:val="en-US" w:eastAsia="ar-SA"/>
    </w:rPr>
  </w:style>
  <w:style w:type="paragraph" w:customStyle="1" w:styleId="Standard0">
    <w:name w:val="Standard Знак"/>
    <w:basedOn w:val="a"/>
    <w:uiPriority w:val="99"/>
    <w:rsid w:val="00085FEC"/>
    <w:pPr>
      <w:widowControl w:val="0"/>
      <w:suppressAutoHyphens/>
    </w:pPr>
    <w:rPr>
      <w:rFonts w:cs="Times New Roman"/>
      <w:szCs w:val="20"/>
      <w:lang w:val="en-US" w:eastAsia="ar-SA"/>
    </w:rPr>
  </w:style>
  <w:style w:type="paragraph" w:customStyle="1" w:styleId="Body">
    <w:name w:val="Body"/>
    <w:uiPriority w:val="99"/>
    <w:rsid w:val="00085FEC"/>
    <w:pPr>
      <w:suppressAutoHyphens/>
      <w:jc w:val="both"/>
    </w:pPr>
    <w:rPr>
      <w:rFonts w:ascii="Palatino" w:hAnsi="Palatino"/>
      <w:sz w:val="24"/>
      <w:lang w:val="en-GB" w:eastAsia="ar-SA"/>
    </w:rPr>
  </w:style>
  <w:style w:type="paragraph" w:customStyle="1" w:styleId="FooterFooter1">
    <w:name w:val="Footer.Footer1"/>
    <w:basedOn w:val="a"/>
    <w:uiPriority w:val="99"/>
    <w:rsid w:val="00085FEC"/>
    <w:pPr>
      <w:tabs>
        <w:tab w:val="center" w:pos="4320"/>
        <w:tab w:val="right" w:pos="8640"/>
      </w:tabs>
      <w:suppressAutoHyphens/>
      <w:autoSpaceDE w:val="0"/>
      <w:spacing w:before="60"/>
      <w:ind w:firstLine="567"/>
    </w:pPr>
    <w:rPr>
      <w:rFonts w:ascii="SwissCyr" w:hAnsi="SwissCyr" w:cs="Times New Roman"/>
      <w:sz w:val="22"/>
      <w:szCs w:val="20"/>
      <w:lang w:val="bg-BG" w:eastAsia="ar-SA"/>
    </w:rPr>
  </w:style>
  <w:style w:type="paragraph" w:customStyle="1" w:styleId="Char1CharCharChar">
    <w:name w:val="Char1 Знак Char Char Char"/>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firstline">
    <w:name w:val="firstline"/>
    <w:basedOn w:val="a"/>
    <w:uiPriority w:val="99"/>
    <w:rsid w:val="00085FEC"/>
    <w:pPr>
      <w:suppressAutoHyphens/>
      <w:spacing w:before="280" w:after="280"/>
    </w:pPr>
    <w:rPr>
      <w:rFonts w:ascii="Times New Roman" w:hAnsi="Times New Roman" w:cs="Times New Roman"/>
      <w:lang w:val="bg-BG" w:eastAsia="ar-SA"/>
    </w:rPr>
  </w:style>
  <w:style w:type="paragraph" w:customStyle="1" w:styleId="Char1CharCharChar0">
    <w:name w:val="Char1 Знак Char Char Знак Char"/>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andard1">
    <w:name w:val="Standard"/>
    <w:basedOn w:val="a"/>
    <w:uiPriority w:val="99"/>
    <w:rsid w:val="00085FEC"/>
    <w:pPr>
      <w:widowControl w:val="0"/>
      <w:suppressAutoHyphens/>
    </w:pPr>
    <w:rPr>
      <w:rFonts w:ascii="Times New Roman" w:hAnsi="Times New Roman" w:cs="Times New Roman"/>
      <w:lang w:val="en-US" w:eastAsia="ar-SA"/>
    </w:rPr>
  </w:style>
  <w:style w:type="paragraph" w:customStyle="1" w:styleId="Char1CharCharChar1">
    <w:name w:val="Char1 Знак Char Char Char1"/>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
    <w:name w:val="Char1 Знак Char Char"/>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
    <w:name w:val="Char1 Знак Char Char Char Char Char Знак"/>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0">
    <w:name w:val="Char1 Знак Char Char Char Char Char"/>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10">
    <w:name w:val="Char11"/>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
    <w:name w:val="Char Char Знак Char Знак"/>
    <w:basedOn w:val="a"/>
    <w:uiPriority w:val="99"/>
    <w:rsid w:val="00085FEC"/>
    <w:pPr>
      <w:suppressAutoHyphens/>
      <w:spacing w:after="120"/>
    </w:pPr>
    <w:rPr>
      <w:rFonts w:ascii="Futura Bk" w:hAnsi="Futura Bk" w:cs="Times New Roman"/>
      <w:sz w:val="20"/>
      <w:lang w:val="en-US" w:eastAsia="ar-SA"/>
    </w:rPr>
  </w:style>
  <w:style w:type="paragraph" w:customStyle="1" w:styleId="CharChar">
    <w:name w:val="Знак Char Char"/>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0">
    <w:name w:val="Знак Char Char Знак"/>
    <w:basedOn w:val="a"/>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0">
    <w:name w:val="Char Char Char"/>
    <w:basedOn w:val="a"/>
    <w:rsid w:val="00085FEC"/>
    <w:pPr>
      <w:tabs>
        <w:tab w:val="left" w:pos="709"/>
      </w:tabs>
      <w:suppressAutoHyphens/>
    </w:pPr>
    <w:rPr>
      <w:rFonts w:ascii="Tahoma" w:hAnsi="Tahoma" w:cs="Times New Roman"/>
      <w:lang w:val="pl-PL" w:eastAsia="ar-SA"/>
    </w:rPr>
  </w:style>
  <w:style w:type="paragraph" w:customStyle="1" w:styleId="CharCharCharCharCharChar0">
    <w:name w:val="Char Char Char Char Знак Char Char Знак"/>
    <w:basedOn w:val="a"/>
    <w:uiPriority w:val="99"/>
    <w:rsid w:val="00085FEC"/>
    <w:pPr>
      <w:tabs>
        <w:tab w:val="left" w:pos="709"/>
      </w:tabs>
      <w:suppressAutoHyphens/>
    </w:pPr>
    <w:rPr>
      <w:rFonts w:ascii="Tahoma" w:hAnsi="Tahoma" w:cs="Times New Roman"/>
      <w:lang w:val="pl-PL" w:eastAsia="ar-SA"/>
    </w:rPr>
  </w:style>
  <w:style w:type="paragraph" w:customStyle="1" w:styleId="CharCharCharCharChar">
    <w:name w:val="Char Char Char Знак Char Char Знак"/>
    <w:basedOn w:val="a"/>
    <w:uiPriority w:val="99"/>
    <w:rsid w:val="00085FEC"/>
    <w:pPr>
      <w:tabs>
        <w:tab w:val="left" w:pos="709"/>
      </w:tabs>
      <w:suppressAutoHyphens/>
    </w:pPr>
    <w:rPr>
      <w:rFonts w:ascii="Tahoma" w:hAnsi="Tahoma" w:cs="Times New Roman"/>
      <w:lang w:val="pl-PL" w:eastAsia="ar-SA"/>
    </w:rPr>
  </w:style>
  <w:style w:type="paragraph" w:customStyle="1" w:styleId="StyleHeading1BoldCenteredAfter0pt">
    <w:name w:val="Style Heading 1 + Bold Centered After:  0 pt"/>
    <w:basedOn w:val="10"/>
    <w:uiPriority w:val="99"/>
    <w:rsid w:val="00085FEC"/>
    <w:pPr>
      <w:widowControl w:val="0"/>
      <w:tabs>
        <w:tab w:val="clear" w:pos="4678"/>
      </w:tabs>
      <w:suppressAutoHyphens/>
      <w:spacing w:line="360" w:lineRule="atLeast"/>
      <w:ind w:firstLine="0"/>
      <w:jc w:val="center"/>
      <w:textAlignment w:val="baseline"/>
    </w:pPr>
    <w:rPr>
      <w:rFonts w:ascii="Times New Roman" w:hAnsi="Times New Roman" w:cs="Times New Roman"/>
      <w:b/>
      <w:bCs/>
      <w:color w:val="auto"/>
      <w:kern w:val="1"/>
      <w:szCs w:val="20"/>
      <w:u w:val="none"/>
      <w:lang w:eastAsia="ar-SA"/>
    </w:rPr>
  </w:style>
  <w:style w:type="paragraph" w:customStyle="1" w:styleId="e2">
    <w:name w:val="e2"/>
    <w:basedOn w:val="a"/>
    <w:rsid w:val="00085FEC"/>
    <w:pPr>
      <w:suppressAutoHyphens/>
      <w:spacing w:before="280" w:after="280"/>
    </w:pPr>
    <w:rPr>
      <w:rFonts w:ascii="Times New Roman" w:hAnsi="Times New Roman" w:cs="Times New Roman"/>
      <w:lang w:val="bg-BG" w:eastAsia="ar-SA"/>
    </w:rPr>
  </w:style>
  <w:style w:type="paragraph" w:customStyle="1" w:styleId="CharCharCharCharChar0">
    <w:name w:val="Знак Char Знак Char Знак Char Знак Char Знак Char"/>
    <w:basedOn w:val="a"/>
    <w:uiPriority w:val="99"/>
    <w:rsid w:val="00085FEC"/>
    <w:pPr>
      <w:tabs>
        <w:tab w:val="left" w:pos="709"/>
      </w:tabs>
      <w:suppressAutoHyphens/>
    </w:pPr>
    <w:rPr>
      <w:rFonts w:ascii="Tahoma" w:hAnsi="Tahoma" w:cs="Times New Roman"/>
      <w:lang w:val="pl-PL" w:eastAsia="ar-SA"/>
    </w:rPr>
  </w:style>
  <w:style w:type="paragraph" w:customStyle="1" w:styleId="CharCharCharChar">
    <w:name w:val="Char Знак Char Знак Char Знак Char Знак"/>
    <w:basedOn w:val="a"/>
    <w:uiPriority w:val="99"/>
    <w:rsid w:val="00085FEC"/>
    <w:pPr>
      <w:suppressAutoHyphens/>
      <w:spacing w:after="120"/>
    </w:pPr>
    <w:rPr>
      <w:rFonts w:ascii="Futura Bk" w:hAnsi="Futura Bk" w:cs="Times New Roman"/>
      <w:sz w:val="20"/>
      <w:lang w:val="en-US" w:eastAsia="ar-SA"/>
    </w:rPr>
  </w:style>
  <w:style w:type="paragraph" w:customStyle="1" w:styleId="BodyIndent2">
    <w:name w:val="Body Indent 2"/>
    <w:basedOn w:val="a"/>
    <w:uiPriority w:val="99"/>
    <w:rsid w:val="00085FEC"/>
    <w:pPr>
      <w:tabs>
        <w:tab w:val="left" w:pos="993"/>
      </w:tabs>
      <w:suppressAutoHyphens/>
      <w:spacing w:after="120" w:line="280" w:lineRule="atLeast"/>
    </w:pPr>
    <w:rPr>
      <w:rFonts w:ascii="Arial" w:hAnsi="Arial" w:cs="Times New Roman"/>
      <w:szCs w:val="20"/>
      <w:lang w:val="bg-BG" w:eastAsia="ar-SA"/>
    </w:rPr>
  </w:style>
  <w:style w:type="paragraph" w:styleId="aff7">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f8"/>
    <w:uiPriority w:val="99"/>
    <w:qFormat/>
    <w:rsid w:val="00085FEC"/>
    <w:pPr>
      <w:suppressAutoHyphens/>
    </w:pPr>
    <w:rPr>
      <w:rFonts w:ascii="Times New Roman" w:hAnsi="Times New Roman" w:cs="Times New Roman"/>
      <w:sz w:val="20"/>
      <w:szCs w:val="20"/>
      <w:lang w:val="bg-BG" w:eastAsia="ar-SA"/>
    </w:rPr>
  </w:style>
  <w:style w:type="character" w:customStyle="1" w:styleId="aff8">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ff7"/>
    <w:locked/>
    <w:rsid w:val="00085FEC"/>
    <w:rPr>
      <w:rFonts w:ascii="Times New Roman" w:hAnsi="Times New Roman" w:cs="Times New Roman"/>
      <w:sz w:val="20"/>
      <w:szCs w:val="20"/>
      <w:lang w:eastAsia="ar-SA" w:bidi="ar-SA"/>
    </w:rPr>
  </w:style>
  <w:style w:type="paragraph" w:styleId="35">
    <w:name w:val="toc 3"/>
    <w:basedOn w:val="a"/>
    <w:next w:val="a"/>
    <w:qFormat/>
    <w:rsid w:val="00085FEC"/>
    <w:pPr>
      <w:suppressAutoHyphens/>
      <w:ind w:left="480"/>
    </w:pPr>
    <w:rPr>
      <w:rFonts w:ascii="Arial Unicode MS" w:eastAsia="Arial Unicode MS" w:hAnsi="Arial Unicode MS" w:cs="Arial Unicode MS"/>
      <w:color w:val="000000"/>
      <w:lang w:val="bg-BG" w:eastAsia="ar-SA"/>
    </w:rPr>
  </w:style>
  <w:style w:type="paragraph" w:customStyle="1" w:styleId="Heading31">
    <w:name w:val="Heading #31"/>
    <w:basedOn w:val="a"/>
    <w:uiPriority w:val="99"/>
    <w:rsid w:val="00085FEC"/>
    <w:pPr>
      <w:shd w:val="clear" w:color="auto" w:fill="FFFFFF"/>
      <w:suppressAutoHyphens/>
      <w:spacing w:before="300" w:after="300" w:line="240" w:lineRule="atLeast"/>
    </w:pPr>
    <w:rPr>
      <w:rFonts w:ascii="Arial" w:eastAsia="Arial Unicode MS" w:hAnsi="Arial" w:cs="Arial"/>
      <w:b/>
      <w:bCs/>
      <w:sz w:val="23"/>
      <w:szCs w:val="23"/>
      <w:lang w:val="bg-BG" w:eastAsia="ar-SA"/>
    </w:rPr>
  </w:style>
  <w:style w:type="character" w:customStyle="1" w:styleId="BalloonTextChar1">
    <w:name w:val="Balloon Text Char1"/>
    <w:uiPriority w:val="99"/>
    <w:rsid w:val="00085FEC"/>
    <w:rPr>
      <w:rFonts w:ascii="Tahoma" w:hAnsi="Tahoma" w:cs="Tahoma"/>
      <w:sz w:val="16"/>
      <w:szCs w:val="16"/>
      <w:lang w:eastAsia="ar-SA" w:bidi="ar-SA"/>
    </w:rPr>
  </w:style>
  <w:style w:type="paragraph" w:customStyle="1" w:styleId="-">
    <w:name w:val="Рамка - съдържание"/>
    <w:basedOn w:val="a0"/>
    <w:uiPriority w:val="99"/>
    <w:rsid w:val="00085FEC"/>
    <w:pPr>
      <w:suppressAutoHyphens/>
      <w:spacing w:after="0" w:line="360" w:lineRule="auto"/>
    </w:pPr>
    <w:rPr>
      <w:rFonts w:ascii="Times New Roman" w:hAnsi="Times New Roman"/>
      <w:lang w:val="bg-BG" w:eastAsia="ar-SA"/>
    </w:rPr>
  </w:style>
  <w:style w:type="paragraph" w:customStyle="1" w:styleId="-0">
    <w:name w:val="Таблица - съдържание"/>
    <w:basedOn w:val="a"/>
    <w:uiPriority w:val="99"/>
    <w:rsid w:val="00085FEC"/>
    <w:pPr>
      <w:suppressLineNumbers/>
      <w:suppressAutoHyphens/>
    </w:pPr>
    <w:rPr>
      <w:rFonts w:cs="Times New Roman"/>
      <w:szCs w:val="20"/>
      <w:lang w:val="bg-BG" w:eastAsia="ar-SA"/>
    </w:rPr>
  </w:style>
  <w:style w:type="paragraph" w:customStyle="1" w:styleId="-1">
    <w:name w:val="Таблица - заглавие"/>
    <w:basedOn w:val="-0"/>
    <w:uiPriority w:val="99"/>
    <w:rsid w:val="00085FEC"/>
    <w:pPr>
      <w:jc w:val="center"/>
    </w:pPr>
    <w:rPr>
      <w:b/>
      <w:bCs/>
    </w:rPr>
  </w:style>
  <w:style w:type="paragraph" w:styleId="aff9">
    <w:name w:val="Revision"/>
    <w:uiPriority w:val="99"/>
    <w:rsid w:val="00085FEC"/>
    <w:pPr>
      <w:suppressAutoHyphens/>
      <w:jc w:val="both"/>
    </w:pPr>
    <w:rPr>
      <w:rFonts w:ascii="Hebar" w:hAnsi="Hebar"/>
      <w:sz w:val="24"/>
      <w:lang w:val="en-GB" w:eastAsia="ar-SA"/>
    </w:rPr>
  </w:style>
  <w:style w:type="character" w:customStyle="1" w:styleId="CommentTextChar1">
    <w:name w:val="Comment Text Char1"/>
    <w:rsid w:val="00085FEC"/>
    <w:rPr>
      <w:rFonts w:ascii="Hebar" w:hAnsi="Hebar" w:cs="Times New Roman"/>
      <w:lang w:eastAsia="ar-SA" w:bidi="ar-SA"/>
    </w:rPr>
  </w:style>
  <w:style w:type="paragraph" w:styleId="affa">
    <w:name w:val="annotation subject"/>
    <w:basedOn w:val="af8"/>
    <w:next w:val="af8"/>
    <w:link w:val="affb"/>
    <w:uiPriority w:val="99"/>
    <w:rsid w:val="00085FEC"/>
    <w:pPr>
      <w:suppressAutoHyphens/>
    </w:pPr>
    <w:rPr>
      <w:rFonts w:cs="Times New Roman"/>
      <w:b/>
      <w:bCs/>
      <w:lang w:val="bg-BG" w:eastAsia="ar-SA"/>
    </w:rPr>
  </w:style>
  <w:style w:type="character" w:customStyle="1" w:styleId="affb">
    <w:name w:val="Предмет на коментар Знак"/>
    <w:link w:val="affa"/>
    <w:uiPriority w:val="99"/>
    <w:locked/>
    <w:rsid w:val="00085FEC"/>
    <w:rPr>
      <w:rFonts w:ascii="Hebar" w:hAnsi="Hebar" w:cs="Times New Roman"/>
      <w:b/>
      <w:bCs/>
      <w:sz w:val="20"/>
      <w:szCs w:val="20"/>
      <w:lang w:val="en-GB" w:eastAsia="ar-SA" w:bidi="ar-SA"/>
    </w:rPr>
  </w:style>
  <w:style w:type="character" w:customStyle="1" w:styleId="affc">
    <w:name w:val="Основен текст_"/>
    <w:link w:val="16"/>
    <w:locked/>
    <w:rsid w:val="00085FEC"/>
    <w:rPr>
      <w:shd w:val="clear" w:color="auto" w:fill="FFFFFF"/>
    </w:rPr>
  </w:style>
  <w:style w:type="paragraph" w:customStyle="1" w:styleId="16">
    <w:name w:val="Основен текст1"/>
    <w:basedOn w:val="a"/>
    <w:link w:val="affc"/>
    <w:rsid w:val="00085FEC"/>
    <w:pPr>
      <w:shd w:val="clear" w:color="auto" w:fill="FFFFFF"/>
      <w:spacing w:before="300" w:line="288" w:lineRule="exact"/>
      <w:ind w:hanging="480"/>
      <w:jc w:val="center"/>
    </w:pPr>
    <w:rPr>
      <w:rFonts w:ascii="Calibri" w:eastAsia="Calibri" w:hAnsi="Calibri" w:cs="Times New Roman"/>
      <w:sz w:val="20"/>
      <w:szCs w:val="20"/>
      <w:lang w:val="bg-BG" w:eastAsia="bg-BG"/>
    </w:rPr>
  </w:style>
  <w:style w:type="character" w:customStyle="1" w:styleId="affd">
    <w:name w:val="Основен текст + Удебелен"/>
    <w:uiPriority w:val="99"/>
    <w:rsid w:val="00085FEC"/>
    <w:rPr>
      <w:rFonts w:ascii="Times New Roman" w:hAnsi="Times New Roman"/>
      <w:b/>
      <w:sz w:val="22"/>
      <w:shd w:val="clear" w:color="auto" w:fill="FFFFFF"/>
    </w:rPr>
  </w:style>
  <w:style w:type="character" w:customStyle="1" w:styleId="13pt">
    <w:name w:val="Основен текст + 13 pt"/>
    <w:uiPriority w:val="99"/>
    <w:rsid w:val="00085FEC"/>
    <w:rPr>
      <w:rFonts w:ascii="Times New Roman" w:hAnsi="Times New Roman"/>
      <w:sz w:val="26"/>
      <w:shd w:val="clear" w:color="auto" w:fill="FFFFFF"/>
    </w:rPr>
  </w:style>
  <w:style w:type="character" w:customStyle="1" w:styleId="28">
    <w:name w:val="Заглавие #2_"/>
    <w:link w:val="29"/>
    <w:uiPriority w:val="99"/>
    <w:locked/>
    <w:rsid w:val="00085FEC"/>
    <w:rPr>
      <w:shd w:val="clear" w:color="auto" w:fill="FFFFFF"/>
    </w:rPr>
  </w:style>
  <w:style w:type="paragraph" w:customStyle="1" w:styleId="29">
    <w:name w:val="Заглавие #2"/>
    <w:basedOn w:val="a"/>
    <w:link w:val="28"/>
    <w:uiPriority w:val="99"/>
    <w:rsid w:val="00085FEC"/>
    <w:pPr>
      <w:shd w:val="clear" w:color="auto" w:fill="FFFFFF"/>
      <w:spacing w:after="120" w:line="240" w:lineRule="atLeast"/>
      <w:outlineLvl w:val="1"/>
    </w:pPr>
    <w:rPr>
      <w:rFonts w:ascii="Calibri" w:eastAsia="Calibri" w:hAnsi="Calibri" w:cs="Times New Roman"/>
      <w:sz w:val="20"/>
      <w:szCs w:val="20"/>
      <w:lang w:val="bg-BG" w:eastAsia="bg-BG"/>
    </w:rPr>
  </w:style>
  <w:style w:type="character" w:customStyle="1" w:styleId="213pt">
    <w:name w:val="Заглавие #2 + 13 pt"/>
    <w:uiPriority w:val="99"/>
    <w:rsid w:val="00085FEC"/>
    <w:rPr>
      <w:rFonts w:ascii="Times New Roman" w:hAnsi="Times New Roman"/>
      <w:sz w:val="26"/>
      <w:shd w:val="clear" w:color="auto" w:fill="FFFFFF"/>
    </w:rPr>
  </w:style>
  <w:style w:type="character" w:customStyle="1" w:styleId="2a">
    <w:name w:val="Заглавие #2 + Не е удебелен"/>
    <w:uiPriority w:val="99"/>
    <w:rsid w:val="00085FEC"/>
    <w:rPr>
      <w:rFonts w:ascii="Times New Roman" w:hAnsi="Times New Roman"/>
      <w:b/>
      <w:sz w:val="22"/>
      <w:shd w:val="clear" w:color="auto" w:fill="FFFFFF"/>
    </w:rPr>
  </w:style>
  <w:style w:type="table" w:styleId="affe">
    <w:name w:val="Table Grid"/>
    <w:basedOn w:val="a2"/>
    <w:uiPriority w:val="39"/>
    <w:qFormat/>
    <w:rsid w:val="00085F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6">
    <w:name w:val="ПЕ ФНотБолд3"/>
    <w:basedOn w:val="a"/>
    <w:autoRedefine/>
    <w:uiPriority w:val="99"/>
    <w:rsid w:val="008232A0"/>
    <w:pPr>
      <w:pBdr>
        <w:top w:val="single" w:sz="4" w:space="1" w:color="auto"/>
      </w:pBdr>
      <w:tabs>
        <w:tab w:val="right" w:pos="10206"/>
      </w:tabs>
      <w:spacing w:before="30" w:after="30"/>
    </w:pPr>
    <w:rPr>
      <w:rFonts w:ascii="Arial" w:eastAsia="Calibri" w:hAnsi="Arial" w:cs="Arial"/>
      <w:i/>
      <w:sz w:val="16"/>
      <w:szCs w:val="16"/>
      <w:lang w:val="bg-BG"/>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a"/>
    <w:autoRedefine/>
    <w:rsid w:val="00645E3F"/>
    <w:pPr>
      <w:spacing w:after="120"/>
    </w:pPr>
    <w:rPr>
      <w:rFonts w:ascii="Futura Bk" w:hAnsi="Futura Bk" w:cs="Times New Roman"/>
      <w:sz w:val="20"/>
      <w:lang w:val="en-US" w:eastAsia="pl-PL"/>
    </w:rPr>
  </w:style>
  <w:style w:type="paragraph" w:customStyle="1" w:styleId="ZchnZchn">
    <w:name w:val="Zchn Zchn"/>
    <w:basedOn w:val="a"/>
    <w:rsid w:val="00B05CFD"/>
    <w:pPr>
      <w:tabs>
        <w:tab w:val="left" w:pos="709"/>
      </w:tabs>
    </w:pPr>
    <w:rPr>
      <w:rFonts w:ascii="Tahoma" w:hAnsi="Tahoma" w:cs="Times New Roman"/>
      <w:lang w:val="pl-PL" w:eastAsia="pl-PL"/>
    </w:rPr>
  </w:style>
  <w:style w:type="character" w:customStyle="1" w:styleId="FontStyle76">
    <w:name w:val="Font Style76"/>
    <w:rsid w:val="0040542E"/>
    <w:rPr>
      <w:rFonts w:ascii="Candara" w:hAnsi="Candara" w:cs="Candara"/>
      <w:b/>
      <w:bCs/>
      <w:sz w:val="18"/>
      <w:szCs w:val="18"/>
    </w:rPr>
  </w:style>
  <w:style w:type="character" w:customStyle="1" w:styleId="FontStyle77">
    <w:name w:val="Font Style77"/>
    <w:rsid w:val="0040542E"/>
    <w:rPr>
      <w:rFonts w:ascii="Times New Roman" w:hAnsi="Times New Roman" w:cs="Times New Roman"/>
      <w:b/>
      <w:bCs/>
      <w:sz w:val="22"/>
      <w:szCs w:val="22"/>
    </w:rPr>
  </w:style>
  <w:style w:type="paragraph" w:customStyle="1" w:styleId="Style52">
    <w:name w:val="Style52"/>
    <w:basedOn w:val="a"/>
    <w:rsid w:val="0040542E"/>
    <w:pPr>
      <w:widowControl w:val="0"/>
      <w:autoSpaceDE w:val="0"/>
      <w:autoSpaceDN w:val="0"/>
      <w:adjustRightInd w:val="0"/>
      <w:spacing w:line="432" w:lineRule="exact"/>
      <w:ind w:hanging="355"/>
    </w:pPr>
    <w:rPr>
      <w:rFonts w:ascii="Times New Roman" w:hAnsi="Times New Roman" w:cs="Times New Roman"/>
      <w:lang w:val="bg-BG" w:eastAsia="bg-BG"/>
    </w:rPr>
  </w:style>
  <w:style w:type="paragraph" w:customStyle="1" w:styleId="ZchnZchn1">
    <w:name w:val="Zchn Zchn1"/>
    <w:basedOn w:val="a"/>
    <w:rsid w:val="001A74CB"/>
    <w:pPr>
      <w:tabs>
        <w:tab w:val="left" w:pos="709"/>
      </w:tabs>
    </w:pPr>
    <w:rPr>
      <w:rFonts w:ascii="Tahoma" w:hAnsi="Tahoma" w:cs="Times New Roman"/>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a"/>
    <w:autoRedefine/>
    <w:rsid w:val="001929B3"/>
    <w:pPr>
      <w:spacing w:after="120"/>
    </w:pPr>
    <w:rPr>
      <w:rFonts w:ascii="Futura Bk" w:hAnsi="Futura Bk" w:cs="Times New Roman"/>
      <w:sz w:val="20"/>
      <w:lang w:val="en-US" w:eastAsia="pl-PL"/>
    </w:rPr>
  </w:style>
  <w:style w:type="paragraph" w:customStyle="1" w:styleId="CharCharCharCharCharCharChar">
    <w:name w:val="Char Char Char Char Char Char Char"/>
    <w:basedOn w:val="a"/>
    <w:rsid w:val="00344FA3"/>
    <w:pPr>
      <w:spacing w:after="160" w:line="240" w:lineRule="exact"/>
    </w:pPr>
    <w:rPr>
      <w:rFonts w:ascii="Tahoma" w:hAnsi="Tahoma" w:cs="Times New Roman"/>
      <w:sz w:val="20"/>
      <w:szCs w:val="20"/>
      <w:lang w:val="en-US"/>
    </w:rPr>
  </w:style>
  <w:style w:type="paragraph" w:customStyle="1" w:styleId="CharCharCharCharCharCharChar4">
    <w:name w:val="Char Char Char Char Char Char Char4"/>
    <w:basedOn w:val="a"/>
    <w:rsid w:val="00021E73"/>
    <w:pPr>
      <w:spacing w:after="160" w:line="240" w:lineRule="exact"/>
    </w:pPr>
    <w:rPr>
      <w:rFonts w:ascii="Tahoma" w:hAnsi="Tahoma" w:cs="Times New Roman"/>
      <w:sz w:val="20"/>
      <w:szCs w:val="20"/>
      <w:lang w:val="en-US"/>
    </w:rPr>
  </w:style>
  <w:style w:type="paragraph" w:styleId="afff">
    <w:name w:val="Body Text First Indent"/>
    <w:basedOn w:val="a0"/>
    <w:link w:val="afff0"/>
    <w:locked/>
    <w:rsid w:val="0090525D"/>
    <w:pPr>
      <w:ind w:firstLine="210"/>
    </w:pPr>
    <w:rPr>
      <w:rFonts w:ascii="Times New Roman" w:eastAsia="Times New Roman" w:hAnsi="Times New Roman"/>
      <w:szCs w:val="24"/>
      <w:lang w:val="bg-BG" w:eastAsia="en-US"/>
    </w:rPr>
  </w:style>
  <w:style w:type="character" w:customStyle="1" w:styleId="afff0">
    <w:name w:val="Основен текст отстъп първи ред Знак"/>
    <w:link w:val="afff"/>
    <w:rsid w:val="0090525D"/>
    <w:rPr>
      <w:rFonts w:ascii="Times New Roman" w:eastAsia="Times New Roman" w:hAnsi="Times New Roman"/>
      <w:sz w:val="24"/>
      <w:szCs w:val="24"/>
      <w:lang w:val="en-GB" w:eastAsia="en-US"/>
    </w:rPr>
  </w:style>
  <w:style w:type="paragraph" w:customStyle="1" w:styleId="CharCharCharCharCharCharChar3">
    <w:name w:val="Char Char Char Char Char Char Char3"/>
    <w:basedOn w:val="a"/>
    <w:rsid w:val="00586BB1"/>
    <w:pPr>
      <w:spacing w:after="160" w:line="240" w:lineRule="exact"/>
    </w:pPr>
    <w:rPr>
      <w:rFonts w:ascii="Tahoma" w:hAnsi="Tahoma" w:cs="Times New Roman"/>
      <w:sz w:val="20"/>
      <w:szCs w:val="20"/>
      <w:lang w:val="en-US"/>
    </w:rPr>
  </w:style>
  <w:style w:type="paragraph" w:customStyle="1" w:styleId="CharCharCharCharCharCharChar2">
    <w:name w:val="Char Char Char Char Char Char Char2"/>
    <w:basedOn w:val="a"/>
    <w:rsid w:val="002E48FB"/>
    <w:pPr>
      <w:spacing w:after="160" w:line="240" w:lineRule="exact"/>
    </w:pPr>
    <w:rPr>
      <w:rFonts w:ascii="Tahoma" w:hAnsi="Tahoma" w:cs="Times New Roman"/>
      <w:sz w:val="20"/>
      <w:szCs w:val="20"/>
      <w:lang w:val="en-US"/>
    </w:rPr>
  </w:style>
  <w:style w:type="paragraph" w:customStyle="1" w:styleId="CharCharCharCharCharCharChar1">
    <w:name w:val="Char Char Char Char Char Char Char1"/>
    <w:basedOn w:val="a"/>
    <w:rsid w:val="00425ED1"/>
    <w:pPr>
      <w:spacing w:after="160" w:line="240" w:lineRule="exact"/>
    </w:pPr>
    <w:rPr>
      <w:rFonts w:ascii="Tahoma" w:hAnsi="Tahoma" w:cs="Times New Roman"/>
      <w:sz w:val="20"/>
      <w:szCs w:val="20"/>
      <w:lang w:val="en-US"/>
    </w:rPr>
  </w:style>
  <w:style w:type="paragraph" w:styleId="afff1">
    <w:name w:val="No Spacing"/>
    <w:link w:val="afff2"/>
    <w:uiPriority w:val="1"/>
    <w:qFormat/>
    <w:rsid w:val="00F02707"/>
    <w:pPr>
      <w:jc w:val="both"/>
    </w:pPr>
    <w:rPr>
      <w:sz w:val="22"/>
      <w:szCs w:val="22"/>
      <w:lang w:eastAsia="en-US"/>
    </w:rPr>
  </w:style>
  <w:style w:type="character" w:customStyle="1" w:styleId="Tablecaption">
    <w:name w:val="Table caption_"/>
    <w:link w:val="Tablecaption1"/>
    <w:uiPriority w:val="99"/>
    <w:rsid w:val="00F02707"/>
    <w:rPr>
      <w:rFonts w:ascii="Times New Roman" w:hAnsi="Times New Roman"/>
      <w:sz w:val="23"/>
      <w:szCs w:val="23"/>
      <w:shd w:val="clear" w:color="auto" w:fill="FFFFFF"/>
    </w:rPr>
  </w:style>
  <w:style w:type="character" w:customStyle="1" w:styleId="Tablecaption0">
    <w:name w:val="Table caption"/>
    <w:uiPriority w:val="99"/>
    <w:rsid w:val="00F02707"/>
    <w:rPr>
      <w:rFonts w:ascii="Times New Roman" w:hAnsi="Times New Roman"/>
      <w:sz w:val="23"/>
      <w:szCs w:val="23"/>
      <w:u w:val="single"/>
      <w:shd w:val="clear" w:color="auto" w:fill="FFFFFF"/>
    </w:rPr>
  </w:style>
  <w:style w:type="paragraph" w:customStyle="1" w:styleId="Tablecaption1">
    <w:name w:val="Table caption1"/>
    <w:basedOn w:val="a"/>
    <w:link w:val="Tablecaption"/>
    <w:uiPriority w:val="99"/>
    <w:rsid w:val="00F02707"/>
    <w:pPr>
      <w:widowControl w:val="0"/>
      <w:shd w:val="clear" w:color="auto" w:fill="FFFFFF"/>
      <w:spacing w:line="274" w:lineRule="exact"/>
    </w:pPr>
    <w:rPr>
      <w:rFonts w:ascii="Times New Roman" w:eastAsia="Calibri" w:hAnsi="Times New Roman" w:cs="Times New Roman"/>
      <w:sz w:val="23"/>
      <w:szCs w:val="23"/>
      <w:lang w:val="bg-BG" w:eastAsia="bg-BG"/>
    </w:rPr>
  </w:style>
  <w:style w:type="paragraph" w:customStyle="1" w:styleId="Style13">
    <w:name w:val="Style13"/>
    <w:basedOn w:val="a"/>
    <w:uiPriority w:val="99"/>
    <w:rsid w:val="0027381D"/>
    <w:pPr>
      <w:widowControl w:val="0"/>
      <w:autoSpaceDE w:val="0"/>
      <w:autoSpaceDN w:val="0"/>
      <w:adjustRightInd w:val="0"/>
      <w:spacing w:line="238" w:lineRule="exact"/>
    </w:pPr>
    <w:rPr>
      <w:rFonts w:ascii="Arial" w:hAnsi="Arial" w:cs="Arial"/>
      <w:lang w:val="bg-BG" w:eastAsia="bg-BG"/>
    </w:rPr>
  </w:style>
  <w:style w:type="paragraph" w:customStyle="1" w:styleId="Bodytext210">
    <w:name w:val="Body text (2)1"/>
    <w:basedOn w:val="a"/>
    <w:rsid w:val="001172BD"/>
    <w:pPr>
      <w:widowControl w:val="0"/>
      <w:shd w:val="clear" w:color="auto" w:fill="FFFFFF"/>
      <w:spacing w:line="274" w:lineRule="exact"/>
      <w:ind w:hanging="340"/>
    </w:pPr>
    <w:rPr>
      <w:rFonts w:ascii="Times New Roman" w:eastAsia="Calibri" w:hAnsi="Times New Roman" w:cs="Times New Roman"/>
      <w:i/>
      <w:iCs/>
      <w:sz w:val="23"/>
      <w:szCs w:val="23"/>
      <w:lang w:val="bg-BG"/>
    </w:rPr>
  </w:style>
  <w:style w:type="paragraph" w:styleId="afff3">
    <w:name w:val="List Bullet"/>
    <w:basedOn w:val="a"/>
    <w:uiPriority w:val="99"/>
    <w:semiHidden/>
    <w:unhideWhenUsed/>
    <w:locked/>
    <w:rsid w:val="00477601"/>
    <w:pPr>
      <w:tabs>
        <w:tab w:val="num" w:pos="1800"/>
      </w:tabs>
      <w:ind w:left="1800" w:hanging="360"/>
      <w:contextualSpacing/>
    </w:pPr>
  </w:style>
  <w:style w:type="paragraph" w:customStyle="1" w:styleId="CharCharCharChar0">
    <w:name w:val="Char Char Char Char"/>
    <w:basedOn w:val="a"/>
    <w:autoRedefine/>
    <w:rsid w:val="00477601"/>
    <w:pPr>
      <w:spacing w:after="120"/>
    </w:pPr>
    <w:rPr>
      <w:rFonts w:ascii="Futura Bk" w:hAnsi="Futura Bk" w:cs="Times New Roman"/>
      <w:sz w:val="20"/>
      <w:lang w:val="en-US" w:eastAsia="pl-PL"/>
    </w:rPr>
  </w:style>
  <w:style w:type="paragraph" w:customStyle="1" w:styleId="CharCharCharChar2">
    <w:name w:val="Char Char Char Char2"/>
    <w:basedOn w:val="a"/>
    <w:autoRedefine/>
    <w:rsid w:val="000E4A6D"/>
    <w:pPr>
      <w:spacing w:after="120"/>
    </w:pPr>
    <w:rPr>
      <w:rFonts w:ascii="Futura Bk" w:hAnsi="Futura Bk" w:cs="Times New Roman"/>
      <w:sz w:val="20"/>
      <w:lang w:val="en-US" w:eastAsia="pl-PL"/>
    </w:rPr>
  </w:style>
  <w:style w:type="numbering" w:customStyle="1" w:styleId="NoList1">
    <w:name w:val="No List1"/>
    <w:next w:val="a3"/>
    <w:uiPriority w:val="99"/>
    <w:semiHidden/>
    <w:unhideWhenUsed/>
    <w:rsid w:val="001D3A45"/>
  </w:style>
  <w:style w:type="table" w:customStyle="1" w:styleId="TableGrid1">
    <w:name w:val="Table Grid1"/>
    <w:basedOn w:val="a2"/>
    <w:next w:val="affe"/>
    <w:uiPriority w:val="99"/>
    <w:rsid w:val="001D3A45"/>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1CharCharCharChar">
    <w:name w:val="Char Char Char Char Char1 Знак Char Char Char Char"/>
    <w:basedOn w:val="a"/>
    <w:autoRedefine/>
    <w:rsid w:val="001D3A45"/>
    <w:pPr>
      <w:spacing w:after="120"/>
      <w:jc w:val="left"/>
    </w:pPr>
    <w:rPr>
      <w:rFonts w:ascii="Futura Bk" w:hAnsi="Futura Bk" w:cs="Times New Roman"/>
      <w:sz w:val="20"/>
      <w:lang w:val="en-US" w:eastAsia="pl-PL"/>
    </w:rPr>
  </w:style>
  <w:style w:type="paragraph" w:customStyle="1" w:styleId="CharCharCharChar1">
    <w:name w:val="Char Char Char Char1"/>
    <w:basedOn w:val="a"/>
    <w:rsid w:val="001D3A45"/>
    <w:pPr>
      <w:tabs>
        <w:tab w:val="left" w:pos="709"/>
      </w:tabs>
      <w:jc w:val="left"/>
    </w:pPr>
    <w:rPr>
      <w:rFonts w:ascii="Tahoma" w:hAnsi="Tahoma" w:cs="Times New Roman"/>
      <w:lang w:val="pl-PL" w:eastAsia="pl-PL"/>
    </w:rPr>
  </w:style>
  <w:style w:type="character" w:customStyle="1" w:styleId="Heading3Char1">
    <w:name w:val="Heading 3 Char1"/>
    <w:rsid w:val="001D3A45"/>
    <w:rPr>
      <w:rFonts w:ascii="Cambria" w:hAnsi="Cambria"/>
      <w:b/>
      <w:bCs/>
      <w:sz w:val="26"/>
      <w:szCs w:val="26"/>
      <w:lang w:eastAsia="en-US"/>
    </w:rPr>
  </w:style>
  <w:style w:type="paragraph" w:customStyle="1" w:styleId="NormalWeb1">
    <w:name w:val="Normal (Web)1"/>
    <w:basedOn w:val="a"/>
    <w:rsid w:val="001D3A45"/>
    <w:pPr>
      <w:suppressAutoHyphens/>
      <w:spacing w:before="280" w:after="119"/>
      <w:jc w:val="left"/>
    </w:pPr>
    <w:rPr>
      <w:rFonts w:ascii="Times New Roman" w:eastAsia="SimSun" w:hAnsi="Times New Roman" w:cs="Calibri"/>
      <w:lang w:val="en-US" w:eastAsia="ar-SA"/>
    </w:rPr>
  </w:style>
  <w:style w:type="paragraph" w:customStyle="1" w:styleId="CharCharChar1CharChar">
    <w:name w:val="Знак Char Знак Char Знак Char Знак1 Char Знак Char"/>
    <w:basedOn w:val="a"/>
    <w:autoRedefine/>
    <w:rsid w:val="001D3A45"/>
    <w:pPr>
      <w:spacing w:after="120"/>
      <w:jc w:val="left"/>
    </w:pPr>
    <w:rPr>
      <w:rFonts w:ascii="Futura Bk" w:hAnsi="Futura Bk" w:cs="Times New Roman"/>
      <w:sz w:val="20"/>
      <w:lang w:val="bg-BG" w:eastAsia="pl-PL"/>
    </w:rPr>
  </w:style>
  <w:style w:type="character" w:customStyle="1" w:styleId="DeltaViewInsertion">
    <w:name w:val="DeltaView Insertion"/>
    <w:rsid w:val="00462E31"/>
    <w:rPr>
      <w:b/>
      <w:i/>
      <w:spacing w:val="0"/>
      <w:lang w:val="bg-BG" w:eastAsia="bg-BG"/>
    </w:rPr>
  </w:style>
  <w:style w:type="character" w:styleId="afff4">
    <w:name w:val="footnote reference"/>
    <w:aliases w:val="Footnote symbol,Heading 4 Char2,Heading 4 Char1 Char,Heading 4 Char Char Char,Level 2 - a Char Char Char,Level 2 - a1 Char Char Char,Level 2 - a2 Char Char Char,Level 2 - a11 Char Char Char,Level 2 - a3 Char Char Char"/>
    <w:uiPriority w:val="99"/>
    <w:unhideWhenUsed/>
    <w:locked/>
    <w:rsid w:val="00462E31"/>
    <w:rPr>
      <w:shd w:val="clear" w:color="auto" w:fill="auto"/>
      <w:vertAlign w:val="superscript"/>
    </w:rPr>
  </w:style>
  <w:style w:type="paragraph" w:customStyle="1" w:styleId="Tiret0">
    <w:name w:val="Tiret 0"/>
    <w:basedOn w:val="a"/>
    <w:rsid w:val="00462E31"/>
    <w:pPr>
      <w:numPr>
        <w:numId w:val="4"/>
      </w:numPr>
      <w:spacing w:before="120" w:after="120"/>
    </w:pPr>
    <w:rPr>
      <w:rFonts w:ascii="Times New Roman" w:eastAsia="Calibri" w:hAnsi="Times New Roman" w:cs="Times New Roman"/>
      <w:szCs w:val="22"/>
      <w:lang w:val="bg-BG" w:eastAsia="bg-BG"/>
    </w:rPr>
  </w:style>
  <w:style w:type="paragraph" w:customStyle="1" w:styleId="Tiret1">
    <w:name w:val="Tiret 1"/>
    <w:basedOn w:val="a"/>
    <w:rsid w:val="00462E31"/>
    <w:pPr>
      <w:numPr>
        <w:numId w:val="5"/>
      </w:numPr>
      <w:spacing w:before="120" w:after="120"/>
    </w:pPr>
    <w:rPr>
      <w:rFonts w:ascii="Times New Roman" w:eastAsia="Calibri" w:hAnsi="Times New Roman" w:cs="Times New Roman"/>
      <w:szCs w:val="22"/>
      <w:lang w:val="bg-BG" w:eastAsia="bg-BG"/>
    </w:rPr>
  </w:style>
  <w:style w:type="paragraph" w:customStyle="1" w:styleId="NumPar1">
    <w:name w:val="NumPar 1"/>
    <w:basedOn w:val="a"/>
    <w:next w:val="a"/>
    <w:rsid w:val="00462E31"/>
    <w:pPr>
      <w:numPr>
        <w:numId w:val="6"/>
      </w:numPr>
      <w:tabs>
        <w:tab w:val="clear" w:pos="850"/>
        <w:tab w:val="num" w:pos="360"/>
      </w:tabs>
      <w:spacing w:before="120" w:after="120"/>
      <w:ind w:left="0" w:firstLine="0"/>
    </w:pPr>
    <w:rPr>
      <w:rFonts w:ascii="Times New Roman" w:eastAsia="Calibri" w:hAnsi="Times New Roman" w:cs="Times New Roman"/>
      <w:szCs w:val="22"/>
      <w:lang w:val="bg-BG" w:eastAsia="bg-BG"/>
    </w:rPr>
  </w:style>
  <w:style w:type="paragraph" w:customStyle="1" w:styleId="NumPar2">
    <w:name w:val="NumPar 2"/>
    <w:basedOn w:val="a"/>
    <w:next w:val="a"/>
    <w:rsid w:val="00462E31"/>
    <w:pPr>
      <w:numPr>
        <w:ilvl w:val="1"/>
        <w:numId w:val="6"/>
      </w:numPr>
      <w:tabs>
        <w:tab w:val="clear" w:pos="850"/>
        <w:tab w:val="num" w:pos="360"/>
      </w:tabs>
      <w:spacing w:before="120" w:after="120"/>
      <w:ind w:left="0" w:firstLine="0"/>
    </w:pPr>
    <w:rPr>
      <w:rFonts w:ascii="Times New Roman" w:eastAsia="Calibri" w:hAnsi="Times New Roman" w:cs="Times New Roman"/>
      <w:szCs w:val="22"/>
      <w:lang w:val="bg-BG" w:eastAsia="bg-BG"/>
    </w:rPr>
  </w:style>
  <w:style w:type="paragraph" w:customStyle="1" w:styleId="NumPar3">
    <w:name w:val="NumPar 3"/>
    <w:basedOn w:val="a"/>
    <w:next w:val="a"/>
    <w:rsid w:val="00462E31"/>
    <w:pPr>
      <w:numPr>
        <w:ilvl w:val="2"/>
        <w:numId w:val="6"/>
      </w:numPr>
      <w:tabs>
        <w:tab w:val="clear" w:pos="850"/>
        <w:tab w:val="num" w:pos="360"/>
      </w:tabs>
      <w:spacing w:before="120" w:after="120"/>
      <w:ind w:left="0" w:firstLine="0"/>
    </w:pPr>
    <w:rPr>
      <w:rFonts w:ascii="Times New Roman" w:eastAsia="Calibri" w:hAnsi="Times New Roman" w:cs="Times New Roman"/>
      <w:szCs w:val="22"/>
      <w:lang w:val="bg-BG" w:eastAsia="bg-BG"/>
    </w:rPr>
  </w:style>
  <w:style w:type="paragraph" w:customStyle="1" w:styleId="NumPar4">
    <w:name w:val="NumPar 4"/>
    <w:basedOn w:val="a"/>
    <w:next w:val="a"/>
    <w:rsid w:val="00462E31"/>
    <w:pPr>
      <w:numPr>
        <w:ilvl w:val="3"/>
        <w:numId w:val="6"/>
      </w:numPr>
      <w:tabs>
        <w:tab w:val="clear" w:pos="850"/>
        <w:tab w:val="num" w:pos="360"/>
      </w:tabs>
      <w:spacing w:before="120" w:after="120"/>
      <w:ind w:left="0" w:firstLine="0"/>
    </w:pPr>
    <w:rPr>
      <w:rFonts w:ascii="Times New Roman" w:eastAsia="Calibri" w:hAnsi="Times New Roman" w:cs="Times New Roman"/>
      <w:szCs w:val="22"/>
      <w:lang w:val="bg-BG" w:eastAsia="bg-BG"/>
    </w:rPr>
  </w:style>
  <w:style w:type="character" w:customStyle="1" w:styleId="afb">
    <w:name w:val="Списък на абзаци Знак"/>
    <w:aliases w:val="List1 Знак,ПАРАГРАФ Знак,Numbered list Знак"/>
    <w:link w:val="afa"/>
    <w:uiPriority w:val="34"/>
    <w:qFormat/>
    <w:locked/>
    <w:rsid w:val="00150070"/>
    <w:rPr>
      <w:rFonts w:ascii="Hebar" w:eastAsia="Times New Roman" w:hAnsi="Hebar" w:cs="Hebar"/>
      <w:sz w:val="24"/>
      <w:szCs w:val="24"/>
      <w:lang w:val="en-GB" w:eastAsia="en-US"/>
    </w:rPr>
  </w:style>
  <w:style w:type="paragraph" w:customStyle="1" w:styleId="NormalBold">
    <w:name w:val="NormalBold"/>
    <w:basedOn w:val="a"/>
    <w:link w:val="NormalBoldChar"/>
    <w:rsid w:val="00AE22B0"/>
    <w:pPr>
      <w:widowControl w:val="0"/>
      <w:jc w:val="left"/>
    </w:pPr>
    <w:rPr>
      <w:rFonts w:ascii="Times New Roman" w:hAnsi="Times New Roman" w:cs="Times New Roman"/>
      <w:b/>
      <w:szCs w:val="22"/>
      <w:lang w:val="bg-BG" w:eastAsia="bg-BG"/>
    </w:rPr>
  </w:style>
  <w:style w:type="character" w:customStyle="1" w:styleId="NormalBoldChar">
    <w:name w:val="NormalBold Char"/>
    <w:link w:val="NormalBold"/>
    <w:locked/>
    <w:rsid w:val="00AE22B0"/>
    <w:rPr>
      <w:rFonts w:ascii="Times New Roman" w:eastAsia="Times New Roman" w:hAnsi="Times New Roman"/>
      <w:b/>
      <w:sz w:val="24"/>
    </w:rPr>
  </w:style>
  <w:style w:type="paragraph" w:customStyle="1" w:styleId="Text1">
    <w:name w:val="Text 1"/>
    <w:basedOn w:val="a"/>
    <w:rsid w:val="00AE22B0"/>
    <w:pPr>
      <w:spacing w:before="120" w:after="120"/>
      <w:ind w:left="850"/>
    </w:pPr>
    <w:rPr>
      <w:rFonts w:ascii="Times New Roman" w:eastAsia="Calibri" w:hAnsi="Times New Roman" w:cs="Times New Roman"/>
      <w:szCs w:val="22"/>
      <w:lang w:val="bg-BG" w:eastAsia="bg-BG"/>
    </w:rPr>
  </w:style>
  <w:style w:type="paragraph" w:customStyle="1" w:styleId="NormalLeft">
    <w:name w:val="Normal Left"/>
    <w:basedOn w:val="a"/>
    <w:rsid w:val="00AE22B0"/>
    <w:pPr>
      <w:spacing w:before="120" w:after="120"/>
      <w:jc w:val="left"/>
    </w:pPr>
    <w:rPr>
      <w:rFonts w:ascii="Times New Roman" w:eastAsia="Calibri" w:hAnsi="Times New Roman" w:cs="Times New Roman"/>
      <w:szCs w:val="22"/>
      <w:lang w:val="bg-BG" w:eastAsia="bg-BG"/>
    </w:rPr>
  </w:style>
  <w:style w:type="paragraph" w:customStyle="1" w:styleId="ChapterTitle">
    <w:name w:val="ChapterTitle"/>
    <w:basedOn w:val="a"/>
    <w:next w:val="a"/>
    <w:rsid w:val="00AE22B0"/>
    <w:pPr>
      <w:keepNext/>
      <w:spacing w:before="120" w:after="360"/>
      <w:jc w:val="center"/>
    </w:pPr>
    <w:rPr>
      <w:rFonts w:ascii="Times New Roman" w:eastAsia="Calibri" w:hAnsi="Times New Roman" w:cs="Times New Roman"/>
      <w:b/>
      <w:sz w:val="32"/>
      <w:szCs w:val="22"/>
      <w:lang w:val="bg-BG" w:eastAsia="bg-BG"/>
    </w:rPr>
  </w:style>
  <w:style w:type="paragraph" w:customStyle="1" w:styleId="SectionTitle">
    <w:name w:val="SectionTitle"/>
    <w:basedOn w:val="a"/>
    <w:next w:val="10"/>
    <w:rsid w:val="00AE22B0"/>
    <w:pPr>
      <w:keepNext/>
      <w:spacing w:before="120" w:after="360"/>
      <w:jc w:val="center"/>
    </w:pPr>
    <w:rPr>
      <w:rFonts w:ascii="Times New Roman" w:eastAsia="Calibri" w:hAnsi="Times New Roman" w:cs="Times New Roman"/>
      <w:b/>
      <w:smallCaps/>
      <w:sz w:val="28"/>
      <w:szCs w:val="22"/>
      <w:lang w:val="bg-BG" w:eastAsia="bg-BG"/>
    </w:rPr>
  </w:style>
  <w:style w:type="paragraph" w:customStyle="1" w:styleId="Annexetitre">
    <w:name w:val="Annexe titre"/>
    <w:basedOn w:val="a"/>
    <w:next w:val="a"/>
    <w:rsid w:val="00AE22B0"/>
    <w:pPr>
      <w:spacing w:before="120" w:after="120"/>
      <w:jc w:val="center"/>
    </w:pPr>
    <w:rPr>
      <w:rFonts w:ascii="Times New Roman" w:eastAsia="Calibri" w:hAnsi="Times New Roman" w:cs="Times New Roman"/>
      <w:b/>
      <w:szCs w:val="22"/>
      <w:u w:val="single"/>
      <w:lang w:val="bg-BG" w:eastAsia="bg-BG"/>
    </w:rPr>
  </w:style>
  <w:style w:type="paragraph" w:customStyle="1" w:styleId="font5">
    <w:name w:val="font5"/>
    <w:basedOn w:val="a"/>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6">
    <w:name w:val="font6"/>
    <w:basedOn w:val="a"/>
    <w:rsid w:val="00156822"/>
    <w:pPr>
      <w:spacing w:before="100" w:beforeAutospacing="1" w:after="100" w:afterAutospacing="1"/>
      <w:jc w:val="left"/>
    </w:pPr>
    <w:rPr>
      <w:rFonts w:ascii="Arial" w:hAnsi="Arial" w:cs="Arial"/>
      <w:sz w:val="20"/>
      <w:szCs w:val="20"/>
      <w:lang w:val="bg-BG" w:eastAsia="bg-BG"/>
    </w:rPr>
  </w:style>
  <w:style w:type="paragraph" w:customStyle="1" w:styleId="font7">
    <w:name w:val="font7"/>
    <w:basedOn w:val="a"/>
    <w:rsid w:val="00156822"/>
    <w:pPr>
      <w:spacing w:before="100" w:beforeAutospacing="1" w:after="100" w:afterAutospacing="1"/>
      <w:jc w:val="left"/>
    </w:pPr>
    <w:rPr>
      <w:rFonts w:ascii="Arial" w:hAnsi="Arial" w:cs="Arial"/>
      <w:b/>
      <w:bCs/>
      <w:sz w:val="20"/>
      <w:szCs w:val="20"/>
      <w:lang w:val="bg-BG" w:eastAsia="bg-BG"/>
    </w:rPr>
  </w:style>
  <w:style w:type="paragraph" w:customStyle="1" w:styleId="font8">
    <w:name w:val="font8"/>
    <w:basedOn w:val="a"/>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9">
    <w:name w:val="font9"/>
    <w:basedOn w:val="a"/>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10">
    <w:name w:val="font10"/>
    <w:basedOn w:val="a"/>
    <w:rsid w:val="00156822"/>
    <w:pPr>
      <w:spacing w:before="100" w:beforeAutospacing="1" w:after="100" w:afterAutospacing="1"/>
      <w:jc w:val="left"/>
    </w:pPr>
    <w:rPr>
      <w:rFonts w:ascii="Arial" w:hAnsi="Arial" w:cs="Arial"/>
      <w:b/>
      <w:bCs/>
      <w:color w:val="000000"/>
      <w:sz w:val="20"/>
      <w:szCs w:val="20"/>
      <w:lang w:val="bg-BG" w:eastAsia="bg-BG"/>
    </w:rPr>
  </w:style>
  <w:style w:type="paragraph" w:customStyle="1" w:styleId="font11">
    <w:name w:val="font11"/>
    <w:basedOn w:val="a"/>
    <w:rsid w:val="00156822"/>
    <w:pPr>
      <w:spacing w:before="100" w:beforeAutospacing="1" w:after="100" w:afterAutospacing="1"/>
      <w:jc w:val="left"/>
    </w:pPr>
    <w:rPr>
      <w:rFonts w:ascii="Calibri" w:hAnsi="Calibri" w:cs="Times New Roman"/>
      <w:sz w:val="20"/>
      <w:szCs w:val="20"/>
      <w:lang w:val="bg-BG" w:eastAsia="bg-BG"/>
    </w:rPr>
  </w:style>
  <w:style w:type="paragraph" w:customStyle="1" w:styleId="font12">
    <w:name w:val="font12"/>
    <w:basedOn w:val="a"/>
    <w:rsid w:val="00156822"/>
    <w:pPr>
      <w:spacing w:before="100" w:beforeAutospacing="1" w:after="100" w:afterAutospacing="1"/>
      <w:jc w:val="left"/>
    </w:pPr>
    <w:rPr>
      <w:rFonts w:ascii="Arial" w:hAnsi="Arial" w:cs="Arial"/>
      <w:sz w:val="20"/>
      <w:szCs w:val="20"/>
      <w:lang w:val="bg-BG" w:eastAsia="bg-BG"/>
    </w:rPr>
  </w:style>
  <w:style w:type="paragraph" w:customStyle="1" w:styleId="xl1906">
    <w:name w:val="xl1906"/>
    <w:basedOn w:val="a"/>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07">
    <w:name w:val="xl1907"/>
    <w:basedOn w:val="a"/>
    <w:rsid w:val="00156822"/>
    <w:pP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08">
    <w:name w:val="xl1908"/>
    <w:basedOn w:val="a"/>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09">
    <w:name w:val="xl1909"/>
    <w:basedOn w:val="a"/>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10">
    <w:name w:val="xl1910"/>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1">
    <w:name w:val="xl1911"/>
    <w:basedOn w:val="a"/>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2">
    <w:name w:val="xl1912"/>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3">
    <w:name w:val="xl1913"/>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4">
    <w:name w:val="xl1914"/>
    <w:basedOn w:val="a"/>
    <w:rsid w:val="00156822"/>
    <w:pP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15">
    <w:name w:val="xl1915"/>
    <w:basedOn w:val="a"/>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16">
    <w:name w:val="xl1916"/>
    <w:basedOn w:val="a"/>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7">
    <w:name w:val="xl1917"/>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18">
    <w:name w:val="xl1918"/>
    <w:basedOn w:val="a"/>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9">
    <w:name w:val="xl1919"/>
    <w:basedOn w:val="a"/>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20">
    <w:name w:val="xl1920"/>
    <w:basedOn w:val="a"/>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1">
    <w:name w:val="xl1921"/>
    <w:basedOn w:val="a"/>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2">
    <w:name w:val="xl1922"/>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23">
    <w:name w:val="xl1923"/>
    <w:basedOn w:val="a"/>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24">
    <w:name w:val="xl1924"/>
    <w:basedOn w:val="a"/>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5">
    <w:name w:val="xl1925"/>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6">
    <w:name w:val="xl1926"/>
    <w:basedOn w:val="a"/>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7">
    <w:name w:val="xl1927"/>
    <w:basedOn w:val="a"/>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8">
    <w:name w:val="xl1928"/>
    <w:basedOn w:val="a"/>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9">
    <w:name w:val="xl1929"/>
    <w:basedOn w:val="a"/>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30">
    <w:name w:val="xl1930"/>
    <w:basedOn w:val="a"/>
    <w:rsid w:val="0015682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1">
    <w:name w:val="xl1931"/>
    <w:basedOn w:val="a"/>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32">
    <w:name w:val="xl1932"/>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3">
    <w:name w:val="xl1933"/>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4">
    <w:name w:val="xl1934"/>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35">
    <w:name w:val="xl1935"/>
    <w:basedOn w:val="a"/>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6">
    <w:name w:val="xl1936"/>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7">
    <w:name w:val="xl1937"/>
    <w:basedOn w:val="a"/>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8">
    <w:name w:val="xl1938"/>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39">
    <w:name w:val="xl1939"/>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40">
    <w:name w:val="xl1940"/>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1">
    <w:name w:val="xl1941"/>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2">
    <w:name w:val="xl1942"/>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3">
    <w:name w:val="xl1943"/>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4">
    <w:name w:val="xl1944"/>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5">
    <w:name w:val="xl1945"/>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6">
    <w:name w:val="xl1946"/>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7">
    <w:name w:val="xl1947"/>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8">
    <w:name w:val="xl1948"/>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9">
    <w:name w:val="xl1949"/>
    <w:basedOn w:val="a"/>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0">
    <w:name w:val="xl1950"/>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1">
    <w:name w:val="xl1951"/>
    <w:basedOn w:val="a"/>
    <w:rsid w:val="00156822"/>
    <w:pPr>
      <w:spacing w:before="100" w:beforeAutospacing="1" w:after="100" w:afterAutospacing="1"/>
      <w:jc w:val="left"/>
      <w:textAlignment w:val="center"/>
    </w:pPr>
    <w:rPr>
      <w:rFonts w:ascii="Arial" w:hAnsi="Arial" w:cs="Arial"/>
      <w:sz w:val="20"/>
      <w:szCs w:val="20"/>
      <w:lang w:val="bg-BG" w:eastAsia="bg-BG"/>
    </w:rPr>
  </w:style>
  <w:style w:type="paragraph" w:customStyle="1" w:styleId="xl1952">
    <w:name w:val="xl1952"/>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3">
    <w:name w:val="xl1953"/>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4">
    <w:name w:val="xl1954"/>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5">
    <w:name w:val="xl1955"/>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6">
    <w:name w:val="xl1956"/>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7">
    <w:name w:val="xl1957"/>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8">
    <w:name w:val="xl1958"/>
    <w:basedOn w:val="a"/>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9">
    <w:name w:val="xl1959"/>
    <w:basedOn w:val="a"/>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0">
    <w:name w:val="xl1960"/>
    <w:basedOn w:val="a"/>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1">
    <w:name w:val="xl1961"/>
    <w:basedOn w:val="a"/>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2">
    <w:name w:val="xl1962"/>
    <w:basedOn w:val="a"/>
    <w:rsid w:val="0015682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63">
    <w:name w:val="xl1963"/>
    <w:basedOn w:val="a"/>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4">
    <w:name w:val="xl1964"/>
    <w:basedOn w:val="a"/>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5">
    <w:name w:val="xl1965"/>
    <w:basedOn w:val="a"/>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6">
    <w:name w:val="xl1966"/>
    <w:basedOn w:val="a"/>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7">
    <w:name w:val="xl1967"/>
    <w:basedOn w:val="a"/>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8">
    <w:name w:val="xl1968"/>
    <w:basedOn w:val="a"/>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9">
    <w:name w:val="xl1969"/>
    <w:basedOn w:val="a"/>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0">
    <w:name w:val="xl1970"/>
    <w:basedOn w:val="a"/>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1">
    <w:name w:val="xl1971"/>
    <w:basedOn w:val="a"/>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2">
    <w:name w:val="xl1972"/>
    <w:basedOn w:val="a"/>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3">
    <w:name w:val="xl1973"/>
    <w:basedOn w:val="a"/>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4">
    <w:name w:val="xl1974"/>
    <w:basedOn w:val="a"/>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5">
    <w:name w:val="xl1975"/>
    <w:basedOn w:val="a"/>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6">
    <w:name w:val="xl1976"/>
    <w:basedOn w:val="a"/>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77">
    <w:name w:val="xl1977"/>
    <w:basedOn w:val="a"/>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8">
    <w:name w:val="xl1978"/>
    <w:basedOn w:val="a"/>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9">
    <w:name w:val="xl1979"/>
    <w:basedOn w:val="a"/>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80">
    <w:name w:val="xl1980"/>
    <w:basedOn w:val="a"/>
    <w:rsid w:val="00156822"/>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1">
    <w:name w:val="xl1981"/>
    <w:basedOn w:val="a"/>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2">
    <w:name w:val="xl1982"/>
    <w:basedOn w:val="a"/>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3">
    <w:name w:val="xl1983"/>
    <w:basedOn w:val="a"/>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4">
    <w:name w:val="xl1984"/>
    <w:basedOn w:val="a"/>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5">
    <w:name w:val="xl1985"/>
    <w:basedOn w:val="a"/>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86">
    <w:name w:val="xl1986"/>
    <w:basedOn w:val="a"/>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7">
    <w:name w:val="xl1987"/>
    <w:basedOn w:val="a"/>
    <w:rsid w:val="00156822"/>
    <w:pPr>
      <w:pBdr>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88">
    <w:name w:val="xl1988"/>
    <w:basedOn w:val="a"/>
    <w:rsid w:val="00156822"/>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cs="Times New Roman"/>
      <w:lang w:val="bg-BG" w:eastAsia="bg-BG"/>
    </w:rPr>
  </w:style>
  <w:style w:type="paragraph" w:customStyle="1" w:styleId="xl1989">
    <w:name w:val="xl1989"/>
    <w:basedOn w:val="a"/>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90">
    <w:name w:val="xl1990"/>
    <w:basedOn w:val="a"/>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1">
    <w:name w:val="xl1991"/>
    <w:basedOn w:val="a"/>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2">
    <w:name w:val="xl1992"/>
    <w:basedOn w:val="a"/>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3">
    <w:name w:val="xl1993"/>
    <w:basedOn w:val="a"/>
    <w:rsid w:val="00156822"/>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94">
    <w:name w:val="xl1994"/>
    <w:basedOn w:val="a"/>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1995">
    <w:name w:val="xl1995"/>
    <w:basedOn w:val="a"/>
    <w:rsid w:val="00156822"/>
    <w:pPr>
      <w:shd w:val="clear" w:color="000000" w:fill="FFFFFF"/>
      <w:spacing w:before="100" w:beforeAutospacing="1" w:after="100" w:afterAutospacing="1"/>
      <w:jc w:val="left"/>
      <w:textAlignment w:val="center"/>
    </w:pPr>
    <w:rPr>
      <w:rFonts w:ascii="Arial" w:hAnsi="Arial" w:cs="Arial"/>
      <w:b/>
      <w:bCs/>
      <w:sz w:val="20"/>
      <w:szCs w:val="20"/>
      <w:lang w:val="bg-BG" w:eastAsia="bg-BG"/>
    </w:rPr>
  </w:style>
  <w:style w:type="paragraph" w:customStyle="1" w:styleId="xl1996">
    <w:name w:val="xl1996"/>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lang w:val="bg-BG" w:eastAsia="bg-BG"/>
    </w:rPr>
  </w:style>
  <w:style w:type="paragraph" w:customStyle="1" w:styleId="xl1997">
    <w:name w:val="xl1997"/>
    <w:basedOn w:val="a"/>
    <w:rsid w:val="00156822"/>
    <w:pPr>
      <w:pBdr>
        <w:bottom w:val="single" w:sz="8" w:space="0" w:color="CCFFFF"/>
      </w:pBdr>
      <w:spacing w:before="100" w:beforeAutospacing="1" w:after="100" w:afterAutospacing="1"/>
      <w:jc w:val="left"/>
    </w:pPr>
    <w:rPr>
      <w:rFonts w:ascii="Arial" w:hAnsi="Arial" w:cs="Arial"/>
      <w:color w:val="333333"/>
      <w:sz w:val="20"/>
      <w:szCs w:val="20"/>
      <w:lang w:val="bg-BG" w:eastAsia="bg-BG"/>
    </w:rPr>
  </w:style>
  <w:style w:type="paragraph" w:customStyle="1" w:styleId="xl1998">
    <w:name w:val="xl1998"/>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99">
    <w:name w:val="xl1999"/>
    <w:basedOn w:val="a"/>
    <w:rsid w:val="00156822"/>
    <w:pPr>
      <w:spacing w:before="100" w:beforeAutospacing="1" w:after="100" w:afterAutospacing="1"/>
      <w:jc w:val="left"/>
    </w:pPr>
    <w:rPr>
      <w:rFonts w:ascii="Arial" w:hAnsi="Arial" w:cs="Arial"/>
      <w:color w:val="993366"/>
      <w:sz w:val="20"/>
      <w:szCs w:val="20"/>
      <w:lang w:val="bg-BG" w:eastAsia="bg-BG"/>
    </w:rPr>
  </w:style>
  <w:style w:type="paragraph" w:customStyle="1" w:styleId="xl2000">
    <w:name w:val="xl2000"/>
    <w:basedOn w:val="a"/>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993366"/>
      <w:sz w:val="20"/>
      <w:szCs w:val="20"/>
      <w:lang w:val="bg-BG" w:eastAsia="bg-BG"/>
    </w:rPr>
  </w:style>
  <w:style w:type="paragraph" w:customStyle="1" w:styleId="xl2001">
    <w:name w:val="xl2001"/>
    <w:basedOn w:val="a"/>
    <w:rsid w:val="00156822"/>
    <w:pPr>
      <w:pBdr>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02">
    <w:name w:val="xl2002"/>
    <w:basedOn w:val="a"/>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3">
    <w:name w:val="xl2003"/>
    <w:basedOn w:val="a"/>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4">
    <w:name w:val="xl2004"/>
    <w:basedOn w:val="a"/>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5">
    <w:name w:val="xl2005"/>
    <w:basedOn w:val="a"/>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6">
    <w:name w:val="xl2006"/>
    <w:basedOn w:val="a"/>
    <w:rsid w:val="00156822"/>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7">
    <w:name w:val="xl2007"/>
    <w:basedOn w:val="a"/>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8">
    <w:name w:val="xl2008"/>
    <w:basedOn w:val="a"/>
    <w:rsid w:val="0015682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9">
    <w:name w:val="xl2009"/>
    <w:basedOn w:val="a"/>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0">
    <w:name w:val="xl2010"/>
    <w:basedOn w:val="a"/>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1">
    <w:name w:val="xl2011"/>
    <w:basedOn w:val="a"/>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bg-BG" w:eastAsia="bg-BG"/>
    </w:rPr>
  </w:style>
  <w:style w:type="character" w:customStyle="1" w:styleId="afff2">
    <w:name w:val="Без разредка Знак"/>
    <w:link w:val="afff1"/>
    <w:uiPriority w:val="1"/>
    <w:locked/>
    <w:rsid w:val="00570313"/>
    <w:rPr>
      <w:rFonts w:ascii="Calibri" w:eastAsia="Calibri" w:hAnsi="Calibri" w:cs="Times New Roman"/>
      <w:lang w:eastAsia="en-US"/>
    </w:rPr>
  </w:style>
  <w:style w:type="paragraph" w:customStyle="1" w:styleId="Normal1">
    <w:name w:val="Normal1"/>
    <w:uiPriority w:val="99"/>
    <w:rsid w:val="00570313"/>
    <w:pPr>
      <w:widowControl w:val="0"/>
      <w:suppressAutoHyphens/>
    </w:pPr>
    <w:rPr>
      <w:rFonts w:ascii="Times New Roman" w:eastAsia="Times New Roman" w:hAnsi="Times New Roman"/>
      <w:sz w:val="24"/>
      <w:szCs w:val="24"/>
      <w:lang w:val="en-US" w:eastAsia="ar-SA"/>
    </w:rPr>
  </w:style>
  <w:style w:type="paragraph" w:customStyle="1" w:styleId="xl2012">
    <w:name w:val="xl2012"/>
    <w:basedOn w:val="a"/>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3">
    <w:name w:val="xl2013"/>
    <w:basedOn w:val="a"/>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4">
    <w:name w:val="xl2014"/>
    <w:basedOn w:val="a"/>
    <w:rsid w:val="000529BA"/>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15">
    <w:name w:val="xl2015"/>
    <w:basedOn w:val="a"/>
    <w:rsid w:val="000529BA"/>
    <w:pPr>
      <w:pBdr>
        <w:top w:val="single" w:sz="8" w:space="0" w:color="auto"/>
        <w:left w:val="single" w:sz="4" w:space="0" w:color="auto"/>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Char3">
    <w:name w:val="Char3"/>
    <w:basedOn w:val="a"/>
    <w:rsid w:val="00094A2C"/>
    <w:pPr>
      <w:tabs>
        <w:tab w:val="left" w:pos="709"/>
      </w:tabs>
      <w:jc w:val="left"/>
    </w:pPr>
    <w:rPr>
      <w:rFonts w:ascii="Tahoma" w:eastAsia="Calibri" w:hAnsi="Tahoma" w:cs="Times New Roman"/>
      <w:lang w:val="pl-PL" w:eastAsia="pl-PL"/>
    </w:rPr>
  </w:style>
  <w:style w:type="paragraph" w:customStyle="1" w:styleId="ListParagraph1">
    <w:name w:val="List Paragraph1"/>
    <w:basedOn w:val="a"/>
    <w:rsid w:val="00094A2C"/>
    <w:pPr>
      <w:ind w:left="720"/>
      <w:jc w:val="left"/>
    </w:pPr>
    <w:rPr>
      <w:rFonts w:ascii="Times New Roman" w:eastAsia="SimSun" w:hAnsi="Times New Roman" w:cs="Times New Roman"/>
      <w:sz w:val="20"/>
      <w:szCs w:val="20"/>
      <w:lang w:val="bg-BG"/>
    </w:rPr>
  </w:style>
  <w:style w:type="character" w:customStyle="1" w:styleId="FontStyle44">
    <w:name w:val="Font Style44"/>
    <w:uiPriority w:val="99"/>
    <w:rsid w:val="00094A2C"/>
    <w:rPr>
      <w:rFonts w:ascii="Tahoma" w:hAnsi="Tahoma" w:cs="Tahoma" w:hint="default"/>
      <w:sz w:val="22"/>
      <w:szCs w:val="22"/>
    </w:rPr>
  </w:style>
  <w:style w:type="paragraph" w:customStyle="1" w:styleId="Style24">
    <w:name w:val="Style24"/>
    <w:basedOn w:val="a"/>
    <w:rsid w:val="00DF77B8"/>
    <w:pPr>
      <w:widowControl w:val="0"/>
      <w:autoSpaceDE w:val="0"/>
      <w:autoSpaceDN w:val="0"/>
      <w:adjustRightInd w:val="0"/>
      <w:spacing w:line="288" w:lineRule="exact"/>
      <w:ind w:hanging="115"/>
    </w:pPr>
    <w:rPr>
      <w:rFonts w:ascii="Arial" w:hAnsi="Arial" w:cs="Times New Roman"/>
      <w:lang w:val="bg-BG" w:eastAsia="bg-BG"/>
    </w:rPr>
  </w:style>
  <w:style w:type="character" w:customStyle="1" w:styleId="FontStyle32">
    <w:name w:val="Font Style32"/>
    <w:rsid w:val="00DF77B8"/>
    <w:rPr>
      <w:rFonts w:ascii="Arial Narrow" w:hAnsi="Arial Narrow" w:cs="Arial Narrow"/>
      <w:b/>
      <w:bCs/>
      <w:sz w:val="22"/>
      <w:szCs w:val="22"/>
    </w:rPr>
  </w:style>
  <w:style w:type="character" w:customStyle="1" w:styleId="FontStyle34">
    <w:name w:val="Font Style34"/>
    <w:rsid w:val="00DF77B8"/>
    <w:rPr>
      <w:rFonts w:ascii="Arial Narrow" w:hAnsi="Arial Narrow" w:cs="Arial Narrow"/>
      <w:sz w:val="22"/>
      <w:szCs w:val="22"/>
    </w:rPr>
  </w:style>
  <w:style w:type="paragraph" w:customStyle="1" w:styleId="title1">
    <w:name w:val="title1"/>
    <w:basedOn w:val="a"/>
    <w:rsid w:val="00407B15"/>
    <w:pPr>
      <w:suppressAutoHyphens/>
      <w:spacing w:before="280" w:after="280"/>
      <w:jc w:val="center"/>
      <w:textAlignment w:val="center"/>
    </w:pPr>
    <w:rPr>
      <w:rFonts w:ascii="Times New Roman" w:hAnsi="Times New Roman" w:cs="Times New Roman"/>
      <w:b/>
      <w:bCs/>
      <w:kern w:val="1"/>
      <w:sz w:val="30"/>
      <w:szCs w:val="30"/>
      <w:lang w:val="bg-BG" w:eastAsia="zh-CN"/>
    </w:rPr>
  </w:style>
  <w:style w:type="character" w:customStyle="1" w:styleId="NoSpacingChar1">
    <w:name w:val="No Spacing Char1"/>
    <w:rsid w:val="00BD3EFD"/>
    <w:rPr>
      <w:rFonts w:ascii="Calibri" w:eastAsia="Times New Roman" w:hAnsi="Calibri"/>
      <w:sz w:val="22"/>
      <w:lang w:val="x-none" w:eastAsia="en-US"/>
    </w:rPr>
  </w:style>
  <w:style w:type="paragraph" w:customStyle="1" w:styleId="CharCharCharCharCharChar2">
    <w:name w:val="Char Char Знак Char Char Знак Знак Char Char"/>
    <w:basedOn w:val="a"/>
    <w:autoRedefine/>
    <w:rsid w:val="00136260"/>
    <w:pPr>
      <w:spacing w:after="120"/>
      <w:jc w:val="left"/>
    </w:pPr>
    <w:rPr>
      <w:rFonts w:ascii="Futura Bk" w:hAnsi="Futura Bk" w:cs="Times New Roman"/>
      <w:sz w:val="20"/>
      <w:lang w:val="en-US" w:eastAsia="pl-PL"/>
    </w:rPr>
  </w:style>
  <w:style w:type="paragraph" w:customStyle="1" w:styleId="Char1CharCharCharChar">
    <w:name w:val="Знак Char1 Char Char Char Char"/>
    <w:basedOn w:val="a"/>
    <w:autoRedefine/>
    <w:rsid w:val="00F95FC5"/>
    <w:pPr>
      <w:spacing w:after="120"/>
      <w:jc w:val="left"/>
    </w:pPr>
    <w:rPr>
      <w:rFonts w:ascii="Futura Bk" w:hAnsi="Futura Bk" w:cs="Times New Roman"/>
      <w:sz w:val="20"/>
      <w:lang w:val="en-US" w:eastAsia="pl-PL"/>
    </w:rPr>
  </w:style>
  <w:style w:type="paragraph" w:customStyle="1" w:styleId="xl65">
    <w:name w:val="xl65"/>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6">
    <w:name w:val="xl66"/>
    <w:basedOn w:val="a"/>
    <w:rsid w:val="0003778A"/>
    <w:pP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7">
    <w:name w:val="xl67"/>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8">
    <w:name w:val="xl68"/>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69">
    <w:name w:val="xl69"/>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0">
    <w:name w:val="xl70"/>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1">
    <w:name w:val="xl71"/>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2">
    <w:name w:val="xl72"/>
    <w:basedOn w:val="a"/>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3">
    <w:name w:val="xl73"/>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4">
    <w:name w:val="xl74"/>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5">
    <w:name w:val="xl75"/>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6">
    <w:name w:val="xl76"/>
    <w:basedOn w:val="a"/>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7">
    <w:name w:val="xl77"/>
    <w:basedOn w:val="a"/>
    <w:rsid w:val="0003778A"/>
    <w:pPr>
      <w:spacing w:before="100" w:beforeAutospacing="1" w:after="100" w:afterAutospacing="1"/>
      <w:jc w:val="center"/>
    </w:pPr>
    <w:rPr>
      <w:rFonts w:ascii="Times New Roman" w:hAnsi="Times New Roman" w:cs="Times New Roman"/>
      <w:sz w:val="20"/>
      <w:szCs w:val="20"/>
      <w:lang w:val="bg-BG" w:eastAsia="bg-BG"/>
    </w:rPr>
  </w:style>
  <w:style w:type="paragraph" w:customStyle="1" w:styleId="xl78">
    <w:name w:val="xl78"/>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79">
    <w:name w:val="xl79"/>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80">
    <w:name w:val="xl80"/>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0"/>
      <w:szCs w:val="20"/>
      <w:lang w:val="bg-BG" w:eastAsia="bg-BG"/>
    </w:rPr>
  </w:style>
  <w:style w:type="paragraph" w:customStyle="1" w:styleId="xl81">
    <w:name w:val="xl81"/>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2">
    <w:name w:val="xl82"/>
    <w:basedOn w:val="a"/>
    <w:rsid w:val="0003778A"/>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3">
    <w:name w:val="xl83"/>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color w:val="000000"/>
      <w:sz w:val="20"/>
      <w:szCs w:val="20"/>
      <w:lang w:val="bg-BG" w:eastAsia="bg-BG"/>
    </w:rPr>
  </w:style>
  <w:style w:type="paragraph" w:customStyle="1" w:styleId="xl84">
    <w:name w:val="xl84"/>
    <w:basedOn w:val="a"/>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bg-BG" w:eastAsia="bg-BG"/>
    </w:rPr>
  </w:style>
  <w:style w:type="numbering" w:customStyle="1" w:styleId="NoList2">
    <w:name w:val="No List2"/>
    <w:next w:val="a3"/>
    <w:semiHidden/>
    <w:rsid w:val="0003778A"/>
  </w:style>
  <w:style w:type="character" w:customStyle="1" w:styleId="shorttext">
    <w:name w:val="short_text"/>
    <w:rsid w:val="0003778A"/>
  </w:style>
  <w:style w:type="character" w:customStyle="1" w:styleId="hps">
    <w:name w:val="hps"/>
    <w:rsid w:val="0003778A"/>
  </w:style>
  <w:style w:type="paragraph" w:customStyle="1" w:styleId="Char1CharChar0">
    <w:name w:val="Знак Char1 Char Char"/>
    <w:basedOn w:val="a"/>
    <w:autoRedefine/>
    <w:rsid w:val="0003778A"/>
    <w:pPr>
      <w:spacing w:after="120"/>
      <w:jc w:val="left"/>
    </w:pPr>
    <w:rPr>
      <w:rFonts w:ascii="Futura Bk" w:hAnsi="Futura Bk" w:cs="Times New Roman"/>
      <w:sz w:val="20"/>
      <w:lang w:val="en-US" w:eastAsia="pl-PL"/>
    </w:rPr>
  </w:style>
  <w:style w:type="paragraph" w:styleId="afff5">
    <w:name w:val="TOC Heading"/>
    <w:basedOn w:val="10"/>
    <w:next w:val="a"/>
    <w:uiPriority w:val="39"/>
    <w:unhideWhenUsed/>
    <w:qFormat/>
    <w:rsid w:val="0003778A"/>
    <w:pPr>
      <w:keepLines/>
      <w:tabs>
        <w:tab w:val="clear" w:pos="4678"/>
      </w:tabs>
      <w:spacing w:before="480" w:after="120" w:line="276" w:lineRule="auto"/>
      <w:ind w:firstLine="0"/>
      <w:outlineLvl w:val="9"/>
    </w:pPr>
    <w:rPr>
      <w:rFonts w:ascii="Cambria" w:eastAsia="MS Gothic" w:hAnsi="Cambria" w:cs="Times New Roman"/>
      <w:color w:val="365F91"/>
      <w:sz w:val="24"/>
      <w:szCs w:val="24"/>
      <w:u w:val="none"/>
      <w:lang w:val="en-US" w:eastAsia="ja-JP"/>
    </w:rPr>
  </w:style>
  <w:style w:type="paragraph" w:styleId="42">
    <w:name w:val="toc 4"/>
    <w:basedOn w:val="a"/>
    <w:next w:val="a"/>
    <w:autoRedefine/>
    <w:unhideWhenUsed/>
    <w:locked/>
    <w:rsid w:val="0003778A"/>
    <w:pPr>
      <w:ind w:left="720"/>
      <w:jc w:val="left"/>
    </w:pPr>
    <w:rPr>
      <w:rFonts w:ascii="Calibri" w:hAnsi="Calibri"/>
      <w:sz w:val="18"/>
      <w:szCs w:val="18"/>
    </w:rPr>
  </w:style>
  <w:style w:type="paragraph" w:styleId="51">
    <w:name w:val="toc 5"/>
    <w:basedOn w:val="a"/>
    <w:next w:val="a"/>
    <w:autoRedefine/>
    <w:unhideWhenUsed/>
    <w:locked/>
    <w:rsid w:val="0003778A"/>
    <w:pPr>
      <w:ind w:left="960"/>
      <w:jc w:val="left"/>
    </w:pPr>
    <w:rPr>
      <w:rFonts w:ascii="Calibri" w:hAnsi="Calibri"/>
      <w:sz w:val="18"/>
      <w:szCs w:val="18"/>
    </w:rPr>
  </w:style>
  <w:style w:type="paragraph" w:styleId="61">
    <w:name w:val="toc 6"/>
    <w:basedOn w:val="a"/>
    <w:next w:val="a"/>
    <w:autoRedefine/>
    <w:unhideWhenUsed/>
    <w:locked/>
    <w:rsid w:val="0003778A"/>
    <w:pPr>
      <w:ind w:left="1200"/>
      <w:jc w:val="left"/>
    </w:pPr>
    <w:rPr>
      <w:rFonts w:ascii="Calibri" w:hAnsi="Calibri"/>
      <w:sz w:val="18"/>
      <w:szCs w:val="18"/>
    </w:rPr>
  </w:style>
  <w:style w:type="paragraph" w:styleId="71">
    <w:name w:val="toc 7"/>
    <w:basedOn w:val="a"/>
    <w:next w:val="a"/>
    <w:autoRedefine/>
    <w:unhideWhenUsed/>
    <w:locked/>
    <w:rsid w:val="0003778A"/>
    <w:pPr>
      <w:ind w:left="1440"/>
      <w:jc w:val="left"/>
    </w:pPr>
    <w:rPr>
      <w:rFonts w:ascii="Calibri" w:hAnsi="Calibri"/>
      <w:sz w:val="18"/>
      <w:szCs w:val="18"/>
    </w:rPr>
  </w:style>
  <w:style w:type="paragraph" w:styleId="81">
    <w:name w:val="toc 8"/>
    <w:basedOn w:val="a"/>
    <w:next w:val="a"/>
    <w:autoRedefine/>
    <w:unhideWhenUsed/>
    <w:locked/>
    <w:rsid w:val="0003778A"/>
    <w:pPr>
      <w:ind w:left="1680"/>
      <w:jc w:val="left"/>
    </w:pPr>
    <w:rPr>
      <w:rFonts w:ascii="Calibri" w:hAnsi="Calibri"/>
      <w:sz w:val="18"/>
      <w:szCs w:val="18"/>
    </w:rPr>
  </w:style>
  <w:style w:type="paragraph" w:styleId="91">
    <w:name w:val="toc 9"/>
    <w:basedOn w:val="a"/>
    <w:next w:val="a"/>
    <w:autoRedefine/>
    <w:unhideWhenUsed/>
    <w:locked/>
    <w:rsid w:val="0003778A"/>
    <w:pPr>
      <w:ind w:left="1920"/>
      <w:jc w:val="left"/>
    </w:pPr>
    <w:rPr>
      <w:rFonts w:ascii="Calibri" w:hAnsi="Calibri"/>
      <w:sz w:val="18"/>
      <w:szCs w:val="18"/>
    </w:rPr>
  </w:style>
  <w:style w:type="character" w:customStyle="1" w:styleId="st">
    <w:name w:val="st"/>
    <w:rsid w:val="0003778A"/>
  </w:style>
  <w:style w:type="character" w:styleId="afff6">
    <w:name w:val="Emphasis"/>
    <w:qFormat/>
    <w:locked/>
    <w:rsid w:val="0003778A"/>
    <w:rPr>
      <w:i/>
      <w:iCs/>
    </w:rPr>
  </w:style>
  <w:style w:type="character" w:customStyle="1" w:styleId="buttonpathlabel">
    <w:name w:val="button_path_label"/>
    <w:rsid w:val="0003778A"/>
  </w:style>
  <w:style w:type="character" w:customStyle="1" w:styleId="UnresolvedMention1">
    <w:name w:val="Unresolved Mention1"/>
    <w:uiPriority w:val="99"/>
    <w:semiHidden/>
    <w:unhideWhenUsed/>
    <w:rsid w:val="0003778A"/>
    <w:rPr>
      <w:color w:val="605E5C"/>
      <w:shd w:val="clear" w:color="auto" w:fill="E1DFDD"/>
    </w:rPr>
  </w:style>
  <w:style w:type="character" w:customStyle="1" w:styleId="ListParagraphChar1">
    <w:name w:val="List Paragraph Char1"/>
    <w:uiPriority w:val="34"/>
    <w:locked/>
    <w:rsid w:val="00073C48"/>
    <w:rPr>
      <w:rFonts w:ascii="Calibri" w:eastAsia="Calibri" w:hAnsi="Calibri"/>
      <w:sz w:val="22"/>
      <w:szCs w:val="22"/>
      <w:lang w:eastAsia="en-US"/>
    </w:rPr>
  </w:style>
  <w:style w:type="table" w:customStyle="1" w:styleId="TableGrid2">
    <w:name w:val="Table Grid2"/>
    <w:basedOn w:val="a2"/>
    <w:next w:val="affe"/>
    <w:rsid w:val="00073C48"/>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Char">
    <w:name w:val="Знак Char1 Char Char Char Char Char Char Char"/>
    <w:basedOn w:val="a"/>
    <w:autoRedefine/>
    <w:rsid w:val="001B6C5B"/>
    <w:pPr>
      <w:spacing w:after="120"/>
      <w:jc w:val="left"/>
    </w:pPr>
    <w:rPr>
      <w:rFonts w:ascii="Futura Bk" w:hAnsi="Futura Bk" w:cs="Times New Roman"/>
      <w:sz w:val="20"/>
      <w:lang w:val="en-US" w:eastAsia="pl-PL"/>
    </w:rPr>
  </w:style>
  <w:style w:type="paragraph" w:customStyle="1" w:styleId="E1">
    <w:name w:val="E1"/>
    <w:basedOn w:val="a"/>
    <w:rsid w:val="00EB715C"/>
    <w:pPr>
      <w:tabs>
        <w:tab w:val="left" w:pos="1418"/>
      </w:tabs>
      <w:suppressAutoHyphens/>
      <w:spacing w:before="120" w:after="120"/>
      <w:ind w:left="851"/>
    </w:pPr>
    <w:rPr>
      <w:rFonts w:cs="Times New Roman"/>
      <w:b/>
      <w:color w:val="000000"/>
      <w:u w:val="single"/>
      <w:lang w:eastAsia="ar-SA"/>
    </w:rPr>
  </w:style>
  <w:style w:type="paragraph" w:customStyle="1" w:styleId="CharCharCharCharCharChar10">
    <w:name w:val="Char Char Знак Char Char Знак Знак Char Char1"/>
    <w:basedOn w:val="a"/>
    <w:autoRedefine/>
    <w:rsid w:val="000F2CF2"/>
    <w:pPr>
      <w:spacing w:after="120"/>
      <w:jc w:val="left"/>
    </w:pPr>
    <w:rPr>
      <w:rFonts w:ascii="Futura Bk" w:hAnsi="Futura Bk" w:cs="Times New Roman"/>
      <w:sz w:val="20"/>
      <w:lang w:val="en-US" w:eastAsia="pl-PL"/>
    </w:rPr>
  </w:style>
  <w:style w:type="paragraph" w:customStyle="1" w:styleId="Char1CharCharCharChar1">
    <w:name w:val="Знак Char1 Char Char Char Char1"/>
    <w:basedOn w:val="a"/>
    <w:autoRedefine/>
    <w:rsid w:val="000F2CF2"/>
    <w:pPr>
      <w:spacing w:after="120"/>
      <w:jc w:val="left"/>
    </w:pPr>
    <w:rPr>
      <w:rFonts w:ascii="Futura Bk" w:hAnsi="Futura Bk" w:cs="Times New Roman"/>
      <w:sz w:val="20"/>
      <w:lang w:val="en-US" w:eastAsia="pl-PL"/>
    </w:rPr>
  </w:style>
  <w:style w:type="paragraph" w:customStyle="1" w:styleId="Char1CharCharCharCharCharCharChar1">
    <w:name w:val="Знак Char1 Char Char Char Char Char Char Char1"/>
    <w:basedOn w:val="a"/>
    <w:autoRedefine/>
    <w:rsid w:val="000F2CF2"/>
    <w:pPr>
      <w:spacing w:after="120"/>
      <w:jc w:val="left"/>
    </w:pPr>
    <w:rPr>
      <w:rFonts w:ascii="Futura Bk" w:hAnsi="Futura Bk" w:cs="Times New Roman"/>
      <w:sz w:val="20"/>
      <w:lang w:val="en-US" w:eastAsia="pl-PL"/>
    </w:rPr>
  </w:style>
  <w:style w:type="character" w:customStyle="1" w:styleId="1Char">
    <w:name w:val="Подраздел 1 Char"/>
    <w:link w:val="17"/>
    <w:uiPriority w:val="99"/>
    <w:locked/>
    <w:rsid w:val="005707E5"/>
    <w:rPr>
      <w:rFonts w:cs="Calibri"/>
    </w:rPr>
  </w:style>
  <w:style w:type="paragraph" w:customStyle="1" w:styleId="17">
    <w:name w:val="Подраздел 1"/>
    <w:basedOn w:val="a"/>
    <w:link w:val="1Char"/>
    <w:uiPriority w:val="99"/>
    <w:rsid w:val="005707E5"/>
    <w:pPr>
      <w:spacing w:after="200" w:line="276" w:lineRule="auto"/>
      <w:jc w:val="left"/>
    </w:pPr>
    <w:rPr>
      <w:rFonts w:ascii="Calibri" w:eastAsia="Calibri" w:hAnsi="Calibri" w:cs="Calibri"/>
      <w:sz w:val="20"/>
      <w:szCs w:val="20"/>
      <w:lang w:val="bg-BG" w:eastAsia="bg-BG"/>
    </w:rPr>
  </w:style>
  <w:style w:type="paragraph" w:styleId="afff7">
    <w:name w:val="List Continue"/>
    <w:basedOn w:val="a"/>
    <w:uiPriority w:val="99"/>
    <w:semiHidden/>
    <w:unhideWhenUsed/>
    <w:locked/>
    <w:rsid w:val="005707E5"/>
    <w:pPr>
      <w:spacing w:after="120"/>
      <w:ind w:left="283"/>
      <w:contextualSpacing/>
      <w:jc w:val="left"/>
    </w:pPr>
    <w:rPr>
      <w:rFonts w:cs="Times New Roman"/>
      <w:szCs w:val="20"/>
    </w:rPr>
  </w:style>
  <w:style w:type="paragraph" w:customStyle="1" w:styleId="18">
    <w:name w:val="Нормален1"/>
    <w:rsid w:val="00391EE4"/>
    <w:pPr>
      <w:suppressAutoHyphens/>
      <w:autoSpaceDN w:val="0"/>
      <w:spacing w:after="160"/>
      <w:textAlignment w:val="baseline"/>
    </w:pPr>
    <w:rPr>
      <w:sz w:val="22"/>
      <w:szCs w:val="22"/>
      <w:lang w:eastAsia="en-US"/>
    </w:rPr>
  </w:style>
  <w:style w:type="character" w:customStyle="1" w:styleId="UnresolvedMention2">
    <w:name w:val="Unresolved Mention2"/>
    <w:basedOn w:val="a1"/>
    <w:uiPriority w:val="99"/>
    <w:semiHidden/>
    <w:unhideWhenUsed/>
    <w:rsid w:val="008E4E61"/>
    <w:rPr>
      <w:color w:val="605E5C"/>
      <w:shd w:val="clear" w:color="auto" w:fill="E1DFDD"/>
    </w:rPr>
  </w:style>
  <w:style w:type="character" w:customStyle="1" w:styleId="FontStyle111">
    <w:name w:val="Font Style111"/>
    <w:rsid w:val="00BB31F2"/>
    <w:rPr>
      <w:rFonts w:ascii="Times New Roman" w:hAnsi="Times New Roman" w:cs="Times New Roman"/>
      <w:b/>
      <w:bCs/>
      <w:sz w:val="22"/>
      <w:szCs w:val="22"/>
    </w:rPr>
  </w:style>
  <w:style w:type="character" w:customStyle="1" w:styleId="blue">
    <w:name w:val="blue"/>
    <w:rsid w:val="00BB31F2"/>
  </w:style>
  <w:style w:type="character" w:styleId="afff8">
    <w:name w:val="Placeholder Text"/>
    <w:basedOn w:val="a1"/>
    <w:semiHidden/>
    <w:rsid w:val="00F205CA"/>
    <w:rPr>
      <w:color w:val="808080"/>
    </w:rPr>
  </w:style>
  <w:style w:type="numbering" w:customStyle="1" w:styleId="NoList3">
    <w:name w:val="No List3"/>
    <w:next w:val="a3"/>
    <w:uiPriority w:val="99"/>
    <w:semiHidden/>
    <w:rsid w:val="006E3631"/>
  </w:style>
  <w:style w:type="paragraph" w:customStyle="1" w:styleId="StyleStyleCommentTextHanging54cmLeft0cmFirstlin">
    <w:name w:val="Style Style Comment Text + Hanging:  54 cm + Left:  0 cm First lin..."/>
    <w:basedOn w:val="a"/>
    <w:rsid w:val="006E3631"/>
    <w:pPr>
      <w:widowControl w:val="0"/>
      <w:numPr>
        <w:numId w:val="12"/>
      </w:numPr>
      <w:autoSpaceDE w:val="0"/>
      <w:autoSpaceDN w:val="0"/>
      <w:adjustRightInd w:val="0"/>
    </w:pPr>
    <w:rPr>
      <w:rFonts w:ascii="Cambria" w:hAnsi="Cambria" w:cs="Times New Roman"/>
      <w:sz w:val="22"/>
      <w:szCs w:val="22"/>
      <w:lang w:val="bg-BG"/>
    </w:rPr>
  </w:style>
  <w:style w:type="paragraph" w:customStyle="1" w:styleId="1CharCharChar">
    <w:name w:val="Å1 Char Char Char"/>
    <w:basedOn w:val="a"/>
    <w:link w:val="1CharCharCharChar"/>
    <w:rsid w:val="006E3631"/>
    <w:pPr>
      <w:tabs>
        <w:tab w:val="left" w:pos="1134"/>
      </w:tabs>
      <w:overflowPunct w:val="0"/>
      <w:autoSpaceDE w:val="0"/>
      <w:autoSpaceDN w:val="0"/>
      <w:adjustRightInd w:val="0"/>
      <w:spacing w:before="240" w:after="120"/>
      <w:ind w:firstLine="851"/>
      <w:textAlignment w:val="baseline"/>
    </w:pPr>
    <w:rPr>
      <w:rFonts w:ascii="Times New Roman" w:hAnsi="Times New Roman" w:cs="Times New Roman"/>
      <w:b/>
      <w:spacing w:val="40"/>
      <w:sz w:val="28"/>
      <w:szCs w:val="20"/>
      <w:lang w:val="x-none" w:eastAsia="x-none"/>
    </w:rPr>
  </w:style>
  <w:style w:type="paragraph" w:customStyle="1" w:styleId="2b">
    <w:name w:val="Å2"/>
    <w:basedOn w:val="a"/>
    <w:rsid w:val="006E3631"/>
    <w:pPr>
      <w:overflowPunct w:val="0"/>
      <w:autoSpaceDE w:val="0"/>
      <w:autoSpaceDN w:val="0"/>
      <w:adjustRightInd w:val="0"/>
      <w:spacing w:before="60" w:after="60" w:line="288" w:lineRule="auto"/>
      <w:ind w:firstLine="851"/>
      <w:textAlignment w:val="baseline"/>
    </w:pPr>
    <w:rPr>
      <w:rFonts w:ascii="Times New Roman" w:hAnsi="Times New Roman" w:cs="Times New Roman"/>
      <w:sz w:val="28"/>
      <w:szCs w:val="20"/>
      <w:lang w:val="bg-BG" w:eastAsia="bg-BG"/>
    </w:rPr>
  </w:style>
  <w:style w:type="character" w:customStyle="1" w:styleId="1CharCharCharChar">
    <w:name w:val="Å1 Char Char Char Char"/>
    <w:link w:val="1CharCharChar"/>
    <w:rsid w:val="006E3631"/>
    <w:rPr>
      <w:rFonts w:ascii="Times New Roman" w:eastAsia="Times New Roman" w:hAnsi="Times New Roman"/>
      <w:b/>
      <w:spacing w:val="40"/>
      <w:sz w:val="28"/>
      <w:lang w:val="x-none" w:eastAsia="x-none"/>
    </w:rPr>
  </w:style>
  <w:style w:type="character" w:customStyle="1" w:styleId="afff9">
    <w:name w:val="Заглавие на таблица"/>
    <w:rsid w:val="006E3631"/>
    <w:rPr>
      <w:rFonts w:ascii="Arial" w:eastAsia="Times New Roman" w:hAnsi="Arial"/>
      <w:spacing w:val="0"/>
      <w:sz w:val="19"/>
      <w:u w:val="single"/>
    </w:rPr>
  </w:style>
  <w:style w:type="paragraph" w:customStyle="1" w:styleId="2c">
    <w:name w:val="Основен текст2"/>
    <w:basedOn w:val="a"/>
    <w:rsid w:val="006E3631"/>
    <w:pPr>
      <w:shd w:val="clear" w:color="auto" w:fill="FFFFFF"/>
      <w:spacing w:after="240" w:line="240" w:lineRule="atLeast"/>
      <w:ind w:hanging="580"/>
      <w:jc w:val="left"/>
    </w:pPr>
    <w:rPr>
      <w:rFonts w:ascii="Arial" w:hAnsi="Arial" w:cs="Arial"/>
      <w:sz w:val="19"/>
      <w:szCs w:val="19"/>
      <w:lang w:val="bg-BG"/>
    </w:rPr>
  </w:style>
  <w:style w:type="character" w:customStyle="1" w:styleId="Exact">
    <w:name w:val="Основен текст Exact"/>
    <w:rsid w:val="006E3631"/>
    <w:rPr>
      <w:rFonts w:ascii="Verdana" w:eastAsia="Times New Roman" w:hAnsi="Verdana" w:cs="Verdana"/>
      <w:spacing w:val="3"/>
      <w:sz w:val="18"/>
      <w:szCs w:val="18"/>
      <w:u w:val="none"/>
    </w:rPr>
  </w:style>
  <w:style w:type="character" w:customStyle="1" w:styleId="82">
    <w:name w:val="Основен текст (8)_"/>
    <w:link w:val="83"/>
    <w:rsid w:val="006E3631"/>
    <w:rPr>
      <w:rFonts w:ascii="Verdana" w:eastAsia="Times New Roman" w:hAnsi="Verdana" w:cs="Verdana"/>
      <w:b/>
      <w:bCs/>
      <w:sz w:val="18"/>
      <w:szCs w:val="18"/>
      <w:shd w:val="clear" w:color="auto" w:fill="FFFFFF"/>
    </w:rPr>
  </w:style>
  <w:style w:type="paragraph" w:customStyle="1" w:styleId="83">
    <w:name w:val="Основен текст (8)"/>
    <w:basedOn w:val="a"/>
    <w:link w:val="82"/>
    <w:rsid w:val="006E3631"/>
    <w:pPr>
      <w:widowControl w:val="0"/>
      <w:shd w:val="clear" w:color="auto" w:fill="FFFFFF"/>
      <w:spacing w:after="300" w:line="360" w:lineRule="exact"/>
    </w:pPr>
    <w:rPr>
      <w:rFonts w:ascii="Verdana" w:hAnsi="Verdana" w:cs="Verdana"/>
      <w:b/>
      <w:bCs/>
      <w:sz w:val="18"/>
      <w:szCs w:val="18"/>
      <w:lang w:val="bg-BG" w:eastAsia="bg-BG"/>
    </w:rPr>
  </w:style>
  <w:style w:type="paragraph" w:customStyle="1" w:styleId="37">
    <w:name w:val="Основен текст3"/>
    <w:basedOn w:val="a"/>
    <w:rsid w:val="006E3631"/>
    <w:pPr>
      <w:widowControl w:val="0"/>
      <w:shd w:val="clear" w:color="auto" w:fill="FFFFFF"/>
      <w:spacing w:line="365" w:lineRule="exact"/>
      <w:ind w:hanging="2140"/>
      <w:jc w:val="center"/>
    </w:pPr>
    <w:rPr>
      <w:rFonts w:ascii="Verdana" w:hAnsi="Verdana" w:cs="Verdana"/>
      <w:sz w:val="18"/>
      <w:szCs w:val="18"/>
      <w:lang w:val="bg-BG"/>
    </w:rPr>
  </w:style>
  <w:style w:type="character" w:customStyle="1" w:styleId="afffa">
    <w:name w:val="Основен текст + Курсив"/>
    <w:rsid w:val="006E3631"/>
    <w:rPr>
      <w:rFonts w:ascii="Verdana" w:eastAsia="Times New Roman" w:hAnsi="Verdana" w:cs="Verdana"/>
      <w:i/>
      <w:iCs/>
      <w:color w:val="000000"/>
      <w:spacing w:val="0"/>
      <w:w w:val="100"/>
      <w:position w:val="0"/>
      <w:sz w:val="18"/>
      <w:szCs w:val="18"/>
      <w:u w:val="none"/>
      <w:shd w:val="clear" w:color="auto" w:fill="FFFFFF"/>
      <w:lang w:val="bg-BG" w:eastAsia="bg-BG"/>
    </w:rPr>
  </w:style>
  <w:style w:type="paragraph" w:customStyle="1" w:styleId="m">
    <w:name w:val="m"/>
    <w:basedOn w:val="a"/>
    <w:rsid w:val="006E3631"/>
    <w:pPr>
      <w:ind w:firstLine="990"/>
    </w:pPr>
    <w:rPr>
      <w:rFonts w:ascii="Times New Roman" w:hAnsi="Times New Roman" w:cs="Times New Roman"/>
      <w:color w:val="000000"/>
      <w:lang w:val="bg-BG" w:eastAsia="bg-BG"/>
    </w:rPr>
  </w:style>
  <w:style w:type="character" w:customStyle="1" w:styleId="FontStyle53">
    <w:name w:val="Font Style53"/>
    <w:rsid w:val="006E3631"/>
    <w:rPr>
      <w:rFonts w:ascii="Times New Roman" w:hAnsi="Times New Roman"/>
      <w:sz w:val="26"/>
    </w:rPr>
  </w:style>
  <w:style w:type="character" w:customStyle="1" w:styleId="inputvalue1">
    <w:name w:val="input_value1"/>
    <w:rsid w:val="006E3631"/>
    <w:rPr>
      <w:rFonts w:ascii="Courier New" w:hAnsi="Courier New" w:cs="Courier New" w:hint="default"/>
      <w:sz w:val="20"/>
      <w:szCs w:val="20"/>
    </w:rPr>
  </w:style>
  <w:style w:type="paragraph" w:customStyle="1" w:styleId="RegularParagraph">
    <w:name w:val="Regular Paragraph"/>
    <w:rsid w:val="006E3631"/>
    <w:pPr>
      <w:spacing w:after="120" w:line="280" w:lineRule="atLeast"/>
      <w:ind w:left="720"/>
      <w:jc w:val="both"/>
    </w:pPr>
    <w:rPr>
      <w:rFonts w:ascii="Arial" w:eastAsia="Times New Roman" w:hAnsi="Arial"/>
      <w:sz w:val="22"/>
      <w:lang w:val="en-US" w:eastAsia="en-US"/>
    </w:rPr>
  </w:style>
  <w:style w:type="character" w:customStyle="1" w:styleId="body-textChar1">
    <w:name w:val="body-text Char1"/>
    <w:rsid w:val="006E3631"/>
    <w:rPr>
      <w:rFonts w:ascii="Arial" w:hAnsi="Arial" w:cs="Arial" w:hint="default"/>
      <w:sz w:val="22"/>
      <w:szCs w:val="22"/>
      <w:lang w:val="bg-BG" w:eastAsia="bg-BG" w:bidi="ar-SA"/>
    </w:rPr>
  </w:style>
  <w:style w:type="paragraph" w:customStyle="1" w:styleId="TitleFirstLevel">
    <w:name w:val="Title First Level"/>
    <w:rsid w:val="006E3631"/>
    <w:pPr>
      <w:keepNext/>
      <w:keepLines/>
      <w:pageBreakBefore/>
      <w:spacing w:before="240" w:after="360" w:line="420" w:lineRule="exact"/>
      <w:jc w:val="center"/>
    </w:pPr>
    <w:rPr>
      <w:rFonts w:ascii="Arial" w:eastAsia="Times New Roman" w:hAnsi="Arial"/>
      <w:b/>
      <w:i/>
      <w:caps/>
      <w:sz w:val="28"/>
      <w:lang w:val="en-US" w:eastAsia="en-US"/>
    </w:rPr>
  </w:style>
  <w:style w:type="paragraph" w:customStyle="1" w:styleId="body-textChar1CharCharCharChar">
    <w:name w:val="body-text Char1 Char Char Char Char"/>
    <w:basedOn w:val="a"/>
    <w:link w:val="body-textChar1CharCharCharChar0"/>
    <w:rsid w:val="006E3631"/>
    <w:pPr>
      <w:widowControl w:val="0"/>
      <w:adjustRightInd w:val="0"/>
      <w:spacing w:after="120" w:line="280" w:lineRule="atLeast"/>
      <w:textAlignment w:val="baseline"/>
    </w:pPr>
    <w:rPr>
      <w:rFonts w:ascii="Arial" w:hAnsi="Arial" w:cs="Times New Roman"/>
      <w:sz w:val="22"/>
      <w:szCs w:val="20"/>
      <w:lang w:val="x-none"/>
    </w:rPr>
  </w:style>
  <w:style w:type="character" w:customStyle="1" w:styleId="body-textChar1CharCharCharChar0">
    <w:name w:val="body-text Char1 Char Char Char Char Знак"/>
    <w:link w:val="body-textChar1CharCharCharChar"/>
    <w:rsid w:val="006E3631"/>
    <w:rPr>
      <w:rFonts w:ascii="Arial" w:eastAsia="Times New Roman" w:hAnsi="Arial"/>
      <w:sz w:val="22"/>
      <w:lang w:val="x-none" w:eastAsia="en-US"/>
    </w:rPr>
  </w:style>
  <w:style w:type="paragraph" w:customStyle="1" w:styleId="body-textCharCharChar">
    <w:name w:val="body-text Char Char Char"/>
    <w:basedOn w:val="body-textChar1CharCharCharChar"/>
    <w:link w:val="body-textCharCharChar0"/>
    <w:rsid w:val="006E3631"/>
    <w:pPr>
      <w:spacing w:line="300" w:lineRule="atLeast"/>
    </w:pPr>
  </w:style>
  <w:style w:type="character" w:customStyle="1" w:styleId="body-textCharCharChar0">
    <w:name w:val="body-text Char Char Char Знак"/>
    <w:link w:val="body-textCharCharChar"/>
    <w:rsid w:val="006E3631"/>
    <w:rPr>
      <w:rFonts w:ascii="Arial" w:eastAsia="Times New Roman" w:hAnsi="Arial"/>
      <w:sz w:val="22"/>
      <w:lang w:val="x-none" w:eastAsia="en-US"/>
    </w:rPr>
  </w:style>
  <w:style w:type="character" w:customStyle="1" w:styleId="BodyText3Char">
    <w:name w:val="Body Text3 Char"/>
    <w:link w:val="BodyText31"/>
    <w:locked/>
    <w:rsid w:val="006E3631"/>
    <w:rPr>
      <w:rFonts w:ascii="Arial" w:hAnsi="Arial" w:cs="Arial"/>
      <w:color w:val="000000"/>
      <w:sz w:val="22"/>
      <w:szCs w:val="22"/>
    </w:rPr>
  </w:style>
  <w:style w:type="paragraph" w:customStyle="1" w:styleId="BodyText31">
    <w:name w:val="Body Text3"/>
    <w:basedOn w:val="a"/>
    <w:link w:val="BodyText3Char"/>
    <w:rsid w:val="006E3631"/>
    <w:pPr>
      <w:widowControl w:val="0"/>
      <w:spacing w:after="120"/>
      <w:ind w:left="20" w:right="20" w:firstLine="580"/>
    </w:pPr>
    <w:rPr>
      <w:rFonts w:ascii="Arial" w:eastAsia="Calibri" w:hAnsi="Arial" w:cs="Arial"/>
      <w:color w:val="000000"/>
      <w:sz w:val="22"/>
      <w:szCs w:val="22"/>
      <w:lang w:val="bg-BG" w:eastAsia="bg-BG"/>
    </w:rPr>
  </w:style>
  <w:style w:type="character" w:styleId="afffb">
    <w:name w:val="Unresolved Mention"/>
    <w:uiPriority w:val="99"/>
    <w:semiHidden/>
    <w:unhideWhenUsed/>
    <w:rsid w:val="006E3631"/>
    <w:rPr>
      <w:color w:val="605E5C"/>
      <w:shd w:val="clear" w:color="auto" w:fill="E1DFDD"/>
    </w:rPr>
  </w:style>
  <w:style w:type="paragraph" w:customStyle="1" w:styleId="msonormal0">
    <w:name w:val="msonormal"/>
    <w:basedOn w:val="a"/>
    <w:rsid w:val="006E3631"/>
    <w:pPr>
      <w:spacing w:before="100" w:beforeAutospacing="1" w:after="100" w:afterAutospacing="1"/>
      <w:jc w:val="left"/>
    </w:pPr>
    <w:rPr>
      <w:rFonts w:ascii="Times New Roman" w:hAnsi="Times New Roman" w:cs="Times New Roman"/>
      <w:lang w:val="bg-BG" w:eastAsia="bg-BG"/>
    </w:rPr>
  </w:style>
  <w:style w:type="paragraph" w:customStyle="1" w:styleId="xl85">
    <w:name w:val="xl85"/>
    <w:basedOn w:val="a"/>
    <w:rsid w:val="006E363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left"/>
      <w:textAlignment w:val="center"/>
    </w:pPr>
    <w:rPr>
      <w:rFonts w:ascii="Arial" w:hAnsi="Arial" w:cs="Arial"/>
      <w:lang w:val="bg-BG" w:eastAsia="bg-BG"/>
    </w:rPr>
  </w:style>
  <w:style w:type="paragraph" w:customStyle="1" w:styleId="xl86">
    <w:name w:val="xl86"/>
    <w:basedOn w:val="a"/>
    <w:rsid w:val="006E363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lang w:val="bg-BG" w:eastAsia="bg-BG"/>
    </w:rPr>
  </w:style>
  <w:style w:type="paragraph" w:customStyle="1" w:styleId="xl87">
    <w:name w:val="xl87"/>
    <w:basedOn w:val="a"/>
    <w:rsid w:val="006E3631"/>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bg-BG" w:eastAsia="bg-BG"/>
    </w:rPr>
  </w:style>
  <w:style w:type="paragraph" w:customStyle="1" w:styleId="xl88">
    <w:name w:val="xl88"/>
    <w:basedOn w:val="a"/>
    <w:rsid w:val="006E3631"/>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bg-BG" w:eastAsia="bg-BG"/>
    </w:rPr>
  </w:style>
  <w:style w:type="paragraph" w:customStyle="1" w:styleId="xl89">
    <w:name w:val="xl89"/>
    <w:basedOn w:val="a"/>
    <w:rsid w:val="006E363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2"/>
      <w:szCs w:val="22"/>
      <w:lang w:val="bg-BG" w:eastAsia="bg-BG"/>
    </w:rPr>
  </w:style>
  <w:style w:type="paragraph" w:customStyle="1" w:styleId="xl90">
    <w:name w:val="xl90"/>
    <w:basedOn w:val="a"/>
    <w:rsid w:val="006E363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2"/>
      <w:szCs w:val="22"/>
      <w:lang w:val="bg-BG" w:eastAsia="bg-BG"/>
    </w:rPr>
  </w:style>
  <w:style w:type="paragraph" w:customStyle="1" w:styleId="xl91">
    <w:name w:val="xl91"/>
    <w:basedOn w:val="a"/>
    <w:rsid w:val="006E363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left"/>
      <w:textAlignment w:val="top"/>
    </w:pPr>
    <w:rPr>
      <w:rFonts w:ascii="Arial" w:hAnsi="Arial" w:cs="Arial"/>
      <w:lang w:val="bg-BG" w:eastAsia="bg-BG"/>
    </w:rPr>
  </w:style>
  <w:style w:type="paragraph" w:customStyle="1" w:styleId="xl92">
    <w:name w:val="xl92"/>
    <w:basedOn w:val="a"/>
    <w:rsid w:val="006E363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lang w:val="bg-BG" w:eastAsia="bg-BG"/>
    </w:rPr>
  </w:style>
  <w:style w:type="paragraph" w:customStyle="1" w:styleId="xl93">
    <w:name w:val="xl93"/>
    <w:basedOn w:val="a"/>
    <w:rsid w:val="006E363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lang w:val="bg-BG" w:eastAsia="bg-BG"/>
    </w:rPr>
  </w:style>
  <w:style w:type="paragraph" w:customStyle="1" w:styleId="xl94">
    <w:name w:val="xl94"/>
    <w:basedOn w:val="a"/>
    <w:rsid w:val="006E363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95">
    <w:name w:val="xl95"/>
    <w:basedOn w:val="a"/>
    <w:rsid w:val="006E3631"/>
    <w:pPr>
      <w:pBdr>
        <w:top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96">
    <w:name w:val="xl96"/>
    <w:basedOn w:val="a"/>
    <w:rsid w:val="006E3631"/>
    <w:pPr>
      <w:pBdr>
        <w:top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97">
    <w:name w:val="xl97"/>
    <w:basedOn w:val="a"/>
    <w:rsid w:val="006E363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Arial" w:hAnsi="Arial" w:cs="Arial"/>
      <w:lang w:val="bg-BG" w:eastAsia="bg-BG"/>
    </w:rPr>
  </w:style>
  <w:style w:type="paragraph" w:customStyle="1" w:styleId="xl98">
    <w:name w:val="xl98"/>
    <w:basedOn w:val="a"/>
    <w:rsid w:val="006E363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lang w:val="bg-BG" w:eastAsia="bg-BG"/>
    </w:rPr>
  </w:style>
  <w:style w:type="paragraph" w:customStyle="1" w:styleId="xl99">
    <w:name w:val="xl99"/>
    <w:basedOn w:val="a"/>
    <w:rsid w:val="006E363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lang w:val="bg-BG" w:eastAsia="bg-BG"/>
    </w:rPr>
  </w:style>
  <w:style w:type="numbering" w:customStyle="1" w:styleId="NoList4">
    <w:name w:val="No List4"/>
    <w:next w:val="a3"/>
    <w:uiPriority w:val="99"/>
    <w:semiHidden/>
    <w:unhideWhenUsed/>
    <w:rsid w:val="00C11866"/>
  </w:style>
  <w:style w:type="character" w:customStyle="1" w:styleId="Style10">
    <w:name w:val="Style1 Знак"/>
    <w:link w:val="Style1"/>
    <w:rsid w:val="00C11866"/>
    <w:rPr>
      <w:rFonts w:ascii="Hebar" w:eastAsia="Times New Roman" w:hAnsi="Hebar" w:cs="Hebar"/>
      <w:sz w:val="24"/>
      <w:szCs w:val="24"/>
    </w:rPr>
  </w:style>
  <w:style w:type="character" w:customStyle="1" w:styleId="st1">
    <w:name w:val="st1"/>
    <w:basedOn w:val="a1"/>
    <w:rsid w:val="00C11866"/>
  </w:style>
  <w:style w:type="character" w:customStyle="1" w:styleId="objectname">
    <w:name w:val="object_name"/>
    <w:rsid w:val="00C11866"/>
  </w:style>
  <w:style w:type="character" w:customStyle="1" w:styleId="Checkbox">
    <w:name w:val="Checkbox"/>
    <w:rsid w:val="00C11866"/>
    <w:rPr>
      <w:rFonts w:ascii="Times New Roman" w:hAnsi="Times New Roman"/>
      <w:sz w:val="22"/>
    </w:rPr>
  </w:style>
  <w:style w:type="character" w:styleId="afffc">
    <w:name w:val="line number"/>
    <w:basedOn w:val="a1"/>
    <w:locked/>
    <w:rsid w:val="00C11866"/>
  </w:style>
  <w:style w:type="paragraph" w:customStyle="1" w:styleId="kolonanor">
    <w:name w:val="kolona nor"/>
    <w:basedOn w:val="a"/>
    <w:next w:val="a"/>
    <w:rsid w:val="00C11866"/>
    <w:pPr>
      <w:spacing w:after="120"/>
      <w:ind w:right="113"/>
      <w:jc w:val="left"/>
    </w:pPr>
    <w:rPr>
      <w:rFonts w:ascii="Times New Roman" w:hAnsi="Times New Roman" w:cs="Times New Roman"/>
      <w:lang w:val="en-US"/>
    </w:rPr>
  </w:style>
  <w:style w:type="paragraph" w:customStyle="1" w:styleId="afffd">
    <w:name w:val="Ïðåäóïðåæäåíèå"/>
    <w:basedOn w:val="a"/>
    <w:rsid w:val="00C11866"/>
    <w:pPr>
      <w:pBdr>
        <w:top w:val="single" w:sz="6" w:space="1" w:color="auto"/>
        <w:left w:val="single" w:sz="6" w:space="1" w:color="auto"/>
        <w:bottom w:val="single" w:sz="6" w:space="1" w:color="auto"/>
        <w:right w:val="single" w:sz="6" w:space="1" w:color="auto"/>
      </w:pBdr>
      <w:shd w:val="pct5" w:color="auto" w:fill="FFFFFF"/>
      <w:tabs>
        <w:tab w:val="left" w:pos="567"/>
      </w:tabs>
      <w:spacing w:before="60" w:after="60"/>
      <w:jc w:val="left"/>
    </w:pPr>
    <w:rPr>
      <w:rFonts w:ascii="Timok" w:hAnsi="Timok" w:cs="Times New Roman"/>
      <w:b/>
      <w:i/>
      <w:lang w:val="en-US"/>
    </w:rPr>
  </w:style>
  <w:style w:type="paragraph" w:customStyle="1" w:styleId="zab">
    <w:name w:val="zab"/>
    <w:basedOn w:val="a"/>
    <w:rsid w:val="00C11866"/>
    <w:pPr>
      <w:spacing w:before="120"/>
      <w:ind w:left="907" w:hanging="737"/>
      <w:jc w:val="left"/>
    </w:pPr>
    <w:rPr>
      <w:rFonts w:ascii="Timok" w:hAnsi="Timok" w:cs="Times New Roman"/>
      <w:i/>
      <w:sz w:val="22"/>
    </w:rPr>
  </w:style>
  <w:style w:type="paragraph" w:customStyle="1" w:styleId="Char4">
    <w:name w:val="Char4"/>
    <w:basedOn w:val="a"/>
    <w:rsid w:val="00C11866"/>
    <w:pPr>
      <w:tabs>
        <w:tab w:val="left" w:pos="709"/>
      </w:tabs>
      <w:jc w:val="left"/>
    </w:pPr>
    <w:rPr>
      <w:rFonts w:ascii="Tahoma" w:hAnsi="Tahoma" w:cs="Times New Roman"/>
      <w:lang w:val="pl-PL" w:eastAsia="pl-PL"/>
    </w:rPr>
  </w:style>
  <w:style w:type="paragraph" w:customStyle="1" w:styleId="Bullet">
    <w:name w:val="Bullet"/>
    <w:basedOn w:val="a"/>
    <w:rsid w:val="00C11866"/>
    <w:pPr>
      <w:tabs>
        <w:tab w:val="left" w:pos="720"/>
      </w:tabs>
      <w:ind w:left="720" w:hanging="360"/>
    </w:pPr>
    <w:rPr>
      <w:rFonts w:ascii="Times New Roman" w:hAnsi="Times New Roman" w:cs="Times New Roman"/>
      <w:lang w:val="en-US"/>
    </w:rPr>
  </w:style>
  <w:style w:type="paragraph" w:customStyle="1" w:styleId="tablehead">
    <w:name w:val="table head"/>
    <w:basedOn w:val="a"/>
    <w:rsid w:val="00C11866"/>
    <w:pPr>
      <w:jc w:val="center"/>
    </w:pPr>
    <w:rPr>
      <w:rFonts w:ascii="Times New Roman" w:hAnsi="Times New Roman" w:cs="Times New Roman"/>
    </w:rPr>
  </w:style>
  <w:style w:type="paragraph" w:customStyle="1" w:styleId="LetterText">
    <w:name w:val="Letter Text"/>
    <w:basedOn w:val="a"/>
    <w:rsid w:val="00C11866"/>
    <w:pPr>
      <w:ind w:firstLine="1134"/>
      <w:jc w:val="left"/>
    </w:pPr>
    <w:rPr>
      <w:rFonts w:cs="Times New Roman"/>
      <w:lang w:val="en-US"/>
    </w:rPr>
  </w:style>
  <w:style w:type="paragraph" w:customStyle="1" w:styleId="tablenor">
    <w:name w:val="table  nor"/>
    <w:basedOn w:val="a"/>
    <w:rsid w:val="00C11866"/>
    <w:pPr>
      <w:ind w:left="-57"/>
      <w:jc w:val="left"/>
    </w:pPr>
    <w:rPr>
      <w:rFonts w:ascii="Times New Roman" w:hAnsi="Times New Roman" w:cs="Times New Roman"/>
      <w:lang w:val="en-US"/>
    </w:rPr>
  </w:style>
  <w:style w:type="paragraph" w:customStyle="1" w:styleId="etap">
    <w:name w:val="etap"/>
    <w:basedOn w:val="10"/>
    <w:rsid w:val="00C11866"/>
    <w:pPr>
      <w:keepNext w:val="0"/>
      <w:tabs>
        <w:tab w:val="clear" w:pos="4678"/>
        <w:tab w:val="left" w:pos="1134"/>
      </w:tabs>
      <w:spacing w:before="400" w:after="120" w:line="360" w:lineRule="auto"/>
      <w:ind w:left="720" w:hanging="720"/>
      <w:jc w:val="left"/>
      <w:outlineLvl w:val="9"/>
    </w:pPr>
    <w:rPr>
      <w:rFonts w:ascii="Timok" w:eastAsia="SimSun" w:hAnsi="Timok" w:cs="Times New Roman"/>
      <w:b/>
      <w:color w:val="auto"/>
      <w:spacing w:val="-6"/>
      <w:sz w:val="24"/>
      <w:szCs w:val="24"/>
      <w:u w:val="none"/>
      <w:lang w:val="en-US" w:eastAsia="en-US"/>
    </w:rPr>
  </w:style>
  <w:style w:type="paragraph" w:customStyle="1" w:styleId="kontrol">
    <w:name w:val="kontrol"/>
    <w:basedOn w:val="a"/>
    <w:rsid w:val="00C11866"/>
    <w:pPr>
      <w:pBdr>
        <w:left w:val="double" w:sz="6" w:space="1" w:color="auto"/>
      </w:pBdr>
      <w:spacing w:before="60" w:after="60"/>
      <w:ind w:left="2268"/>
      <w:jc w:val="left"/>
    </w:pPr>
    <w:rPr>
      <w:rFonts w:ascii="Timok" w:hAnsi="Timok" w:cs="Times New Roman"/>
      <w:b/>
      <w:sz w:val="22"/>
    </w:rPr>
  </w:style>
  <w:style w:type="paragraph" w:customStyle="1" w:styleId="19">
    <w:name w:val="Изнесен текст1"/>
    <w:basedOn w:val="a"/>
    <w:semiHidden/>
    <w:rsid w:val="00C11866"/>
    <w:pPr>
      <w:jc w:val="left"/>
    </w:pPr>
    <w:rPr>
      <w:rFonts w:ascii="Tahoma" w:hAnsi="Tahoma" w:cs="Tahoma"/>
      <w:sz w:val="16"/>
      <w:szCs w:val="16"/>
      <w:lang w:val="en-US"/>
    </w:rPr>
  </w:style>
  <w:style w:type="paragraph" w:customStyle="1" w:styleId="3Heading3-16pt">
    <w:name w:val="Стил Заглавие 3Heading 3-1 + Преди:  6 pt"/>
    <w:basedOn w:val="3"/>
    <w:rsid w:val="00C11866"/>
    <w:pPr>
      <w:keepNext w:val="0"/>
      <w:widowControl w:val="0"/>
      <w:tabs>
        <w:tab w:val="left" w:pos="720"/>
        <w:tab w:val="left" w:pos="1004"/>
        <w:tab w:val="left" w:pos="1080"/>
      </w:tabs>
      <w:spacing w:before="120" w:after="0" w:line="360" w:lineRule="auto"/>
      <w:ind w:left="1004" w:hanging="360"/>
    </w:pPr>
    <w:rPr>
      <w:rFonts w:ascii="Times New Roman" w:eastAsia="SimSun" w:hAnsi="Times New Roman" w:cs="Times New Roman"/>
      <w:b w:val="0"/>
      <w:bCs w:val="0"/>
      <w:sz w:val="24"/>
      <w:szCs w:val="24"/>
      <w:lang w:eastAsia="en-US"/>
    </w:rPr>
  </w:style>
  <w:style w:type="paragraph" w:customStyle="1" w:styleId="40pt0pt">
    <w:name w:val="Стил Заглавие 4 + Не Получер Двустранно Преди:  0 pt След:  0 pt"/>
    <w:basedOn w:val="4"/>
    <w:rsid w:val="00C11866"/>
    <w:pPr>
      <w:keepNext w:val="0"/>
      <w:widowControl w:val="0"/>
      <w:numPr>
        <w:ilvl w:val="0"/>
        <w:numId w:val="0"/>
      </w:numPr>
      <w:tabs>
        <w:tab w:val="left" w:pos="1080"/>
        <w:tab w:val="left" w:pos="1620"/>
        <w:tab w:val="left" w:pos="1715"/>
      </w:tabs>
      <w:suppressAutoHyphens w:val="0"/>
      <w:spacing w:before="0" w:after="0" w:line="360" w:lineRule="auto"/>
      <w:ind w:left="851"/>
    </w:pPr>
    <w:rPr>
      <w:bCs w:val="0"/>
      <w:sz w:val="24"/>
      <w:szCs w:val="24"/>
      <w:lang w:val="en-US" w:eastAsia="en-US"/>
    </w:rPr>
  </w:style>
  <w:style w:type="paragraph" w:customStyle="1" w:styleId="h4">
    <w:name w:val="h4"/>
    <w:basedOn w:val="a"/>
    <w:rsid w:val="00C11866"/>
    <w:pPr>
      <w:numPr>
        <w:ilvl w:val="3"/>
        <w:numId w:val="2"/>
      </w:numPr>
      <w:tabs>
        <w:tab w:val="left" w:pos="2160"/>
      </w:tabs>
      <w:jc w:val="left"/>
    </w:pPr>
    <w:rPr>
      <w:rFonts w:ascii="Times New Roman" w:hAnsi="Times New Roman" w:cs="Times New Roman"/>
      <w:lang w:val="en-US"/>
    </w:rPr>
  </w:style>
  <w:style w:type="paragraph" w:customStyle="1" w:styleId="Style100">
    <w:name w:val="Style10"/>
    <w:basedOn w:val="Style1"/>
    <w:rsid w:val="00C11866"/>
    <w:pPr>
      <w:widowControl/>
      <w:autoSpaceDE/>
      <w:autoSpaceDN/>
      <w:adjustRightInd/>
      <w:spacing w:line="300" w:lineRule="auto"/>
      <w:ind w:firstLine="720"/>
    </w:pPr>
    <w:rPr>
      <w:rFonts w:ascii="Times New Roman" w:eastAsia="SimSun" w:hAnsi="Times New Roman" w:cs="Times New Roman"/>
      <w:lang w:val="x-none" w:eastAsia="x-none"/>
    </w:rPr>
  </w:style>
  <w:style w:type="paragraph" w:customStyle="1" w:styleId="tablezagl">
    <w:name w:val="table zagl"/>
    <w:basedOn w:val="a"/>
    <w:rsid w:val="00C11866"/>
    <w:pPr>
      <w:jc w:val="center"/>
    </w:pPr>
    <w:rPr>
      <w:rFonts w:ascii="Times New Roman" w:hAnsi="Times New Roman" w:cs="Times New Roman"/>
      <w:b/>
      <w:lang w:val="bg-BG"/>
    </w:rPr>
  </w:style>
  <w:style w:type="paragraph" w:customStyle="1" w:styleId="15mm0mm">
    <w:name w:val="Стил Отляво:  15 mm Първи ред:  0 mm"/>
    <w:basedOn w:val="a"/>
    <w:rsid w:val="00C11866"/>
    <w:pPr>
      <w:widowControl w:val="0"/>
      <w:numPr>
        <w:ilvl w:val="1"/>
        <w:numId w:val="3"/>
      </w:numPr>
      <w:tabs>
        <w:tab w:val="center" w:pos="1083"/>
        <w:tab w:val="left" w:pos="1660"/>
        <w:tab w:val="left" w:pos="3060"/>
      </w:tabs>
      <w:spacing w:line="360" w:lineRule="auto"/>
    </w:pPr>
    <w:rPr>
      <w:rFonts w:ascii="Times New Roman" w:hAnsi="Times New Roman" w:cs="Times New Roman"/>
      <w:lang w:val="en-US"/>
    </w:rPr>
  </w:style>
  <w:style w:type="paragraph" w:customStyle="1" w:styleId="tochka1">
    <w:name w:val="tochka1"/>
    <w:basedOn w:val="a"/>
    <w:rsid w:val="00C11866"/>
    <w:pPr>
      <w:ind w:left="851" w:right="-5" w:hanging="851"/>
    </w:pPr>
    <w:rPr>
      <w:rFonts w:ascii="Times New Roman" w:hAnsi="Times New Roman" w:cs="Times New Roman"/>
      <w:sz w:val="22"/>
      <w:szCs w:val="20"/>
      <w:lang w:val="en-US"/>
    </w:rPr>
  </w:style>
  <w:style w:type="paragraph" w:customStyle="1" w:styleId="StyletextLeft07cmFirstline0cm1">
    <w:name w:val="Style text + Left:  0.7 cm First line:  0 cm1"/>
    <w:basedOn w:val="a"/>
    <w:rsid w:val="00C11866"/>
    <w:pPr>
      <w:ind w:left="453" w:right="23" w:hanging="453"/>
    </w:pPr>
    <w:rPr>
      <w:rFonts w:ascii="Book Antiqua" w:hAnsi="Book Antiqua" w:cs="Times New Roman"/>
      <w:sz w:val="22"/>
      <w:lang w:val="en-US"/>
    </w:rPr>
  </w:style>
  <w:style w:type="paragraph" w:customStyle="1" w:styleId="text">
    <w:name w:val="text"/>
    <w:basedOn w:val="a"/>
    <w:rsid w:val="00C11866"/>
    <w:pPr>
      <w:tabs>
        <w:tab w:val="left" w:pos="851"/>
        <w:tab w:val="left" w:pos="907"/>
      </w:tabs>
      <w:ind w:left="851"/>
    </w:pPr>
    <w:rPr>
      <w:rFonts w:ascii="Times New Roman" w:hAnsi="Times New Roman" w:cs="Times New Roman"/>
      <w:sz w:val="22"/>
      <w:szCs w:val="20"/>
      <w:lang w:val="en-US"/>
    </w:rPr>
  </w:style>
  <w:style w:type="paragraph" w:customStyle="1" w:styleId="Razdel">
    <w:name w:val="Razdel"/>
    <w:basedOn w:val="a"/>
    <w:rsid w:val="00C11866"/>
    <w:pPr>
      <w:widowControl w:val="0"/>
      <w:tabs>
        <w:tab w:val="center" w:pos="1083"/>
        <w:tab w:val="left" w:pos="3060"/>
      </w:tabs>
      <w:spacing w:before="120" w:after="120" w:line="360" w:lineRule="auto"/>
      <w:ind w:firstLine="851"/>
    </w:pPr>
    <w:rPr>
      <w:rFonts w:ascii="Times New Roman" w:hAnsi="Times New Roman" w:cs="Times New Roman"/>
      <w:b/>
      <w:caps/>
      <w:sz w:val="28"/>
      <w:lang w:val="en-US"/>
    </w:rPr>
  </w:style>
  <w:style w:type="paragraph" w:customStyle="1" w:styleId="Headingnor">
    <w:name w:val="Heading nor"/>
    <w:basedOn w:val="a"/>
    <w:rsid w:val="00C11866"/>
    <w:pPr>
      <w:spacing w:before="120" w:after="120"/>
      <w:jc w:val="left"/>
    </w:pPr>
    <w:rPr>
      <w:rFonts w:ascii="Times New Roman" w:hAnsi="Times New Roman" w:cs="Times New Roman"/>
      <w:i/>
      <w:lang w:val="en-US"/>
    </w:rPr>
  </w:style>
  <w:style w:type="paragraph" w:styleId="afffe">
    <w:name w:val="Normal Indent"/>
    <w:basedOn w:val="a"/>
    <w:locked/>
    <w:rsid w:val="00C11866"/>
    <w:pPr>
      <w:keepNext/>
      <w:spacing w:line="360" w:lineRule="auto"/>
      <w:ind w:left="720" w:firstLine="851"/>
    </w:pPr>
    <w:rPr>
      <w:rFonts w:ascii="Times New Roman" w:hAnsi="Times New Roman" w:cs="Times New Roman"/>
      <w:lang w:val="en-US"/>
    </w:rPr>
  </w:style>
  <w:style w:type="paragraph" w:customStyle="1" w:styleId="h1">
    <w:name w:val="h1"/>
    <w:basedOn w:val="a"/>
    <w:rsid w:val="00C11866"/>
    <w:pPr>
      <w:tabs>
        <w:tab w:val="left" w:pos="360"/>
        <w:tab w:val="num" w:pos="1287"/>
      </w:tabs>
      <w:ind w:left="1287" w:hanging="360"/>
      <w:jc w:val="left"/>
    </w:pPr>
    <w:rPr>
      <w:rFonts w:ascii="Times New Roman" w:hAnsi="Times New Roman" w:cs="Times New Roman"/>
      <w:lang w:val="en-US"/>
    </w:rPr>
  </w:style>
  <w:style w:type="paragraph" w:styleId="affff">
    <w:name w:val="List Number"/>
    <w:basedOn w:val="a"/>
    <w:locked/>
    <w:rsid w:val="00C11866"/>
    <w:pPr>
      <w:tabs>
        <w:tab w:val="left" w:pos="360"/>
        <w:tab w:val="num" w:pos="850"/>
      </w:tabs>
      <w:ind w:left="850" w:hanging="850"/>
      <w:jc w:val="left"/>
    </w:pPr>
    <w:rPr>
      <w:rFonts w:ascii="Times New Roman" w:hAnsi="Times New Roman" w:cs="Times New Roman"/>
      <w:lang w:val="en-US"/>
    </w:rPr>
  </w:style>
  <w:style w:type="paragraph" w:customStyle="1" w:styleId="h2">
    <w:name w:val="h2"/>
    <w:basedOn w:val="a"/>
    <w:rsid w:val="00C11866"/>
    <w:pPr>
      <w:numPr>
        <w:ilvl w:val="1"/>
        <w:numId w:val="2"/>
      </w:numPr>
      <w:tabs>
        <w:tab w:val="left" w:pos="792"/>
      </w:tabs>
      <w:jc w:val="left"/>
    </w:pPr>
    <w:rPr>
      <w:rFonts w:ascii="Times New Roman" w:hAnsi="Times New Roman" w:cs="Times New Roman"/>
      <w:lang w:val="en-US"/>
    </w:rPr>
  </w:style>
  <w:style w:type="paragraph" w:styleId="affff0">
    <w:name w:val="index heading"/>
    <w:basedOn w:val="a"/>
    <w:next w:val="12"/>
    <w:semiHidden/>
    <w:locked/>
    <w:rsid w:val="00C11866"/>
    <w:pPr>
      <w:jc w:val="left"/>
    </w:pPr>
    <w:rPr>
      <w:rFonts w:ascii="Times New Roman" w:hAnsi="Times New Roman" w:cs="Times New Roman"/>
      <w:lang w:val="en-US"/>
    </w:rPr>
  </w:style>
  <w:style w:type="paragraph" w:customStyle="1" w:styleId="h3">
    <w:name w:val="h3"/>
    <w:basedOn w:val="h2"/>
    <w:rsid w:val="00C11866"/>
    <w:pPr>
      <w:numPr>
        <w:ilvl w:val="2"/>
      </w:numPr>
      <w:tabs>
        <w:tab w:val="left" w:pos="1440"/>
      </w:tabs>
      <w:spacing w:line="360" w:lineRule="auto"/>
    </w:pPr>
    <w:rPr>
      <w:lang w:val="bg-BG"/>
    </w:rPr>
  </w:style>
  <w:style w:type="paragraph" w:styleId="affff1">
    <w:name w:val="Document Map"/>
    <w:basedOn w:val="a"/>
    <w:link w:val="affff2"/>
    <w:semiHidden/>
    <w:locked/>
    <w:rsid w:val="00C11866"/>
    <w:pPr>
      <w:shd w:val="clear" w:color="auto" w:fill="000080"/>
      <w:jc w:val="left"/>
    </w:pPr>
    <w:rPr>
      <w:rFonts w:ascii="Tahoma" w:hAnsi="Tahoma" w:cs="Tahoma"/>
      <w:lang w:val="en-US"/>
    </w:rPr>
  </w:style>
  <w:style w:type="character" w:customStyle="1" w:styleId="affff2">
    <w:name w:val="План на документа Знак"/>
    <w:basedOn w:val="a1"/>
    <w:link w:val="affff1"/>
    <w:semiHidden/>
    <w:rsid w:val="00C11866"/>
    <w:rPr>
      <w:rFonts w:ascii="Tahoma" w:eastAsia="Times New Roman" w:hAnsi="Tahoma" w:cs="Tahoma"/>
      <w:sz w:val="24"/>
      <w:szCs w:val="24"/>
      <w:shd w:val="clear" w:color="auto" w:fill="000080"/>
      <w:lang w:val="en-US" w:eastAsia="en-US"/>
    </w:rPr>
  </w:style>
  <w:style w:type="paragraph" w:customStyle="1" w:styleId="Style9">
    <w:name w:val="Style9"/>
    <w:basedOn w:val="Style1"/>
    <w:rsid w:val="00C11866"/>
    <w:pPr>
      <w:widowControl/>
      <w:autoSpaceDE/>
      <w:autoSpaceDN/>
      <w:adjustRightInd/>
      <w:spacing w:line="300" w:lineRule="auto"/>
      <w:ind w:firstLine="720"/>
    </w:pPr>
    <w:rPr>
      <w:rFonts w:ascii="Times New Roman" w:eastAsia="SimSun" w:hAnsi="Times New Roman" w:cs="Times New Roman"/>
      <w:lang w:val="x-none" w:eastAsia="x-none"/>
    </w:rPr>
  </w:style>
  <w:style w:type="table" w:customStyle="1" w:styleId="TableGrid11">
    <w:name w:val="Table Grid11"/>
    <w:basedOn w:val="a2"/>
    <w:rsid w:val="00C11866"/>
    <w:rPr>
      <w:rFonts w:ascii="Times New Roman" w:eastAsia="SimSun" w:hAnsi="Times New Roma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2"/>
    <w:next w:val="affe"/>
    <w:uiPriority w:val="59"/>
    <w:rsid w:val="00C11866"/>
    <w:rPr>
      <w:rFonts w:ascii="Times New Roman" w:eastAsia="SimSun" w:hAnsi="Times New Roma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C11866"/>
  </w:style>
  <w:style w:type="paragraph" w:customStyle="1" w:styleId="Heading11">
    <w:name w:val="Heading 11"/>
    <w:basedOn w:val="a"/>
    <w:next w:val="a"/>
    <w:uiPriority w:val="9"/>
    <w:qFormat/>
    <w:rsid w:val="00C11866"/>
    <w:pPr>
      <w:keepNext/>
      <w:keepLines/>
      <w:spacing w:before="480"/>
      <w:outlineLvl w:val="0"/>
    </w:pPr>
    <w:rPr>
      <w:rFonts w:ascii="Cambria" w:hAnsi="Cambria" w:cs="Times New Roman"/>
      <w:b/>
      <w:bCs/>
      <w:color w:val="365F91"/>
      <w:sz w:val="28"/>
      <w:szCs w:val="28"/>
      <w:lang w:val="bg-BG"/>
    </w:rPr>
  </w:style>
  <w:style w:type="paragraph" w:customStyle="1" w:styleId="Heading21">
    <w:name w:val="Heading 21"/>
    <w:basedOn w:val="a"/>
    <w:next w:val="a"/>
    <w:autoRedefine/>
    <w:uiPriority w:val="9"/>
    <w:unhideWhenUsed/>
    <w:qFormat/>
    <w:rsid w:val="00C11866"/>
    <w:pPr>
      <w:keepNext/>
      <w:keepLines/>
      <w:numPr>
        <w:numId w:val="19"/>
      </w:numPr>
      <w:tabs>
        <w:tab w:val="num" w:pos="360"/>
      </w:tabs>
      <w:spacing w:before="240" w:after="240"/>
      <w:ind w:left="0" w:hanging="720"/>
      <w:outlineLvl w:val="1"/>
    </w:pPr>
    <w:rPr>
      <w:rFonts w:ascii="Times New Roman" w:hAnsi="Times New Roman" w:cs="Times New Roman"/>
      <w:b/>
      <w:bCs/>
      <w:color w:val="000000"/>
      <w:szCs w:val="26"/>
      <w:lang w:val="bg-BG"/>
    </w:rPr>
  </w:style>
  <w:style w:type="numbering" w:customStyle="1" w:styleId="NoList111">
    <w:name w:val="No List111"/>
    <w:next w:val="a3"/>
    <w:uiPriority w:val="99"/>
    <w:semiHidden/>
    <w:unhideWhenUsed/>
    <w:rsid w:val="00C11866"/>
  </w:style>
  <w:style w:type="character" w:customStyle="1" w:styleId="Heading1Char1">
    <w:name w:val="Heading 1 Char1"/>
    <w:uiPriority w:val="9"/>
    <w:rsid w:val="00C11866"/>
    <w:rPr>
      <w:rFonts w:ascii="Cambria" w:eastAsia="Times New Roman" w:hAnsi="Cambria" w:cs="Times New Roman"/>
      <w:b/>
      <w:bCs/>
      <w:color w:val="365F91"/>
      <w:sz w:val="28"/>
      <w:szCs w:val="28"/>
    </w:rPr>
  </w:style>
  <w:style w:type="character" w:customStyle="1" w:styleId="Heading2Char1">
    <w:name w:val="Heading 2 Char1"/>
    <w:uiPriority w:val="9"/>
    <w:semiHidden/>
    <w:rsid w:val="00C11866"/>
    <w:rPr>
      <w:rFonts w:ascii="Cambria" w:eastAsia="Times New Roman" w:hAnsi="Cambria" w:cs="Times New Roman"/>
      <w:b/>
      <w:bCs/>
      <w:color w:val="4F81BD"/>
      <w:sz w:val="26"/>
      <w:szCs w:val="26"/>
    </w:rPr>
  </w:style>
  <w:style w:type="numbering" w:customStyle="1" w:styleId="NoList21">
    <w:name w:val="No List21"/>
    <w:next w:val="a3"/>
    <w:uiPriority w:val="99"/>
    <w:semiHidden/>
    <w:unhideWhenUsed/>
    <w:rsid w:val="00C11866"/>
  </w:style>
  <w:style w:type="numbering" w:customStyle="1" w:styleId="NoList12">
    <w:name w:val="No List12"/>
    <w:next w:val="a3"/>
    <w:uiPriority w:val="99"/>
    <w:semiHidden/>
    <w:unhideWhenUsed/>
    <w:rsid w:val="00C11866"/>
  </w:style>
  <w:style w:type="numbering" w:customStyle="1" w:styleId="NoList31">
    <w:name w:val="No List31"/>
    <w:next w:val="a3"/>
    <w:uiPriority w:val="99"/>
    <w:semiHidden/>
    <w:unhideWhenUsed/>
    <w:rsid w:val="00C11866"/>
  </w:style>
  <w:style w:type="numbering" w:customStyle="1" w:styleId="NoList13">
    <w:name w:val="No List13"/>
    <w:next w:val="a3"/>
    <w:uiPriority w:val="99"/>
    <w:semiHidden/>
    <w:unhideWhenUsed/>
    <w:rsid w:val="00C11866"/>
  </w:style>
  <w:style w:type="numbering" w:customStyle="1" w:styleId="NoList41">
    <w:name w:val="No List41"/>
    <w:next w:val="a3"/>
    <w:uiPriority w:val="99"/>
    <w:semiHidden/>
    <w:unhideWhenUsed/>
    <w:rsid w:val="00C11866"/>
  </w:style>
  <w:style w:type="numbering" w:customStyle="1" w:styleId="NoList14">
    <w:name w:val="No List14"/>
    <w:next w:val="a3"/>
    <w:uiPriority w:val="99"/>
    <w:semiHidden/>
    <w:unhideWhenUsed/>
    <w:rsid w:val="00C11866"/>
  </w:style>
  <w:style w:type="numbering" w:customStyle="1" w:styleId="NoList5">
    <w:name w:val="No List5"/>
    <w:next w:val="a3"/>
    <w:uiPriority w:val="99"/>
    <w:semiHidden/>
    <w:unhideWhenUsed/>
    <w:rsid w:val="00C11866"/>
  </w:style>
  <w:style w:type="numbering" w:customStyle="1" w:styleId="NoList15">
    <w:name w:val="No List15"/>
    <w:next w:val="a3"/>
    <w:uiPriority w:val="99"/>
    <w:semiHidden/>
    <w:unhideWhenUsed/>
    <w:rsid w:val="00C11866"/>
  </w:style>
  <w:style w:type="numbering" w:customStyle="1" w:styleId="NoList6">
    <w:name w:val="No List6"/>
    <w:next w:val="a3"/>
    <w:uiPriority w:val="99"/>
    <w:semiHidden/>
    <w:unhideWhenUsed/>
    <w:rsid w:val="00C11866"/>
  </w:style>
  <w:style w:type="numbering" w:customStyle="1" w:styleId="NoList16">
    <w:name w:val="No List16"/>
    <w:next w:val="a3"/>
    <w:uiPriority w:val="99"/>
    <w:semiHidden/>
    <w:unhideWhenUsed/>
    <w:rsid w:val="00C11866"/>
  </w:style>
  <w:style w:type="numbering" w:customStyle="1" w:styleId="1a">
    <w:name w:val="Без списък1"/>
    <w:next w:val="a3"/>
    <w:uiPriority w:val="99"/>
    <w:semiHidden/>
    <w:unhideWhenUsed/>
    <w:rsid w:val="00663784"/>
  </w:style>
  <w:style w:type="table" w:styleId="55">
    <w:name w:val="Grid Table 5 Dark Accent 5"/>
    <w:basedOn w:val="a2"/>
    <w:uiPriority w:val="50"/>
    <w:rsid w:val="0066378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leGrid7">
    <w:name w:val="Table Grid7"/>
    <w:basedOn w:val="a2"/>
    <w:uiPriority w:val="39"/>
    <w:rsid w:val="00663784"/>
    <w:rPr>
      <w:rFonts w:asciiTheme="minorHAnsi" w:eastAsiaTheme="minorHAnsi" w:hAnsiTheme="minorHAnsi" w:cstheme="minorBidi"/>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Grid Table 1 Light"/>
    <w:basedOn w:val="a2"/>
    <w:uiPriority w:val="46"/>
    <w:rsid w:val="005C65EA"/>
    <w:pPr>
      <w:spacing w:before="120"/>
      <w:jc w:val="both"/>
    </w:pPr>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7905">
      <w:bodyDiv w:val="1"/>
      <w:marLeft w:val="0"/>
      <w:marRight w:val="0"/>
      <w:marTop w:val="0"/>
      <w:marBottom w:val="0"/>
      <w:divBdr>
        <w:top w:val="none" w:sz="0" w:space="0" w:color="auto"/>
        <w:left w:val="none" w:sz="0" w:space="0" w:color="auto"/>
        <w:bottom w:val="none" w:sz="0" w:space="0" w:color="auto"/>
        <w:right w:val="none" w:sz="0" w:space="0" w:color="auto"/>
      </w:divBdr>
    </w:div>
    <w:div w:id="7610141">
      <w:bodyDiv w:val="1"/>
      <w:marLeft w:val="0"/>
      <w:marRight w:val="0"/>
      <w:marTop w:val="0"/>
      <w:marBottom w:val="0"/>
      <w:divBdr>
        <w:top w:val="none" w:sz="0" w:space="0" w:color="auto"/>
        <w:left w:val="none" w:sz="0" w:space="0" w:color="auto"/>
        <w:bottom w:val="none" w:sz="0" w:space="0" w:color="auto"/>
        <w:right w:val="none" w:sz="0" w:space="0" w:color="auto"/>
      </w:divBdr>
    </w:div>
    <w:div w:id="21710509">
      <w:bodyDiv w:val="1"/>
      <w:marLeft w:val="0"/>
      <w:marRight w:val="0"/>
      <w:marTop w:val="0"/>
      <w:marBottom w:val="0"/>
      <w:divBdr>
        <w:top w:val="none" w:sz="0" w:space="0" w:color="auto"/>
        <w:left w:val="none" w:sz="0" w:space="0" w:color="auto"/>
        <w:bottom w:val="none" w:sz="0" w:space="0" w:color="auto"/>
        <w:right w:val="none" w:sz="0" w:space="0" w:color="auto"/>
      </w:divBdr>
    </w:div>
    <w:div w:id="52974845">
      <w:bodyDiv w:val="1"/>
      <w:marLeft w:val="0"/>
      <w:marRight w:val="0"/>
      <w:marTop w:val="0"/>
      <w:marBottom w:val="0"/>
      <w:divBdr>
        <w:top w:val="none" w:sz="0" w:space="0" w:color="auto"/>
        <w:left w:val="none" w:sz="0" w:space="0" w:color="auto"/>
        <w:bottom w:val="none" w:sz="0" w:space="0" w:color="auto"/>
        <w:right w:val="none" w:sz="0" w:space="0" w:color="auto"/>
      </w:divBdr>
    </w:div>
    <w:div w:id="78261001">
      <w:bodyDiv w:val="1"/>
      <w:marLeft w:val="0"/>
      <w:marRight w:val="0"/>
      <w:marTop w:val="0"/>
      <w:marBottom w:val="0"/>
      <w:divBdr>
        <w:top w:val="none" w:sz="0" w:space="0" w:color="auto"/>
        <w:left w:val="none" w:sz="0" w:space="0" w:color="auto"/>
        <w:bottom w:val="none" w:sz="0" w:space="0" w:color="auto"/>
        <w:right w:val="none" w:sz="0" w:space="0" w:color="auto"/>
      </w:divBdr>
    </w:div>
    <w:div w:id="80218428">
      <w:bodyDiv w:val="1"/>
      <w:marLeft w:val="0"/>
      <w:marRight w:val="0"/>
      <w:marTop w:val="0"/>
      <w:marBottom w:val="0"/>
      <w:divBdr>
        <w:top w:val="none" w:sz="0" w:space="0" w:color="auto"/>
        <w:left w:val="none" w:sz="0" w:space="0" w:color="auto"/>
        <w:bottom w:val="none" w:sz="0" w:space="0" w:color="auto"/>
        <w:right w:val="none" w:sz="0" w:space="0" w:color="auto"/>
      </w:divBdr>
    </w:div>
    <w:div w:id="91367102">
      <w:bodyDiv w:val="1"/>
      <w:marLeft w:val="0"/>
      <w:marRight w:val="0"/>
      <w:marTop w:val="0"/>
      <w:marBottom w:val="0"/>
      <w:divBdr>
        <w:top w:val="none" w:sz="0" w:space="0" w:color="auto"/>
        <w:left w:val="none" w:sz="0" w:space="0" w:color="auto"/>
        <w:bottom w:val="none" w:sz="0" w:space="0" w:color="auto"/>
        <w:right w:val="none" w:sz="0" w:space="0" w:color="auto"/>
      </w:divBdr>
    </w:div>
    <w:div w:id="111636440">
      <w:bodyDiv w:val="1"/>
      <w:marLeft w:val="0"/>
      <w:marRight w:val="0"/>
      <w:marTop w:val="0"/>
      <w:marBottom w:val="0"/>
      <w:divBdr>
        <w:top w:val="none" w:sz="0" w:space="0" w:color="auto"/>
        <w:left w:val="none" w:sz="0" w:space="0" w:color="auto"/>
        <w:bottom w:val="none" w:sz="0" w:space="0" w:color="auto"/>
        <w:right w:val="none" w:sz="0" w:space="0" w:color="auto"/>
      </w:divBdr>
    </w:div>
    <w:div w:id="151063566">
      <w:bodyDiv w:val="1"/>
      <w:marLeft w:val="0"/>
      <w:marRight w:val="0"/>
      <w:marTop w:val="0"/>
      <w:marBottom w:val="0"/>
      <w:divBdr>
        <w:top w:val="none" w:sz="0" w:space="0" w:color="auto"/>
        <w:left w:val="none" w:sz="0" w:space="0" w:color="auto"/>
        <w:bottom w:val="none" w:sz="0" w:space="0" w:color="auto"/>
        <w:right w:val="none" w:sz="0" w:space="0" w:color="auto"/>
      </w:divBdr>
    </w:div>
    <w:div w:id="181168019">
      <w:bodyDiv w:val="1"/>
      <w:marLeft w:val="0"/>
      <w:marRight w:val="0"/>
      <w:marTop w:val="0"/>
      <w:marBottom w:val="0"/>
      <w:divBdr>
        <w:top w:val="none" w:sz="0" w:space="0" w:color="auto"/>
        <w:left w:val="none" w:sz="0" w:space="0" w:color="auto"/>
        <w:bottom w:val="none" w:sz="0" w:space="0" w:color="auto"/>
        <w:right w:val="none" w:sz="0" w:space="0" w:color="auto"/>
      </w:divBdr>
    </w:div>
    <w:div w:id="182790073">
      <w:bodyDiv w:val="1"/>
      <w:marLeft w:val="0"/>
      <w:marRight w:val="0"/>
      <w:marTop w:val="0"/>
      <w:marBottom w:val="0"/>
      <w:divBdr>
        <w:top w:val="none" w:sz="0" w:space="0" w:color="auto"/>
        <w:left w:val="none" w:sz="0" w:space="0" w:color="auto"/>
        <w:bottom w:val="none" w:sz="0" w:space="0" w:color="auto"/>
        <w:right w:val="none" w:sz="0" w:space="0" w:color="auto"/>
      </w:divBdr>
    </w:div>
    <w:div w:id="184290003">
      <w:bodyDiv w:val="1"/>
      <w:marLeft w:val="0"/>
      <w:marRight w:val="0"/>
      <w:marTop w:val="0"/>
      <w:marBottom w:val="0"/>
      <w:divBdr>
        <w:top w:val="none" w:sz="0" w:space="0" w:color="auto"/>
        <w:left w:val="none" w:sz="0" w:space="0" w:color="auto"/>
        <w:bottom w:val="none" w:sz="0" w:space="0" w:color="auto"/>
        <w:right w:val="none" w:sz="0" w:space="0" w:color="auto"/>
      </w:divBdr>
    </w:div>
    <w:div w:id="190843034">
      <w:bodyDiv w:val="1"/>
      <w:marLeft w:val="0"/>
      <w:marRight w:val="0"/>
      <w:marTop w:val="0"/>
      <w:marBottom w:val="0"/>
      <w:divBdr>
        <w:top w:val="none" w:sz="0" w:space="0" w:color="auto"/>
        <w:left w:val="none" w:sz="0" w:space="0" w:color="auto"/>
        <w:bottom w:val="none" w:sz="0" w:space="0" w:color="auto"/>
        <w:right w:val="none" w:sz="0" w:space="0" w:color="auto"/>
      </w:divBdr>
    </w:div>
    <w:div w:id="208494986">
      <w:bodyDiv w:val="1"/>
      <w:marLeft w:val="0"/>
      <w:marRight w:val="0"/>
      <w:marTop w:val="0"/>
      <w:marBottom w:val="0"/>
      <w:divBdr>
        <w:top w:val="none" w:sz="0" w:space="0" w:color="auto"/>
        <w:left w:val="none" w:sz="0" w:space="0" w:color="auto"/>
        <w:bottom w:val="none" w:sz="0" w:space="0" w:color="auto"/>
        <w:right w:val="none" w:sz="0" w:space="0" w:color="auto"/>
      </w:divBdr>
      <w:divsChild>
        <w:div w:id="1160653750">
          <w:marLeft w:val="0"/>
          <w:marRight w:val="0"/>
          <w:marTop w:val="0"/>
          <w:marBottom w:val="0"/>
          <w:divBdr>
            <w:top w:val="none" w:sz="0" w:space="0" w:color="auto"/>
            <w:left w:val="none" w:sz="0" w:space="0" w:color="auto"/>
            <w:bottom w:val="none" w:sz="0" w:space="0" w:color="auto"/>
            <w:right w:val="none" w:sz="0" w:space="0" w:color="auto"/>
          </w:divBdr>
        </w:div>
        <w:div w:id="1191993292">
          <w:marLeft w:val="0"/>
          <w:marRight w:val="0"/>
          <w:marTop w:val="0"/>
          <w:marBottom w:val="0"/>
          <w:divBdr>
            <w:top w:val="none" w:sz="0" w:space="0" w:color="auto"/>
            <w:left w:val="none" w:sz="0" w:space="0" w:color="auto"/>
            <w:bottom w:val="none" w:sz="0" w:space="0" w:color="auto"/>
            <w:right w:val="none" w:sz="0" w:space="0" w:color="auto"/>
          </w:divBdr>
        </w:div>
        <w:div w:id="1243224856">
          <w:marLeft w:val="0"/>
          <w:marRight w:val="0"/>
          <w:marTop w:val="0"/>
          <w:marBottom w:val="0"/>
          <w:divBdr>
            <w:top w:val="none" w:sz="0" w:space="0" w:color="auto"/>
            <w:left w:val="none" w:sz="0" w:space="0" w:color="auto"/>
            <w:bottom w:val="none" w:sz="0" w:space="0" w:color="auto"/>
            <w:right w:val="none" w:sz="0" w:space="0" w:color="auto"/>
          </w:divBdr>
        </w:div>
        <w:div w:id="1911377821">
          <w:marLeft w:val="0"/>
          <w:marRight w:val="0"/>
          <w:marTop w:val="0"/>
          <w:marBottom w:val="0"/>
          <w:divBdr>
            <w:top w:val="none" w:sz="0" w:space="0" w:color="auto"/>
            <w:left w:val="none" w:sz="0" w:space="0" w:color="auto"/>
            <w:bottom w:val="none" w:sz="0" w:space="0" w:color="auto"/>
            <w:right w:val="none" w:sz="0" w:space="0" w:color="auto"/>
          </w:divBdr>
        </w:div>
      </w:divsChild>
    </w:div>
    <w:div w:id="224687657">
      <w:bodyDiv w:val="1"/>
      <w:marLeft w:val="0"/>
      <w:marRight w:val="0"/>
      <w:marTop w:val="0"/>
      <w:marBottom w:val="0"/>
      <w:divBdr>
        <w:top w:val="none" w:sz="0" w:space="0" w:color="auto"/>
        <w:left w:val="none" w:sz="0" w:space="0" w:color="auto"/>
        <w:bottom w:val="none" w:sz="0" w:space="0" w:color="auto"/>
        <w:right w:val="none" w:sz="0" w:space="0" w:color="auto"/>
      </w:divBdr>
    </w:div>
    <w:div w:id="279535498">
      <w:bodyDiv w:val="1"/>
      <w:marLeft w:val="0"/>
      <w:marRight w:val="0"/>
      <w:marTop w:val="0"/>
      <w:marBottom w:val="0"/>
      <w:divBdr>
        <w:top w:val="none" w:sz="0" w:space="0" w:color="auto"/>
        <w:left w:val="none" w:sz="0" w:space="0" w:color="auto"/>
        <w:bottom w:val="none" w:sz="0" w:space="0" w:color="auto"/>
        <w:right w:val="none" w:sz="0" w:space="0" w:color="auto"/>
      </w:divBdr>
    </w:div>
    <w:div w:id="297692214">
      <w:bodyDiv w:val="1"/>
      <w:marLeft w:val="0"/>
      <w:marRight w:val="0"/>
      <w:marTop w:val="0"/>
      <w:marBottom w:val="0"/>
      <w:divBdr>
        <w:top w:val="none" w:sz="0" w:space="0" w:color="auto"/>
        <w:left w:val="none" w:sz="0" w:space="0" w:color="auto"/>
        <w:bottom w:val="none" w:sz="0" w:space="0" w:color="auto"/>
        <w:right w:val="none" w:sz="0" w:space="0" w:color="auto"/>
      </w:divBdr>
    </w:div>
    <w:div w:id="302203490">
      <w:bodyDiv w:val="1"/>
      <w:marLeft w:val="0"/>
      <w:marRight w:val="0"/>
      <w:marTop w:val="0"/>
      <w:marBottom w:val="0"/>
      <w:divBdr>
        <w:top w:val="none" w:sz="0" w:space="0" w:color="auto"/>
        <w:left w:val="none" w:sz="0" w:space="0" w:color="auto"/>
        <w:bottom w:val="none" w:sz="0" w:space="0" w:color="auto"/>
        <w:right w:val="none" w:sz="0" w:space="0" w:color="auto"/>
      </w:divBdr>
    </w:div>
    <w:div w:id="327756700">
      <w:bodyDiv w:val="1"/>
      <w:marLeft w:val="0"/>
      <w:marRight w:val="0"/>
      <w:marTop w:val="0"/>
      <w:marBottom w:val="0"/>
      <w:divBdr>
        <w:top w:val="none" w:sz="0" w:space="0" w:color="auto"/>
        <w:left w:val="none" w:sz="0" w:space="0" w:color="auto"/>
        <w:bottom w:val="none" w:sz="0" w:space="0" w:color="auto"/>
        <w:right w:val="none" w:sz="0" w:space="0" w:color="auto"/>
      </w:divBdr>
    </w:div>
    <w:div w:id="356273576">
      <w:bodyDiv w:val="1"/>
      <w:marLeft w:val="0"/>
      <w:marRight w:val="0"/>
      <w:marTop w:val="0"/>
      <w:marBottom w:val="0"/>
      <w:divBdr>
        <w:top w:val="none" w:sz="0" w:space="0" w:color="auto"/>
        <w:left w:val="none" w:sz="0" w:space="0" w:color="auto"/>
        <w:bottom w:val="none" w:sz="0" w:space="0" w:color="auto"/>
        <w:right w:val="none" w:sz="0" w:space="0" w:color="auto"/>
      </w:divBdr>
    </w:div>
    <w:div w:id="357586122">
      <w:bodyDiv w:val="1"/>
      <w:marLeft w:val="0"/>
      <w:marRight w:val="0"/>
      <w:marTop w:val="0"/>
      <w:marBottom w:val="0"/>
      <w:divBdr>
        <w:top w:val="none" w:sz="0" w:space="0" w:color="auto"/>
        <w:left w:val="none" w:sz="0" w:space="0" w:color="auto"/>
        <w:bottom w:val="none" w:sz="0" w:space="0" w:color="auto"/>
        <w:right w:val="none" w:sz="0" w:space="0" w:color="auto"/>
      </w:divBdr>
    </w:div>
    <w:div w:id="374696866">
      <w:bodyDiv w:val="1"/>
      <w:marLeft w:val="0"/>
      <w:marRight w:val="0"/>
      <w:marTop w:val="0"/>
      <w:marBottom w:val="0"/>
      <w:divBdr>
        <w:top w:val="none" w:sz="0" w:space="0" w:color="auto"/>
        <w:left w:val="none" w:sz="0" w:space="0" w:color="auto"/>
        <w:bottom w:val="none" w:sz="0" w:space="0" w:color="auto"/>
        <w:right w:val="none" w:sz="0" w:space="0" w:color="auto"/>
      </w:divBdr>
    </w:div>
    <w:div w:id="438136919">
      <w:bodyDiv w:val="1"/>
      <w:marLeft w:val="0"/>
      <w:marRight w:val="0"/>
      <w:marTop w:val="0"/>
      <w:marBottom w:val="0"/>
      <w:divBdr>
        <w:top w:val="none" w:sz="0" w:space="0" w:color="auto"/>
        <w:left w:val="none" w:sz="0" w:space="0" w:color="auto"/>
        <w:bottom w:val="none" w:sz="0" w:space="0" w:color="auto"/>
        <w:right w:val="none" w:sz="0" w:space="0" w:color="auto"/>
      </w:divBdr>
    </w:div>
    <w:div w:id="448280344">
      <w:bodyDiv w:val="1"/>
      <w:marLeft w:val="0"/>
      <w:marRight w:val="0"/>
      <w:marTop w:val="0"/>
      <w:marBottom w:val="0"/>
      <w:divBdr>
        <w:top w:val="none" w:sz="0" w:space="0" w:color="auto"/>
        <w:left w:val="none" w:sz="0" w:space="0" w:color="auto"/>
        <w:bottom w:val="none" w:sz="0" w:space="0" w:color="auto"/>
        <w:right w:val="none" w:sz="0" w:space="0" w:color="auto"/>
      </w:divBdr>
    </w:div>
    <w:div w:id="451946041">
      <w:bodyDiv w:val="1"/>
      <w:marLeft w:val="0"/>
      <w:marRight w:val="0"/>
      <w:marTop w:val="0"/>
      <w:marBottom w:val="0"/>
      <w:divBdr>
        <w:top w:val="none" w:sz="0" w:space="0" w:color="auto"/>
        <w:left w:val="none" w:sz="0" w:space="0" w:color="auto"/>
        <w:bottom w:val="none" w:sz="0" w:space="0" w:color="auto"/>
        <w:right w:val="none" w:sz="0" w:space="0" w:color="auto"/>
      </w:divBdr>
    </w:div>
    <w:div w:id="457141253">
      <w:bodyDiv w:val="1"/>
      <w:marLeft w:val="0"/>
      <w:marRight w:val="0"/>
      <w:marTop w:val="0"/>
      <w:marBottom w:val="0"/>
      <w:divBdr>
        <w:top w:val="none" w:sz="0" w:space="0" w:color="auto"/>
        <w:left w:val="none" w:sz="0" w:space="0" w:color="auto"/>
        <w:bottom w:val="none" w:sz="0" w:space="0" w:color="auto"/>
        <w:right w:val="none" w:sz="0" w:space="0" w:color="auto"/>
      </w:divBdr>
    </w:div>
    <w:div w:id="469589236">
      <w:bodyDiv w:val="1"/>
      <w:marLeft w:val="0"/>
      <w:marRight w:val="0"/>
      <w:marTop w:val="0"/>
      <w:marBottom w:val="0"/>
      <w:divBdr>
        <w:top w:val="none" w:sz="0" w:space="0" w:color="auto"/>
        <w:left w:val="none" w:sz="0" w:space="0" w:color="auto"/>
        <w:bottom w:val="none" w:sz="0" w:space="0" w:color="auto"/>
        <w:right w:val="none" w:sz="0" w:space="0" w:color="auto"/>
      </w:divBdr>
    </w:div>
    <w:div w:id="520439265">
      <w:bodyDiv w:val="1"/>
      <w:marLeft w:val="0"/>
      <w:marRight w:val="0"/>
      <w:marTop w:val="0"/>
      <w:marBottom w:val="0"/>
      <w:divBdr>
        <w:top w:val="none" w:sz="0" w:space="0" w:color="auto"/>
        <w:left w:val="none" w:sz="0" w:space="0" w:color="auto"/>
        <w:bottom w:val="none" w:sz="0" w:space="0" w:color="auto"/>
        <w:right w:val="none" w:sz="0" w:space="0" w:color="auto"/>
      </w:divBdr>
    </w:div>
    <w:div w:id="535238178">
      <w:bodyDiv w:val="1"/>
      <w:marLeft w:val="0"/>
      <w:marRight w:val="0"/>
      <w:marTop w:val="0"/>
      <w:marBottom w:val="0"/>
      <w:divBdr>
        <w:top w:val="none" w:sz="0" w:space="0" w:color="auto"/>
        <w:left w:val="none" w:sz="0" w:space="0" w:color="auto"/>
        <w:bottom w:val="none" w:sz="0" w:space="0" w:color="auto"/>
        <w:right w:val="none" w:sz="0" w:space="0" w:color="auto"/>
      </w:divBdr>
    </w:div>
    <w:div w:id="549197156">
      <w:bodyDiv w:val="1"/>
      <w:marLeft w:val="0"/>
      <w:marRight w:val="0"/>
      <w:marTop w:val="0"/>
      <w:marBottom w:val="0"/>
      <w:divBdr>
        <w:top w:val="none" w:sz="0" w:space="0" w:color="auto"/>
        <w:left w:val="none" w:sz="0" w:space="0" w:color="auto"/>
        <w:bottom w:val="none" w:sz="0" w:space="0" w:color="auto"/>
        <w:right w:val="none" w:sz="0" w:space="0" w:color="auto"/>
      </w:divBdr>
    </w:div>
    <w:div w:id="575284804">
      <w:bodyDiv w:val="1"/>
      <w:marLeft w:val="0"/>
      <w:marRight w:val="0"/>
      <w:marTop w:val="0"/>
      <w:marBottom w:val="0"/>
      <w:divBdr>
        <w:top w:val="none" w:sz="0" w:space="0" w:color="auto"/>
        <w:left w:val="none" w:sz="0" w:space="0" w:color="auto"/>
        <w:bottom w:val="none" w:sz="0" w:space="0" w:color="auto"/>
        <w:right w:val="none" w:sz="0" w:space="0" w:color="auto"/>
      </w:divBdr>
    </w:div>
    <w:div w:id="589891939">
      <w:bodyDiv w:val="1"/>
      <w:marLeft w:val="0"/>
      <w:marRight w:val="0"/>
      <w:marTop w:val="0"/>
      <w:marBottom w:val="0"/>
      <w:divBdr>
        <w:top w:val="none" w:sz="0" w:space="0" w:color="auto"/>
        <w:left w:val="none" w:sz="0" w:space="0" w:color="auto"/>
        <w:bottom w:val="none" w:sz="0" w:space="0" w:color="auto"/>
        <w:right w:val="none" w:sz="0" w:space="0" w:color="auto"/>
      </w:divBdr>
    </w:div>
    <w:div w:id="590162402">
      <w:bodyDiv w:val="1"/>
      <w:marLeft w:val="0"/>
      <w:marRight w:val="0"/>
      <w:marTop w:val="0"/>
      <w:marBottom w:val="0"/>
      <w:divBdr>
        <w:top w:val="none" w:sz="0" w:space="0" w:color="auto"/>
        <w:left w:val="none" w:sz="0" w:space="0" w:color="auto"/>
        <w:bottom w:val="none" w:sz="0" w:space="0" w:color="auto"/>
        <w:right w:val="none" w:sz="0" w:space="0" w:color="auto"/>
      </w:divBdr>
    </w:div>
    <w:div w:id="620456657">
      <w:bodyDiv w:val="1"/>
      <w:marLeft w:val="0"/>
      <w:marRight w:val="0"/>
      <w:marTop w:val="0"/>
      <w:marBottom w:val="0"/>
      <w:divBdr>
        <w:top w:val="none" w:sz="0" w:space="0" w:color="auto"/>
        <w:left w:val="none" w:sz="0" w:space="0" w:color="auto"/>
        <w:bottom w:val="none" w:sz="0" w:space="0" w:color="auto"/>
        <w:right w:val="none" w:sz="0" w:space="0" w:color="auto"/>
      </w:divBdr>
    </w:div>
    <w:div w:id="637078945">
      <w:bodyDiv w:val="1"/>
      <w:marLeft w:val="0"/>
      <w:marRight w:val="0"/>
      <w:marTop w:val="0"/>
      <w:marBottom w:val="0"/>
      <w:divBdr>
        <w:top w:val="none" w:sz="0" w:space="0" w:color="auto"/>
        <w:left w:val="none" w:sz="0" w:space="0" w:color="auto"/>
        <w:bottom w:val="none" w:sz="0" w:space="0" w:color="auto"/>
        <w:right w:val="none" w:sz="0" w:space="0" w:color="auto"/>
      </w:divBdr>
    </w:div>
    <w:div w:id="645672812">
      <w:bodyDiv w:val="1"/>
      <w:marLeft w:val="0"/>
      <w:marRight w:val="0"/>
      <w:marTop w:val="0"/>
      <w:marBottom w:val="0"/>
      <w:divBdr>
        <w:top w:val="none" w:sz="0" w:space="0" w:color="auto"/>
        <w:left w:val="none" w:sz="0" w:space="0" w:color="auto"/>
        <w:bottom w:val="none" w:sz="0" w:space="0" w:color="auto"/>
        <w:right w:val="none" w:sz="0" w:space="0" w:color="auto"/>
      </w:divBdr>
    </w:div>
    <w:div w:id="649335412">
      <w:bodyDiv w:val="1"/>
      <w:marLeft w:val="0"/>
      <w:marRight w:val="0"/>
      <w:marTop w:val="0"/>
      <w:marBottom w:val="0"/>
      <w:divBdr>
        <w:top w:val="none" w:sz="0" w:space="0" w:color="auto"/>
        <w:left w:val="none" w:sz="0" w:space="0" w:color="auto"/>
        <w:bottom w:val="none" w:sz="0" w:space="0" w:color="auto"/>
        <w:right w:val="none" w:sz="0" w:space="0" w:color="auto"/>
      </w:divBdr>
      <w:divsChild>
        <w:div w:id="1991246939">
          <w:marLeft w:val="0"/>
          <w:marRight w:val="0"/>
          <w:marTop w:val="0"/>
          <w:marBottom w:val="0"/>
          <w:divBdr>
            <w:top w:val="none" w:sz="0" w:space="0" w:color="auto"/>
            <w:left w:val="none" w:sz="0" w:space="0" w:color="auto"/>
            <w:bottom w:val="none" w:sz="0" w:space="0" w:color="auto"/>
            <w:right w:val="none" w:sz="0" w:space="0" w:color="auto"/>
          </w:divBdr>
          <w:divsChild>
            <w:div w:id="2038845812">
              <w:marLeft w:val="0"/>
              <w:marRight w:val="0"/>
              <w:marTop w:val="0"/>
              <w:marBottom w:val="0"/>
              <w:divBdr>
                <w:top w:val="none" w:sz="0" w:space="0" w:color="auto"/>
                <w:left w:val="none" w:sz="0" w:space="0" w:color="auto"/>
                <w:bottom w:val="none" w:sz="0" w:space="0" w:color="auto"/>
                <w:right w:val="none" w:sz="0" w:space="0" w:color="auto"/>
              </w:divBdr>
              <w:divsChild>
                <w:div w:id="206991644">
                  <w:marLeft w:val="0"/>
                  <w:marRight w:val="4725"/>
                  <w:marTop w:val="0"/>
                  <w:marBottom w:val="0"/>
                  <w:divBdr>
                    <w:top w:val="none" w:sz="0" w:space="0" w:color="auto"/>
                    <w:left w:val="none" w:sz="0" w:space="0" w:color="auto"/>
                    <w:bottom w:val="none" w:sz="0" w:space="0" w:color="auto"/>
                    <w:right w:val="none" w:sz="0" w:space="0" w:color="auto"/>
                  </w:divBdr>
                  <w:divsChild>
                    <w:div w:id="490870315">
                      <w:marLeft w:val="0"/>
                      <w:marRight w:val="0"/>
                      <w:marTop w:val="0"/>
                      <w:marBottom w:val="225"/>
                      <w:divBdr>
                        <w:top w:val="none" w:sz="0" w:space="0" w:color="auto"/>
                        <w:left w:val="none" w:sz="0" w:space="0" w:color="auto"/>
                        <w:bottom w:val="none" w:sz="0" w:space="0" w:color="auto"/>
                        <w:right w:val="none" w:sz="0" w:space="0" w:color="auto"/>
                      </w:divBdr>
                      <w:divsChild>
                        <w:div w:id="573205582">
                          <w:marLeft w:val="0"/>
                          <w:marRight w:val="0"/>
                          <w:marTop w:val="0"/>
                          <w:marBottom w:val="0"/>
                          <w:divBdr>
                            <w:top w:val="none" w:sz="0" w:space="0" w:color="auto"/>
                            <w:left w:val="none" w:sz="0" w:space="0" w:color="auto"/>
                            <w:bottom w:val="none" w:sz="0" w:space="0" w:color="auto"/>
                            <w:right w:val="none" w:sz="0" w:space="0" w:color="auto"/>
                          </w:divBdr>
                        </w:div>
                        <w:div w:id="1484656779">
                          <w:marLeft w:val="0"/>
                          <w:marRight w:val="175"/>
                          <w:marTop w:val="0"/>
                          <w:marBottom w:val="0"/>
                          <w:divBdr>
                            <w:top w:val="none" w:sz="0" w:space="0" w:color="auto"/>
                            <w:left w:val="none" w:sz="0" w:space="0" w:color="auto"/>
                            <w:bottom w:val="none" w:sz="0" w:space="0" w:color="auto"/>
                            <w:right w:val="none" w:sz="0" w:space="0" w:color="auto"/>
                          </w:divBdr>
                        </w:div>
                      </w:divsChild>
                    </w:div>
                    <w:div w:id="596254895">
                      <w:marLeft w:val="0"/>
                      <w:marRight w:val="0"/>
                      <w:marTop w:val="0"/>
                      <w:marBottom w:val="0"/>
                      <w:divBdr>
                        <w:top w:val="none" w:sz="0" w:space="0" w:color="auto"/>
                        <w:left w:val="none" w:sz="0" w:space="0" w:color="auto"/>
                        <w:bottom w:val="none" w:sz="0" w:space="0" w:color="auto"/>
                        <w:right w:val="none" w:sz="0" w:space="0" w:color="auto"/>
                      </w:divBdr>
                      <w:divsChild>
                        <w:div w:id="1851529736">
                          <w:marLeft w:val="0"/>
                          <w:marRight w:val="0"/>
                          <w:marTop w:val="0"/>
                          <w:marBottom w:val="0"/>
                          <w:divBdr>
                            <w:top w:val="none" w:sz="0" w:space="0" w:color="auto"/>
                            <w:left w:val="none" w:sz="0" w:space="0" w:color="auto"/>
                            <w:bottom w:val="none" w:sz="0" w:space="0" w:color="auto"/>
                            <w:right w:val="none" w:sz="0" w:space="0" w:color="auto"/>
                          </w:divBdr>
                        </w:div>
                      </w:divsChild>
                    </w:div>
                    <w:div w:id="1363361256">
                      <w:marLeft w:val="0"/>
                      <w:marRight w:val="0"/>
                      <w:marTop w:val="0"/>
                      <w:marBottom w:val="0"/>
                      <w:divBdr>
                        <w:top w:val="none" w:sz="0" w:space="0" w:color="auto"/>
                        <w:left w:val="none" w:sz="0" w:space="0" w:color="auto"/>
                        <w:bottom w:val="none" w:sz="0" w:space="0" w:color="auto"/>
                        <w:right w:val="none" w:sz="0" w:space="0" w:color="auto"/>
                      </w:divBdr>
                      <w:divsChild>
                        <w:div w:id="10127141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 w:id="2144544593">
          <w:marLeft w:val="0"/>
          <w:marRight w:val="0"/>
          <w:marTop w:val="0"/>
          <w:marBottom w:val="0"/>
          <w:divBdr>
            <w:top w:val="none" w:sz="0" w:space="0" w:color="auto"/>
            <w:left w:val="none" w:sz="0" w:space="0" w:color="auto"/>
            <w:bottom w:val="none" w:sz="0" w:space="0" w:color="auto"/>
            <w:right w:val="none" w:sz="0" w:space="0" w:color="auto"/>
          </w:divBdr>
          <w:divsChild>
            <w:div w:id="127169784">
              <w:marLeft w:val="0"/>
              <w:marRight w:val="0"/>
              <w:marTop w:val="0"/>
              <w:marBottom w:val="0"/>
              <w:divBdr>
                <w:top w:val="none" w:sz="0" w:space="0" w:color="auto"/>
                <w:left w:val="none" w:sz="0" w:space="0" w:color="auto"/>
                <w:bottom w:val="none" w:sz="0" w:space="0" w:color="auto"/>
                <w:right w:val="none" w:sz="0" w:space="0" w:color="auto"/>
              </w:divBdr>
              <w:divsChild>
                <w:div w:id="10731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223982">
      <w:bodyDiv w:val="1"/>
      <w:marLeft w:val="0"/>
      <w:marRight w:val="0"/>
      <w:marTop w:val="0"/>
      <w:marBottom w:val="0"/>
      <w:divBdr>
        <w:top w:val="none" w:sz="0" w:space="0" w:color="auto"/>
        <w:left w:val="none" w:sz="0" w:space="0" w:color="auto"/>
        <w:bottom w:val="none" w:sz="0" w:space="0" w:color="auto"/>
        <w:right w:val="none" w:sz="0" w:space="0" w:color="auto"/>
      </w:divBdr>
    </w:div>
    <w:div w:id="665550129">
      <w:bodyDiv w:val="1"/>
      <w:marLeft w:val="0"/>
      <w:marRight w:val="0"/>
      <w:marTop w:val="0"/>
      <w:marBottom w:val="0"/>
      <w:divBdr>
        <w:top w:val="none" w:sz="0" w:space="0" w:color="auto"/>
        <w:left w:val="none" w:sz="0" w:space="0" w:color="auto"/>
        <w:bottom w:val="none" w:sz="0" w:space="0" w:color="auto"/>
        <w:right w:val="none" w:sz="0" w:space="0" w:color="auto"/>
      </w:divBdr>
    </w:div>
    <w:div w:id="667027378">
      <w:bodyDiv w:val="1"/>
      <w:marLeft w:val="0"/>
      <w:marRight w:val="0"/>
      <w:marTop w:val="0"/>
      <w:marBottom w:val="0"/>
      <w:divBdr>
        <w:top w:val="none" w:sz="0" w:space="0" w:color="auto"/>
        <w:left w:val="none" w:sz="0" w:space="0" w:color="auto"/>
        <w:bottom w:val="none" w:sz="0" w:space="0" w:color="auto"/>
        <w:right w:val="none" w:sz="0" w:space="0" w:color="auto"/>
      </w:divBdr>
    </w:div>
    <w:div w:id="686369641">
      <w:bodyDiv w:val="1"/>
      <w:marLeft w:val="0"/>
      <w:marRight w:val="0"/>
      <w:marTop w:val="0"/>
      <w:marBottom w:val="0"/>
      <w:divBdr>
        <w:top w:val="none" w:sz="0" w:space="0" w:color="auto"/>
        <w:left w:val="none" w:sz="0" w:space="0" w:color="auto"/>
        <w:bottom w:val="none" w:sz="0" w:space="0" w:color="auto"/>
        <w:right w:val="none" w:sz="0" w:space="0" w:color="auto"/>
      </w:divBdr>
    </w:div>
    <w:div w:id="692726426">
      <w:bodyDiv w:val="1"/>
      <w:marLeft w:val="0"/>
      <w:marRight w:val="0"/>
      <w:marTop w:val="0"/>
      <w:marBottom w:val="0"/>
      <w:divBdr>
        <w:top w:val="none" w:sz="0" w:space="0" w:color="auto"/>
        <w:left w:val="none" w:sz="0" w:space="0" w:color="auto"/>
        <w:bottom w:val="none" w:sz="0" w:space="0" w:color="auto"/>
        <w:right w:val="none" w:sz="0" w:space="0" w:color="auto"/>
      </w:divBdr>
    </w:div>
    <w:div w:id="700323425">
      <w:bodyDiv w:val="1"/>
      <w:marLeft w:val="0"/>
      <w:marRight w:val="0"/>
      <w:marTop w:val="0"/>
      <w:marBottom w:val="0"/>
      <w:divBdr>
        <w:top w:val="none" w:sz="0" w:space="0" w:color="auto"/>
        <w:left w:val="none" w:sz="0" w:space="0" w:color="auto"/>
        <w:bottom w:val="none" w:sz="0" w:space="0" w:color="auto"/>
        <w:right w:val="none" w:sz="0" w:space="0" w:color="auto"/>
      </w:divBdr>
    </w:div>
    <w:div w:id="728387421">
      <w:bodyDiv w:val="1"/>
      <w:marLeft w:val="0"/>
      <w:marRight w:val="0"/>
      <w:marTop w:val="0"/>
      <w:marBottom w:val="0"/>
      <w:divBdr>
        <w:top w:val="none" w:sz="0" w:space="0" w:color="auto"/>
        <w:left w:val="none" w:sz="0" w:space="0" w:color="auto"/>
        <w:bottom w:val="none" w:sz="0" w:space="0" w:color="auto"/>
        <w:right w:val="none" w:sz="0" w:space="0" w:color="auto"/>
      </w:divBdr>
    </w:div>
    <w:div w:id="729578925">
      <w:bodyDiv w:val="1"/>
      <w:marLeft w:val="0"/>
      <w:marRight w:val="0"/>
      <w:marTop w:val="0"/>
      <w:marBottom w:val="0"/>
      <w:divBdr>
        <w:top w:val="none" w:sz="0" w:space="0" w:color="auto"/>
        <w:left w:val="none" w:sz="0" w:space="0" w:color="auto"/>
        <w:bottom w:val="none" w:sz="0" w:space="0" w:color="auto"/>
        <w:right w:val="none" w:sz="0" w:space="0" w:color="auto"/>
      </w:divBdr>
    </w:div>
    <w:div w:id="731735124">
      <w:bodyDiv w:val="1"/>
      <w:marLeft w:val="0"/>
      <w:marRight w:val="0"/>
      <w:marTop w:val="0"/>
      <w:marBottom w:val="0"/>
      <w:divBdr>
        <w:top w:val="none" w:sz="0" w:space="0" w:color="auto"/>
        <w:left w:val="none" w:sz="0" w:space="0" w:color="auto"/>
        <w:bottom w:val="none" w:sz="0" w:space="0" w:color="auto"/>
        <w:right w:val="none" w:sz="0" w:space="0" w:color="auto"/>
      </w:divBdr>
    </w:div>
    <w:div w:id="734740930">
      <w:bodyDiv w:val="1"/>
      <w:marLeft w:val="0"/>
      <w:marRight w:val="0"/>
      <w:marTop w:val="0"/>
      <w:marBottom w:val="0"/>
      <w:divBdr>
        <w:top w:val="none" w:sz="0" w:space="0" w:color="auto"/>
        <w:left w:val="none" w:sz="0" w:space="0" w:color="auto"/>
        <w:bottom w:val="none" w:sz="0" w:space="0" w:color="auto"/>
        <w:right w:val="none" w:sz="0" w:space="0" w:color="auto"/>
      </w:divBdr>
    </w:div>
    <w:div w:id="738940710">
      <w:bodyDiv w:val="1"/>
      <w:marLeft w:val="0"/>
      <w:marRight w:val="0"/>
      <w:marTop w:val="0"/>
      <w:marBottom w:val="0"/>
      <w:divBdr>
        <w:top w:val="none" w:sz="0" w:space="0" w:color="auto"/>
        <w:left w:val="none" w:sz="0" w:space="0" w:color="auto"/>
        <w:bottom w:val="none" w:sz="0" w:space="0" w:color="auto"/>
        <w:right w:val="none" w:sz="0" w:space="0" w:color="auto"/>
      </w:divBdr>
    </w:div>
    <w:div w:id="751854640">
      <w:bodyDiv w:val="1"/>
      <w:marLeft w:val="0"/>
      <w:marRight w:val="0"/>
      <w:marTop w:val="0"/>
      <w:marBottom w:val="0"/>
      <w:divBdr>
        <w:top w:val="none" w:sz="0" w:space="0" w:color="auto"/>
        <w:left w:val="none" w:sz="0" w:space="0" w:color="auto"/>
        <w:bottom w:val="none" w:sz="0" w:space="0" w:color="auto"/>
        <w:right w:val="none" w:sz="0" w:space="0" w:color="auto"/>
      </w:divBdr>
    </w:div>
    <w:div w:id="765539677">
      <w:bodyDiv w:val="1"/>
      <w:marLeft w:val="0"/>
      <w:marRight w:val="0"/>
      <w:marTop w:val="0"/>
      <w:marBottom w:val="0"/>
      <w:divBdr>
        <w:top w:val="none" w:sz="0" w:space="0" w:color="auto"/>
        <w:left w:val="none" w:sz="0" w:space="0" w:color="auto"/>
        <w:bottom w:val="none" w:sz="0" w:space="0" w:color="auto"/>
        <w:right w:val="none" w:sz="0" w:space="0" w:color="auto"/>
      </w:divBdr>
    </w:div>
    <w:div w:id="767651579">
      <w:bodyDiv w:val="1"/>
      <w:marLeft w:val="0"/>
      <w:marRight w:val="0"/>
      <w:marTop w:val="0"/>
      <w:marBottom w:val="0"/>
      <w:divBdr>
        <w:top w:val="none" w:sz="0" w:space="0" w:color="auto"/>
        <w:left w:val="none" w:sz="0" w:space="0" w:color="auto"/>
        <w:bottom w:val="none" w:sz="0" w:space="0" w:color="auto"/>
        <w:right w:val="none" w:sz="0" w:space="0" w:color="auto"/>
      </w:divBdr>
    </w:div>
    <w:div w:id="789856437">
      <w:bodyDiv w:val="1"/>
      <w:marLeft w:val="0"/>
      <w:marRight w:val="0"/>
      <w:marTop w:val="0"/>
      <w:marBottom w:val="0"/>
      <w:divBdr>
        <w:top w:val="none" w:sz="0" w:space="0" w:color="auto"/>
        <w:left w:val="none" w:sz="0" w:space="0" w:color="auto"/>
        <w:bottom w:val="none" w:sz="0" w:space="0" w:color="auto"/>
        <w:right w:val="none" w:sz="0" w:space="0" w:color="auto"/>
      </w:divBdr>
    </w:div>
    <w:div w:id="803232564">
      <w:bodyDiv w:val="1"/>
      <w:marLeft w:val="0"/>
      <w:marRight w:val="0"/>
      <w:marTop w:val="0"/>
      <w:marBottom w:val="0"/>
      <w:divBdr>
        <w:top w:val="none" w:sz="0" w:space="0" w:color="auto"/>
        <w:left w:val="none" w:sz="0" w:space="0" w:color="auto"/>
        <w:bottom w:val="none" w:sz="0" w:space="0" w:color="auto"/>
        <w:right w:val="none" w:sz="0" w:space="0" w:color="auto"/>
      </w:divBdr>
    </w:div>
    <w:div w:id="833452320">
      <w:bodyDiv w:val="1"/>
      <w:marLeft w:val="0"/>
      <w:marRight w:val="0"/>
      <w:marTop w:val="0"/>
      <w:marBottom w:val="0"/>
      <w:divBdr>
        <w:top w:val="none" w:sz="0" w:space="0" w:color="auto"/>
        <w:left w:val="none" w:sz="0" w:space="0" w:color="auto"/>
        <w:bottom w:val="none" w:sz="0" w:space="0" w:color="auto"/>
        <w:right w:val="none" w:sz="0" w:space="0" w:color="auto"/>
      </w:divBdr>
    </w:div>
    <w:div w:id="836766002">
      <w:bodyDiv w:val="1"/>
      <w:marLeft w:val="0"/>
      <w:marRight w:val="0"/>
      <w:marTop w:val="0"/>
      <w:marBottom w:val="0"/>
      <w:divBdr>
        <w:top w:val="none" w:sz="0" w:space="0" w:color="auto"/>
        <w:left w:val="none" w:sz="0" w:space="0" w:color="auto"/>
        <w:bottom w:val="none" w:sz="0" w:space="0" w:color="auto"/>
        <w:right w:val="none" w:sz="0" w:space="0" w:color="auto"/>
      </w:divBdr>
    </w:div>
    <w:div w:id="846676753">
      <w:bodyDiv w:val="1"/>
      <w:marLeft w:val="0"/>
      <w:marRight w:val="0"/>
      <w:marTop w:val="0"/>
      <w:marBottom w:val="0"/>
      <w:divBdr>
        <w:top w:val="none" w:sz="0" w:space="0" w:color="auto"/>
        <w:left w:val="none" w:sz="0" w:space="0" w:color="auto"/>
        <w:bottom w:val="none" w:sz="0" w:space="0" w:color="auto"/>
        <w:right w:val="none" w:sz="0" w:space="0" w:color="auto"/>
      </w:divBdr>
    </w:div>
    <w:div w:id="858734884">
      <w:bodyDiv w:val="1"/>
      <w:marLeft w:val="0"/>
      <w:marRight w:val="0"/>
      <w:marTop w:val="0"/>
      <w:marBottom w:val="0"/>
      <w:divBdr>
        <w:top w:val="none" w:sz="0" w:space="0" w:color="auto"/>
        <w:left w:val="none" w:sz="0" w:space="0" w:color="auto"/>
        <w:bottom w:val="none" w:sz="0" w:space="0" w:color="auto"/>
        <w:right w:val="none" w:sz="0" w:space="0" w:color="auto"/>
      </w:divBdr>
    </w:div>
    <w:div w:id="875698498">
      <w:bodyDiv w:val="1"/>
      <w:marLeft w:val="0"/>
      <w:marRight w:val="0"/>
      <w:marTop w:val="0"/>
      <w:marBottom w:val="0"/>
      <w:divBdr>
        <w:top w:val="none" w:sz="0" w:space="0" w:color="auto"/>
        <w:left w:val="none" w:sz="0" w:space="0" w:color="auto"/>
        <w:bottom w:val="none" w:sz="0" w:space="0" w:color="auto"/>
        <w:right w:val="none" w:sz="0" w:space="0" w:color="auto"/>
      </w:divBdr>
    </w:div>
    <w:div w:id="890580705">
      <w:bodyDiv w:val="1"/>
      <w:marLeft w:val="0"/>
      <w:marRight w:val="0"/>
      <w:marTop w:val="0"/>
      <w:marBottom w:val="0"/>
      <w:divBdr>
        <w:top w:val="none" w:sz="0" w:space="0" w:color="auto"/>
        <w:left w:val="none" w:sz="0" w:space="0" w:color="auto"/>
        <w:bottom w:val="none" w:sz="0" w:space="0" w:color="auto"/>
        <w:right w:val="none" w:sz="0" w:space="0" w:color="auto"/>
      </w:divBdr>
    </w:div>
    <w:div w:id="893196030">
      <w:bodyDiv w:val="1"/>
      <w:marLeft w:val="0"/>
      <w:marRight w:val="0"/>
      <w:marTop w:val="0"/>
      <w:marBottom w:val="0"/>
      <w:divBdr>
        <w:top w:val="none" w:sz="0" w:space="0" w:color="auto"/>
        <w:left w:val="none" w:sz="0" w:space="0" w:color="auto"/>
        <w:bottom w:val="none" w:sz="0" w:space="0" w:color="auto"/>
        <w:right w:val="none" w:sz="0" w:space="0" w:color="auto"/>
      </w:divBdr>
    </w:div>
    <w:div w:id="906839293">
      <w:bodyDiv w:val="1"/>
      <w:marLeft w:val="0"/>
      <w:marRight w:val="0"/>
      <w:marTop w:val="0"/>
      <w:marBottom w:val="0"/>
      <w:divBdr>
        <w:top w:val="none" w:sz="0" w:space="0" w:color="auto"/>
        <w:left w:val="none" w:sz="0" w:space="0" w:color="auto"/>
        <w:bottom w:val="none" w:sz="0" w:space="0" w:color="auto"/>
        <w:right w:val="none" w:sz="0" w:space="0" w:color="auto"/>
      </w:divBdr>
    </w:div>
    <w:div w:id="918094825">
      <w:bodyDiv w:val="1"/>
      <w:marLeft w:val="0"/>
      <w:marRight w:val="0"/>
      <w:marTop w:val="0"/>
      <w:marBottom w:val="0"/>
      <w:divBdr>
        <w:top w:val="none" w:sz="0" w:space="0" w:color="auto"/>
        <w:left w:val="none" w:sz="0" w:space="0" w:color="auto"/>
        <w:bottom w:val="none" w:sz="0" w:space="0" w:color="auto"/>
        <w:right w:val="none" w:sz="0" w:space="0" w:color="auto"/>
      </w:divBdr>
    </w:div>
    <w:div w:id="922573089">
      <w:bodyDiv w:val="1"/>
      <w:marLeft w:val="0"/>
      <w:marRight w:val="0"/>
      <w:marTop w:val="0"/>
      <w:marBottom w:val="0"/>
      <w:divBdr>
        <w:top w:val="none" w:sz="0" w:space="0" w:color="auto"/>
        <w:left w:val="none" w:sz="0" w:space="0" w:color="auto"/>
        <w:bottom w:val="none" w:sz="0" w:space="0" w:color="auto"/>
        <w:right w:val="none" w:sz="0" w:space="0" w:color="auto"/>
      </w:divBdr>
    </w:div>
    <w:div w:id="928663943">
      <w:bodyDiv w:val="1"/>
      <w:marLeft w:val="0"/>
      <w:marRight w:val="0"/>
      <w:marTop w:val="0"/>
      <w:marBottom w:val="0"/>
      <w:divBdr>
        <w:top w:val="none" w:sz="0" w:space="0" w:color="auto"/>
        <w:left w:val="none" w:sz="0" w:space="0" w:color="auto"/>
        <w:bottom w:val="none" w:sz="0" w:space="0" w:color="auto"/>
        <w:right w:val="none" w:sz="0" w:space="0" w:color="auto"/>
      </w:divBdr>
    </w:div>
    <w:div w:id="932053030">
      <w:bodyDiv w:val="1"/>
      <w:marLeft w:val="0"/>
      <w:marRight w:val="0"/>
      <w:marTop w:val="0"/>
      <w:marBottom w:val="0"/>
      <w:divBdr>
        <w:top w:val="none" w:sz="0" w:space="0" w:color="auto"/>
        <w:left w:val="none" w:sz="0" w:space="0" w:color="auto"/>
        <w:bottom w:val="none" w:sz="0" w:space="0" w:color="auto"/>
        <w:right w:val="none" w:sz="0" w:space="0" w:color="auto"/>
      </w:divBdr>
    </w:div>
    <w:div w:id="941111878">
      <w:bodyDiv w:val="1"/>
      <w:marLeft w:val="0"/>
      <w:marRight w:val="0"/>
      <w:marTop w:val="0"/>
      <w:marBottom w:val="0"/>
      <w:divBdr>
        <w:top w:val="none" w:sz="0" w:space="0" w:color="auto"/>
        <w:left w:val="none" w:sz="0" w:space="0" w:color="auto"/>
        <w:bottom w:val="none" w:sz="0" w:space="0" w:color="auto"/>
        <w:right w:val="none" w:sz="0" w:space="0" w:color="auto"/>
      </w:divBdr>
    </w:div>
    <w:div w:id="949043358">
      <w:bodyDiv w:val="1"/>
      <w:marLeft w:val="0"/>
      <w:marRight w:val="0"/>
      <w:marTop w:val="0"/>
      <w:marBottom w:val="0"/>
      <w:divBdr>
        <w:top w:val="none" w:sz="0" w:space="0" w:color="auto"/>
        <w:left w:val="none" w:sz="0" w:space="0" w:color="auto"/>
        <w:bottom w:val="none" w:sz="0" w:space="0" w:color="auto"/>
        <w:right w:val="none" w:sz="0" w:space="0" w:color="auto"/>
      </w:divBdr>
    </w:div>
    <w:div w:id="955915983">
      <w:bodyDiv w:val="1"/>
      <w:marLeft w:val="0"/>
      <w:marRight w:val="0"/>
      <w:marTop w:val="0"/>
      <w:marBottom w:val="0"/>
      <w:divBdr>
        <w:top w:val="none" w:sz="0" w:space="0" w:color="auto"/>
        <w:left w:val="none" w:sz="0" w:space="0" w:color="auto"/>
        <w:bottom w:val="none" w:sz="0" w:space="0" w:color="auto"/>
        <w:right w:val="none" w:sz="0" w:space="0" w:color="auto"/>
      </w:divBdr>
    </w:div>
    <w:div w:id="975798023">
      <w:bodyDiv w:val="1"/>
      <w:marLeft w:val="0"/>
      <w:marRight w:val="0"/>
      <w:marTop w:val="0"/>
      <w:marBottom w:val="0"/>
      <w:divBdr>
        <w:top w:val="none" w:sz="0" w:space="0" w:color="auto"/>
        <w:left w:val="none" w:sz="0" w:space="0" w:color="auto"/>
        <w:bottom w:val="none" w:sz="0" w:space="0" w:color="auto"/>
        <w:right w:val="none" w:sz="0" w:space="0" w:color="auto"/>
      </w:divBdr>
      <w:divsChild>
        <w:div w:id="804547646">
          <w:marLeft w:val="0"/>
          <w:marRight w:val="0"/>
          <w:marTop w:val="0"/>
          <w:marBottom w:val="120"/>
          <w:divBdr>
            <w:top w:val="none" w:sz="0" w:space="0" w:color="auto"/>
            <w:left w:val="none" w:sz="0" w:space="0" w:color="auto"/>
            <w:bottom w:val="none" w:sz="0" w:space="0" w:color="auto"/>
            <w:right w:val="none" w:sz="0" w:space="0" w:color="auto"/>
          </w:divBdr>
          <w:divsChild>
            <w:div w:id="40591926">
              <w:marLeft w:val="0"/>
              <w:marRight w:val="0"/>
              <w:marTop w:val="0"/>
              <w:marBottom w:val="0"/>
              <w:divBdr>
                <w:top w:val="none" w:sz="0" w:space="0" w:color="auto"/>
                <w:left w:val="none" w:sz="0" w:space="0" w:color="auto"/>
                <w:bottom w:val="none" w:sz="0" w:space="0" w:color="auto"/>
                <w:right w:val="none" w:sz="0" w:space="0" w:color="auto"/>
              </w:divBdr>
            </w:div>
            <w:div w:id="293946072">
              <w:marLeft w:val="0"/>
              <w:marRight w:val="0"/>
              <w:marTop w:val="0"/>
              <w:marBottom w:val="0"/>
              <w:divBdr>
                <w:top w:val="none" w:sz="0" w:space="0" w:color="auto"/>
                <w:left w:val="none" w:sz="0" w:space="0" w:color="auto"/>
                <w:bottom w:val="none" w:sz="0" w:space="0" w:color="auto"/>
                <w:right w:val="none" w:sz="0" w:space="0" w:color="auto"/>
              </w:divBdr>
            </w:div>
            <w:div w:id="407967646">
              <w:marLeft w:val="0"/>
              <w:marRight w:val="0"/>
              <w:marTop w:val="0"/>
              <w:marBottom w:val="0"/>
              <w:divBdr>
                <w:top w:val="none" w:sz="0" w:space="0" w:color="auto"/>
                <w:left w:val="none" w:sz="0" w:space="0" w:color="auto"/>
                <w:bottom w:val="none" w:sz="0" w:space="0" w:color="auto"/>
                <w:right w:val="none" w:sz="0" w:space="0" w:color="auto"/>
              </w:divBdr>
            </w:div>
            <w:div w:id="674109832">
              <w:marLeft w:val="0"/>
              <w:marRight w:val="0"/>
              <w:marTop w:val="0"/>
              <w:marBottom w:val="0"/>
              <w:divBdr>
                <w:top w:val="none" w:sz="0" w:space="0" w:color="auto"/>
                <w:left w:val="none" w:sz="0" w:space="0" w:color="auto"/>
                <w:bottom w:val="none" w:sz="0" w:space="0" w:color="auto"/>
                <w:right w:val="none" w:sz="0" w:space="0" w:color="auto"/>
              </w:divBdr>
            </w:div>
            <w:div w:id="690109499">
              <w:marLeft w:val="0"/>
              <w:marRight w:val="0"/>
              <w:marTop w:val="0"/>
              <w:marBottom w:val="0"/>
              <w:divBdr>
                <w:top w:val="none" w:sz="0" w:space="0" w:color="auto"/>
                <w:left w:val="none" w:sz="0" w:space="0" w:color="auto"/>
                <w:bottom w:val="none" w:sz="0" w:space="0" w:color="auto"/>
                <w:right w:val="none" w:sz="0" w:space="0" w:color="auto"/>
              </w:divBdr>
            </w:div>
            <w:div w:id="883754175">
              <w:marLeft w:val="0"/>
              <w:marRight w:val="0"/>
              <w:marTop w:val="0"/>
              <w:marBottom w:val="0"/>
              <w:divBdr>
                <w:top w:val="none" w:sz="0" w:space="0" w:color="auto"/>
                <w:left w:val="none" w:sz="0" w:space="0" w:color="auto"/>
                <w:bottom w:val="none" w:sz="0" w:space="0" w:color="auto"/>
                <w:right w:val="none" w:sz="0" w:space="0" w:color="auto"/>
              </w:divBdr>
            </w:div>
            <w:div w:id="1287397482">
              <w:marLeft w:val="0"/>
              <w:marRight w:val="0"/>
              <w:marTop w:val="0"/>
              <w:marBottom w:val="0"/>
              <w:divBdr>
                <w:top w:val="none" w:sz="0" w:space="0" w:color="auto"/>
                <w:left w:val="none" w:sz="0" w:space="0" w:color="auto"/>
                <w:bottom w:val="none" w:sz="0" w:space="0" w:color="auto"/>
                <w:right w:val="none" w:sz="0" w:space="0" w:color="auto"/>
              </w:divBdr>
            </w:div>
            <w:div w:id="1636061359">
              <w:marLeft w:val="0"/>
              <w:marRight w:val="0"/>
              <w:marTop w:val="0"/>
              <w:marBottom w:val="0"/>
              <w:divBdr>
                <w:top w:val="none" w:sz="0" w:space="0" w:color="auto"/>
                <w:left w:val="none" w:sz="0" w:space="0" w:color="auto"/>
                <w:bottom w:val="none" w:sz="0" w:space="0" w:color="auto"/>
                <w:right w:val="none" w:sz="0" w:space="0" w:color="auto"/>
              </w:divBdr>
            </w:div>
            <w:div w:id="1969972069">
              <w:marLeft w:val="0"/>
              <w:marRight w:val="0"/>
              <w:marTop w:val="0"/>
              <w:marBottom w:val="0"/>
              <w:divBdr>
                <w:top w:val="none" w:sz="0" w:space="0" w:color="auto"/>
                <w:left w:val="none" w:sz="0" w:space="0" w:color="auto"/>
                <w:bottom w:val="none" w:sz="0" w:space="0" w:color="auto"/>
                <w:right w:val="none" w:sz="0" w:space="0" w:color="auto"/>
              </w:divBdr>
            </w:div>
            <w:div w:id="20957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1576">
      <w:bodyDiv w:val="1"/>
      <w:marLeft w:val="0"/>
      <w:marRight w:val="0"/>
      <w:marTop w:val="0"/>
      <w:marBottom w:val="0"/>
      <w:divBdr>
        <w:top w:val="none" w:sz="0" w:space="0" w:color="auto"/>
        <w:left w:val="none" w:sz="0" w:space="0" w:color="auto"/>
        <w:bottom w:val="none" w:sz="0" w:space="0" w:color="auto"/>
        <w:right w:val="none" w:sz="0" w:space="0" w:color="auto"/>
      </w:divBdr>
    </w:div>
    <w:div w:id="980158845">
      <w:bodyDiv w:val="1"/>
      <w:marLeft w:val="0"/>
      <w:marRight w:val="0"/>
      <w:marTop w:val="0"/>
      <w:marBottom w:val="0"/>
      <w:divBdr>
        <w:top w:val="none" w:sz="0" w:space="0" w:color="auto"/>
        <w:left w:val="none" w:sz="0" w:space="0" w:color="auto"/>
        <w:bottom w:val="none" w:sz="0" w:space="0" w:color="auto"/>
        <w:right w:val="none" w:sz="0" w:space="0" w:color="auto"/>
      </w:divBdr>
    </w:div>
    <w:div w:id="987176109">
      <w:bodyDiv w:val="1"/>
      <w:marLeft w:val="0"/>
      <w:marRight w:val="0"/>
      <w:marTop w:val="0"/>
      <w:marBottom w:val="0"/>
      <w:divBdr>
        <w:top w:val="none" w:sz="0" w:space="0" w:color="auto"/>
        <w:left w:val="none" w:sz="0" w:space="0" w:color="auto"/>
        <w:bottom w:val="none" w:sz="0" w:space="0" w:color="auto"/>
        <w:right w:val="none" w:sz="0" w:space="0" w:color="auto"/>
      </w:divBdr>
    </w:div>
    <w:div w:id="987854454">
      <w:bodyDiv w:val="1"/>
      <w:marLeft w:val="0"/>
      <w:marRight w:val="0"/>
      <w:marTop w:val="0"/>
      <w:marBottom w:val="0"/>
      <w:divBdr>
        <w:top w:val="none" w:sz="0" w:space="0" w:color="auto"/>
        <w:left w:val="none" w:sz="0" w:space="0" w:color="auto"/>
        <w:bottom w:val="none" w:sz="0" w:space="0" w:color="auto"/>
        <w:right w:val="none" w:sz="0" w:space="0" w:color="auto"/>
      </w:divBdr>
    </w:div>
    <w:div w:id="995647415">
      <w:bodyDiv w:val="1"/>
      <w:marLeft w:val="0"/>
      <w:marRight w:val="0"/>
      <w:marTop w:val="0"/>
      <w:marBottom w:val="0"/>
      <w:divBdr>
        <w:top w:val="none" w:sz="0" w:space="0" w:color="auto"/>
        <w:left w:val="none" w:sz="0" w:space="0" w:color="auto"/>
        <w:bottom w:val="none" w:sz="0" w:space="0" w:color="auto"/>
        <w:right w:val="none" w:sz="0" w:space="0" w:color="auto"/>
      </w:divBdr>
    </w:div>
    <w:div w:id="1007443152">
      <w:bodyDiv w:val="1"/>
      <w:marLeft w:val="0"/>
      <w:marRight w:val="0"/>
      <w:marTop w:val="0"/>
      <w:marBottom w:val="0"/>
      <w:divBdr>
        <w:top w:val="none" w:sz="0" w:space="0" w:color="auto"/>
        <w:left w:val="none" w:sz="0" w:space="0" w:color="auto"/>
        <w:bottom w:val="none" w:sz="0" w:space="0" w:color="auto"/>
        <w:right w:val="none" w:sz="0" w:space="0" w:color="auto"/>
      </w:divBdr>
    </w:div>
    <w:div w:id="1010836930">
      <w:bodyDiv w:val="1"/>
      <w:marLeft w:val="0"/>
      <w:marRight w:val="0"/>
      <w:marTop w:val="0"/>
      <w:marBottom w:val="0"/>
      <w:divBdr>
        <w:top w:val="none" w:sz="0" w:space="0" w:color="auto"/>
        <w:left w:val="none" w:sz="0" w:space="0" w:color="auto"/>
        <w:bottom w:val="none" w:sz="0" w:space="0" w:color="auto"/>
        <w:right w:val="none" w:sz="0" w:space="0" w:color="auto"/>
      </w:divBdr>
    </w:div>
    <w:div w:id="1016545118">
      <w:bodyDiv w:val="1"/>
      <w:marLeft w:val="0"/>
      <w:marRight w:val="0"/>
      <w:marTop w:val="0"/>
      <w:marBottom w:val="0"/>
      <w:divBdr>
        <w:top w:val="none" w:sz="0" w:space="0" w:color="auto"/>
        <w:left w:val="none" w:sz="0" w:space="0" w:color="auto"/>
        <w:bottom w:val="none" w:sz="0" w:space="0" w:color="auto"/>
        <w:right w:val="none" w:sz="0" w:space="0" w:color="auto"/>
      </w:divBdr>
    </w:div>
    <w:div w:id="1018391551">
      <w:bodyDiv w:val="1"/>
      <w:marLeft w:val="0"/>
      <w:marRight w:val="0"/>
      <w:marTop w:val="0"/>
      <w:marBottom w:val="0"/>
      <w:divBdr>
        <w:top w:val="none" w:sz="0" w:space="0" w:color="auto"/>
        <w:left w:val="none" w:sz="0" w:space="0" w:color="auto"/>
        <w:bottom w:val="none" w:sz="0" w:space="0" w:color="auto"/>
        <w:right w:val="none" w:sz="0" w:space="0" w:color="auto"/>
      </w:divBdr>
    </w:div>
    <w:div w:id="1023824227">
      <w:bodyDiv w:val="1"/>
      <w:marLeft w:val="0"/>
      <w:marRight w:val="0"/>
      <w:marTop w:val="0"/>
      <w:marBottom w:val="0"/>
      <w:divBdr>
        <w:top w:val="none" w:sz="0" w:space="0" w:color="auto"/>
        <w:left w:val="none" w:sz="0" w:space="0" w:color="auto"/>
        <w:bottom w:val="none" w:sz="0" w:space="0" w:color="auto"/>
        <w:right w:val="none" w:sz="0" w:space="0" w:color="auto"/>
      </w:divBdr>
      <w:divsChild>
        <w:div w:id="2134595001">
          <w:marLeft w:val="0"/>
          <w:marRight w:val="0"/>
          <w:marTop w:val="0"/>
          <w:marBottom w:val="120"/>
          <w:divBdr>
            <w:top w:val="none" w:sz="0" w:space="0" w:color="auto"/>
            <w:left w:val="none" w:sz="0" w:space="0" w:color="auto"/>
            <w:bottom w:val="none" w:sz="0" w:space="0" w:color="auto"/>
            <w:right w:val="none" w:sz="0" w:space="0" w:color="auto"/>
          </w:divBdr>
          <w:divsChild>
            <w:div w:id="2118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93575">
      <w:bodyDiv w:val="1"/>
      <w:marLeft w:val="0"/>
      <w:marRight w:val="0"/>
      <w:marTop w:val="0"/>
      <w:marBottom w:val="0"/>
      <w:divBdr>
        <w:top w:val="none" w:sz="0" w:space="0" w:color="auto"/>
        <w:left w:val="none" w:sz="0" w:space="0" w:color="auto"/>
        <w:bottom w:val="none" w:sz="0" w:space="0" w:color="auto"/>
        <w:right w:val="none" w:sz="0" w:space="0" w:color="auto"/>
      </w:divBdr>
    </w:div>
    <w:div w:id="1034575664">
      <w:bodyDiv w:val="1"/>
      <w:marLeft w:val="0"/>
      <w:marRight w:val="0"/>
      <w:marTop w:val="0"/>
      <w:marBottom w:val="0"/>
      <w:divBdr>
        <w:top w:val="none" w:sz="0" w:space="0" w:color="auto"/>
        <w:left w:val="none" w:sz="0" w:space="0" w:color="auto"/>
        <w:bottom w:val="none" w:sz="0" w:space="0" w:color="auto"/>
        <w:right w:val="none" w:sz="0" w:space="0" w:color="auto"/>
      </w:divBdr>
    </w:div>
    <w:div w:id="1041903800">
      <w:bodyDiv w:val="1"/>
      <w:marLeft w:val="0"/>
      <w:marRight w:val="0"/>
      <w:marTop w:val="0"/>
      <w:marBottom w:val="0"/>
      <w:divBdr>
        <w:top w:val="none" w:sz="0" w:space="0" w:color="auto"/>
        <w:left w:val="none" w:sz="0" w:space="0" w:color="auto"/>
        <w:bottom w:val="none" w:sz="0" w:space="0" w:color="auto"/>
        <w:right w:val="none" w:sz="0" w:space="0" w:color="auto"/>
      </w:divBdr>
    </w:div>
    <w:div w:id="1056129692">
      <w:bodyDiv w:val="1"/>
      <w:marLeft w:val="0"/>
      <w:marRight w:val="0"/>
      <w:marTop w:val="0"/>
      <w:marBottom w:val="0"/>
      <w:divBdr>
        <w:top w:val="none" w:sz="0" w:space="0" w:color="auto"/>
        <w:left w:val="none" w:sz="0" w:space="0" w:color="auto"/>
        <w:bottom w:val="none" w:sz="0" w:space="0" w:color="auto"/>
        <w:right w:val="none" w:sz="0" w:space="0" w:color="auto"/>
      </w:divBdr>
    </w:div>
    <w:div w:id="1073702444">
      <w:bodyDiv w:val="1"/>
      <w:marLeft w:val="0"/>
      <w:marRight w:val="0"/>
      <w:marTop w:val="0"/>
      <w:marBottom w:val="0"/>
      <w:divBdr>
        <w:top w:val="none" w:sz="0" w:space="0" w:color="auto"/>
        <w:left w:val="none" w:sz="0" w:space="0" w:color="auto"/>
        <w:bottom w:val="none" w:sz="0" w:space="0" w:color="auto"/>
        <w:right w:val="none" w:sz="0" w:space="0" w:color="auto"/>
      </w:divBdr>
    </w:div>
    <w:div w:id="1106267528">
      <w:bodyDiv w:val="1"/>
      <w:marLeft w:val="0"/>
      <w:marRight w:val="0"/>
      <w:marTop w:val="0"/>
      <w:marBottom w:val="0"/>
      <w:divBdr>
        <w:top w:val="none" w:sz="0" w:space="0" w:color="auto"/>
        <w:left w:val="none" w:sz="0" w:space="0" w:color="auto"/>
        <w:bottom w:val="none" w:sz="0" w:space="0" w:color="auto"/>
        <w:right w:val="none" w:sz="0" w:space="0" w:color="auto"/>
      </w:divBdr>
    </w:div>
    <w:div w:id="1139107558">
      <w:bodyDiv w:val="1"/>
      <w:marLeft w:val="0"/>
      <w:marRight w:val="0"/>
      <w:marTop w:val="0"/>
      <w:marBottom w:val="0"/>
      <w:divBdr>
        <w:top w:val="none" w:sz="0" w:space="0" w:color="auto"/>
        <w:left w:val="none" w:sz="0" w:space="0" w:color="auto"/>
        <w:bottom w:val="none" w:sz="0" w:space="0" w:color="auto"/>
        <w:right w:val="none" w:sz="0" w:space="0" w:color="auto"/>
      </w:divBdr>
    </w:div>
    <w:div w:id="1153840576">
      <w:bodyDiv w:val="1"/>
      <w:marLeft w:val="0"/>
      <w:marRight w:val="0"/>
      <w:marTop w:val="0"/>
      <w:marBottom w:val="0"/>
      <w:divBdr>
        <w:top w:val="none" w:sz="0" w:space="0" w:color="auto"/>
        <w:left w:val="none" w:sz="0" w:space="0" w:color="auto"/>
        <w:bottom w:val="none" w:sz="0" w:space="0" w:color="auto"/>
        <w:right w:val="none" w:sz="0" w:space="0" w:color="auto"/>
      </w:divBdr>
    </w:div>
    <w:div w:id="1158810930">
      <w:bodyDiv w:val="1"/>
      <w:marLeft w:val="0"/>
      <w:marRight w:val="0"/>
      <w:marTop w:val="0"/>
      <w:marBottom w:val="0"/>
      <w:divBdr>
        <w:top w:val="none" w:sz="0" w:space="0" w:color="auto"/>
        <w:left w:val="none" w:sz="0" w:space="0" w:color="auto"/>
        <w:bottom w:val="none" w:sz="0" w:space="0" w:color="auto"/>
        <w:right w:val="none" w:sz="0" w:space="0" w:color="auto"/>
      </w:divBdr>
    </w:div>
    <w:div w:id="1199047485">
      <w:bodyDiv w:val="1"/>
      <w:marLeft w:val="0"/>
      <w:marRight w:val="0"/>
      <w:marTop w:val="0"/>
      <w:marBottom w:val="0"/>
      <w:divBdr>
        <w:top w:val="none" w:sz="0" w:space="0" w:color="auto"/>
        <w:left w:val="none" w:sz="0" w:space="0" w:color="auto"/>
        <w:bottom w:val="none" w:sz="0" w:space="0" w:color="auto"/>
        <w:right w:val="none" w:sz="0" w:space="0" w:color="auto"/>
      </w:divBdr>
    </w:div>
    <w:div w:id="1204058950">
      <w:bodyDiv w:val="1"/>
      <w:marLeft w:val="0"/>
      <w:marRight w:val="0"/>
      <w:marTop w:val="0"/>
      <w:marBottom w:val="0"/>
      <w:divBdr>
        <w:top w:val="none" w:sz="0" w:space="0" w:color="auto"/>
        <w:left w:val="none" w:sz="0" w:space="0" w:color="auto"/>
        <w:bottom w:val="none" w:sz="0" w:space="0" w:color="auto"/>
        <w:right w:val="none" w:sz="0" w:space="0" w:color="auto"/>
      </w:divBdr>
    </w:div>
    <w:div w:id="1205756223">
      <w:bodyDiv w:val="1"/>
      <w:marLeft w:val="0"/>
      <w:marRight w:val="0"/>
      <w:marTop w:val="0"/>
      <w:marBottom w:val="0"/>
      <w:divBdr>
        <w:top w:val="none" w:sz="0" w:space="0" w:color="auto"/>
        <w:left w:val="none" w:sz="0" w:space="0" w:color="auto"/>
        <w:bottom w:val="none" w:sz="0" w:space="0" w:color="auto"/>
        <w:right w:val="none" w:sz="0" w:space="0" w:color="auto"/>
      </w:divBdr>
    </w:div>
    <w:div w:id="1218934149">
      <w:bodyDiv w:val="1"/>
      <w:marLeft w:val="0"/>
      <w:marRight w:val="0"/>
      <w:marTop w:val="0"/>
      <w:marBottom w:val="0"/>
      <w:divBdr>
        <w:top w:val="none" w:sz="0" w:space="0" w:color="auto"/>
        <w:left w:val="none" w:sz="0" w:space="0" w:color="auto"/>
        <w:bottom w:val="none" w:sz="0" w:space="0" w:color="auto"/>
        <w:right w:val="none" w:sz="0" w:space="0" w:color="auto"/>
      </w:divBdr>
    </w:div>
    <w:div w:id="1219630463">
      <w:bodyDiv w:val="1"/>
      <w:marLeft w:val="0"/>
      <w:marRight w:val="0"/>
      <w:marTop w:val="0"/>
      <w:marBottom w:val="0"/>
      <w:divBdr>
        <w:top w:val="none" w:sz="0" w:space="0" w:color="auto"/>
        <w:left w:val="none" w:sz="0" w:space="0" w:color="auto"/>
        <w:bottom w:val="none" w:sz="0" w:space="0" w:color="auto"/>
        <w:right w:val="none" w:sz="0" w:space="0" w:color="auto"/>
      </w:divBdr>
    </w:div>
    <w:div w:id="1270236067">
      <w:bodyDiv w:val="1"/>
      <w:marLeft w:val="0"/>
      <w:marRight w:val="0"/>
      <w:marTop w:val="0"/>
      <w:marBottom w:val="0"/>
      <w:divBdr>
        <w:top w:val="none" w:sz="0" w:space="0" w:color="auto"/>
        <w:left w:val="none" w:sz="0" w:space="0" w:color="auto"/>
        <w:bottom w:val="none" w:sz="0" w:space="0" w:color="auto"/>
        <w:right w:val="none" w:sz="0" w:space="0" w:color="auto"/>
      </w:divBdr>
    </w:div>
    <w:div w:id="1305739845">
      <w:bodyDiv w:val="1"/>
      <w:marLeft w:val="0"/>
      <w:marRight w:val="0"/>
      <w:marTop w:val="0"/>
      <w:marBottom w:val="0"/>
      <w:divBdr>
        <w:top w:val="none" w:sz="0" w:space="0" w:color="auto"/>
        <w:left w:val="none" w:sz="0" w:space="0" w:color="auto"/>
        <w:bottom w:val="none" w:sz="0" w:space="0" w:color="auto"/>
        <w:right w:val="none" w:sz="0" w:space="0" w:color="auto"/>
      </w:divBdr>
    </w:div>
    <w:div w:id="1314288545">
      <w:bodyDiv w:val="1"/>
      <w:marLeft w:val="0"/>
      <w:marRight w:val="0"/>
      <w:marTop w:val="0"/>
      <w:marBottom w:val="0"/>
      <w:divBdr>
        <w:top w:val="none" w:sz="0" w:space="0" w:color="auto"/>
        <w:left w:val="none" w:sz="0" w:space="0" w:color="auto"/>
        <w:bottom w:val="none" w:sz="0" w:space="0" w:color="auto"/>
        <w:right w:val="none" w:sz="0" w:space="0" w:color="auto"/>
      </w:divBdr>
    </w:div>
    <w:div w:id="1315403845">
      <w:bodyDiv w:val="1"/>
      <w:marLeft w:val="0"/>
      <w:marRight w:val="0"/>
      <w:marTop w:val="0"/>
      <w:marBottom w:val="0"/>
      <w:divBdr>
        <w:top w:val="none" w:sz="0" w:space="0" w:color="auto"/>
        <w:left w:val="none" w:sz="0" w:space="0" w:color="auto"/>
        <w:bottom w:val="none" w:sz="0" w:space="0" w:color="auto"/>
        <w:right w:val="none" w:sz="0" w:space="0" w:color="auto"/>
      </w:divBdr>
    </w:div>
    <w:div w:id="1320693336">
      <w:bodyDiv w:val="1"/>
      <w:marLeft w:val="0"/>
      <w:marRight w:val="0"/>
      <w:marTop w:val="0"/>
      <w:marBottom w:val="0"/>
      <w:divBdr>
        <w:top w:val="none" w:sz="0" w:space="0" w:color="auto"/>
        <w:left w:val="none" w:sz="0" w:space="0" w:color="auto"/>
        <w:bottom w:val="none" w:sz="0" w:space="0" w:color="auto"/>
        <w:right w:val="none" w:sz="0" w:space="0" w:color="auto"/>
      </w:divBdr>
    </w:div>
    <w:div w:id="1332872372">
      <w:bodyDiv w:val="1"/>
      <w:marLeft w:val="0"/>
      <w:marRight w:val="0"/>
      <w:marTop w:val="0"/>
      <w:marBottom w:val="0"/>
      <w:divBdr>
        <w:top w:val="none" w:sz="0" w:space="0" w:color="auto"/>
        <w:left w:val="none" w:sz="0" w:space="0" w:color="auto"/>
        <w:bottom w:val="none" w:sz="0" w:space="0" w:color="auto"/>
        <w:right w:val="none" w:sz="0" w:space="0" w:color="auto"/>
      </w:divBdr>
      <w:divsChild>
        <w:div w:id="835265374">
          <w:marLeft w:val="0"/>
          <w:marRight w:val="0"/>
          <w:marTop w:val="0"/>
          <w:marBottom w:val="120"/>
          <w:divBdr>
            <w:top w:val="none" w:sz="0" w:space="0" w:color="auto"/>
            <w:left w:val="none" w:sz="0" w:space="0" w:color="auto"/>
            <w:bottom w:val="none" w:sz="0" w:space="0" w:color="auto"/>
            <w:right w:val="none" w:sz="0" w:space="0" w:color="auto"/>
          </w:divBdr>
          <w:divsChild>
            <w:div w:id="43481573">
              <w:marLeft w:val="0"/>
              <w:marRight w:val="0"/>
              <w:marTop w:val="0"/>
              <w:marBottom w:val="0"/>
              <w:divBdr>
                <w:top w:val="none" w:sz="0" w:space="0" w:color="auto"/>
                <w:left w:val="none" w:sz="0" w:space="0" w:color="auto"/>
                <w:bottom w:val="none" w:sz="0" w:space="0" w:color="auto"/>
                <w:right w:val="none" w:sz="0" w:space="0" w:color="auto"/>
              </w:divBdr>
            </w:div>
            <w:div w:id="73014068">
              <w:marLeft w:val="0"/>
              <w:marRight w:val="0"/>
              <w:marTop w:val="0"/>
              <w:marBottom w:val="0"/>
              <w:divBdr>
                <w:top w:val="none" w:sz="0" w:space="0" w:color="auto"/>
                <w:left w:val="none" w:sz="0" w:space="0" w:color="auto"/>
                <w:bottom w:val="none" w:sz="0" w:space="0" w:color="auto"/>
                <w:right w:val="none" w:sz="0" w:space="0" w:color="auto"/>
              </w:divBdr>
            </w:div>
            <w:div w:id="196626521">
              <w:marLeft w:val="0"/>
              <w:marRight w:val="0"/>
              <w:marTop w:val="0"/>
              <w:marBottom w:val="0"/>
              <w:divBdr>
                <w:top w:val="none" w:sz="0" w:space="0" w:color="auto"/>
                <w:left w:val="none" w:sz="0" w:space="0" w:color="auto"/>
                <w:bottom w:val="none" w:sz="0" w:space="0" w:color="auto"/>
                <w:right w:val="none" w:sz="0" w:space="0" w:color="auto"/>
              </w:divBdr>
            </w:div>
            <w:div w:id="292254023">
              <w:marLeft w:val="0"/>
              <w:marRight w:val="0"/>
              <w:marTop w:val="0"/>
              <w:marBottom w:val="0"/>
              <w:divBdr>
                <w:top w:val="none" w:sz="0" w:space="0" w:color="auto"/>
                <w:left w:val="none" w:sz="0" w:space="0" w:color="auto"/>
                <w:bottom w:val="none" w:sz="0" w:space="0" w:color="auto"/>
                <w:right w:val="none" w:sz="0" w:space="0" w:color="auto"/>
              </w:divBdr>
            </w:div>
            <w:div w:id="459692268">
              <w:marLeft w:val="0"/>
              <w:marRight w:val="0"/>
              <w:marTop w:val="0"/>
              <w:marBottom w:val="0"/>
              <w:divBdr>
                <w:top w:val="none" w:sz="0" w:space="0" w:color="auto"/>
                <w:left w:val="none" w:sz="0" w:space="0" w:color="auto"/>
                <w:bottom w:val="none" w:sz="0" w:space="0" w:color="auto"/>
                <w:right w:val="none" w:sz="0" w:space="0" w:color="auto"/>
              </w:divBdr>
            </w:div>
            <w:div w:id="538859866">
              <w:marLeft w:val="0"/>
              <w:marRight w:val="0"/>
              <w:marTop w:val="0"/>
              <w:marBottom w:val="0"/>
              <w:divBdr>
                <w:top w:val="none" w:sz="0" w:space="0" w:color="auto"/>
                <w:left w:val="none" w:sz="0" w:space="0" w:color="auto"/>
                <w:bottom w:val="none" w:sz="0" w:space="0" w:color="auto"/>
                <w:right w:val="none" w:sz="0" w:space="0" w:color="auto"/>
              </w:divBdr>
            </w:div>
            <w:div w:id="566453912">
              <w:marLeft w:val="0"/>
              <w:marRight w:val="0"/>
              <w:marTop w:val="0"/>
              <w:marBottom w:val="0"/>
              <w:divBdr>
                <w:top w:val="none" w:sz="0" w:space="0" w:color="auto"/>
                <w:left w:val="none" w:sz="0" w:space="0" w:color="auto"/>
                <w:bottom w:val="none" w:sz="0" w:space="0" w:color="auto"/>
                <w:right w:val="none" w:sz="0" w:space="0" w:color="auto"/>
              </w:divBdr>
            </w:div>
            <w:div w:id="735973807">
              <w:marLeft w:val="0"/>
              <w:marRight w:val="0"/>
              <w:marTop w:val="0"/>
              <w:marBottom w:val="0"/>
              <w:divBdr>
                <w:top w:val="none" w:sz="0" w:space="0" w:color="auto"/>
                <w:left w:val="none" w:sz="0" w:space="0" w:color="auto"/>
                <w:bottom w:val="none" w:sz="0" w:space="0" w:color="auto"/>
                <w:right w:val="none" w:sz="0" w:space="0" w:color="auto"/>
              </w:divBdr>
            </w:div>
            <w:div w:id="810250666">
              <w:marLeft w:val="0"/>
              <w:marRight w:val="0"/>
              <w:marTop w:val="0"/>
              <w:marBottom w:val="0"/>
              <w:divBdr>
                <w:top w:val="none" w:sz="0" w:space="0" w:color="auto"/>
                <w:left w:val="none" w:sz="0" w:space="0" w:color="auto"/>
                <w:bottom w:val="none" w:sz="0" w:space="0" w:color="auto"/>
                <w:right w:val="none" w:sz="0" w:space="0" w:color="auto"/>
              </w:divBdr>
            </w:div>
            <w:div w:id="851071503">
              <w:marLeft w:val="0"/>
              <w:marRight w:val="0"/>
              <w:marTop w:val="0"/>
              <w:marBottom w:val="0"/>
              <w:divBdr>
                <w:top w:val="none" w:sz="0" w:space="0" w:color="auto"/>
                <w:left w:val="none" w:sz="0" w:space="0" w:color="auto"/>
                <w:bottom w:val="none" w:sz="0" w:space="0" w:color="auto"/>
                <w:right w:val="none" w:sz="0" w:space="0" w:color="auto"/>
              </w:divBdr>
            </w:div>
            <w:div w:id="918903819">
              <w:marLeft w:val="0"/>
              <w:marRight w:val="0"/>
              <w:marTop w:val="0"/>
              <w:marBottom w:val="0"/>
              <w:divBdr>
                <w:top w:val="none" w:sz="0" w:space="0" w:color="auto"/>
                <w:left w:val="none" w:sz="0" w:space="0" w:color="auto"/>
                <w:bottom w:val="none" w:sz="0" w:space="0" w:color="auto"/>
                <w:right w:val="none" w:sz="0" w:space="0" w:color="auto"/>
              </w:divBdr>
            </w:div>
            <w:div w:id="1427268480">
              <w:marLeft w:val="0"/>
              <w:marRight w:val="0"/>
              <w:marTop w:val="0"/>
              <w:marBottom w:val="0"/>
              <w:divBdr>
                <w:top w:val="none" w:sz="0" w:space="0" w:color="auto"/>
                <w:left w:val="none" w:sz="0" w:space="0" w:color="auto"/>
                <w:bottom w:val="none" w:sz="0" w:space="0" w:color="auto"/>
                <w:right w:val="none" w:sz="0" w:space="0" w:color="auto"/>
              </w:divBdr>
            </w:div>
            <w:div w:id="1556890561">
              <w:marLeft w:val="0"/>
              <w:marRight w:val="0"/>
              <w:marTop w:val="0"/>
              <w:marBottom w:val="0"/>
              <w:divBdr>
                <w:top w:val="none" w:sz="0" w:space="0" w:color="auto"/>
                <w:left w:val="none" w:sz="0" w:space="0" w:color="auto"/>
                <w:bottom w:val="none" w:sz="0" w:space="0" w:color="auto"/>
                <w:right w:val="none" w:sz="0" w:space="0" w:color="auto"/>
              </w:divBdr>
            </w:div>
            <w:div w:id="1699230923">
              <w:marLeft w:val="0"/>
              <w:marRight w:val="0"/>
              <w:marTop w:val="0"/>
              <w:marBottom w:val="0"/>
              <w:divBdr>
                <w:top w:val="none" w:sz="0" w:space="0" w:color="auto"/>
                <w:left w:val="none" w:sz="0" w:space="0" w:color="auto"/>
                <w:bottom w:val="none" w:sz="0" w:space="0" w:color="auto"/>
                <w:right w:val="none" w:sz="0" w:space="0" w:color="auto"/>
              </w:divBdr>
            </w:div>
            <w:div w:id="1704090199">
              <w:marLeft w:val="0"/>
              <w:marRight w:val="0"/>
              <w:marTop w:val="0"/>
              <w:marBottom w:val="0"/>
              <w:divBdr>
                <w:top w:val="none" w:sz="0" w:space="0" w:color="auto"/>
                <w:left w:val="none" w:sz="0" w:space="0" w:color="auto"/>
                <w:bottom w:val="none" w:sz="0" w:space="0" w:color="auto"/>
                <w:right w:val="none" w:sz="0" w:space="0" w:color="auto"/>
              </w:divBdr>
            </w:div>
            <w:div w:id="1797790588">
              <w:marLeft w:val="0"/>
              <w:marRight w:val="0"/>
              <w:marTop w:val="0"/>
              <w:marBottom w:val="0"/>
              <w:divBdr>
                <w:top w:val="none" w:sz="0" w:space="0" w:color="auto"/>
                <w:left w:val="none" w:sz="0" w:space="0" w:color="auto"/>
                <w:bottom w:val="none" w:sz="0" w:space="0" w:color="auto"/>
                <w:right w:val="none" w:sz="0" w:space="0" w:color="auto"/>
              </w:divBdr>
            </w:div>
            <w:div w:id="1863854934">
              <w:marLeft w:val="0"/>
              <w:marRight w:val="0"/>
              <w:marTop w:val="0"/>
              <w:marBottom w:val="0"/>
              <w:divBdr>
                <w:top w:val="none" w:sz="0" w:space="0" w:color="auto"/>
                <w:left w:val="none" w:sz="0" w:space="0" w:color="auto"/>
                <w:bottom w:val="none" w:sz="0" w:space="0" w:color="auto"/>
                <w:right w:val="none" w:sz="0" w:space="0" w:color="auto"/>
              </w:divBdr>
            </w:div>
            <w:div w:id="1879972853">
              <w:marLeft w:val="0"/>
              <w:marRight w:val="0"/>
              <w:marTop w:val="0"/>
              <w:marBottom w:val="0"/>
              <w:divBdr>
                <w:top w:val="none" w:sz="0" w:space="0" w:color="auto"/>
                <w:left w:val="none" w:sz="0" w:space="0" w:color="auto"/>
                <w:bottom w:val="none" w:sz="0" w:space="0" w:color="auto"/>
                <w:right w:val="none" w:sz="0" w:space="0" w:color="auto"/>
              </w:divBdr>
            </w:div>
            <w:div w:id="1917206296">
              <w:marLeft w:val="0"/>
              <w:marRight w:val="0"/>
              <w:marTop w:val="0"/>
              <w:marBottom w:val="0"/>
              <w:divBdr>
                <w:top w:val="none" w:sz="0" w:space="0" w:color="auto"/>
                <w:left w:val="none" w:sz="0" w:space="0" w:color="auto"/>
                <w:bottom w:val="none" w:sz="0" w:space="0" w:color="auto"/>
                <w:right w:val="none" w:sz="0" w:space="0" w:color="auto"/>
              </w:divBdr>
            </w:div>
            <w:div w:id="1948536284">
              <w:marLeft w:val="0"/>
              <w:marRight w:val="0"/>
              <w:marTop w:val="0"/>
              <w:marBottom w:val="0"/>
              <w:divBdr>
                <w:top w:val="none" w:sz="0" w:space="0" w:color="auto"/>
                <w:left w:val="none" w:sz="0" w:space="0" w:color="auto"/>
                <w:bottom w:val="none" w:sz="0" w:space="0" w:color="auto"/>
                <w:right w:val="none" w:sz="0" w:space="0" w:color="auto"/>
              </w:divBdr>
            </w:div>
            <w:div w:id="19649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350218">
      <w:bodyDiv w:val="1"/>
      <w:marLeft w:val="0"/>
      <w:marRight w:val="0"/>
      <w:marTop w:val="0"/>
      <w:marBottom w:val="0"/>
      <w:divBdr>
        <w:top w:val="none" w:sz="0" w:space="0" w:color="auto"/>
        <w:left w:val="none" w:sz="0" w:space="0" w:color="auto"/>
        <w:bottom w:val="none" w:sz="0" w:space="0" w:color="auto"/>
        <w:right w:val="none" w:sz="0" w:space="0" w:color="auto"/>
      </w:divBdr>
    </w:div>
    <w:div w:id="1400636182">
      <w:bodyDiv w:val="1"/>
      <w:marLeft w:val="0"/>
      <w:marRight w:val="0"/>
      <w:marTop w:val="0"/>
      <w:marBottom w:val="0"/>
      <w:divBdr>
        <w:top w:val="none" w:sz="0" w:space="0" w:color="auto"/>
        <w:left w:val="none" w:sz="0" w:space="0" w:color="auto"/>
        <w:bottom w:val="none" w:sz="0" w:space="0" w:color="auto"/>
        <w:right w:val="none" w:sz="0" w:space="0" w:color="auto"/>
      </w:divBdr>
    </w:div>
    <w:div w:id="1403412639">
      <w:bodyDiv w:val="1"/>
      <w:marLeft w:val="0"/>
      <w:marRight w:val="0"/>
      <w:marTop w:val="0"/>
      <w:marBottom w:val="0"/>
      <w:divBdr>
        <w:top w:val="none" w:sz="0" w:space="0" w:color="auto"/>
        <w:left w:val="none" w:sz="0" w:space="0" w:color="auto"/>
        <w:bottom w:val="none" w:sz="0" w:space="0" w:color="auto"/>
        <w:right w:val="none" w:sz="0" w:space="0" w:color="auto"/>
      </w:divBdr>
    </w:div>
    <w:div w:id="1405909745">
      <w:bodyDiv w:val="1"/>
      <w:marLeft w:val="0"/>
      <w:marRight w:val="0"/>
      <w:marTop w:val="0"/>
      <w:marBottom w:val="0"/>
      <w:divBdr>
        <w:top w:val="none" w:sz="0" w:space="0" w:color="auto"/>
        <w:left w:val="none" w:sz="0" w:space="0" w:color="auto"/>
        <w:bottom w:val="none" w:sz="0" w:space="0" w:color="auto"/>
        <w:right w:val="none" w:sz="0" w:space="0" w:color="auto"/>
      </w:divBdr>
    </w:div>
    <w:div w:id="1409696081">
      <w:bodyDiv w:val="1"/>
      <w:marLeft w:val="0"/>
      <w:marRight w:val="0"/>
      <w:marTop w:val="0"/>
      <w:marBottom w:val="0"/>
      <w:divBdr>
        <w:top w:val="none" w:sz="0" w:space="0" w:color="auto"/>
        <w:left w:val="none" w:sz="0" w:space="0" w:color="auto"/>
        <w:bottom w:val="none" w:sz="0" w:space="0" w:color="auto"/>
        <w:right w:val="none" w:sz="0" w:space="0" w:color="auto"/>
      </w:divBdr>
    </w:div>
    <w:div w:id="1433428527">
      <w:bodyDiv w:val="1"/>
      <w:marLeft w:val="0"/>
      <w:marRight w:val="0"/>
      <w:marTop w:val="0"/>
      <w:marBottom w:val="0"/>
      <w:divBdr>
        <w:top w:val="none" w:sz="0" w:space="0" w:color="auto"/>
        <w:left w:val="none" w:sz="0" w:space="0" w:color="auto"/>
        <w:bottom w:val="none" w:sz="0" w:space="0" w:color="auto"/>
        <w:right w:val="none" w:sz="0" w:space="0" w:color="auto"/>
      </w:divBdr>
    </w:div>
    <w:div w:id="1463494761">
      <w:bodyDiv w:val="1"/>
      <w:marLeft w:val="0"/>
      <w:marRight w:val="0"/>
      <w:marTop w:val="0"/>
      <w:marBottom w:val="0"/>
      <w:divBdr>
        <w:top w:val="none" w:sz="0" w:space="0" w:color="auto"/>
        <w:left w:val="none" w:sz="0" w:space="0" w:color="auto"/>
        <w:bottom w:val="none" w:sz="0" w:space="0" w:color="auto"/>
        <w:right w:val="none" w:sz="0" w:space="0" w:color="auto"/>
      </w:divBdr>
    </w:div>
    <w:div w:id="1473251598">
      <w:bodyDiv w:val="1"/>
      <w:marLeft w:val="0"/>
      <w:marRight w:val="0"/>
      <w:marTop w:val="0"/>
      <w:marBottom w:val="0"/>
      <w:divBdr>
        <w:top w:val="none" w:sz="0" w:space="0" w:color="auto"/>
        <w:left w:val="none" w:sz="0" w:space="0" w:color="auto"/>
        <w:bottom w:val="none" w:sz="0" w:space="0" w:color="auto"/>
        <w:right w:val="none" w:sz="0" w:space="0" w:color="auto"/>
      </w:divBdr>
    </w:div>
    <w:div w:id="1485387812">
      <w:bodyDiv w:val="1"/>
      <w:marLeft w:val="0"/>
      <w:marRight w:val="0"/>
      <w:marTop w:val="0"/>
      <w:marBottom w:val="0"/>
      <w:divBdr>
        <w:top w:val="none" w:sz="0" w:space="0" w:color="auto"/>
        <w:left w:val="none" w:sz="0" w:space="0" w:color="auto"/>
        <w:bottom w:val="none" w:sz="0" w:space="0" w:color="auto"/>
        <w:right w:val="none" w:sz="0" w:space="0" w:color="auto"/>
      </w:divBdr>
    </w:div>
    <w:div w:id="1505362438">
      <w:bodyDiv w:val="1"/>
      <w:marLeft w:val="0"/>
      <w:marRight w:val="0"/>
      <w:marTop w:val="0"/>
      <w:marBottom w:val="0"/>
      <w:divBdr>
        <w:top w:val="none" w:sz="0" w:space="0" w:color="auto"/>
        <w:left w:val="none" w:sz="0" w:space="0" w:color="auto"/>
        <w:bottom w:val="none" w:sz="0" w:space="0" w:color="auto"/>
        <w:right w:val="none" w:sz="0" w:space="0" w:color="auto"/>
      </w:divBdr>
    </w:div>
    <w:div w:id="1513646167">
      <w:bodyDiv w:val="1"/>
      <w:marLeft w:val="0"/>
      <w:marRight w:val="0"/>
      <w:marTop w:val="0"/>
      <w:marBottom w:val="0"/>
      <w:divBdr>
        <w:top w:val="none" w:sz="0" w:space="0" w:color="auto"/>
        <w:left w:val="none" w:sz="0" w:space="0" w:color="auto"/>
        <w:bottom w:val="none" w:sz="0" w:space="0" w:color="auto"/>
        <w:right w:val="none" w:sz="0" w:space="0" w:color="auto"/>
      </w:divBdr>
    </w:div>
    <w:div w:id="1517815996">
      <w:bodyDiv w:val="1"/>
      <w:marLeft w:val="0"/>
      <w:marRight w:val="0"/>
      <w:marTop w:val="0"/>
      <w:marBottom w:val="0"/>
      <w:divBdr>
        <w:top w:val="none" w:sz="0" w:space="0" w:color="auto"/>
        <w:left w:val="none" w:sz="0" w:space="0" w:color="auto"/>
        <w:bottom w:val="none" w:sz="0" w:space="0" w:color="auto"/>
        <w:right w:val="none" w:sz="0" w:space="0" w:color="auto"/>
      </w:divBdr>
    </w:div>
    <w:div w:id="1540893843">
      <w:bodyDiv w:val="1"/>
      <w:marLeft w:val="0"/>
      <w:marRight w:val="0"/>
      <w:marTop w:val="0"/>
      <w:marBottom w:val="0"/>
      <w:divBdr>
        <w:top w:val="none" w:sz="0" w:space="0" w:color="auto"/>
        <w:left w:val="none" w:sz="0" w:space="0" w:color="auto"/>
        <w:bottom w:val="none" w:sz="0" w:space="0" w:color="auto"/>
        <w:right w:val="none" w:sz="0" w:space="0" w:color="auto"/>
      </w:divBdr>
    </w:div>
    <w:div w:id="1576813834">
      <w:bodyDiv w:val="1"/>
      <w:marLeft w:val="0"/>
      <w:marRight w:val="0"/>
      <w:marTop w:val="0"/>
      <w:marBottom w:val="0"/>
      <w:divBdr>
        <w:top w:val="none" w:sz="0" w:space="0" w:color="auto"/>
        <w:left w:val="none" w:sz="0" w:space="0" w:color="auto"/>
        <w:bottom w:val="none" w:sz="0" w:space="0" w:color="auto"/>
        <w:right w:val="none" w:sz="0" w:space="0" w:color="auto"/>
      </w:divBdr>
    </w:div>
    <w:div w:id="1600943518">
      <w:bodyDiv w:val="1"/>
      <w:marLeft w:val="0"/>
      <w:marRight w:val="0"/>
      <w:marTop w:val="0"/>
      <w:marBottom w:val="0"/>
      <w:divBdr>
        <w:top w:val="none" w:sz="0" w:space="0" w:color="auto"/>
        <w:left w:val="none" w:sz="0" w:space="0" w:color="auto"/>
        <w:bottom w:val="none" w:sz="0" w:space="0" w:color="auto"/>
        <w:right w:val="none" w:sz="0" w:space="0" w:color="auto"/>
      </w:divBdr>
    </w:div>
    <w:div w:id="1662809503">
      <w:bodyDiv w:val="1"/>
      <w:marLeft w:val="0"/>
      <w:marRight w:val="0"/>
      <w:marTop w:val="0"/>
      <w:marBottom w:val="0"/>
      <w:divBdr>
        <w:top w:val="none" w:sz="0" w:space="0" w:color="auto"/>
        <w:left w:val="none" w:sz="0" w:space="0" w:color="auto"/>
        <w:bottom w:val="none" w:sz="0" w:space="0" w:color="auto"/>
        <w:right w:val="none" w:sz="0" w:space="0" w:color="auto"/>
      </w:divBdr>
    </w:div>
    <w:div w:id="1664625069">
      <w:bodyDiv w:val="1"/>
      <w:marLeft w:val="0"/>
      <w:marRight w:val="0"/>
      <w:marTop w:val="0"/>
      <w:marBottom w:val="0"/>
      <w:divBdr>
        <w:top w:val="none" w:sz="0" w:space="0" w:color="auto"/>
        <w:left w:val="none" w:sz="0" w:space="0" w:color="auto"/>
        <w:bottom w:val="none" w:sz="0" w:space="0" w:color="auto"/>
        <w:right w:val="none" w:sz="0" w:space="0" w:color="auto"/>
      </w:divBdr>
      <w:divsChild>
        <w:div w:id="639503864">
          <w:marLeft w:val="0"/>
          <w:marRight w:val="0"/>
          <w:marTop w:val="0"/>
          <w:marBottom w:val="120"/>
          <w:divBdr>
            <w:top w:val="none" w:sz="0" w:space="0" w:color="auto"/>
            <w:left w:val="none" w:sz="0" w:space="0" w:color="auto"/>
            <w:bottom w:val="none" w:sz="0" w:space="0" w:color="auto"/>
            <w:right w:val="none" w:sz="0" w:space="0" w:color="auto"/>
          </w:divBdr>
          <w:divsChild>
            <w:div w:id="204369070">
              <w:marLeft w:val="0"/>
              <w:marRight w:val="0"/>
              <w:marTop w:val="0"/>
              <w:marBottom w:val="0"/>
              <w:divBdr>
                <w:top w:val="none" w:sz="0" w:space="0" w:color="auto"/>
                <w:left w:val="none" w:sz="0" w:space="0" w:color="auto"/>
                <w:bottom w:val="none" w:sz="0" w:space="0" w:color="auto"/>
                <w:right w:val="none" w:sz="0" w:space="0" w:color="auto"/>
              </w:divBdr>
            </w:div>
            <w:div w:id="225803625">
              <w:marLeft w:val="0"/>
              <w:marRight w:val="0"/>
              <w:marTop w:val="0"/>
              <w:marBottom w:val="0"/>
              <w:divBdr>
                <w:top w:val="none" w:sz="0" w:space="0" w:color="auto"/>
                <w:left w:val="none" w:sz="0" w:space="0" w:color="auto"/>
                <w:bottom w:val="none" w:sz="0" w:space="0" w:color="auto"/>
                <w:right w:val="none" w:sz="0" w:space="0" w:color="auto"/>
              </w:divBdr>
            </w:div>
            <w:div w:id="277176013">
              <w:marLeft w:val="0"/>
              <w:marRight w:val="0"/>
              <w:marTop w:val="0"/>
              <w:marBottom w:val="0"/>
              <w:divBdr>
                <w:top w:val="none" w:sz="0" w:space="0" w:color="auto"/>
                <w:left w:val="none" w:sz="0" w:space="0" w:color="auto"/>
                <w:bottom w:val="none" w:sz="0" w:space="0" w:color="auto"/>
                <w:right w:val="none" w:sz="0" w:space="0" w:color="auto"/>
              </w:divBdr>
            </w:div>
            <w:div w:id="292831887">
              <w:marLeft w:val="0"/>
              <w:marRight w:val="0"/>
              <w:marTop w:val="0"/>
              <w:marBottom w:val="0"/>
              <w:divBdr>
                <w:top w:val="none" w:sz="0" w:space="0" w:color="auto"/>
                <w:left w:val="none" w:sz="0" w:space="0" w:color="auto"/>
                <w:bottom w:val="none" w:sz="0" w:space="0" w:color="auto"/>
                <w:right w:val="none" w:sz="0" w:space="0" w:color="auto"/>
              </w:divBdr>
            </w:div>
            <w:div w:id="308635984">
              <w:marLeft w:val="0"/>
              <w:marRight w:val="0"/>
              <w:marTop w:val="0"/>
              <w:marBottom w:val="0"/>
              <w:divBdr>
                <w:top w:val="none" w:sz="0" w:space="0" w:color="auto"/>
                <w:left w:val="none" w:sz="0" w:space="0" w:color="auto"/>
                <w:bottom w:val="none" w:sz="0" w:space="0" w:color="auto"/>
                <w:right w:val="none" w:sz="0" w:space="0" w:color="auto"/>
              </w:divBdr>
            </w:div>
            <w:div w:id="473564321">
              <w:marLeft w:val="0"/>
              <w:marRight w:val="0"/>
              <w:marTop w:val="0"/>
              <w:marBottom w:val="0"/>
              <w:divBdr>
                <w:top w:val="none" w:sz="0" w:space="0" w:color="auto"/>
                <w:left w:val="none" w:sz="0" w:space="0" w:color="auto"/>
                <w:bottom w:val="none" w:sz="0" w:space="0" w:color="auto"/>
                <w:right w:val="none" w:sz="0" w:space="0" w:color="auto"/>
              </w:divBdr>
            </w:div>
            <w:div w:id="500005351">
              <w:marLeft w:val="0"/>
              <w:marRight w:val="0"/>
              <w:marTop w:val="0"/>
              <w:marBottom w:val="0"/>
              <w:divBdr>
                <w:top w:val="none" w:sz="0" w:space="0" w:color="auto"/>
                <w:left w:val="none" w:sz="0" w:space="0" w:color="auto"/>
                <w:bottom w:val="none" w:sz="0" w:space="0" w:color="auto"/>
                <w:right w:val="none" w:sz="0" w:space="0" w:color="auto"/>
              </w:divBdr>
            </w:div>
            <w:div w:id="588663445">
              <w:marLeft w:val="0"/>
              <w:marRight w:val="0"/>
              <w:marTop w:val="0"/>
              <w:marBottom w:val="0"/>
              <w:divBdr>
                <w:top w:val="none" w:sz="0" w:space="0" w:color="auto"/>
                <w:left w:val="none" w:sz="0" w:space="0" w:color="auto"/>
                <w:bottom w:val="none" w:sz="0" w:space="0" w:color="auto"/>
                <w:right w:val="none" w:sz="0" w:space="0" w:color="auto"/>
              </w:divBdr>
            </w:div>
            <w:div w:id="696394339">
              <w:marLeft w:val="0"/>
              <w:marRight w:val="0"/>
              <w:marTop w:val="0"/>
              <w:marBottom w:val="0"/>
              <w:divBdr>
                <w:top w:val="none" w:sz="0" w:space="0" w:color="auto"/>
                <w:left w:val="none" w:sz="0" w:space="0" w:color="auto"/>
                <w:bottom w:val="none" w:sz="0" w:space="0" w:color="auto"/>
                <w:right w:val="none" w:sz="0" w:space="0" w:color="auto"/>
              </w:divBdr>
            </w:div>
            <w:div w:id="866021317">
              <w:marLeft w:val="0"/>
              <w:marRight w:val="0"/>
              <w:marTop w:val="0"/>
              <w:marBottom w:val="0"/>
              <w:divBdr>
                <w:top w:val="none" w:sz="0" w:space="0" w:color="auto"/>
                <w:left w:val="none" w:sz="0" w:space="0" w:color="auto"/>
                <w:bottom w:val="none" w:sz="0" w:space="0" w:color="auto"/>
                <w:right w:val="none" w:sz="0" w:space="0" w:color="auto"/>
              </w:divBdr>
            </w:div>
            <w:div w:id="984044224">
              <w:marLeft w:val="0"/>
              <w:marRight w:val="0"/>
              <w:marTop w:val="0"/>
              <w:marBottom w:val="0"/>
              <w:divBdr>
                <w:top w:val="none" w:sz="0" w:space="0" w:color="auto"/>
                <w:left w:val="none" w:sz="0" w:space="0" w:color="auto"/>
                <w:bottom w:val="none" w:sz="0" w:space="0" w:color="auto"/>
                <w:right w:val="none" w:sz="0" w:space="0" w:color="auto"/>
              </w:divBdr>
            </w:div>
            <w:div w:id="1030841895">
              <w:marLeft w:val="0"/>
              <w:marRight w:val="0"/>
              <w:marTop w:val="0"/>
              <w:marBottom w:val="0"/>
              <w:divBdr>
                <w:top w:val="none" w:sz="0" w:space="0" w:color="auto"/>
                <w:left w:val="none" w:sz="0" w:space="0" w:color="auto"/>
                <w:bottom w:val="none" w:sz="0" w:space="0" w:color="auto"/>
                <w:right w:val="none" w:sz="0" w:space="0" w:color="auto"/>
              </w:divBdr>
            </w:div>
            <w:div w:id="1080563571">
              <w:marLeft w:val="0"/>
              <w:marRight w:val="0"/>
              <w:marTop w:val="0"/>
              <w:marBottom w:val="0"/>
              <w:divBdr>
                <w:top w:val="none" w:sz="0" w:space="0" w:color="auto"/>
                <w:left w:val="none" w:sz="0" w:space="0" w:color="auto"/>
                <w:bottom w:val="none" w:sz="0" w:space="0" w:color="auto"/>
                <w:right w:val="none" w:sz="0" w:space="0" w:color="auto"/>
              </w:divBdr>
            </w:div>
            <w:div w:id="1253859862">
              <w:marLeft w:val="0"/>
              <w:marRight w:val="0"/>
              <w:marTop w:val="0"/>
              <w:marBottom w:val="0"/>
              <w:divBdr>
                <w:top w:val="none" w:sz="0" w:space="0" w:color="auto"/>
                <w:left w:val="none" w:sz="0" w:space="0" w:color="auto"/>
                <w:bottom w:val="none" w:sz="0" w:space="0" w:color="auto"/>
                <w:right w:val="none" w:sz="0" w:space="0" w:color="auto"/>
              </w:divBdr>
            </w:div>
            <w:div w:id="1269388640">
              <w:marLeft w:val="0"/>
              <w:marRight w:val="0"/>
              <w:marTop w:val="0"/>
              <w:marBottom w:val="0"/>
              <w:divBdr>
                <w:top w:val="none" w:sz="0" w:space="0" w:color="auto"/>
                <w:left w:val="none" w:sz="0" w:space="0" w:color="auto"/>
                <w:bottom w:val="none" w:sz="0" w:space="0" w:color="auto"/>
                <w:right w:val="none" w:sz="0" w:space="0" w:color="auto"/>
              </w:divBdr>
            </w:div>
            <w:div w:id="1334994649">
              <w:marLeft w:val="0"/>
              <w:marRight w:val="0"/>
              <w:marTop w:val="0"/>
              <w:marBottom w:val="0"/>
              <w:divBdr>
                <w:top w:val="none" w:sz="0" w:space="0" w:color="auto"/>
                <w:left w:val="none" w:sz="0" w:space="0" w:color="auto"/>
                <w:bottom w:val="none" w:sz="0" w:space="0" w:color="auto"/>
                <w:right w:val="none" w:sz="0" w:space="0" w:color="auto"/>
              </w:divBdr>
            </w:div>
            <w:div w:id="1550340816">
              <w:marLeft w:val="0"/>
              <w:marRight w:val="0"/>
              <w:marTop w:val="0"/>
              <w:marBottom w:val="0"/>
              <w:divBdr>
                <w:top w:val="none" w:sz="0" w:space="0" w:color="auto"/>
                <w:left w:val="none" w:sz="0" w:space="0" w:color="auto"/>
                <w:bottom w:val="none" w:sz="0" w:space="0" w:color="auto"/>
                <w:right w:val="none" w:sz="0" w:space="0" w:color="auto"/>
              </w:divBdr>
            </w:div>
            <w:div w:id="1788234473">
              <w:marLeft w:val="0"/>
              <w:marRight w:val="0"/>
              <w:marTop w:val="0"/>
              <w:marBottom w:val="0"/>
              <w:divBdr>
                <w:top w:val="none" w:sz="0" w:space="0" w:color="auto"/>
                <w:left w:val="none" w:sz="0" w:space="0" w:color="auto"/>
                <w:bottom w:val="none" w:sz="0" w:space="0" w:color="auto"/>
                <w:right w:val="none" w:sz="0" w:space="0" w:color="auto"/>
              </w:divBdr>
            </w:div>
            <w:div w:id="1881816576">
              <w:marLeft w:val="0"/>
              <w:marRight w:val="0"/>
              <w:marTop w:val="0"/>
              <w:marBottom w:val="0"/>
              <w:divBdr>
                <w:top w:val="none" w:sz="0" w:space="0" w:color="auto"/>
                <w:left w:val="none" w:sz="0" w:space="0" w:color="auto"/>
                <w:bottom w:val="none" w:sz="0" w:space="0" w:color="auto"/>
                <w:right w:val="none" w:sz="0" w:space="0" w:color="auto"/>
              </w:divBdr>
            </w:div>
            <w:div w:id="20322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8490">
      <w:bodyDiv w:val="1"/>
      <w:marLeft w:val="0"/>
      <w:marRight w:val="0"/>
      <w:marTop w:val="0"/>
      <w:marBottom w:val="0"/>
      <w:divBdr>
        <w:top w:val="none" w:sz="0" w:space="0" w:color="auto"/>
        <w:left w:val="none" w:sz="0" w:space="0" w:color="auto"/>
        <w:bottom w:val="none" w:sz="0" w:space="0" w:color="auto"/>
        <w:right w:val="none" w:sz="0" w:space="0" w:color="auto"/>
      </w:divBdr>
    </w:div>
    <w:div w:id="1728605518">
      <w:bodyDiv w:val="1"/>
      <w:marLeft w:val="0"/>
      <w:marRight w:val="0"/>
      <w:marTop w:val="0"/>
      <w:marBottom w:val="0"/>
      <w:divBdr>
        <w:top w:val="none" w:sz="0" w:space="0" w:color="auto"/>
        <w:left w:val="none" w:sz="0" w:space="0" w:color="auto"/>
        <w:bottom w:val="none" w:sz="0" w:space="0" w:color="auto"/>
        <w:right w:val="none" w:sz="0" w:space="0" w:color="auto"/>
      </w:divBdr>
    </w:div>
    <w:div w:id="1812358369">
      <w:bodyDiv w:val="1"/>
      <w:marLeft w:val="0"/>
      <w:marRight w:val="0"/>
      <w:marTop w:val="0"/>
      <w:marBottom w:val="0"/>
      <w:divBdr>
        <w:top w:val="none" w:sz="0" w:space="0" w:color="auto"/>
        <w:left w:val="none" w:sz="0" w:space="0" w:color="auto"/>
        <w:bottom w:val="none" w:sz="0" w:space="0" w:color="auto"/>
        <w:right w:val="none" w:sz="0" w:space="0" w:color="auto"/>
      </w:divBdr>
    </w:div>
    <w:div w:id="1846239364">
      <w:bodyDiv w:val="1"/>
      <w:marLeft w:val="0"/>
      <w:marRight w:val="0"/>
      <w:marTop w:val="0"/>
      <w:marBottom w:val="0"/>
      <w:divBdr>
        <w:top w:val="none" w:sz="0" w:space="0" w:color="auto"/>
        <w:left w:val="none" w:sz="0" w:space="0" w:color="auto"/>
        <w:bottom w:val="none" w:sz="0" w:space="0" w:color="auto"/>
        <w:right w:val="none" w:sz="0" w:space="0" w:color="auto"/>
      </w:divBdr>
      <w:divsChild>
        <w:div w:id="1713337445">
          <w:marLeft w:val="0"/>
          <w:marRight w:val="0"/>
          <w:marTop w:val="0"/>
          <w:marBottom w:val="120"/>
          <w:divBdr>
            <w:top w:val="none" w:sz="0" w:space="0" w:color="auto"/>
            <w:left w:val="none" w:sz="0" w:space="0" w:color="auto"/>
            <w:bottom w:val="none" w:sz="0" w:space="0" w:color="auto"/>
            <w:right w:val="none" w:sz="0" w:space="0" w:color="auto"/>
          </w:divBdr>
          <w:divsChild>
            <w:div w:id="419764845">
              <w:marLeft w:val="0"/>
              <w:marRight w:val="0"/>
              <w:marTop w:val="0"/>
              <w:marBottom w:val="0"/>
              <w:divBdr>
                <w:top w:val="none" w:sz="0" w:space="0" w:color="auto"/>
                <w:left w:val="none" w:sz="0" w:space="0" w:color="auto"/>
                <w:bottom w:val="none" w:sz="0" w:space="0" w:color="auto"/>
                <w:right w:val="none" w:sz="0" w:space="0" w:color="auto"/>
              </w:divBdr>
            </w:div>
            <w:div w:id="1234703901">
              <w:marLeft w:val="0"/>
              <w:marRight w:val="0"/>
              <w:marTop w:val="0"/>
              <w:marBottom w:val="0"/>
              <w:divBdr>
                <w:top w:val="none" w:sz="0" w:space="0" w:color="auto"/>
                <w:left w:val="none" w:sz="0" w:space="0" w:color="auto"/>
                <w:bottom w:val="none" w:sz="0" w:space="0" w:color="auto"/>
                <w:right w:val="none" w:sz="0" w:space="0" w:color="auto"/>
              </w:divBdr>
            </w:div>
            <w:div w:id="1391877697">
              <w:marLeft w:val="0"/>
              <w:marRight w:val="0"/>
              <w:marTop w:val="0"/>
              <w:marBottom w:val="0"/>
              <w:divBdr>
                <w:top w:val="none" w:sz="0" w:space="0" w:color="auto"/>
                <w:left w:val="none" w:sz="0" w:space="0" w:color="auto"/>
                <w:bottom w:val="none" w:sz="0" w:space="0" w:color="auto"/>
                <w:right w:val="none" w:sz="0" w:space="0" w:color="auto"/>
              </w:divBdr>
            </w:div>
            <w:div w:id="1434744873">
              <w:marLeft w:val="0"/>
              <w:marRight w:val="0"/>
              <w:marTop w:val="0"/>
              <w:marBottom w:val="0"/>
              <w:divBdr>
                <w:top w:val="none" w:sz="0" w:space="0" w:color="auto"/>
                <w:left w:val="none" w:sz="0" w:space="0" w:color="auto"/>
                <w:bottom w:val="none" w:sz="0" w:space="0" w:color="auto"/>
                <w:right w:val="none" w:sz="0" w:space="0" w:color="auto"/>
              </w:divBdr>
            </w:div>
            <w:div w:id="1515656599">
              <w:marLeft w:val="0"/>
              <w:marRight w:val="0"/>
              <w:marTop w:val="0"/>
              <w:marBottom w:val="0"/>
              <w:divBdr>
                <w:top w:val="none" w:sz="0" w:space="0" w:color="auto"/>
                <w:left w:val="none" w:sz="0" w:space="0" w:color="auto"/>
                <w:bottom w:val="none" w:sz="0" w:space="0" w:color="auto"/>
                <w:right w:val="none" w:sz="0" w:space="0" w:color="auto"/>
              </w:divBdr>
            </w:div>
            <w:div w:id="1564750367">
              <w:marLeft w:val="0"/>
              <w:marRight w:val="0"/>
              <w:marTop w:val="0"/>
              <w:marBottom w:val="0"/>
              <w:divBdr>
                <w:top w:val="none" w:sz="0" w:space="0" w:color="auto"/>
                <w:left w:val="none" w:sz="0" w:space="0" w:color="auto"/>
                <w:bottom w:val="none" w:sz="0" w:space="0" w:color="auto"/>
                <w:right w:val="none" w:sz="0" w:space="0" w:color="auto"/>
              </w:divBdr>
            </w:div>
            <w:div w:id="194257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55589">
      <w:bodyDiv w:val="1"/>
      <w:marLeft w:val="0"/>
      <w:marRight w:val="0"/>
      <w:marTop w:val="0"/>
      <w:marBottom w:val="0"/>
      <w:divBdr>
        <w:top w:val="none" w:sz="0" w:space="0" w:color="auto"/>
        <w:left w:val="none" w:sz="0" w:space="0" w:color="auto"/>
        <w:bottom w:val="none" w:sz="0" w:space="0" w:color="auto"/>
        <w:right w:val="none" w:sz="0" w:space="0" w:color="auto"/>
      </w:divBdr>
    </w:div>
    <w:div w:id="1866821671">
      <w:bodyDiv w:val="1"/>
      <w:marLeft w:val="0"/>
      <w:marRight w:val="0"/>
      <w:marTop w:val="0"/>
      <w:marBottom w:val="0"/>
      <w:divBdr>
        <w:top w:val="none" w:sz="0" w:space="0" w:color="auto"/>
        <w:left w:val="none" w:sz="0" w:space="0" w:color="auto"/>
        <w:bottom w:val="none" w:sz="0" w:space="0" w:color="auto"/>
        <w:right w:val="none" w:sz="0" w:space="0" w:color="auto"/>
      </w:divBdr>
    </w:div>
    <w:div w:id="1875577432">
      <w:bodyDiv w:val="1"/>
      <w:marLeft w:val="0"/>
      <w:marRight w:val="0"/>
      <w:marTop w:val="0"/>
      <w:marBottom w:val="0"/>
      <w:divBdr>
        <w:top w:val="none" w:sz="0" w:space="0" w:color="auto"/>
        <w:left w:val="none" w:sz="0" w:space="0" w:color="auto"/>
        <w:bottom w:val="none" w:sz="0" w:space="0" w:color="auto"/>
        <w:right w:val="none" w:sz="0" w:space="0" w:color="auto"/>
      </w:divBdr>
    </w:div>
    <w:div w:id="1888449431">
      <w:bodyDiv w:val="1"/>
      <w:marLeft w:val="0"/>
      <w:marRight w:val="0"/>
      <w:marTop w:val="0"/>
      <w:marBottom w:val="0"/>
      <w:divBdr>
        <w:top w:val="none" w:sz="0" w:space="0" w:color="auto"/>
        <w:left w:val="none" w:sz="0" w:space="0" w:color="auto"/>
        <w:bottom w:val="none" w:sz="0" w:space="0" w:color="auto"/>
        <w:right w:val="none" w:sz="0" w:space="0" w:color="auto"/>
      </w:divBdr>
    </w:div>
    <w:div w:id="1892228225">
      <w:bodyDiv w:val="1"/>
      <w:marLeft w:val="0"/>
      <w:marRight w:val="0"/>
      <w:marTop w:val="0"/>
      <w:marBottom w:val="0"/>
      <w:divBdr>
        <w:top w:val="none" w:sz="0" w:space="0" w:color="auto"/>
        <w:left w:val="none" w:sz="0" w:space="0" w:color="auto"/>
        <w:bottom w:val="none" w:sz="0" w:space="0" w:color="auto"/>
        <w:right w:val="none" w:sz="0" w:space="0" w:color="auto"/>
      </w:divBdr>
    </w:div>
    <w:div w:id="1893956014">
      <w:bodyDiv w:val="1"/>
      <w:marLeft w:val="0"/>
      <w:marRight w:val="0"/>
      <w:marTop w:val="0"/>
      <w:marBottom w:val="0"/>
      <w:divBdr>
        <w:top w:val="none" w:sz="0" w:space="0" w:color="auto"/>
        <w:left w:val="none" w:sz="0" w:space="0" w:color="auto"/>
        <w:bottom w:val="none" w:sz="0" w:space="0" w:color="auto"/>
        <w:right w:val="none" w:sz="0" w:space="0" w:color="auto"/>
      </w:divBdr>
    </w:div>
    <w:div w:id="1926186766">
      <w:bodyDiv w:val="1"/>
      <w:marLeft w:val="0"/>
      <w:marRight w:val="0"/>
      <w:marTop w:val="0"/>
      <w:marBottom w:val="0"/>
      <w:divBdr>
        <w:top w:val="none" w:sz="0" w:space="0" w:color="auto"/>
        <w:left w:val="none" w:sz="0" w:space="0" w:color="auto"/>
        <w:bottom w:val="none" w:sz="0" w:space="0" w:color="auto"/>
        <w:right w:val="none" w:sz="0" w:space="0" w:color="auto"/>
      </w:divBdr>
    </w:div>
    <w:div w:id="1931428451">
      <w:bodyDiv w:val="1"/>
      <w:marLeft w:val="0"/>
      <w:marRight w:val="0"/>
      <w:marTop w:val="0"/>
      <w:marBottom w:val="0"/>
      <w:divBdr>
        <w:top w:val="none" w:sz="0" w:space="0" w:color="auto"/>
        <w:left w:val="none" w:sz="0" w:space="0" w:color="auto"/>
        <w:bottom w:val="none" w:sz="0" w:space="0" w:color="auto"/>
        <w:right w:val="none" w:sz="0" w:space="0" w:color="auto"/>
      </w:divBdr>
    </w:div>
    <w:div w:id="1937253162">
      <w:bodyDiv w:val="1"/>
      <w:marLeft w:val="0"/>
      <w:marRight w:val="0"/>
      <w:marTop w:val="0"/>
      <w:marBottom w:val="0"/>
      <w:divBdr>
        <w:top w:val="none" w:sz="0" w:space="0" w:color="auto"/>
        <w:left w:val="none" w:sz="0" w:space="0" w:color="auto"/>
        <w:bottom w:val="none" w:sz="0" w:space="0" w:color="auto"/>
        <w:right w:val="none" w:sz="0" w:space="0" w:color="auto"/>
      </w:divBdr>
    </w:div>
    <w:div w:id="1971129558">
      <w:bodyDiv w:val="1"/>
      <w:marLeft w:val="0"/>
      <w:marRight w:val="0"/>
      <w:marTop w:val="0"/>
      <w:marBottom w:val="0"/>
      <w:divBdr>
        <w:top w:val="none" w:sz="0" w:space="0" w:color="auto"/>
        <w:left w:val="none" w:sz="0" w:space="0" w:color="auto"/>
        <w:bottom w:val="none" w:sz="0" w:space="0" w:color="auto"/>
        <w:right w:val="none" w:sz="0" w:space="0" w:color="auto"/>
      </w:divBdr>
    </w:div>
    <w:div w:id="1975719443">
      <w:bodyDiv w:val="1"/>
      <w:marLeft w:val="0"/>
      <w:marRight w:val="0"/>
      <w:marTop w:val="0"/>
      <w:marBottom w:val="0"/>
      <w:divBdr>
        <w:top w:val="none" w:sz="0" w:space="0" w:color="auto"/>
        <w:left w:val="none" w:sz="0" w:space="0" w:color="auto"/>
        <w:bottom w:val="none" w:sz="0" w:space="0" w:color="auto"/>
        <w:right w:val="none" w:sz="0" w:space="0" w:color="auto"/>
      </w:divBdr>
    </w:div>
    <w:div w:id="1978487018">
      <w:bodyDiv w:val="1"/>
      <w:marLeft w:val="0"/>
      <w:marRight w:val="0"/>
      <w:marTop w:val="0"/>
      <w:marBottom w:val="0"/>
      <w:divBdr>
        <w:top w:val="none" w:sz="0" w:space="0" w:color="auto"/>
        <w:left w:val="none" w:sz="0" w:space="0" w:color="auto"/>
        <w:bottom w:val="none" w:sz="0" w:space="0" w:color="auto"/>
        <w:right w:val="none" w:sz="0" w:space="0" w:color="auto"/>
      </w:divBdr>
      <w:divsChild>
        <w:div w:id="1286351538">
          <w:marLeft w:val="0"/>
          <w:marRight w:val="0"/>
          <w:marTop w:val="0"/>
          <w:marBottom w:val="120"/>
          <w:divBdr>
            <w:top w:val="none" w:sz="0" w:space="0" w:color="auto"/>
            <w:left w:val="none" w:sz="0" w:space="0" w:color="auto"/>
            <w:bottom w:val="none" w:sz="0" w:space="0" w:color="auto"/>
            <w:right w:val="none" w:sz="0" w:space="0" w:color="auto"/>
          </w:divBdr>
          <w:divsChild>
            <w:div w:id="179009403">
              <w:marLeft w:val="0"/>
              <w:marRight w:val="0"/>
              <w:marTop w:val="0"/>
              <w:marBottom w:val="0"/>
              <w:divBdr>
                <w:top w:val="none" w:sz="0" w:space="0" w:color="auto"/>
                <w:left w:val="none" w:sz="0" w:space="0" w:color="auto"/>
                <w:bottom w:val="none" w:sz="0" w:space="0" w:color="auto"/>
                <w:right w:val="none" w:sz="0" w:space="0" w:color="auto"/>
              </w:divBdr>
            </w:div>
            <w:div w:id="320819491">
              <w:marLeft w:val="0"/>
              <w:marRight w:val="0"/>
              <w:marTop w:val="0"/>
              <w:marBottom w:val="0"/>
              <w:divBdr>
                <w:top w:val="none" w:sz="0" w:space="0" w:color="auto"/>
                <w:left w:val="none" w:sz="0" w:space="0" w:color="auto"/>
                <w:bottom w:val="none" w:sz="0" w:space="0" w:color="auto"/>
                <w:right w:val="none" w:sz="0" w:space="0" w:color="auto"/>
              </w:divBdr>
            </w:div>
            <w:div w:id="567304762">
              <w:marLeft w:val="0"/>
              <w:marRight w:val="0"/>
              <w:marTop w:val="0"/>
              <w:marBottom w:val="0"/>
              <w:divBdr>
                <w:top w:val="none" w:sz="0" w:space="0" w:color="auto"/>
                <w:left w:val="none" w:sz="0" w:space="0" w:color="auto"/>
                <w:bottom w:val="none" w:sz="0" w:space="0" w:color="auto"/>
                <w:right w:val="none" w:sz="0" w:space="0" w:color="auto"/>
              </w:divBdr>
            </w:div>
            <w:div w:id="942763922">
              <w:marLeft w:val="0"/>
              <w:marRight w:val="0"/>
              <w:marTop w:val="0"/>
              <w:marBottom w:val="0"/>
              <w:divBdr>
                <w:top w:val="none" w:sz="0" w:space="0" w:color="auto"/>
                <w:left w:val="none" w:sz="0" w:space="0" w:color="auto"/>
                <w:bottom w:val="none" w:sz="0" w:space="0" w:color="auto"/>
                <w:right w:val="none" w:sz="0" w:space="0" w:color="auto"/>
              </w:divBdr>
            </w:div>
            <w:div w:id="1424640599">
              <w:marLeft w:val="0"/>
              <w:marRight w:val="0"/>
              <w:marTop w:val="0"/>
              <w:marBottom w:val="0"/>
              <w:divBdr>
                <w:top w:val="none" w:sz="0" w:space="0" w:color="auto"/>
                <w:left w:val="none" w:sz="0" w:space="0" w:color="auto"/>
                <w:bottom w:val="none" w:sz="0" w:space="0" w:color="auto"/>
                <w:right w:val="none" w:sz="0" w:space="0" w:color="auto"/>
              </w:divBdr>
            </w:div>
            <w:div w:id="1447315232">
              <w:marLeft w:val="0"/>
              <w:marRight w:val="0"/>
              <w:marTop w:val="0"/>
              <w:marBottom w:val="0"/>
              <w:divBdr>
                <w:top w:val="none" w:sz="0" w:space="0" w:color="auto"/>
                <w:left w:val="none" w:sz="0" w:space="0" w:color="auto"/>
                <w:bottom w:val="none" w:sz="0" w:space="0" w:color="auto"/>
                <w:right w:val="none" w:sz="0" w:space="0" w:color="auto"/>
              </w:divBdr>
            </w:div>
            <w:div w:id="1568609976">
              <w:marLeft w:val="0"/>
              <w:marRight w:val="0"/>
              <w:marTop w:val="0"/>
              <w:marBottom w:val="0"/>
              <w:divBdr>
                <w:top w:val="none" w:sz="0" w:space="0" w:color="auto"/>
                <w:left w:val="none" w:sz="0" w:space="0" w:color="auto"/>
                <w:bottom w:val="none" w:sz="0" w:space="0" w:color="auto"/>
                <w:right w:val="none" w:sz="0" w:space="0" w:color="auto"/>
              </w:divBdr>
            </w:div>
            <w:div w:id="1585217255">
              <w:marLeft w:val="0"/>
              <w:marRight w:val="0"/>
              <w:marTop w:val="0"/>
              <w:marBottom w:val="0"/>
              <w:divBdr>
                <w:top w:val="none" w:sz="0" w:space="0" w:color="auto"/>
                <w:left w:val="none" w:sz="0" w:space="0" w:color="auto"/>
                <w:bottom w:val="none" w:sz="0" w:space="0" w:color="auto"/>
                <w:right w:val="none" w:sz="0" w:space="0" w:color="auto"/>
              </w:divBdr>
            </w:div>
            <w:div w:id="20240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13107">
      <w:bodyDiv w:val="1"/>
      <w:marLeft w:val="0"/>
      <w:marRight w:val="0"/>
      <w:marTop w:val="0"/>
      <w:marBottom w:val="0"/>
      <w:divBdr>
        <w:top w:val="none" w:sz="0" w:space="0" w:color="auto"/>
        <w:left w:val="none" w:sz="0" w:space="0" w:color="auto"/>
        <w:bottom w:val="none" w:sz="0" w:space="0" w:color="auto"/>
        <w:right w:val="none" w:sz="0" w:space="0" w:color="auto"/>
      </w:divBdr>
    </w:div>
    <w:div w:id="1987781453">
      <w:bodyDiv w:val="1"/>
      <w:marLeft w:val="0"/>
      <w:marRight w:val="0"/>
      <w:marTop w:val="0"/>
      <w:marBottom w:val="0"/>
      <w:divBdr>
        <w:top w:val="none" w:sz="0" w:space="0" w:color="auto"/>
        <w:left w:val="none" w:sz="0" w:space="0" w:color="auto"/>
        <w:bottom w:val="none" w:sz="0" w:space="0" w:color="auto"/>
        <w:right w:val="none" w:sz="0" w:space="0" w:color="auto"/>
      </w:divBdr>
    </w:div>
    <w:div w:id="1990477615">
      <w:bodyDiv w:val="1"/>
      <w:marLeft w:val="0"/>
      <w:marRight w:val="0"/>
      <w:marTop w:val="0"/>
      <w:marBottom w:val="0"/>
      <w:divBdr>
        <w:top w:val="none" w:sz="0" w:space="0" w:color="auto"/>
        <w:left w:val="none" w:sz="0" w:space="0" w:color="auto"/>
        <w:bottom w:val="none" w:sz="0" w:space="0" w:color="auto"/>
        <w:right w:val="none" w:sz="0" w:space="0" w:color="auto"/>
      </w:divBdr>
    </w:div>
    <w:div w:id="1995066444">
      <w:bodyDiv w:val="1"/>
      <w:marLeft w:val="0"/>
      <w:marRight w:val="0"/>
      <w:marTop w:val="0"/>
      <w:marBottom w:val="0"/>
      <w:divBdr>
        <w:top w:val="none" w:sz="0" w:space="0" w:color="auto"/>
        <w:left w:val="none" w:sz="0" w:space="0" w:color="auto"/>
        <w:bottom w:val="none" w:sz="0" w:space="0" w:color="auto"/>
        <w:right w:val="none" w:sz="0" w:space="0" w:color="auto"/>
      </w:divBdr>
    </w:div>
    <w:div w:id="1998608970">
      <w:bodyDiv w:val="1"/>
      <w:marLeft w:val="0"/>
      <w:marRight w:val="0"/>
      <w:marTop w:val="0"/>
      <w:marBottom w:val="0"/>
      <w:divBdr>
        <w:top w:val="none" w:sz="0" w:space="0" w:color="auto"/>
        <w:left w:val="none" w:sz="0" w:space="0" w:color="auto"/>
        <w:bottom w:val="none" w:sz="0" w:space="0" w:color="auto"/>
        <w:right w:val="none" w:sz="0" w:space="0" w:color="auto"/>
      </w:divBdr>
    </w:div>
    <w:div w:id="2007316495">
      <w:bodyDiv w:val="1"/>
      <w:marLeft w:val="0"/>
      <w:marRight w:val="0"/>
      <w:marTop w:val="0"/>
      <w:marBottom w:val="0"/>
      <w:divBdr>
        <w:top w:val="none" w:sz="0" w:space="0" w:color="auto"/>
        <w:left w:val="none" w:sz="0" w:space="0" w:color="auto"/>
        <w:bottom w:val="none" w:sz="0" w:space="0" w:color="auto"/>
        <w:right w:val="none" w:sz="0" w:space="0" w:color="auto"/>
      </w:divBdr>
    </w:div>
    <w:div w:id="2009214488">
      <w:bodyDiv w:val="1"/>
      <w:marLeft w:val="0"/>
      <w:marRight w:val="0"/>
      <w:marTop w:val="0"/>
      <w:marBottom w:val="0"/>
      <w:divBdr>
        <w:top w:val="none" w:sz="0" w:space="0" w:color="auto"/>
        <w:left w:val="none" w:sz="0" w:space="0" w:color="auto"/>
        <w:bottom w:val="none" w:sz="0" w:space="0" w:color="auto"/>
        <w:right w:val="none" w:sz="0" w:space="0" w:color="auto"/>
      </w:divBdr>
    </w:div>
    <w:div w:id="2017489329">
      <w:bodyDiv w:val="1"/>
      <w:marLeft w:val="0"/>
      <w:marRight w:val="0"/>
      <w:marTop w:val="0"/>
      <w:marBottom w:val="0"/>
      <w:divBdr>
        <w:top w:val="none" w:sz="0" w:space="0" w:color="auto"/>
        <w:left w:val="none" w:sz="0" w:space="0" w:color="auto"/>
        <w:bottom w:val="none" w:sz="0" w:space="0" w:color="auto"/>
        <w:right w:val="none" w:sz="0" w:space="0" w:color="auto"/>
      </w:divBdr>
    </w:div>
    <w:div w:id="2019696993">
      <w:bodyDiv w:val="1"/>
      <w:marLeft w:val="0"/>
      <w:marRight w:val="0"/>
      <w:marTop w:val="0"/>
      <w:marBottom w:val="0"/>
      <w:divBdr>
        <w:top w:val="none" w:sz="0" w:space="0" w:color="auto"/>
        <w:left w:val="none" w:sz="0" w:space="0" w:color="auto"/>
        <w:bottom w:val="none" w:sz="0" w:space="0" w:color="auto"/>
        <w:right w:val="none" w:sz="0" w:space="0" w:color="auto"/>
      </w:divBdr>
    </w:div>
    <w:div w:id="2024896495">
      <w:bodyDiv w:val="1"/>
      <w:marLeft w:val="0"/>
      <w:marRight w:val="0"/>
      <w:marTop w:val="0"/>
      <w:marBottom w:val="0"/>
      <w:divBdr>
        <w:top w:val="none" w:sz="0" w:space="0" w:color="auto"/>
        <w:left w:val="none" w:sz="0" w:space="0" w:color="auto"/>
        <w:bottom w:val="none" w:sz="0" w:space="0" w:color="auto"/>
        <w:right w:val="none" w:sz="0" w:space="0" w:color="auto"/>
      </w:divBdr>
    </w:div>
    <w:div w:id="2042511220">
      <w:bodyDiv w:val="1"/>
      <w:marLeft w:val="0"/>
      <w:marRight w:val="0"/>
      <w:marTop w:val="0"/>
      <w:marBottom w:val="0"/>
      <w:divBdr>
        <w:top w:val="none" w:sz="0" w:space="0" w:color="auto"/>
        <w:left w:val="none" w:sz="0" w:space="0" w:color="auto"/>
        <w:bottom w:val="none" w:sz="0" w:space="0" w:color="auto"/>
        <w:right w:val="none" w:sz="0" w:space="0" w:color="auto"/>
      </w:divBdr>
    </w:div>
    <w:div w:id="2044596127">
      <w:bodyDiv w:val="1"/>
      <w:marLeft w:val="0"/>
      <w:marRight w:val="0"/>
      <w:marTop w:val="0"/>
      <w:marBottom w:val="0"/>
      <w:divBdr>
        <w:top w:val="none" w:sz="0" w:space="0" w:color="auto"/>
        <w:left w:val="none" w:sz="0" w:space="0" w:color="auto"/>
        <w:bottom w:val="none" w:sz="0" w:space="0" w:color="auto"/>
        <w:right w:val="none" w:sz="0" w:space="0" w:color="auto"/>
      </w:divBdr>
    </w:div>
    <w:div w:id="2072188970">
      <w:bodyDiv w:val="1"/>
      <w:marLeft w:val="0"/>
      <w:marRight w:val="0"/>
      <w:marTop w:val="0"/>
      <w:marBottom w:val="0"/>
      <w:divBdr>
        <w:top w:val="none" w:sz="0" w:space="0" w:color="auto"/>
        <w:left w:val="none" w:sz="0" w:space="0" w:color="auto"/>
        <w:bottom w:val="none" w:sz="0" w:space="0" w:color="auto"/>
        <w:right w:val="none" w:sz="0" w:space="0" w:color="auto"/>
      </w:divBdr>
    </w:div>
    <w:div w:id="2083983855">
      <w:bodyDiv w:val="1"/>
      <w:marLeft w:val="0"/>
      <w:marRight w:val="0"/>
      <w:marTop w:val="0"/>
      <w:marBottom w:val="0"/>
      <w:divBdr>
        <w:top w:val="none" w:sz="0" w:space="0" w:color="auto"/>
        <w:left w:val="none" w:sz="0" w:space="0" w:color="auto"/>
        <w:bottom w:val="none" w:sz="0" w:space="0" w:color="auto"/>
        <w:right w:val="none" w:sz="0" w:space="0" w:color="auto"/>
      </w:divBdr>
    </w:div>
    <w:div w:id="2104916616">
      <w:bodyDiv w:val="1"/>
      <w:marLeft w:val="0"/>
      <w:marRight w:val="0"/>
      <w:marTop w:val="0"/>
      <w:marBottom w:val="0"/>
      <w:divBdr>
        <w:top w:val="none" w:sz="0" w:space="0" w:color="auto"/>
        <w:left w:val="none" w:sz="0" w:space="0" w:color="auto"/>
        <w:bottom w:val="none" w:sz="0" w:space="0" w:color="auto"/>
        <w:right w:val="none" w:sz="0" w:space="0" w:color="auto"/>
      </w:divBdr>
    </w:div>
    <w:div w:id="2104957336">
      <w:bodyDiv w:val="1"/>
      <w:marLeft w:val="0"/>
      <w:marRight w:val="0"/>
      <w:marTop w:val="0"/>
      <w:marBottom w:val="0"/>
      <w:divBdr>
        <w:top w:val="none" w:sz="0" w:space="0" w:color="auto"/>
        <w:left w:val="none" w:sz="0" w:space="0" w:color="auto"/>
        <w:bottom w:val="none" w:sz="0" w:space="0" w:color="auto"/>
        <w:right w:val="none" w:sz="0" w:space="0" w:color="auto"/>
      </w:divBdr>
    </w:div>
    <w:div w:id="2110657964">
      <w:bodyDiv w:val="1"/>
      <w:marLeft w:val="0"/>
      <w:marRight w:val="0"/>
      <w:marTop w:val="0"/>
      <w:marBottom w:val="0"/>
      <w:divBdr>
        <w:top w:val="none" w:sz="0" w:space="0" w:color="auto"/>
        <w:left w:val="none" w:sz="0" w:space="0" w:color="auto"/>
        <w:bottom w:val="none" w:sz="0" w:space="0" w:color="auto"/>
        <w:right w:val="none" w:sz="0" w:space="0" w:color="auto"/>
      </w:divBdr>
    </w:div>
    <w:div w:id="212088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B3988-9F93-4D05-A45F-2444BDF5F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9</Pages>
  <Words>2260</Words>
  <Characters>12885</Characters>
  <Application>Microsoft Office Word</Application>
  <DocSecurity>0</DocSecurity>
  <Lines>107</Lines>
  <Paragraphs>30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НАЦИОНАЛНА ЕЛЕКТРИЧЕСКА КОМПАНИЯ ЕАД</vt:lpstr>
      <vt:lpstr>НАЦИОНАЛНА ЕЛЕКТРИЧЕСКА КОМПАНИЯ ЕАД</vt:lpstr>
    </vt:vector>
  </TitlesOfParts>
  <Company/>
  <LinksUpToDate>false</LinksUpToDate>
  <CharactersWithSpaces>15115</CharactersWithSpaces>
  <SharedDoc>false</SharedDoc>
  <HLinks>
    <vt:vector size="174" baseType="variant">
      <vt:variant>
        <vt:i4>7012467</vt:i4>
      </vt:variant>
      <vt:variant>
        <vt:i4>84</vt:i4>
      </vt:variant>
      <vt:variant>
        <vt:i4>0</vt:i4>
      </vt:variant>
      <vt:variant>
        <vt:i4>5</vt:i4>
      </vt:variant>
      <vt:variant>
        <vt:lpwstr>https://web6.ciela.net/Document/LinkToDocumentReference?fromDocumentId=2137189981&amp;dbId=0&amp;refId=27221001</vt:lpwstr>
      </vt:variant>
      <vt:variant>
        <vt:lpwstr/>
      </vt:variant>
      <vt:variant>
        <vt:i4>7012467</vt:i4>
      </vt:variant>
      <vt:variant>
        <vt:i4>81</vt:i4>
      </vt:variant>
      <vt:variant>
        <vt:i4>0</vt:i4>
      </vt:variant>
      <vt:variant>
        <vt:i4>5</vt:i4>
      </vt:variant>
      <vt:variant>
        <vt:lpwstr>https://web6.ciela.net/Document/LinkToDocumentReference?fromDocumentId=2137189981&amp;dbId=0&amp;refId=27221000</vt:lpwstr>
      </vt:variant>
      <vt:variant>
        <vt:lpwstr/>
      </vt:variant>
      <vt:variant>
        <vt:i4>6488186</vt:i4>
      </vt:variant>
      <vt:variant>
        <vt:i4>78</vt:i4>
      </vt:variant>
      <vt:variant>
        <vt:i4>0</vt:i4>
      </vt:variant>
      <vt:variant>
        <vt:i4>5</vt:i4>
      </vt:variant>
      <vt:variant>
        <vt:lpwstr>https://web6.ciela.net/Document/LinkToDocumentReference?fromDocumentId=2137189981&amp;dbId=0&amp;refId=27220999</vt:lpwstr>
      </vt:variant>
      <vt:variant>
        <vt:lpwstr/>
      </vt:variant>
      <vt:variant>
        <vt:i4>7143546</vt:i4>
      </vt:variant>
      <vt:variant>
        <vt:i4>75</vt:i4>
      </vt:variant>
      <vt:variant>
        <vt:i4>0</vt:i4>
      </vt:variant>
      <vt:variant>
        <vt:i4>5</vt:i4>
      </vt:variant>
      <vt:variant>
        <vt:lpwstr>https://web6.ciela.net/Document/LinkToDocumentReference?fromDocumentId=2137189981&amp;dbId=0&amp;refId=27220974</vt:lpwstr>
      </vt:variant>
      <vt:variant>
        <vt:lpwstr/>
      </vt:variant>
      <vt:variant>
        <vt:i4>7143546</vt:i4>
      </vt:variant>
      <vt:variant>
        <vt:i4>72</vt:i4>
      </vt:variant>
      <vt:variant>
        <vt:i4>0</vt:i4>
      </vt:variant>
      <vt:variant>
        <vt:i4>5</vt:i4>
      </vt:variant>
      <vt:variant>
        <vt:lpwstr>https://web6.ciela.net/Document/LinkToDocumentReference?fromDocumentId=2137189981&amp;dbId=0&amp;refId=27220973</vt:lpwstr>
      </vt:variant>
      <vt:variant>
        <vt:lpwstr/>
      </vt:variant>
      <vt:variant>
        <vt:i4>7143546</vt:i4>
      </vt:variant>
      <vt:variant>
        <vt:i4>69</vt:i4>
      </vt:variant>
      <vt:variant>
        <vt:i4>0</vt:i4>
      </vt:variant>
      <vt:variant>
        <vt:i4>5</vt:i4>
      </vt:variant>
      <vt:variant>
        <vt:lpwstr>https://web6.ciela.net/Document/LinkToDocumentReference?fromDocumentId=2137189981&amp;dbId=0&amp;refId=27220972</vt:lpwstr>
      </vt:variant>
      <vt:variant>
        <vt:lpwstr/>
      </vt:variant>
      <vt:variant>
        <vt:i4>7143546</vt:i4>
      </vt:variant>
      <vt:variant>
        <vt:i4>66</vt:i4>
      </vt:variant>
      <vt:variant>
        <vt:i4>0</vt:i4>
      </vt:variant>
      <vt:variant>
        <vt:i4>5</vt:i4>
      </vt:variant>
      <vt:variant>
        <vt:lpwstr>https://web6.ciela.net/Document/LinkToDocumentReference?fromDocumentId=2137189981&amp;dbId=0&amp;refId=27220971</vt:lpwstr>
      </vt:variant>
      <vt:variant>
        <vt:lpwstr/>
      </vt:variant>
      <vt:variant>
        <vt:i4>7143546</vt:i4>
      </vt:variant>
      <vt:variant>
        <vt:i4>63</vt:i4>
      </vt:variant>
      <vt:variant>
        <vt:i4>0</vt:i4>
      </vt:variant>
      <vt:variant>
        <vt:i4>5</vt:i4>
      </vt:variant>
      <vt:variant>
        <vt:lpwstr>https://web6.ciela.net/Document/LinkToDocumentReference?fromDocumentId=2137189981&amp;dbId=0&amp;refId=27220970</vt:lpwstr>
      </vt:variant>
      <vt:variant>
        <vt:lpwstr/>
      </vt:variant>
      <vt:variant>
        <vt:i4>7078010</vt:i4>
      </vt:variant>
      <vt:variant>
        <vt:i4>60</vt:i4>
      </vt:variant>
      <vt:variant>
        <vt:i4>0</vt:i4>
      </vt:variant>
      <vt:variant>
        <vt:i4>5</vt:i4>
      </vt:variant>
      <vt:variant>
        <vt:lpwstr>https://web6.ciela.net/Document/LinkToDocumentReference?fromDocumentId=2137189981&amp;dbId=0&amp;refId=27220969</vt:lpwstr>
      </vt:variant>
      <vt:variant>
        <vt:lpwstr/>
      </vt:variant>
      <vt:variant>
        <vt:i4>7078010</vt:i4>
      </vt:variant>
      <vt:variant>
        <vt:i4>57</vt:i4>
      </vt:variant>
      <vt:variant>
        <vt:i4>0</vt:i4>
      </vt:variant>
      <vt:variant>
        <vt:i4>5</vt:i4>
      </vt:variant>
      <vt:variant>
        <vt:lpwstr>https://web6.ciela.net/Document/LinkToDocumentReference?fromDocumentId=2137189981&amp;dbId=0&amp;refId=27220968</vt:lpwstr>
      </vt:variant>
      <vt:variant>
        <vt:lpwstr/>
      </vt:variant>
      <vt:variant>
        <vt:i4>7078010</vt:i4>
      </vt:variant>
      <vt:variant>
        <vt:i4>54</vt:i4>
      </vt:variant>
      <vt:variant>
        <vt:i4>0</vt:i4>
      </vt:variant>
      <vt:variant>
        <vt:i4>5</vt:i4>
      </vt:variant>
      <vt:variant>
        <vt:lpwstr>https://web6.ciela.net/Document/LinkToDocumentReference?fromDocumentId=2137189981&amp;dbId=0&amp;refId=27220967</vt:lpwstr>
      </vt:variant>
      <vt:variant>
        <vt:lpwstr/>
      </vt:variant>
      <vt:variant>
        <vt:i4>7078010</vt:i4>
      </vt:variant>
      <vt:variant>
        <vt:i4>51</vt:i4>
      </vt:variant>
      <vt:variant>
        <vt:i4>0</vt:i4>
      </vt:variant>
      <vt:variant>
        <vt:i4>5</vt:i4>
      </vt:variant>
      <vt:variant>
        <vt:lpwstr>https://web6.ciela.net/Document/LinkToDocumentReference?fromDocumentId=2137189981&amp;dbId=0&amp;refId=27220966</vt:lpwstr>
      </vt:variant>
      <vt:variant>
        <vt:lpwstr/>
      </vt:variant>
      <vt:variant>
        <vt:i4>7078010</vt:i4>
      </vt:variant>
      <vt:variant>
        <vt:i4>48</vt:i4>
      </vt:variant>
      <vt:variant>
        <vt:i4>0</vt:i4>
      </vt:variant>
      <vt:variant>
        <vt:i4>5</vt:i4>
      </vt:variant>
      <vt:variant>
        <vt:lpwstr>https://web6.ciela.net/Document/LinkToDocumentReference?fromDocumentId=2137189981&amp;dbId=0&amp;refId=27220965</vt:lpwstr>
      </vt:variant>
      <vt:variant>
        <vt:lpwstr/>
      </vt:variant>
      <vt:variant>
        <vt:i4>7078010</vt:i4>
      </vt:variant>
      <vt:variant>
        <vt:i4>45</vt:i4>
      </vt:variant>
      <vt:variant>
        <vt:i4>0</vt:i4>
      </vt:variant>
      <vt:variant>
        <vt:i4>5</vt:i4>
      </vt:variant>
      <vt:variant>
        <vt:lpwstr>https://web6.ciela.net/Document/LinkToDocumentReference?fromDocumentId=2137189981&amp;dbId=0&amp;refId=27220964</vt:lpwstr>
      </vt:variant>
      <vt:variant>
        <vt:lpwstr/>
      </vt:variant>
      <vt:variant>
        <vt:i4>7078010</vt:i4>
      </vt:variant>
      <vt:variant>
        <vt:i4>42</vt:i4>
      </vt:variant>
      <vt:variant>
        <vt:i4>0</vt:i4>
      </vt:variant>
      <vt:variant>
        <vt:i4>5</vt:i4>
      </vt:variant>
      <vt:variant>
        <vt:lpwstr>https://web6.ciela.net/Document/LinkToDocumentReference?fromDocumentId=2137189981&amp;dbId=0&amp;refId=27220963</vt:lpwstr>
      </vt:variant>
      <vt:variant>
        <vt:lpwstr/>
      </vt:variant>
      <vt:variant>
        <vt:i4>7078010</vt:i4>
      </vt:variant>
      <vt:variant>
        <vt:i4>39</vt:i4>
      </vt:variant>
      <vt:variant>
        <vt:i4>0</vt:i4>
      </vt:variant>
      <vt:variant>
        <vt:i4>5</vt:i4>
      </vt:variant>
      <vt:variant>
        <vt:lpwstr>https://web6.ciela.net/Document/LinkToDocumentReference?fromDocumentId=2137189981&amp;dbId=0&amp;refId=27220962</vt:lpwstr>
      </vt:variant>
      <vt:variant>
        <vt:lpwstr/>
      </vt:variant>
      <vt:variant>
        <vt:i4>7078010</vt:i4>
      </vt:variant>
      <vt:variant>
        <vt:i4>36</vt:i4>
      </vt:variant>
      <vt:variant>
        <vt:i4>0</vt:i4>
      </vt:variant>
      <vt:variant>
        <vt:i4>5</vt:i4>
      </vt:variant>
      <vt:variant>
        <vt:lpwstr>https://web6.ciela.net/Document/LinkToDocumentReference?fromDocumentId=2137189981&amp;dbId=0&amp;refId=27220961</vt:lpwstr>
      </vt:variant>
      <vt:variant>
        <vt:lpwstr/>
      </vt:variant>
      <vt:variant>
        <vt:i4>7078010</vt:i4>
      </vt:variant>
      <vt:variant>
        <vt:i4>33</vt:i4>
      </vt:variant>
      <vt:variant>
        <vt:i4>0</vt:i4>
      </vt:variant>
      <vt:variant>
        <vt:i4>5</vt:i4>
      </vt:variant>
      <vt:variant>
        <vt:lpwstr>https://web6.ciela.net/Document/LinkToDocumentReference?fromDocumentId=2137189981&amp;dbId=0&amp;refId=27220960</vt:lpwstr>
      </vt:variant>
      <vt:variant>
        <vt:lpwstr/>
      </vt:variant>
      <vt:variant>
        <vt:i4>7274618</vt:i4>
      </vt:variant>
      <vt:variant>
        <vt:i4>30</vt:i4>
      </vt:variant>
      <vt:variant>
        <vt:i4>0</vt:i4>
      </vt:variant>
      <vt:variant>
        <vt:i4>5</vt:i4>
      </vt:variant>
      <vt:variant>
        <vt:lpwstr>https://web6.ciela.net/Document/LinkToDocumentReference?fromDocumentId=2137189981&amp;dbId=0&amp;refId=27220959</vt:lpwstr>
      </vt:variant>
      <vt:variant>
        <vt:lpwstr/>
      </vt:variant>
      <vt:variant>
        <vt:i4>7274618</vt:i4>
      </vt:variant>
      <vt:variant>
        <vt:i4>27</vt:i4>
      </vt:variant>
      <vt:variant>
        <vt:i4>0</vt:i4>
      </vt:variant>
      <vt:variant>
        <vt:i4>5</vt:i4>
      </vt:variant>
      <vt:variant>
        <vt:lpwstr>https://web6.ciela.net/Document/LinkToDocumentReference?fromDocumentId=2137189981&amp;dbId=0&amp;refId=27220956</vt:lpwstr>
      </vt:variant>
      <vt:variant>
        <vt:lpwstr/>
      </vt:variant>
      <vt:variant>
        <vt:i4>7274618</vt:i4>
      </vt:variant>
      <vt:variant>
        <vt:i4>24</vt:i4>
      </vt:variant>
      <vt:variant>
        <vt:i4>0</vt:i4>
      </vt:variant>
      <vt:variant>
        <vt:i4>5</vt:i4>
      </vt:variant>
      <vt:variant>
        <vt:lpwstr>https://web6.ciela.net/Document/LinkToDocumentReference?fromDocumentId=2137189981&amp;dbId=0&amp;refId=27220955</vt:lpwstr>
      </vt:variant>
      <vt:variant>
        <vt:lpwstr/>
      </vt:variant>
      <vt:variant>
        <vt:i4>7274618</vt:i4>
      </vt:variant>
      <vt:variant>
        <vt:i4>21</vt:i4>
      </vt:variant>
      <vt:variant>
        <vt:i4>0</vt:i4>
      </vt:variant>
      <vt:variant>
        <vt:i4>5</vt:i4>
      </vt:variant>
      <vt:variant>
        <vt:lpwstr>https://web6.ciela.net/Document/LinkToDocumentReference?fromDocumentId=2137189981&amp;dbId=0&amp;refId=27220954</vt:lpwstr>
      </vt:variant>
      <vt:variant>
        <vt:lpwstr/>
      </vt:variant>
      <vt:variant>
        <vt:i4>7274618</vt:i4>
      </vt:variant>
      <vt:variant>
        <vt:i4>18</vt:i4>
      </vt:variant>
      <vt:variant>
        <vt:i4>0</vt:i4>
      </vt:variant>
      <vt:variant>
        <vt:i4>5</vt:i4>
      </vt:variant>
      <vt:variant>
        <vt:lpwstr>https://web6.ciela.net/Document/LinkToDocumentReference?fromDocumentId=2137189981&amp;dbId=0&amp;refId=27220953</vt:lpwstr>
      </vt:variant>
      <vt:variant>
        <vt:lpwstr/>
      </vt:variant>
      <vt:variant>
        <vt:i4>7274618</vt:i4>
      </vt:variant>
      <vt:variant>
        <vt:i4>15</vt:i4>
      </vt:variant>
      <vt:variant>
        <vt:i4>0</vt:i4>
      </vt:variant>
      <vt:variant>
        <vt:i4>5</vt:i4>
      </vt:variant>
      <vt:variant>
        <vt:lpwstr>https://web6.ciela.net/Document/LinkToDocumentReference?fromDocumentId=2137189981&amp;dbId=0&amp;refId=27220952</vt:lpwstr>
      </vt:variant>
      <vt:variant>
        <vt:lpwstr/>
      </vt:variant>
      <vt:variant>
        <vt:i4>7274618</vt:i4>
      </vt:variant>
      <vt:variant>
        <vt:i4>12</vt:i4>
      </vt:variant>
      <vt:variant>
        <vt:i4>0</vt:i4>
      </vt:variant>
      <vt:variant>
        <vt:i4>5</vt:i4>
      </vt:variant>
      <vt:variant>
        <vt:lpwstr>https://web6.ciela.net/Document/LinkToDocumentReference?fromDocumentId=2137189981&amp;dbId=0&amp;refId=27220951</vt:lpwstr>
      </vt:variant>
      <vt:variant>
        <vt:lpwstr/>
      </vt:variant>
      <vt:variant>
        <vt:i4>7274618</vt:i4>
      </vt:variant>
      <vt:variant>
        <vt:i4>9</vt:i4>
      </vt:variant>
      <vt:variant>
        <vt:i4>0</vt:i4>
      </vt:variant>
      <vt:variant>
        <vt:i4>5</vt:i4>
      </vt:variant>
      <vt:variant>
        <vt:lpwstr>https://web6.ciela.net/Document/LinkToDocumentReference?fromDocumentId=2137189981&amp;dbId=0&amp;refId=27220950</vt:lpwstr>
      </vt:variant>
      <vt:variant>
        <vt:lpwstr/>
      </vt:variant>
      <vt:variant>
        <vt:i4>7209082</vt:i4>
      </vt:variant>
      <vt:variant>
        <vt:i4>6</vt:i4>
      </vt:variant>
      <vt:variant>
        <vt:i4>0</vt:i4>
      </vt:variant>
      <vt:variant>
        <vt:i4>5</vt:i4>
      </vt:variant>
      <vt:variant>
        <vt:lpwstr>https://web6.ciela.net/Document/LinkToDocumentReference?fromDocumentId=2137189981&amp;dbId=0&amp;refId=27220949</vt:lpwstr>
      </vt:variant>
      <vt:variant>
        <vt:lpwstr/>
      </vt:variant>
      <vt:variant>
        <vt:i4>7209082</vt:i4>
      </vt:variant>
      <vt:variant>
        <vt:i4>3</vt:i4>
      </vt:variant>
      <vt:variant>
        <vt:i4>0</vt:i4>
      </vt:variant>
      <vt:variant>
        <vt:i4>5</vt:i4>
      </vt:variant>
      <vt:variant>
        <vt:lpwstr>https://web6.ciela.net/Document/LinkToDocumentReference?fromDocumentId=2137189981&amp;dbId=0&amp;refId=27220948</vt:lpwstr>
      </vt:variant>
      <vt:variant>
        <vt:lpwstr/>
      </vt:variant>
      <vt:variant>
        <vt:i4>7209082</vt:i4>
      </vt:variant>
      <vt:variant>
        <vt:i4>0</vt:i4>
      </vt:variant>
      <vt:variant>
        <vt:i4>0</vt:i4>
      </vt:variant>
      <vt:variant>
        <vt:i4>5</vt:i4>
      </vt:variant>
      <vt:variant>
        <vt:lpwstr>https://web6.ciela.net/Document/LinkToDocumentReference?fromDocumentId=2137189981&amp;dbId=0&amp;refId=27220947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НАЦИОНАЛНА ЕЛЕКТРИЧЕСКА КОМПАНИЯ ЕАД</dc:title>
  <dc:subject/>
  <dc:creator>Jordanka Zgureva</dc:creator>
  <cp:keywords/>
  <cp:lastModifiedBy>Petar Todorov</cp:lastModifiedBy>
  <cp:revision>12</cp:revision>
  <cp:lastPrinted>2024-09-20T07:39:00Z</cp:lastPrinted>
  <dcterms:created xsi:type="dcterms:W3CDTF">2025-02-18T07:14:00Z</dcterms:created>
  <dcterms:modified xsi:type="dcterms:W3CDTF">2026-10-08T10:34:00Z</dcterms:modified>
</cp:coreProperties>
</file>