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25D68" w14:textId="0EF31CAC" w:rsidR="004D7EA5" w:rsidRPr="004D7EA5" w:rsidRDefault="004D7EA5" w:rsidP="004D7EA5">
      <w:pPr>
        <w:spacing w:line="276" w:lineRule="auto"/>
        <w:ind w:left="6248" w:firstLine="284"/>
        <w:jc w:val="right"/>
        <w:rPr>
          <w:rFonts w:ascii="Sofia Sans" w:eastAsiaTheme="minorHAnsi" w:hAnsi="Sofia Sans" w:cs="Arial"/>
          <w:b/>
          <w:bCs/>
          <w:sz w:val="22"/>
          <w:szCs w:val="22"/>
          <w:lang w:val="en-US"/>
        </w:rPr>
      </w:pPr>
      <w:bookmarkStart w:id="0" w:name="_Toc463862020"/>
      <w:bookmarkStart w:id="1" w:name="_Hlk84836868"/>
      <w:r w:rsidRPr="00E83F88">
        <w:rPr>
          <w:rFonts w:ascii="Sofia Sans" w:eastAsiaTheme="minorHAnsi" w:hAnsi="Sofia Sans" w:cs="Arial"/>
          <w:b/>
          <w:bCs/>
          <w:sz w:val="22"/>
          <w:szCs w:val="22"/>
          <w:lang w:val="bg-BG"/>
        </w:rPr>
        <w:t xml:space="preserve">Приложение № </w:t>
      </w:r>
      <w:r>
        <w:rPr>
          <w:rFonts w:ascii="Sofia Sans" w:eastAsiaTheme="minorHAnsi" w:hAnsi="Sofia Sans" w:cs="Arial"/>
          <w:b/>
          <w:bCs/>
          <w:sz w:val="22"/>
          <w:szCs w:val="22"/>
          <w:lang w:val="en-US"/>
        </w:rPr>
        <w:t>1</w:t>
      </w:r>
    </w:p>
    <w:p w14:paraId="1F9B5541" w14:textId="2BE7875C" w:rsidR="004D7EA5" w:rsidRPr="004D7EA5" w:rsidRDefault="004D7EA5" w:rsidP="004D7EA5">
      <w:pPr>
        <w:spacing w:after="160" w:line="276" w:lineRule="auto"/>
        <w:ind w:left="6248" w:firstLine="284"/>
        <w:jc w:val="right"/>
        <w:rPr>
          <w:rFonts w:ascii="Sofia Sans" w:eastAsiaTheme="minorHAnsi" w:hAnsi="Sofia Sans" w:cs="Arial"/>
          <w:b/>
          <w:bCs/>
          <w:i/>
          <w:iCs/>
          <w:sz w:val="22"/>
          <w:szCs w:val="22"/>
          <w:lang w:val="bg-BG"/>
        </w:rPr>
      </w:pPr>
      <w:r w:rsidRPr="00E83F88">
        <w:rPr>
          <w:rFonts w:ascii="Sofia Sans" w:eastAsiaTheme="minorHAnsi" w:hAnsi="Sofia Sans" w:cs="Arial"/>
          <w:b/>
          <w:bCs/>
          <w:i/>
          <w:iCs/>
          <w:sz w:val="22"/>
          <w:szCs w:val="22"/>
          <w:lang w:val="bg-BG"/>
        </w:rPr>
        <w:t>(образец)</w:t>
      </w:r>
    </w:p>
    <w:p w14:paraId="1363511B" w14:textId="15C77334" w:rsidR="004D7EA5" w:rsidRPr="00036EC1" w:rsidRDefault="004D7EA5" w:rsidP="004D7EA5">
      <w:pPr>
        <w:tabs>
          <w:tab w:val="left" w:pos="2655"/>
        </w:tabs>
        <w:jc w:val="center"/>
        <w:rPr>
          <w:rFonts w:ascii="Sofia Sans" w:hAnsi="Sofia Sans" w:cs="Arial"/>
          <w:b/>
        </w:rPr>
      </w:pPr>
      <w:r w:rsidRPr="00036EC1">
        <w:rPr>
          <w:rFonts w:ascii="Sofia Sans" w:hAnsi="Sofia Sans" w:cs="Arial"/>
          <w:b/>
        </w:rPr>
        <w:t>ТЕХНИЧЕСКА СПЕЦИФИКАЦИЯ</w:t>
      </w:r>
    </w:p>
    <w:p w14:paraId="642B3B1E" w14:textId="77777777" w:rsidR="004D7EA5" w:rsidRPr="00036EC1" w:rsidRDefault="004D7EA5" w:rsidP="004D7EA5">
      <w:pPr>
        <w:tabs>
          <w:tab w:val="left" w:pos="2655"/>
        </w:tabs>
        <w:jc w:val="center"/>
        <w:rPr>
          <w:rFonts w:ascii="Sofia Sans" w:hAnsi="Sofia Sans" w:cs="Arial"/>
        </w:rPr>
      </w:pPr>
      <w:bookmarkStart w:id="2" w:name="_Hlk129610309"/>
      <w:proofErr w:type="spellStart"/>
      <w:r w:rsidRPr="00036EC1">
        <w:rPr>
          <w:rFonts w:ascii="Sofia Sans" w:hAnsi="Sofia Sans" w:cs="Arial"/>
        </w:rPr>
        <w:t>за</w:t>
      </w:r>
      <w:proofErr w:type="spellEnd"/>
      <w:r w:rsidRPr="00036EC1">
        <w:rPr>
          <w:rFonts w:ascii="Sofia Sans" w:hAnsi="Sofia Sans" w:cs="Arial"/>
        </w:rPr>
        <w:t xml:space="preserve"> </w:t>
      </w:r>
      <w:proofErr w:type="spellStart"/>
      <w:r w:rsidRPr="00036EC1">
        <w:rPr>
          <w:rFonts w:ascii="Sofia Sans" w:hAnsi="Sofia Sans" w:cs="Arial"/>
        </w:rPr>
        <w:t>доставка</w:t>
      </w:r>
      <w:bookmarkEnd w:id="2"/>
      <w:proofErr w:type="spellEnd"/>
    </w:p>
    <w:p w14:paraId="6987E495" w14:textId="77777777" w:rsidR="004D7EA5" w:rsidRPr="00036EC1" w:rsidRDefault="004D7EA5" w:rsidP="004D7EA5">
      <w:pPr>
        <w:widowControl w:val="0"/>
        <w:tabs>
          <w:tab w:val="left" w:pos="2655"/>
        </w:tabs>
        <w:rPr>
          <w:rFonts w:ascii="Sofia Sans" w:hAnsi="Sofia Sans" w:cs="Arial"/>
        </w:rPr>
      </w:pPr>
    </w:p>
    <w:p w14:paraId="02C52FBB" w14:textId="77777777" w:rsidR="00503B81" w:rsidRPr="00D2409E" w:rsidRDefault="00503B81" w:rsidP="00503B81">
      <w:pPr>
        <w:spacing w:before="120" w:line="240" w:lineRule="atLeast"/>
        <w:rPr>
          <w:rFonts w:ascii="Sofia Sans" w:hAnsi="Sofia Sans" w:cs="Arial"/>
          <w:bCs/>
          <w:sz w:val="22"/>
          <w:szCs w:val="22"/>
        </w:rPr>
      </w:pPr>
      <w:r w:rsidRPr="00EE4861">
        <w:rPr>
          <w:rFonts w:ascii="Sofia Sans" w:hAnsi="Sofia Sans" w:cs="Arial"/>
          <w:b/>
          <w:sz w:val="22"/>
          <w:szCs w:val="22"/>
        </w:rPr>
        <w:t>ОТНОСНО</w:t>
      </w:r>
      <w:r w:rsidRPr="00EE4861">
        <w:rPr>
          <w:rFonts w:ascii="Sofia Sans" w:hAnsi="Sofia Sans" w:cs="Arial"/>
          <w:bCs/>
          <w:sz w:val="22"/>
          <w:szCs w:val="22"/>
        </w:rPr>
        <w:t xml:space="preserve">: </w:t>
      </w:r>
      <w:bookmarkStart w:id="3" w:name="_Hlk104822577"/>
      <w:proofErr w:type="spellStart"/>
      <w:r w:rsidRPr="00EE4861">
        <w:rPr>
          <w:rFonts w:ascii="Sofia Sans" w:hAnsi="Sofia Sans" w:cs="Arial"/>
          <w:bCs/>
          <w:sz w:val="22"/>
          <w:szCs w:val="22"/>
        </w:rPr>
        <w:t>Доставка</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на</w:t>
      </w:r>
      <w:proofErr w:type="spellEnd"/>
      <w:r w:rsidRPr="00EE4861">
        <w:rPr>
          <w:rFonts w:ascii="Sofia Sans" w:hAnsi="Sofia Sans" w:cs="Arial"/>
          <w:bCs/>
          <w:sz w:val="22"/>
          <w:szCs w:val="22"/>
        </w:rPr>
        <w:t xml:space="preserve"> </w:t>
      </w:r>
      <w:proofErr w:type="spellStart"/>
      <w:r>
        <w:rPr>
          <w:rFonts w:ascii="Sofia Sans" w:hAnsi="Sofia Sans" w:cs="Arial"/>
          <w:bCs/>
          <w:sz w:val="22"/>
          <w:szCs w:val="22"/>
        </w:rPr>
        <w:t>м</w:t>
      </w:r>
      <w:r w:rsidRPr="00E5550B">
        <w:rPr>
          <w:rFonts w:ascii="Sofia Sans" w:hAnsi="Sofia Sans" w:cs="Arial"/>
          <w:bCs/>
          <w:sz w:val="22"/>
          <w:szCs w:val="22"/>
        </w:rPr>
        <w:t>обилен</w:t>
      </w:r>
      <w:proofErr w:type="spellEnd"/>
      <w:r w:rsidRPr="00E5550B">
        <w:rPr>
          <w:rFonts w:ascii="Sofia Sans" w:hAnsi="Sofia Sans" w:cs="Arial"/>
          <w:bCs/>
          <w:sz w:val="22"/>
          <w:szCs w:val="22"/>
        </w:rPr>
        <w:t xml:space="preserve">, </w:t>
      </w:r>
      <w:proofErr w:type="spellStart"/>
      <w:r w:rsidRPr="00E5550B">
        <w:rPr>
          <w:rFonts w:ascii="Sofia Sans" w:hAnsi="Sofia Sans" w:cs="Arial"/>
          <w:bCs/>
          <w:sz w:val="22"/>
          <w:szCs w:val="22"/>
        </w:rPr>
        <w:t>моторен</w:t>
      </w:r>
      <w:proofErr w:type="spellEnd"/>
      <w:r w:rsidRPr="00E5550B">
        <w:rPr>
          <w:rFonts w:ascii="Sofia Sans" w:hAnsi="Sofia Sans" w:cs="Arial"/>
          <w:bCs/>
          <w:sz w:val="22"/>
          <w:szCs w:val="22"/>
        </w:rPr>
        <w:t xml:space="preserve"> </w:t>
      </w:r>
      <w:proofErr w:type="spellStart"/>
      <w:r w:rsidRPr="00E5550B">
        <w:rPr>
          <w:rFonts w:ascii="Sofia Sans" w:hAnsi="Sofia Sans" w:cs="Arial"/>
          <w:bCs/>
          <w:sz w:val="22"/>
          <w:szCs w:val="22"/>
        </w:rPr>
        <w:t>хидробластер</w:t>
      </w:r>
      <w:proofErr w:type="spellEnd"/>
      <w:r>
        <w:rPr>
          <w:rFonts w:ascii="Sofia Sans" w:hAnsi="Sofia Sans" w:cs="Arial"/>
          <w:bCs/>
          <w:sz w:val="22"/>
          <w:szCs w:val="22"/>
          <w:lang w:val="en-US"/>
        </w:rPr>
        <w:t xml:space="preserve"> </w:t>
      </w:r>
      <w:r>
        <w:rPr>
          <w:rFonts w:ascii="Sofia Sans" w:hAnsi="Sofia Sans" w:cs="Arial"/>
          <w:bCs/>
          <w:sz w:val="22"/>
          <w:szCs w:val="22"/>
        </w:rPr>
        <w:t xml:space="preserve">и </w:t>
      </w:r>
      <w:proofErr w:type="spellStart"/>
      <w:r>
        <w:rPr>
          <w:rFonts w:ascii="Sofia Sans" w:hAnsi="Sofia Sans" w:cs="Arial"/>
          <w:bCs/>
          <w:sz w:val="22"/>
          <w:szCs w:val="22"/>
        </w:rPr>
        <w:t>хидрофорна</w:t>
      </w:r>
      <w:proofErr w:type="spellEnd"/>
      <w:r>
        <w:rPr>
          <w:rFonts w:ascii="Sofia Sans" w:hAnsi="Sofia Sans" w:cs="Arial"/>
          <w:bCs/>
          <w:sz w:val="22"/>
          <w:szCs w:val="22"/>
        </w:rPr>
        <w:t xml:space="preserve"> </w:t>
      </w:r>
      <w:proofErr w:type="spellStart"/>
      <w:r>
        <w:rPr>
          <w:rFonts w:ascii="Sofia Sans" w:hAnsi="Sofia Sans" w:cs="Arial"/>
          <w:bCs/>
          <w:sz w:val="22"/>
          <w:szCs w:val="22"/>
        </w:rPr>
        <w:t>помпа</w:t>
      </w:r>
      <w:proofErr w:type="spellEnd"/>
    </w:p>
    <w:p w14:paraId="61C4DB65" w14:textId="77777777" w:rsidR="00503B81" w:rsidRPr="00321AC5" w:rsidRDefault="00503B81" w:rsidP="00503B81">
      <w:pPr>
        <w:spacing w:before="120" w:line="240" w:lineRule="atLeast"/>
        <w:rPr>
          <w:rFonts w:ascii="Sofia Sans" w:hAnsi="Sofia Sans"/>
          <w:sz w:val="22"/>
          <w:szCs w:val="22"/>
          <w:lang w:val="en-US"/>
        </w:rPr>
      </w:pPr>
    </w:p>
    <w:bookmarkEnd w:id="3"/>
    <w:p w14:paraId="58218FF4" w14:textId="4A55458E" w:rsidR="00503B81" w:rsidRPr="00EE4861" w:rsidRDefault="00503B81" w:rsidP="00503B81">
      <w:pPr>
        <w:shd w:val="clear" w:color="auto" w:fill="FFFFFF"/>
        <w:tabs>
          <w:tab w:val="left" w:pos="57"/>
        </w:tabs>
        <w:rPr>
          <w:rFonts w:ascii="Sofia Sans" w:hAnsi="Sofia Sans" w:cs="Arial"/>
          <w:b/>
          <w:bCs/>
          <w:sz w:val="22"/>
          <w:szCs w:val="22"/>
        </w:rPr>
      </w:pPr>
      <w:r>
        <w:rPr>
          <w:rFonts w:ascii="Sofia Sans" w:hAnsi="Sofia Sans" w:cs="Arial"/>
          <w:b/>
          <w:bCs/>
          <w:sz w:val="22"/>
          <w:szCs w:val="22"/>
          <w:lang w:val="bg-BG"/>
        </w:rPr>
        <w:t>1.</w:t>
      </w:r>
      <w:r w:rsidRPr="00EE4861">
        <w:rPr>
          <w:rFonts w:ascii="Sofia Sans" w:hAnsi="Sofia Sans" w:cs="Arial"/>
          <w:b/>
          <w:bCs/>
          <w:sz w:val="22"/>
          <w:szCs w:val="22"/>
        </w:rPr>
        <w:t>ВЪВЕДЕНИЕ</w:t>
      </w:r>
    </w:p>
    <w:p w14:paraId="1A9C6174" w14:textId="77777777" w:rsidR="00503B81" w:rsidRPr="00844170" w:rsidRDefault="00503B81" w:rsidP="00503B81">
      <w:pPr>
        <w:spacing w:before="120"/>
        <w:rPr>
          <w:rFonts w:ascii="Sofia Sans" w:eastAsiaTheme="minorHAnsi" w:hAnsi="Sofia Sans" w:cs="Arial"/>
          <w:bCs/>
          <w:sz w:val="22"/>
          <w:szCs w:val="22"/>
        </w:rPr>
      </w:pPr>
      <w:proofErr w:type="spellStart"/>
      <w:r w:rsidRPr="00844170">
        <w:rPr>
          <w:rFonts w:ascii="Sofia Sans" w:eastAsiaTheme="minorHAnsi" w:hAnsi="Sofia Sans" w:cs="Arial"/>
          <w:bCs/>
          <w:sz w:val="22"/>
          <w:szCs w:val="22"/>
        </w:rPr>
        <w:t>Язовирен</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район</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Чаира</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стопанисва</w:t>
      </w:r>
      <w:proofErr w:type="spellEnd"/>
      <w:r w:rsidRPr="00844170">
        <w:rPr>
          <w:rFonts w:ascii="Sofia Sans" w:eastAsiaTheme="minorHAnsi" w:hAnsi="Sofia Sans" w:cs="Arial"/>
          <w:bCs/>
          <w:sz w:val="22"/>
          <w:szCs w:val="22"/>
        </w:rPr>
        <w:t xml:space="preserve"> и </w:t>
      </w:r>
      <w:proofErr w:type="spellStart"/>
      <w:r w:rsidRPr="00844170">
        <w:rPr>
          <w:rFonts w:ascii="Sofia Sans" w:eastAsiaTheme="minorHAnsi" w:hAnsi="Sofia Sans" w:cs="Arial"/>
          <w:bCs/>
          <w:sz w:val="22"/>
          <w:szCs w:val="22"/>
        </w:rPr>
        <w:t>извършва</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технически</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контрол</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върху</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експлоатационната</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сигурност</w:t>
      </w:r>
      <w:proofErr w:type="spellEnd"/>
      <w:r w:rsidRPr="00844170">
        <w:rPr>
          <w:rFonts w:ascii="Sofia Sans" w:eastAsiaTheme="minorHAnsi" w:hAnsi="Sofia Sans" w:cs="Arial"/>
          <w:bCs/>
          <w:sz w:val="22"/>
          <w:szCs w:val="22"/>
        </w:rPr>
        <w:t xml:space="preserve"> и </w:t>
      </w:r>
      <w:proofErr w:type="spellStart"/>
      <w:r w:rsidRPr="00844170">
        <w:rPr>
          <w:rFonts w:ascii="Sofia Sans" w:eastAsiaTheme="minorHAnsi" w:hAnsi="Sofia Sans" w:cs="Arial"/>
          <w:bCs/>
          <w:sz w:val="22"/>
          <w:szCs w:val="22"/>
        </w:rPr>
        <w:t>стабилитета</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на</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четири</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язовирни</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стени</w:t>
      </w:r>
      <w:proofErr w:type="spellEnd"/>
      <w:r w:rsidRPr="00844170">
        <w:rPr>
          <w:rFonts w:ascii="Sofia Sans" w:eastAsiaTheme="minorHAnsi" w:hAnsi="Sofia Sans" w:cs="Arial"/>
          <w:bCs/>
          <w:sz w:val="22"/>
          <w:szCs w:val="22"/>
        </w:rPr>
        <w:t xml:space="preserve"> с </w:t>
      </w:r>
      <w:proofErr w:type="spellStart"/>
      <w:r w:rsidRPr="00844170">
        <w:rPr>
          <w:rFonts w:ascii="Sofia Sans" w:eastAsiaTheme="minorHAnsi" w:hAnsi="Sofia Sans" w:cs="Arial"/>
          <w:bCs/>
          <w:sz w:val="22"/>
          <w:szCs w:val="22"/>
        </w:rPr>
        <w:t>общ</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завирен</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обем</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от</w:t>
      </w:r>
      <w:proofErr w:type="spellEnd"/>
      <w:r w:rsidRPr="00844170">
        <w:rPr>
          <w:rFonts w:ascii="Sofia Sans" w:eastAsiaTheme="minorHAnsi" w:hAnsi="Sofia Sans" w:cs="Arial"/>
          <w:bCs/>
          <w:sz w:val="22"/>
          <w:szCs w:val="22"/>
        </w:rPr>
        <w:t xml:space="preserve"> 150 </w:t>
      </w:r>
      <w:proofErr w:type="spellStart"/>
      <w:r w:rsidRPr="00844170">
        <w:rPr>
          <w:rFonts w:ascii="Sofia Sans" w:eastAsiaTheme="minorHAnsi" w:hAnsi="Sofia Sans" w:cs="Arial"/>
          <w:bCs/>
          <w:sz w:val="22"/>
          <w:szCs w:val="22"/>
        </w:rPr>
        <w:t>млн</w:t>
      </w:r>
      <w:proofErr w:type="spellEnd"/>
      <w:r w:rsidRPr="00844170">
        <w:rPr>
          <w:rFonts w:ascii="Sofia Sans" w:eastAsiaTheme="minorHAnsi" w:hAnsi="Sofia Sans" w:cs="Arial"/>
          <w:bCs/>
          <w:sz w:val="22"/>
          <w:szCs w:val="22"/>
        </w:rPr>
        <w:t>.</w:t>
      </w:r>
      <w:r>
        <w:rPr>
          <w:rFonts w:ascii="Sofia Sans" w:eastAsiaTheme="minorHAnsi" w:hAnsi="Sofia Sans" w:cs="Arial"/>
          <w:bCs/>
          <w:sz w:val="22"/>
          <w:szCs w:val="22"/>
        </w:rPr>
        <w:t xml:space="preserve"> </w:t>
      </w:r>
      <w:r w:rsidRPr="00844170">
        <w:rPr>
          <w:rFonts w:ascii="Sofia Sans" w:eastAsiaTheme="minorHAnsi" w:hAnsi="Sofia Sans" w:cs="Arial"/>
          <w:bCs/>
          <w:sz w:val="22"/>
          <w:szCs w:val="22"/>
        </w:rPr>
        <w:t>м</w:t>
      </w:r>
      <w:r w:rsidRPr="00507B25">
        <w:rPr>
          <w:rFonts w:ascii="Sofia Sans" w:eastAsiaTheme="minorHAnsi" w:hAnsi="Sofia Sans" w:cs="Arial"/>
          <w:bCs/>
          <w:sz w:val="22"/>
          <w:szCs w:val="22"/>
          <w:vertAlign w:val="superscript"/>
        </w:rPr>
        <w:t>3</w:t>
      </w:r>
      <w:r w:rsidRPr="00844170">
        <w:rPr>
          <w:rFonts w:ascii="Sofia Sans" w:eastAsiaTheme="minorHAnsi" w:hAnsi="Sofia Sans" w:cs="Arial"/>
          <w:bCs/>
          <w:sz w:val="22"/>
          <w:szCs w:val="22"/>
        </w:rPr>
        <w:t xml:space="preserve">, 62 </w:t>
      </w:r>
      <w:proofErr w:type="spellStart"/>
      <w:r w:rsidRPr="00844170">
        <w:rPr>
          <w:rFonts w:ascii="Sofia Sans" w:eastAsiaTheme="minorHAnsi" w:hAnsi="Sofia Sans" w:cs="Arial"/>
          <w:bCs/>
          <w:sz w:val="22"/>
          <w:szCs w:val="22"/>
        </w:rPr>
        <w:t>км</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тунели</w:t>
      </w:r>
      <w:proofErr w:type="spellEnd"/>
      <w:r w:rsidRPr="00844170">
        <w:rPr>
          <w:rFonts w:ascii="Sofia Sans" w:eastAsiaTheme="minorHAnsi" w:hAnsi="Sofia Sans" w:cs="Arial"/>
          <w:bCs/>
          <w:sz w:val="22"/>
          <w:szCs w:val="22"/>
        </w:rPr>
        <w:t xml:space="preserve"> и </w:t>
      </w:r>
      <w:proofErr w:type="spellStart"/>
      <w:r w:rsidRPr="00844170">
        <w:rPr>
          <w:rFonts w:ascii="Sofia Sans" w:eastAsiaTheme="minorHAnsi" w:hAnsi="Sofia Sans" w:cs="Arial"/>
          <w:bCs/>
          <w:sz w:val="22"/>
          <w:szCs w:val="22"/>
        </w:rPr>
        <w:t>канали</w:t>
      </w:r>
      <w:proofErr w:type="spellEnd"/>
      <w:r w:rsidRPr="00844170">
        <w:rPr>
          <w:rFonts w:ascii="Sofia Sans" w:eastAsiaTheme="minorHAnsi" w:hAnsi="Sofia Sans" w:cs="Arial"/>
          <w:bCs/>
          <w:sz w:val="22"/>
          <w:szCs w:val="22"/>
        </w:rPr>
        <w:t xml:space="preserve"> и 65 </w:t>
      </w:r>
      <w:proofErr w:type="spellStart"/>
      <w:r w:rsidRPr="00844170">
        <w:rPr>
          <w:rFonts w:ascii="Sofia Sans" w:eastAsiaTheme="minorHAnsi" w:hAnsi="Sofia Sans" w:cs="Arial"/>
          <w:bCs/>
          <w:sz w:val="22"/>
          <w:szCs w:val="22"/>
        </w:rPr>
        <w:t>водохващания</w:t>
      </w:r>
      <w:proofErr w:type="spellEnd"/>
      <w:r>
        <w:rPr>
          <w:rFonts w:ascii="Sofia Sans" w:eastAsiaTheme="minorHAnsi" w:hAnsi="Sofia Sans" w:cs="Arial"/>
          <w:bCs/>
          <w:sz w:val="22"/>
          <w:szCs w:val="22"/>
        </w:rPr>
        <w:t xml:space="preserve">. </w:t>
      </w:r>
      <w:proofErr w:type="spellStart"/>
      <w:r>
        <w:rPr>
          <w:rFonts w:ascii="Sofia Sans" w:eastAsiaTheme="minorHAnsi" w:hAnsi="Sofia Sans" w:cs="Arial"/>
          <w:bCs/>
          <w:sz w:val="22"/>
          <w:szCs w:val="22"/>
        </w:rPr>
        <w:t>Язовирният</w:t>
      </w:r>
      <w:proofErr w:type="spellEnd"/>
      <w:r>
        <w:rPr>
          <w:rFonts w:ascii="Sofia Sans" w:eastAsiaTheme="minorHAnsi" w:hAnsi="Sofia Sans" w:cs="Arial"/>
          <w:bCs/>
          <w:sz w:val="22"/>
          <w:szCs w:val="22"/>
        </w:rPr>
        <w:t xml:space="preserve"> </w:t>
      </w:r>
      <w:proofErr w:type="spellStart"/>
      <w:r>
        <w:rPr>
          <w:rFonts w:ascii="Sofia Sans" w:eastAsiaTheme="minorHAnsi" w:hAnsi="Sofia Sans" w:cs="Arial"/>
          <w:bCs/>
          <w:sz w:val="22"/>
          <w:szCs w:val="22"/>
        </w:rPr>
        <w:t>район</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осигурява</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качествени</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текущи</w:t>
      </w:r>
      <w:proofErr w:type="spellEnd"/>
      <w:r w:rsidRPr="00844170">
        <w:rPr>
          <w:rFonts w:ascii="Sofia Sans" w:eastAsiaTheme="minorHAnsi" w:hAnsi="Sofia Sans" w:cs="Arial"/>
          <w:bCs/>
          <w:sz w:val="22"/>
          <w:szCs w:val="22"/>
        </w:rPr>
        <w:t xml:space="preserve"> и </w:t>
      </w:r>
      <w:proofErr w:type="spellStart"/>
      <w:r w:rsidRPr="00844170">
        <w:rPr>
          <w:rFonts w:ascii="Sofia Sans" w:eastAsiaTheme="minorHAnsi" w:hAnsi="Sofia Sans" w:cs="Arial"/>
          <w:bCs/>
          <w:sz w:val="22"/>
          <w:szCs w:val="22"/>
        </w:rPr>
        <w:t>основни</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ремонти</w:t>
      </w:r>
      <w:proofErr w:type="spellEnd"/>
      <w:r w:rsidRPr="00844170">
        <w:rPr>
          <w:rFonts w:ascii="Sofia Sans" w:eastAsiaTheme="minorHAnsi" w:hAnsi="Sofia Sans" w:cs="Arial"/>
          <w:bCs/>
          <w:sz w:val="22"/>
          <w:szCs w:val="22"/>
        </w:rPr>
        <w:t xml:space="preserve"> и </w:t>
      </w:r>
      <w:proofErr w:type="spellStart"/>
      <w:r w:rsidRPr="00844170">
        <w:rPr>
          <w:rFonts w:ascii="Sofia Sans" w:eastAsiaTheme="minorHAnsi" w:hAnsi="Sofia Sans" w:cs="Arial"/>
          <w:bCs/>
          <w:sz w:val="22"/>
          <w:szCs w:val="22"/>
        </w:rPr>
        <w:t>поддръжка</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на</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всички</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хидротехнически</w:t>
      </w:r>
      <w:proofErr w:type="spellEnd"/>
      <w:r w:rsidRPr="00844170">
        <w:rPr>
          <w:rFonts w:ascii="Sofia Sans" w:eastAsiaTheme="minorHAnsi" w:hAnsi="Sofia Sans" w:cs="Arial"/>
          <w:bCs/>
          <w:sz w:val="22"/>
          <w:szCs w:val="22"/>
        </w:rPr>
        <w:t> </w:t>
      </w:r>
      <w:proofErr w:type="spellStart"/>
      <w:r w:rsidRPr="00844170">
        <w:rPr>
          <w:rFonts w:ascii="Sofia Sans" w:eastAsiaTheme="minorHAnsi" w:hAnsi="Sofia Sans" w:cs="Arial"/>
          <w:bCs/>
          <w:sz w:val="22"/>
          <w:szCs w:val="22"/>
        </w:rPr>
        <w:t>съоръжения</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Закупуването</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на</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хидробластер</w:t>
      </w:r>
      <w:proofErr w:type="spellEnd"/>
      <w:r w:rsidRPr="00844170">
        <w:rPr>
          <w:rFonts w:ascii="Sofia Sans" w:eastAsiaTheme="minorHAnsi" w:hAnsi="Sofia Sans" w:cs="Arial"/>
          <w:bCs/>
          <w:sz w:val="22"/>
          <w:szCs w:val="22"/>
        </w:rPr>
        <w:t xml:space="preserve"> е </w:t>
      </w:r>
      <w:proofErr w:type="spellStart"/>
      <w:r w:rsidRPr="00844170">
        <w:rPr>
          <w:rFonts w:ascii="Sofia Sans" w:eastAsiaTheme="minorHAnsi" w:hAnsi="Sofia Sans" w:cs="Arial"/>
          <w:bCs/>
          <w:sz w:val="22"/>
          <w:szCs w:val="22"/>
        </w:rPr>
        <w:t>необходимо</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за</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почистване</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поддръжка</w:t>
      </w:r>
      <w:proofErr w:type="spellEnd"/>
      <w:r w:rsidRPr="00844170">
        <w:rPr>
          <w:rFonts w:ascii="Sofia Sans" w:eastAsiaTheme="minorHAnsi" w:hAnsi="Sofia Sans" w:cs="Arial"/>
          <w:bCs/>
          <w:sz w:val="22"/>
          <w:szCs w:val="22"/>
        </w:rPr>
        <w:t xml:space="preserve"> и </w:t>
      </w:r>
      <w:proofErr w:type="spellStart"/>
      <w:r w:rsidRPr="00844170">
        <w:rPr>
          <w:rFonts w:ascii="Sofia Sans" w:eastAsiaTheme="minorHAnsi" w:hAnsi="Sofia Sans" w:cs="Arial"/>
          <w:bCs/>
          <w:sz w:val="22"/>
          <w:szCs w:val="22"/>
        </w:rPr>
        <w:t>извършване</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на</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ремонти</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на</w:t>
      </w:r>
      <w:proofErr w:type="spellEnd"/>
      <w:r w:rsidRPr="00844170">
        <w:rPr>
          <w:rFonts w:ascii="Sofia Sans" w:eastAsiaTheme="minorHAnsi" w:hAnsi="Sofia Sans" w:cs="Arial"/>
          <w:bCs/>
          <w:sz w:val="22"/>
          <w:szCs w:val="22"/>
        </w:rPr>
        <w:t xml:space="preserve"> </w:t>
      </w:r>
      <w:proofErr w:type="spellStart"/>
      <w:r w:rsidRPr="00844170">
        <w:rPr>
          <w:rFonts w:ascii="Sofia Sans" w:eastAsiaTheme="minorHAnsi" w:hAnsi="Sofia Sans" w:cs="Arial"/>
          <w:bCs/>
          <w:sz w:val="22"/>
          <w:szCs w:val="22"/>
        </w:rPr>
        <w:t>съоръженията</w:t>
      </w:r>
      <w:proofErr w:type="spellEnd"/>
      <w:r w:rsidRPr="00844170">
        <w:rPr>
          <w:rFonts w:ascii="Sofia Sans" w:eastAsiaTheme="minorHAnsi" w:hAnsi="Sofia Sans" w:cs="Arial"/>
          <w:bCs/>
          <w:sz w:val="22"/>
          <w:szCs w:val="22"/>
        </w:rPr>
        <w:t>.</w:t>
      </w:r>
    </w:p>
    <w:p w14:paraId="7C53627F" w14:textId="5244DD2B" w:rsidR="00503B81" w:rsidRPr="00EE4861" w:rsidRDefault="00503B81" w:rsidP="00503B81">
      <w:pPr>
        <w:shd w:val="clear" w:color="auto" w:fill="FFFFFF"/>
        <w:tabs>
          <w:tab w:val="left" w:pos="57"/>
        </w:tabs>
        <w:spacing w:before="120" w:line="240" w:lineRule="atLeast"/>
        <w:rPr>
          <w:rFonts w:ascii="Sofia Sans" w:hAnsi="Sofia Sans" w:cs="Arial"/>
          <w:b/>
          <w:bCs/>
          <w:sz w:val="22"/>
          <w:szCs w:val="22"/>
        </w:rPr>
      </w:pPr>
      <w:r>
        <w:rPr>
          <w:rFonts w:ascii="Sofia Sans" w:hAnsi="Sofia Sans" w:cs="Arial"/>
          <w:b/>
          <w:bCs/>
          <w:sz w:val="22"/>
          <w:szCs w:val="22"/>
          <w:lang w:val="bg-BG"/>
        </w:rPr>
        <w:t>2.</w:t>
      </w:r>
      <w:r w:rsidRPr="00EE4861">
        <w:rPr>
          <w:rFonts w:ascii="Sofia Sans" w:hAnsi="Sofia Sans" w:cs="Arial"/>
          <w:b/>
          <w:bCs/>
          <w:sz w:val="22"/>
          <w:szCs w:val="22"/>
        </w:rPr>
        <w:t>ОБХВАТ НА ОБЩЕСТВЕНАТА ПОРЪЧКА</w:t>
      </w:r>
    </w:p>
    <w:p w14:paraId="25F6ADA8" w14:textId="77777777" w:rsidR="00503B81" w:rsidRPr="00EE4861" w:rsidRDefault="00503B81" w:rsidP="00503B81">
      <w:pPr>
        <w:pStyle w:val="Style11ptBefore6ptNotItalic"/>
        <w:rPr>
          <w:rFonts w:ascii="Sofia Sans" w:eastAsiaTheme="minorHAnsi" w:hAnsi="Sofia Sans" w:cs="Arial"/>
          <w:bCs/>
          <w:szCs w:val="22"/>
        </w:rPr>
      </w:pPr>
      <w:r w:rsidRPr="00EE4861">
        <w:rPr>
          <w:rFonts w:ascii="Sofia Sans" w:eastAsiaTheme="minorHAnsi" w:hAnsi="Sofia Sans" w:cs="Arial"/>
          <w:bCs/>
          <w:szCs w:val="22"/>
        </w:rPr>
        <w:t>Поръчката обхваща доставка на</w:t>
      </w:r>
      <w:r>
        <w:rPr>
          <w:rFonts w:ascii="Sofia Sans" w:eastAsiaTheme="minorHAnsi" w:hAnsi="Sofia Sans" w:cs="Arial"/>
          <w:bCs/>
          <w:szCs w:val="22"/>
        </w:rPr>
        <w:t xml:space="preserve"> един брой мобилен, моторен</w:t>
      </w:r>
      <w:r w:rsidRPr="00EE4861">
        <w:rPr>
          <w:rFonts w:ascii="Sofia Sans" w:eastAsiaTheme="minorHAnsi" w:hAnsi="Sofia Sans" w:cs="Arial"/>
          <w:bCs/>
          <w:szCs w:val="22"/>
        </w:rPr>
        <w:t xml:space="preserve"> </w:t>
      </w:r>
      <w:r>
        <w:rPr>
          <w:rFonts w:ascii="Sofia Sans" w:eastAsiaTheme="minorHAnsi" w:hAnsi="Sofia Sans" w:cs="Arial"/>
          <w:bCs/>
          <w:szCs w:val="22"/>
        </w:rPr>
        <w:t xml:space="preserve">хидробластер и </w:t>
      </w:r>
      <w:proofErr w:type="spellStart"/>
      <w:r>
        <w:rPr>
          <w:rFonts w:ascii="Sofia Sans" w:eastAsiaTheme="minorHAnsi" w:hAnsi="Sofia Sans" w:cs="Arial"/>
          <w:bCs/>
          <w:szCs w:val="22"/>
        </w:rPr>
        <w:t>хидрофорна</w:t>
      </w:r>
      <w:proofErr w:type="spellEnd"/>
      <w:r>
        <w:rPr>
          <w:rFonts w:ascii="Sofia Sans" w:eastAsiaTheme="minorHAnsi" w:hAnsi="Sofia Sans" w:cs="Arial"/>
          <w:bCs/>
          <w:szCs w:val="22"/>
        </w:rPr>
        <w:t xml:space="preserve"> помпа за нуждите на язовирен район „Чаира“, </w:t>
      </w:r>
      <w:r w:rsidRPr="00EE4861">
        <w:rPr>
          <w:rFonts w:ascii="Sofia Sans" w:eastAsiaTheme="minorHAnsi" w:hAnsi="Sofia Sans" w:cs="Arial"/>
          <w:bCs/>
          <w:szCs w:val="22"/>
        </w:rPr>
        <w:t>комплектован</w:t>
      </w:r>
      <w:r>
        <w:rPr>
          <w:rFonts w:ascii="Sofia Sans" w:eastAsiaTheme="minorHAnsi" w:hAnsi="Sofia Sans" w:cs="Arial"/>
          <w:bCs/>
          <w:szCs w:val="22"/>
        </w:rPr>
        <w:t>и</w:t>
      </w:r>
      <w:r w:rsidRPr="00EE4861">
        <w:rPr>
          <w:rFonts w:ascii="Sofia Sans" w:eastAsiaTheme="minorHAnsi" w:hAnsi="Sofia Sans" w:cs="Arial"/>
          <w:bCs/>
          <w:szCs w:val="22"/>
        </w:rPr>
        <w:t xml:space="preserve"> съгласно изискванията на тази техническата спецификация.</w:t>
      </w:r>
    </w:p>
    <w:p w14:paraId="0370C1E7" w14:textId="1FBF8D14" w:rsidR="00503B81" w:rsidRPr="00EE4861" w:rsidRDefault="00503B81" w:rsidP="00503B81">
      <w:pPr>
        <w:shd w:val="clear" w:color="auto" w:fill="FFFFFF"/>
        <w:tabs>
          <w:tab w:val="left" w:pos="57"/>
        </w:tabs>
        <w:spacing w:before="120" w:line="240" w:lineRule="atLeast"/>
        <w:rPr>
          <w:rFonts w:ascii="Sofia Sans" w:hAnsi="Sofia Sans" w:cs="Arial"/>
          <w:b/>
          <w:bCs/>
          <w:sz w:val="22"/>
          <w:szCs w:val="22"/>
        </w:rPr>
      </w:pPr>
      <w:r>
        <w:rPr>
          <w:rFonts w:ascii="Sofia Sans" w:hAnsi="Sofia Sans" w:cs="Arial"/>
          <w:b/>
          <w:bCs/>
          <w:sz w:val="22"/>
          <w:szCs w:val="22"/>
          <w:lang w:val="bg-BG"/>
        </w:rPr>
        <w:t>3.</w:t>
      </w:r>
      <w:r w:rsidRPr="00EE4861">
        <w:rPr>
          <w:rFonts w:ascii="Sofia Sans" w:hAnsi="Sofia Sans" w:cs="Arial"/>
          <w:b/>
          <w:bCs/>
          <w:sz w:val="22"/>
          <w:szCs w:val="22"/>
        </w:rPr>
        <w:t>СЪЩЕСТВУВАЩО ПОЛОЖЕНИЕ</w:t>
      </w:r>
    </w:p>
    <w:p w14:paraId="17CB736B" w14:textId="77777777" w:rsidR="00503B81" w:rsidRPr="00EE4861" w:rsidRDefault="00503B81" w:rsidP="00503B81">
      <w:pPr>
        <w:shd w:val="clear" w:color="auto" w:fill="FFFFFF"/>
        <w:tabs>
          <w:tab w:val="left" w:pos="57"/>
        </w:tabs>
        <w:spacing w:before="120" w:line="240" w:lineRule="atLeast"/>
        <w:rPr>
          <w:rFonts w:ascii="Sofia Sans" w:eastAsiaTheme="minorHAnsi" w:hAnsi="Sofia Sans" w:cs="Arial"/>
          <w:bCs/>
          <w:sz w:val="22"/>
          <w:szCs w:val="22"/>
          <w:lang w:val="en-US"/>
        </w:rPr>
      </w:pPr>
      <w:proofErr w:type="spellStart"/>
      <w:r>
        <w:rPr>
          <w:rFonts w:ascii="Sofia Sans" w:eastAsiaTheme="minorHAnsi" w:hAnsi="Sofia Sans" w:cs="Arial"/>
          <w:bCs/>
          <w:sz w:val="22"/>
          <w:szCs w:val="22"/>
        </w:rPr>
        <w:t>Язовирен</w:t>
      </w:r>
      <w:proofErr w:type="spellEnd"/>
      <w:r>
        <w:rPr>
          <w:rFonts w:ascii="Sofia Sans" w:eastAsiaTheme="minorHAnsi" w:hAnsi="Sofia Sans" w:cs="Arial"/>
          <w:bCs/>
          <w:sz w:val="22"/>
          <w:szCs w:val="22"/>
        </w:rPr>
        <w:t xml:space="preserve"> </w:t>
      </w:r>
      <w:proofErr w:type="spellStart"/>
      <w:r>
        <w:rPr>
          <w:rFonts w:ascii="Sofia Sans" w:eastAsiaTheme="minorHAnsi" w:hAnsi="Sofia Sans" w:cs="Arial"/>
          <w:bCs/>
          <w:sz w:val="22"/>
          <w:szCs w:val="22"/>
        </w:rPr>
        <w:t>район</w:t>
      </w:r>
      <w:proofErr w:type="spellEnd"/>
      <w:r w:rsidRPr="00EE4861">
        <w:rPr>
          <w:rFonts w:ascii="Sofia Sans" w:eastAsiaTheme="minorHAnsi" w:hAnsi="Sofia Sans" w:cs="Arial"/>
          <w:bCs/>
          <w:sz w:val="22"/>
          <w:szCs w:val="22"/>
        </w:rPr>
        <w:t xml:space="preserve"> „</w:t>
      </w:r>
      <w:proofErr w:type="spellStart"/>
      <w:r>
        <w:rPr>
          <w:rFonts w:ascii="Sofia Sans" w:eastAsiaTheme="minorHAnsi" w:hAnsi="Sofia Sans" w:cs="Arial"/>
          <w:bCs/>
          <w:sz w:val="22"/>
          <w:szCs w:val="22"/>
        </w:rPr>
        <w:t>Чаира</w:t>
      </w:r>
      <w:proofErr w:type="spellEnd"/>
      <w:r w:rsidRPr="00EE4861">
        <w:rPr>
          <w:rFonts w:ascii="Sofia Sans" w:eastAsiaTheme="minorHAnsi" w:hAnsi="Sofia Sans" w:cs="Arial"/>
          <w:bCs/>
          <w:sz w:val="22"/>
          <w:szCs w:val="22"/>
        </w:rPr>
        <w:t xml:space="preserve">“ </w:t>
      </w:r>
      <w:proofErr w:type="spellStart"/>
      <w:r>
        <w:rPr>
          <w:rFonts w:ascii="Sofia Sans" w:eastAsiaTheme="minorHAnsi" w:hAnsi="Sofia Sans" w:cs="Arial"/>
          <w:bCs/>
          <w:sz w:val="22"/>
          <w:szCs w:val="22"/>
        </w:rPr>
        <w:t>не</w:t>
      </w:r>
      <w:proofErr w:type="spellEnd"/>
      <w:r>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разполага</w:t>
      </w:r>
      <w:proofErr w:type="spellEnd"/>
      <w:r w:rsidRPr="00EE4861">
        <w:rPr>
          <w:rFonts w:ascii="Sofia Sans" w:eastAsiaTheme="minorHAnsi" w:hAnsi="Sofia Sans" w:cs="Arial"/>
          <w:bCs/>
          <w:sz w:val="22"/>
          <w:szCs w:val="22"/>
        </w:rPr>
        <w:t xml:space="preserve"> с</w:t>
      </w:r>
      <w:r w:rsidRPr="00FC2850">
        <w:rPr>
          <w:rFonts w:ascii="Sofia Sans" w:eastAsiaTheme="minorHAnsi" w:hAnsi="Sofia Sans" w:cs="Arial"/>
          <w:bCs/>
          <w:sz w:val="22"/>
          <w:szCs w:val="22"/>
        </w:rPr>
        <w:t xml:space="preserve"> </w:t>
      </w:r>
      <w:proofErr w:type="spellStart"/>
      <w:r w:rsidRPr="00FC2850">
        <w:rPr>
          <w:rFonts w:ascii="Sofia Sans" w:eastAsiaTheme="minorHAnsi" w:hAnsi="Sofia Sans" w:cs="Arial"/>
          <w:bCs/>
          <w:sz w:val="22"/>
          <w:szCs w:val="22"/>
        </w:rPr>
        <w:t>мобилен</w:t>
      </w:r>
      <w:proofErr w:type="spellEnd"/>
      <w:r w:rsidRPr="00FC2850">
        <w:rPr>
          <w:rFonts w:ascii="Sofia Sans" w:eastAsiaTheme="minorHAnsi" w:hAnsi="Sofia Sans" w:cs="Arial"/>
          <w:bCs/>
          <w:sz w:val="22"/>
          <w:szCs w:val="22"/>
        </w:rPr>
        <w:t xml:space="preserve">, </w:t>
      </w:r>
      <w:proofErr w:type="spellStart"/>
      <w:r w:rsidRPr="00FC2850">
        <w:rPr>
          <w:rFonts w:ascii="Sofia Sans" w:eastAsiaTheme="minorHAnsi" w:hAnsi="Sofia Sans" w:cs="Arial"/>
          <w:bCs/>
          <w:sz w:val="22"/>
          <w:szCs w:val="22"/>
        </w:rPr>
        <w:t>моторен</w:t>
      </w:r>
      <w:proofErr w:type="spellEnd"/>
      <w:r w:rsidRPr="00FC2850">
        <w:rPr>
          <w:rFonts w:ascii="Sofia Sans" w:eastAsiaTheme="minorHAnsi" w:hAnsi="Sofia Sans" w:cs="Arial"/>
          <w:bCs/>
          <w:sz w:val="22"/>
          <w:szCs w:val="22"/>
        </w:rPr>
        <w:t xml:space="preserve"> </w:t>
      </w:r>
      <w:proofErr w:type="spellStart"/>
      <w:r w:rsidRPr="00FC2850">
        <w:rPr>
          <w:rFonts w:ascii="Sofia Sans" w:eastAsiaTheme="minorHAnsi" w:hAnsi="Sofia Sans" w:cs="Arial"/>
          <w:bCs/>
          <w:sz w:val="22"/>
          <w:szCs w:val="22"/>
        </w:rPr>
        <w:t>хидробластер</w:t>
      </w:r>
      <w:proofErr w:type="spellEnd"/>
      <w:r>
        <w:rPr>
          <w:rFonts w:ascii="Sofia Sans" w:eastAsiaTheme="minorHAnsi" w:hAnsi="Sofia Sans" w:cs="Arial"/>
          <w:bCs/>
          <w:sz w:val="22"/>
          <w:szCs w:val="22"/>
        </w:rPr>
        <w:t xml:space="preserve"> и </w:t>
      </w:r>
      <w:proofErr w:type="spellStart"/>
      <w:r>
        <w:rPr>
          <w:rFonts w:ascii="Sofia Sans" w:eastAsiaTheme="minorHAnsi" w:hAnsi="Sofia Sans" w:cs="Arial"/>
          <w:bCs/>
          <w:sz w:val="22"/>
          <w:szCs w:val="22"/>
        </w:rPr>
        <w:t>хидрофорна</w:t>
      </w:r>
      <w:proofErr w:type="spellEnd"/>
      <w:r>
        <w:rPr>
          <w:rFonts w:ascii="Sofia Sans" w:eastAsiaTheme="minorHAnsi" w:hAnsi="Sofia Sans" w:cs="Arial"/>
          <w:bCs/>
          <w:sz w:val="22"/>
          <w:szCs w:val="22"/>
        </w:rPr>
        <w:t xml:space="preserve"> </w:t>
      </w:r>
      <w:proofErr w:type="spellStart"/>
      <w:r>
        <w:rPr>
          <w:rFonts w:ascii="Sofia Sans" w:eastAsiaTheme="minorHAnsi" w:hAnsi="Sofia Sans" w:cs="Arial"/>
          <w:bCs/>
          <w:sz w:val="22"/>
          <w:szCs w:val="22"/>
        </w:rPr>
        <w:t>помпа</w:t>
      </w:r>
      <w:proofErr w:type="spellEnd"/>
      <w:r>
        <w:rPr>
          <w:rFonts w:ascii="Sofia Sans" w:eastAsiaTheme="minorHAnsi" w:hAnsi="Sofia Sans" w:cs="Arial"/>
          <w:bCs/>
          <w:sz w:val="22"/>
          <w:szCs w:val="22"/>
        </w:rPr>
        <w:t>.</w:t>
      </w:r>
    </w:p>
    <w:p w14:paraId="731781B2" w14:textId="576408E1" w:rsidR="00503B81" w:rsidRPr="00EE4861" w:rsidRDefault="00503B81" w:rsidP="00503B81">
      <w:pPr>
        <w:shd w:val="clear" w:color="auto" w:fill="FFFFFF"/>
        <w:tabs>
          <w:tab w:val="left" w:pos="57"/>
        </w:tabs>
        <w:spacing w:before="120" w:line="240" w:lineRule="atLeast"/>
        <w:rPr>
          <w:rFonts w:ascii="Sofia Sans" w:hAnsi="Sofia Sans" w:cs="Arial"/>
          <w:b/>
          <w:bCs/>
          <w:sz w:val="22"/>
          <w:szCs w:val="22"/>
        </w:rPr>
      </w:pPr>
      <w:bookmarkStart w:id="4" w:name="_Hlk30576484"/>
      <w:r>
        <w:rPr>
          <w:rFonts w:ascii="Sofia Sans" w:hAnsi="Sofia Sans" w:cs="Arial"/>
          <w:b/>
          <w:bCs/>
          <w:sz w:val="22"/>
          <w:szCs w:val="22"/>
          <w:lang w:val="bg-BG"/>
        </w:rPr>
        <w:t>4.</w:t>
      </w:r>
      <w:r w:rsidRPr="00EE4861">
        <w:rPr>
          <w:rFonts w:ascii="Sofia Sans" w:hAnsi="Sofia Sans" w:cs="Arial"/>
          <w:b/>
          <w:bCs/>
          <w:sz w:val="22"/>
          <w:szCs w:val="22"/>
        </w:rPr>
        <w:t>ТЕХНИЧЕСКИ ИЗИСКВАНИЯ КЪМ ДОСТАВКАТА</w:t>
      </w:r>
    </w:p>
    <w:p w14:paraId="67D781D9" w14:textId="77777777" w:rsidR="00503B81" w:rsidRPr="00EE4861" w:rsidRDefault="00503B81" w:rsidP="00A0194E">
      <w:pPr>
        <w:keepNext/>
        <w:numPr>
          <w:ilvl w:val="0"/>
          <w:numId w:val="11"/>
        </w:numPr>
        <w:tabs>
          <w:tab w:val="left" w:pos="0"/>
          <w:tab w:val="left" w:pos="426"/>
        </w:tabs>
        <w:spacing w:before="120"/>
        <w:ind w:left="0" w:firstLine="0"/>
        <w:rPr>
          <w:rFonts w:ascii="Sofia Sans" w:hAnsi="Sofia Sans" w:cs="Arial"/>
          <w:b/>
          <w:bCs/>
          <w:sz w:val="22"/>
          <w:szCs w:val="22"/>
        </w:rPr>
      </w:pPr>
      <w:proofErr w:type="spellStart"/>
      <w:r w:rsidRPr="00EE4861">
        <w:rPr>
          <w:rFonts w:ascii="Sofia Sans" w:hAnsi="Sofia Sans" w:cs="Arial"/>
          <w:b/>
          <w:bCs/>
          <w:sz w:val="22"/>
          <w:szCs w:val="22"/>
        </w:rPr>
        <w:t>Технически</w:t>
      </w:r>
      <w:proofErr w:type="spellEnd"/>
      <w:r w:rsidRPr="00EE4861">
        <w:rPr>
          <w:rFonts w:ascii="Sofia Sans" w:hAnsi="Sofia Sans" w:cs="Arial"/>
          <w:b/>
          <w:bCs/>
          <w:sz w:val="22"/>
          <w:szCs w:val="22"/>
        </w:rPr>
        <w:t xml:space="preserve"> </w:t>
      </w:r>
      <w:proofErr w:type="spellStart"/>
      <w:r w:rsidRPr="00EE4861">
        <w:rPr>
          <w:rFonts w:ascii="Sofia Sans" w:hAnsi="Sofia Sans" w:cs="Arial"/>
          <w:b/>
          <w:bCs/>
          <w:sz w:val="22"/>
          <w:szCs w:val="22"/>
        </w:rPr>
        <w:t>изисквания</w:t>
      </w:r>
      <w:proofErr w:type="spellEnd"/>
      <w:r w:rsidRPr="00EE4861">
        <w:rPr>
          <w:rFonts w:ascii="Sofia Sans" w:hAnsi="Sofia Sans" w:cs="Arial"/>
          <w:b/>
          <w:bCs/>
          <w:sz w:val="22"/>
          <w:szCs w:val="22"/>
        </w:rPr>
        <w:t xml:space="preserve"> </w:t>
      </w:r>
      <w:proofErr w:type="spellStart"/>
      <w:r w:rsidRPr="00EE4861">
        <w:rPr>
          <w:rFonts w:ascii="Sofia Sans" w:hAnsi="Sofia Sans" w:cs="Arial"/>
          <w:b/>
          <w:bCs/>
          <w:sz w:val="22"/>
          <w:szCs w:val="22"/>
        </w:rPr>
        <w:t>към</w:t>
      </w:r>
      <w:proofErr w:type="spellEnd"/>
      <w:r w:rsidRPr="00EE4861">
        <w:rPr>
          <w:rFonts w:ascii="Sofia Sans" w:hAnsi="Sofia Sans" w:cs="Arial"/>
          <w:b/>
          <w:bCs/>
          <w:sz w:val="22"/>
          <w:szCs w:val="22"/>
        </w:rPr>
        <w:t xml:space="preserve"> </w:t>
      </w:r>
      <w:proofErr w:type="spellStart"/>
      <w:r w:rsidRPr="00EE4861">
        <w:rPr>
          <w:rFonts w:ascii="Sofia Sans" w:hAnsi="Sofia Sans" w:cs="Arial"/>
          <w:b/>
          <w:bCs/>
          <w:sz w:val="22"/>
          <w:szCs w:val="22"/>
        </w:rPr>
        <w:t>доставените</w:t>
      </w:r>
      <w:proofErr w:type="spellEnd"/>
      <w:r w:rsidRPr="00EE4861">
        <w:rPr>
          <w:rFonts w:ascii="Sofia Sans" w:hAnsi="Sofia Sans" w:cs="Arial"/>
          <w:b/>
          <w:bCs/>
          <w:sz w:val="22"/>
          <w:szCs w:val="22"/>
        </w:rPr>
        <w:t xml:space="preserve"> </w:t>
      </w:r>
      <w:proofErr w:type="spellStart"/>
      <w:r w:rsidRPr="00EE4861">
        <w:rPr>
          <w:rFonts w:ascii="Sofia Sans" w:hAnsi="Sofia Sans" w:cs="Arial"/>
          <w:b/>
          <w:bCs/>
          <w:sz w:val="22"/>
          <w:szCs w:val="22"/>
        </w:rPr>
        <w:t>стоки</w:t>
      </w:r>
      <w:proofErr w:type="spellEnd"/>
      <w:r w:rsidRPr="00EE4861">
        <w:rPr>
          <w:rFonts w:ascii="Sofia Sans" w:hAnsi="Sofia Sans" w:cs="Arial"/>
          <w:b/>
          <w:bCs/>
          <w:sz w:val="22"/>
          <w:szCs w:val="22"/>
        </w:rPr>
        <w:t xml:space="preserve">, </w:t>
      </w:r>
      <w:proofErr w:type="spellStart"/>
      <w:r w:rsidRPr="00EE4861">
        <w:rPr>
          <w:rFonts w:ascii="Sofia Sans" w:hAnsi="Sofia Sans" w:cs="Arial"/>
          <w:b/>
          <w:bCs/>
          <w:sz w:val="22"/>
          <w:szCs w:val="22"/>
        </w:rPr>
        <w:t>включително</w:t>
      </w:r>
      <w:proofErr w:type="spellEnd"/>
      <w:r w:rsidRPr="00EE4861">
        <w:rPr>
          <w:rFonts w:ascii="Sofia Sans" w:hAnsi="Sofia Sans" w:cs="Arial"/>
          <w:b/>
          <w:bCs/>
          <w:sz w:val="22"/>
          <w:szCs w:val="22"/>
        </w:rPr>
        <w:t xml:space="preserve"> и </w:t>
      </w:r>
      <w:proofErr w:type="spellStart"/>
      <w:r w:rsidRPr="00EE4861">
        <w:rPr>
          <w:rFonts w:ascii="Sofia Sans" w:hAnsi="Sofia Sans" w:cs="Arial"/>
          <w:b/>
          <w:bCs/>
          <w:sz w:val="22"/>
          <w:szCs w:val="22"/>
        </w:rPr>
        <w:t>качеството</w:t>
      </w:r>
      <w:proofErr w:type="spellEnd"/>
    </w:p>
    <w:p w14:paraId="519D4928" w14:textId="77777777" w:rsidR="00503B81" w:rsidRPr="00EE4861" w:rsidRDefault="00503B81" w:rsidP="00A0194E">
      <w:pPr>
        <w:numPr>
          <w:ilvl w:val="0"/>
          <w:numId w:val="12"/>
        </w:numPr>
        <w:tabs>
          <w:tab w:val="left" w:pos="0"/>
          <w:tab w:val="left" w:pos="567"/>
        </w:tabs>
        <w:spacing w:before="120"/>
        <w:ind w:left="0" w:firstLine="0"/>
        <w:rPr>
          <w:rFonts w:ascii="Sofia Sans" w:hAnsi="Sofia Sans" w:cs="Arial"/>
          <w:b/>
          <w:bCs/>
          <w:sz w:val="22"/>
          <w:szCs w:val="22"/>
        </w:rPr>
      </w:pPr>
      <w:proofErr w:type="spellStart"/>
      <w:r w:rsidRPr="00EE4861">
        <w:rPr>
          <w:rFonts w:ascii="Sofia Sans" w:hAnsi="Sofia Sans" w:cs="Arial"/>
          <w:b/>
          <w:bCs/>
          <w:sz w:val="22"/>
          <w:szCs w:val="22"/>
        </w:rPr>
        <w:t>Технически</w:t>
      </w:r>
      <w:proofErr w:type="spellEnd"/>
      <w:r w:rsidRPr="00EE4861">
        <w:rPr>
          <w:rFonts w:ascii="Sofia Sans" w:hAnsi="Sofia Sans" w:cs="Arial"/>
          <w:b/>
          <w:bCs/>
          <w:sz w:val="22"/>
          <w:szCs w:val="22"/>
        </w:rPr>
        <w:t xml:space="preserve"> </w:t>
      </w:r>
      <w:proofErr w:type="spellStart"/>
      <w:r w:rsidRPr="00EE4861">
        <w:rPr>
          <w:rFonts w:ascii="Sofia Sans" w:hAnsi="Sofia Sans" w:cs="Arial"/>
          <w:b/>
          <w:bCs/>
          <w:sz w:val="22"/>
          <w:szCs w:val="22"/>
        </w:rPr>
        <w:t>изисквания</w:t>
      </w:r>
      <w:proofErr w:type="spellEnd"/>
      <w:r w:rsidRPr="00EE4861">
        <w:rPr>
          <w:rFonts w:ascii="Sofia Sans" w:hAnsi="Sofia Sans" w:cs="Arial"/>
          <w:b/>
          <w:bCs/>
          <w:sz w:val="22"/>
          <w:szCs w:val="22"/>
        </w:rPr>
        <w:t xml:space="preserve"> </w:t>
      </w:r>
      <w:proofErr w:type="spellStart"/>
      <w:r w:rsidRPr="00EE4861">
        <w:rPr>
          <w:rFonts w:ascii="Sofia Sans" w:hAnsi="Sofia Sans" w:cs="Arial"/>
          <w:b/>
          <w:bCs/>
          <w:sz w:val="22"/>
          <w:szCs w:val="22"/>
        </w:rPr>
        <w:t>към</w:t>
      </w:r>
      <w:proofErr w:type="spellEnd"/>
      <w:r w:rsidRPr="00EE4861">
        <w:rPr>
          <w:rFonts w:ascii="Sofia Sans" w:hAnsi="Sofia Sans" w:cs="Arial"/>
          <w:b/>
          <w:bCs/>
          <w:sz w:val="22"/>
          <w:szCs w:val="22"/>
        </w:rPr>
        <w:t xml:space="preserve"> </w:t>
      </w:r>
      <w:proofErr w:type="spellStart"/>
      <w:r w:rsidRPr="00EE4861">
        <w:rPr>
          <w:rFonts w:ascii="Sofia Sans" w:hAnsi="Sofia Sans" w:cs="Arial"/>
          <w:b/>
          <w:bCs/>
          <w:sz w:val="22"/>
          <w:szCs w:val="22"/>
        </w:rPr>
        <w:t>стоките</w:t>
      </w:r>
      <w:proofErr w:type="spellEnd"/>
    </w:p>
    <w:p w14:paraId="1A0C6FE1" w14:textId="77777777" w:rsidR="00503B81" w:rsidRDefault="00503B81" w:rsidP="00503B81">
      <w:pPr>
        <w:tabs>
          <w:tab w:val="left" w:pos="0"/>
        </w:tabs>
        <w:spacing w:before="120"/>
        <w:rPr>
          <w:rFonts w:ascii="Sofia Sans" w:eastAsiaTheme="minorHAnsi" w:hAnsi="Sofia Sans" w:cs="Arial"/>
          <w:bCs/>
          <w:sz w:val="22"/>
          <w:szCs w:val="22"/>
        </w:rPr>
      </w:pPr>
      <w:proofErr w:type="spellStart"/>
      <w:r w:rsidRPr="00EE4861">
        <w:rPr>
          <w:rFonts w:ascii="Sofia Sans" w:eastAsiaTheme="minorHAnsi" w:hAnsi="Sofia Sans" w:cs="Arial"/>
          <w:bCs/>
          <w:sz w:val="22"/>
          <w:szCs w:val="22"/>
        </w:rPr>
        <w:t>Доставеното</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оборудване</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трябва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да</w:t>
      </w:r>
      <w:proofErr w:type="spellEnd"/>
      <w:r w:rsidRPr="00EE4861">
        <w:rPr>
          <w:rFonts w:ascii="Sofia Sans" w:eastAsiaTheme="minorHAnsi" w:hAnsi="Sofia Sans" w:cs="Arial"/>
          <w:bCs/>
          <w:sz w:val="22"/>
          <w:szCs w:val="22"/>
        </w:rPr>
        <w:t xml:space="preserve"> е </w:t>
      </w:r>
      <w:proofErr w:type="spellStart"/>
      <w:r w:rsidRPr="00EE4861">
        <w:rPr>
          <w:rFonts w:ascii="Sofia Sans" w:eastAsiaTheme="minorHAnsi" w:hAnsi="Sofia Sans" w:cs="Arial"/>
          <w:bCs/>
          <w:sz w:val="22"/>
          <w:szCs w:val="22"/>
        </w:rPr>
        <w:t>ново</w:t>
      </w:r>
      <w:proofErr w:type="spellEnd"/>
      <w:r w:rsidRPr="00EE4861">
        <w:rPr>
          <w:rFonts w:ascii="Sofia Sans" w:eastAsiaTheme="minorHAnsi" w:hAnsi="Sofia Sans" w:cs="Arial"/>
          <w:bCs/>
          <w:sz w:val="22"/>
          <w:szCs w:val="22"/>
        </w:rPr>
        <w:t xml:space="preserve"> и </w:t>
      </w:r>
      <w:proofErr w:type="spellStart"/>
      <w:r w:rsidRPr="00EE4861">
        <w:rPr>
          <w:rFonts w:ascii="Sofia Sans" w:eastAsiaTheme="minorHAnsi" w:hAnsi="Sofia Sans" w:cs="Arial"/>
          <w:bCs/>
          <w:sz w:val="22"/>
          <w:szCs w:val="22"/>
        </w:rPr>
        <w:t>неупотребявано</w:t>
      </w:r>
      <w:proofErr w:type="spellEnd"/>
      <w:r w:rsidRPr="00EE4861">
        <w:rPr>
          <w:rFonts w:ascii="Sofia Sans" w:eastAsiaTheme="minorHAnsi" w:hAnsi="Sofia Sans" w:cs="Arial"/>
          <w:bCs/>
          <w:sz w:val="22"/>
          <w:szCs w:val="22"/>
        </w:rPr>
        <w:t xml:space="preserve">. </w:t>
      </w:r>
      <w:proofErr w:type="spellStart"/>
      <w:r>
        <w:rPr>
          <w:rFonts w:ascii="Sofia Sans" w:eastAsiaTheme="minorHAnsi" w:hAnsi="Sofia Sans" w:cs="Arial"/>
          <w:bCs/>
          <w:sz w:val="22"/>
          <w:szCs w:val="22"/>
        </w:rPr>
        <w:t>Бластера</w:t>
      </w:r>
      <w:proofErr w:type="spellEnd"/>
      <w:r>
        <w:rPr>
          <w:rFonts w:ascii="Sofia Sans" w:eastAsiaTheme="minorHAnsi" w:hAnsi="Sofia Sans" w:cs="Arial"/>
          <w:bCs/>
          <w:sz w:val="22"/>
          <w:szCs w:val="22"/>
        </w:rPr>
        <w:t xml:space="preserve"> и </w:t>
      </w:r>
      <w:proofErr w:type="spellStart"/>
      <w:r>
        <w:rPr>
          <w:rFonts w:ascii="Sofia Sans" w:eastAsiaTheme="minorHAnsi" w:hAnsi="Sofia Sans" w:cs="Arial"/>
          <w:bCs/>
          <w:sz w:val="22"/>
          <w:szCs w:val="22"/>
        </w:rPr>
        <w:t>хидрофорната</w:t>
      </w:r>
      <w:proofErr w:type="spellEnd"/>
      <w:r>
        <w:rPr>
          <w:rFonts w:ascii="Sofia Sans" w:eastAsiaTheme="minorHAnsi" w:hAnsi="Sofia Sans" w:cs="Arial"/>
          <w:bCs/>
          <w:sz w:val="22"/>
          <w:szCs w:val="22"/>
        </w:rPr>
        <w:t xml:space="preserve"> </w:t>
      </w:r>
      <w:proofErr w:type="spellStart"/>
      <w:r>
        <w:rPr>
          <w:rFonts w:ascii="Sofia Sans" w:eastAsiaTheme="minorHAnsi" w:hAnsi="Sofia Sans" w:cs="Arial"/>
          <w:bCs/>
          <w:sz w:val="22"/>
          <w:szCs w:val="22"/>
        </w:rPr>
        <w:t>помпа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трябва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да</w:t>
      </w:r>
      <w:proofErr w:type="spellEnd"/>
      <w:r w:rsidRPr="00EE4861">
        <w:rPr>
          <w:rFonts w:ascii="Sofia Sans" w:eastAsiaTheme="minorHAnsi" w:hAnsi="Sofia Sans" w:cs="Arial"/>
          <w:bCs/>
          <w:sz w:val="22"/>
          <w:szCs w:val="22"/>
        </w:rPr>
        <w:t xml:space="preserve"> </w:t>
      </w:r>
      <w:proofErr w:type="spellStart"/>
      <w:r>
        <w:rPr>
          <w:rFonts w:ascii="Sofia Sans" w:eastAsiaTheme="minorHAnsi" w:hAnsi="Sofia Sans" w:cs="Arial"/>
          <w:bCs/>
          <w:sz w:val="22"/>
          <w:szCs w:val="22"/>
        </w:rPr>
        <w:t>са</w:t>
      </w:r>
      <w:proofErr w:type="spellEnd"/>
      <w:r w:rsidRPr="00EE4861">
        <w:rPr>
          <w:rFonts w:ascii="Sofia Sans" w:eastAsiaTheme="minorHAnsi" w:hAnsi="Sofia Sans" w:cs="Arial"/>
          <w:bCs/>
          <w:sz w:val="22"/>
          <w:szCs w:val="22"/>
        </w:rPr>
        <w:t xml:space="preserve"> </w:t>
      </w:r>
      <w:r>
        <w:rPr>
          <w:rFonts w:ascii="Sofia Sans" w:eastAsiaTheme="minorHAnsi" w:hAnsi="Sofia Sans" w:cs="Arial"/>
          <w:bCs/>
          <w:sz w:val="22"/>
          <w:szCs w:val="22"/>
        </w:rPr>
        <w:t>с</w:t>
      </w:r>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параметри</w:t>
      </w:r>
      <w:proofErr w:type="spellEnd"/>
      <w:r w:rsidRPr="00EE4861">
        <w:rPr>
          <w:rFonts w:ascii="Sofia Sans" w:eastAsiaTheme="minorHAnsi" w:hAnsi="Sofia Sans" w:cs="Arial"/>
          <w:bCs/>
          <w:sz w:val="22"/>
          <w:szCs w:val="22"/>
        </w:rPr>
        <w:t xml:space="preserve"> и </w:t>
      </w:r>
      <w:proofErr w:type="spellStart"/>
      <w:r w:rsidRPr="00EE4861">
        <w:rPr>
          <w:rFonts w:ascii="Sofia Sans" w:eastAsiaTheme="minorHAnsi" w:hAnsi="Sofia Sans" w:cs="Arial"/>
          <w:bCs/>
          <w:sz w:val="22"/>
          <w:szCs w:val="22"/>
        </w:rPr>
        <w:t>комплектов</w:t>
      </w:r>
      <w:r>
        <w:rPr>
          <w:rFonts w:ascii="Sofia Sans" w:eastAsiaTheme="minorHAnsi" w:hAnsi="Sofia Sans" w:cs="Arial"/>
          <w:bCs/>
          <w:sz w:val="22"/>
          <w:szCs w:val="22"/>
        </w:rPr>
        <w:t>ка</w:t>
      </w:r>
      <w:proofErr w:type="spellEnd"/>
      <w:r>
        <w:rPr>
          <w:rFonts w:ascii="Sofia Sans" w:eastAsiaTheme="minorHAnsi" w:hAnsi="Sofia Sans" w:cs="Arial"/>
          <w:bCs/>
          <w:sz w:val="22"/>
          <w:szCs w:val="22"/>
        </w:rPr>
        <w:t>,</w:t>
      </w:r>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както</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следва</w:t>
      </w:r>
      <w:proofErr w:type="spellEnd"/>
      <w:r w:rsidRPr="00EE4861">
        <w:rPr>
          <w:rFonts w:ascii="Sofia Sans" w:eastAsiaTheme="minorHAnsi" w:hAnsi="Sofia Sans" w:cs="Arial"/>
          <w:bCs/>
          <w:sz w:val="22"/>
          <w:szCs w:val="22"/>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4110"/>
        <w:gridCol w:w="1122"/>
        <w:gridCol w:w="1682"/>
        <w:gridCol w:w="12"/>
        <w:gridCol w:w="2003"/>
      </w:tblGrid>
      <w:tr w:rsidR="00503B81" w:rsidRPr="00A96AC1" w14:paraId="3A45BCAD" w14:textId="77777777" w:rsidTr="00DD6CA6">
        <w:tc>
          <w:tcPr>
            <w:tcW w:w="710" w:type="dxa"/>
            <w:vMerge w:val="restart"/>
            <w:vAlign w:val="center"/>
          </w:tcPr>
          <w:p w14:paraId="6A2CD73D" w14:textId="77777777" w:rsidR="00503B81" w:rsidRPr="00F019FE" w:rsidRDefault="00503B81" w:rsidP="00DD6CA6">
            <w:pPr>
              <w:spacing w:before="120"/>
              <w:ind w:left="-391"/>
              <w:jc w:val="center"/>
              <w:rPr>
                <w:rFonts w:ascii="Sofia Sans" w:hAnsi="Sofia Sans" w:cs="Arial"/>
                <w:sz w:val="22"/>
                <w:szCs w:val="22"/>
              </w:rPr>
            </w:pPr>
            <w:r w:rsidRPr="00F019FE">
              <w:rPr>
                <w:rFonts w:ascii="Sofia Sans" w:hAnsi="Sofia Sans" w:cs="Arial"/>
                <w:sz w:val="22"/>
                <w:szCs w:val="22"/>
              </w:rPr>
              <w:t>№</w:t>
            </w:r>
          </w:p>
        </w:tc>
        <w:tc>
          <w:tcPr>
            <w:tcW w:w="4110" w:type="dxa"/>
            <w:vMerge w:val="restart"/>
            <w:vAlign w:val="center"/>
          </w:tcPr>
          <w:p w14:paraId="554A2A75" w14:textId="77777777" w:rsidR="00503B81" w:rsidRPr="00F019FE" w:rsidRDefault="00503B81" w:rsidP="00DD6CA6">
            <w:pPr>
              <w:spacing w:before="120"/>
              <w:ind w:left="-122"/>
              <w:jc w:val="center"/>
              <w:rPr>
                <w:rFonts w:ascii="Sofia Sans" w:hAnsi="Sofia Sans" w:cs="Arial"/>
                <w:sz w:val="22"/>
                <w:szCs w:val="22"/>
              </w:rPr>
            </w:pPr>
            <w:proofErr w:type="spellStart"/>
            <w:r w:rsidRPr="00F019FE">
              <w:rPr>
                <w:rFonts w:ascii="Sofia Sans" w:hAnsi="Sofia Sans" w:cs="Arial"/>
                <w:sz w:val="22"/>
                <w:szCs w:val="22"/>
              </w:rPr>
              <w:t>Параметър</w:t>
            </w:r>
            <w:proofErr w:type="spellEnd"/>
          </w:p>
        </w:tc>
        <w:tc>
          <w:tcPr>
            <w:tcW w:w="1122" w:type="dxa"/>
            <w:vMerge w:val="restart"/>
            <w:vAlign w:val="center"/>
          </w:tcPr>
          <w:p w14:paraId="194BA88B" w14:textId="77777777" w:rsidR="00503B81" w:rsidRPr="00F019FE" w:rsidRDefault="00503B81" w:rsidP="00DD6CA6">
            <w:pPr>
              <w:jc w:val="center"/>
              <w:rPr>
                <w:rFonts w:ascii="Sofia Sans" w:hAnsi="Sofia Sans" w:cs="Arial"/>
                <w:sz w:val="22"/>
                <w:szCs w:val="22"/>
              </w:rPr>
            </w:pPr>
            <w:proofErr w:type="spellStart"/>
            <w:r w:rsidRPr="00F019FE">
              <w:rPr>
                <w:rFonts w:ascii="Sofia Sans" w:hAnsi="Sofia Sans" w:cs="Arial"/>
                <w:sz w:val="22"/>
                <w:szCs w:val="22"/>
              </w:rPr>
              <w:t>Мерна</w:t>
            </w:r>
            <w:proofErr w:type="spellEnd"/>
          </w:p>
          <w:p w14:paraId="068D8E67" w14:textId="77777777" w:rsidR="00503B81" w:rsidRPr="00F019FE" w:rsidRDefault="00503B81" w:rsidP="00DD6CA6">
            <w:pPr>
              <w:spacing w:before="120"/>
              <w:jc w:val="center"/>
              <w:rPr>
                <w:rFonts w:ascii="Sofia Sans" w:hAnsi="Sofia Sans" w:cs="Arial"/>
                <w:sz w:val="22"/>
                <w:szCs w:val="22"/>
                <w:lang w:val="en-US"/>
              </w:rPr>
            </w:pPr>
            <w:proofErr w:type="spellStart"/>
            <w:r w:rsidRPr="00F019FE">
              <w:rPr>
                <w:rFonts w:ascii="Sofia Sans" w:hAnsi="Sofia Sans" w:cs="Arial"/>
                <w:sz w:val="22"/>
                <w:szCs w:val="22"/>
              </w:rPr>
              <w:t>единица</w:t>
            </w:r>
            <w:proofErr w:type="spellEnd"/>
          </w:p>
        </w:tc>
        <w:tc>
          <w:tcPr>
            <w:tcW w:w="3697" w:type="dxa"/>
            <w:gridSpan w:val="3"/>
          </w:tcPr>
          <w:p w14:paraId="7F9CB7D7" w14:textId="77777777" w:rsidR="00503B81" w:rsidRPr="00F019FE" w:rsidRDefault="00503B81" w:rsidP="00DD6CA6">
            <w:pPr>
              <w:spacing w:before="120"/>
              <w:jc w:val="center"/>
              <w:rPr>
                <w:rFonts w:ascii="Sofia Sans" w:hAnsi="Sofia Sans" w:cs="Arial"/>
                <w:sz w:val="22"/>
                <w:szCs w:val="22"/>
              </w:rPr>
            </w:pPr>
            <w:proofErr w:type="spellStart"/>
            <w:r w:rsidRPr="00F019FE">
              <w:rPr>
                <w:rFonts w:ascii="Sofia Sans" w:hAnsi="Sofia Sans" w:cs="Arial"/>
                <w:sz w:val="22"/>
                <w:szCs w:val="22"/>
              </w:rPr>
              <w:t>Стойност</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включително</w:t>
            </w:r>
            <w:proofErr w:type="spellEnd"/>
          </w:p>
        </w:tc>
      </w:tr>
      <w:tr w:rsidR="00503B81" w:rsidRPr="00A96AC1" w14:paraId="337E8E58" w14:textId="77777777" w:rsidTr="00DD6CA6">
        <w:trPr>
          <w:trHeight w:val="191"/>
        </w:trPr>
        <w:tc>
          <w:tcPr>
            <w:tcW w:w="710" w:type="dxa"/>
            <w:vMerge/>
          </w:tcPr>
          <w:p w14:paraId="2063FF35" w14:textId="77777777" w:rsidR="00503B81" w:rsidRPr="00F019FE" w:rsidRDefault="00503B81" w:rsidP="00DD6CA6">
            <w:pPr>
              <w:spacing w:before="120"/>
              <w:jc w:val="center"/>
              <w:rPr>
                <w:rFonts w:ascii="Sofia Sans" w:hAnsi="Sofia Sans" w:cs="Arial"/>
                <w:sz w:val="22"/>
                <w:szCs w:val="22"/>
                <w:lang w:val="en-US"/>
              </w:rPr>
            </w:pPr>
          </w:p>
        </w:tc>
        <w:tc>
          <w:tcPr>
            <w:tcW w:w="4110" w:type="dxa"/>
            <w:vMerge/>
          </w:tcPr>
          <w:p w14:paraId="37425D3C" w14:textId="77777777" w:rsidR="00503B81" w:rsidRPr="00F019FE" w:rsidRDefault="00503B81" w:rsidP="00DD6CA6">
            <w:pPr>
              <w:spacing w:before="120"/>
              <w:ind w:left="-122"/>
              <w:jc w:val="center"/>
              <w:rPr>
                <w:rFonts w:ascii="Sofia Sans" w:hAnsi="Sofia Sans" w:cs="Arial"/>
                <w:sz w:val="22"/>
                <w:szCs w:val="22"/>
              </w:rPr>
            </w:pPr>
          </w:p>
        </w:tc>
        <w:tc>
          <w:tcPr>
            <w:tcW w:w="1122" w:type="dxa"/>
            <w:vMerge/>
          </w:tcPr>
          <w:p w14:paraId="07FF9D7E" w14:textId="77777777" w:rsidR="00503B81" w:rsidRPr="00F019FE" w:rsidRDefault="00503B81" w:rsidP="00DD6CA6">
            <w:pPr>
              <w:spacing w:before="120"/>
              <w:jc w:val="center"/>
              <w:rPr>
                <w:rFonts w:ascii="Sofia Sans" w:hAnsi="Sofia Sans" w:cs="Arial"/>
                <w:sz w:val="22"/>
                <w:szCs w:val="22"/>
                <w:lang w:val="en-US"/>
              </w:rPr>
            </w:pPr>
          </w:p>
        </w:tc>
        <w:tc>
          <w:tcPr>
            <w:tcW w:w="1682" w:type="dxa"/>
          </w:tcPr>
          <w:p w14:paraId="7449A451"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min</w:t>
            </w:r>
          </w:p>
        </w:tc>
        <w:tc>
          <w:tcPr>
            <w:tcW w:w="2015" w:type="dxa"/>
            <w:gridSpan w:val="2"/>
          </w:tcPr>
          <w:p w14:paraId="4831A472"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lang w:val="en-US"/>
              </w:rPr>
              <w:t>max</w:t>
            </w:r>
          </w:p>
        </w:tc>
      </w:tr>
      <w:tr w:rsidR="00503B81" w:rsidRPr="00A96AC1" w14:paraId="2296C074" w14:textId="77777777" w:rsidTr="00DD6CA6">
        <w:trPr>
          <w:trHeight w:val="239"/>
        </w:trPr>
        <w:tc>
          <w:tcPr>
            <w:tcW w:w="710" w:type="dxa"/>
          </w:tcPr>
          <w:p w14:paraId="19279326" w14:textId="77777777" w:rsidR="00503B81" w:rsidRPr="00F019FE" w:rsidRDefault="00503B81" w:rsidP="00DD6CA6">
            <w:pPr>
              <w:spacing w:before="120"/>
              <w:jc w:val="center"/>
              <w:rPr>
                <w:rFonts w:ascii="Sofia Sans" w:hAnsi="Sofia Sans" w:cs="Arial"/>
                <w:b/>
                <w:sz w:val="22"/>
                <w:szCs w:val="22"/>
              </w:rPr>
            </w:pPr>
            <w:r w:rsidRPr="00F019FE">
              <w:rPr>
                <w:rFonts w:ascii="Sofia Sans" w:hAnsi="Sofia Sans" w:cs="Arial"/>
                <w:b/>
                <w:sz w:val="22"/>
                <w:szCs w:val="22"/>
              </w:rPr>
              <w:t>I.</w:t>
            </w:r>
          </w:p>
        </w:tc>
        <w:tc>
          <w:tcPr>
            <w:tcW w:w="4110" w:type="dxa"/>
          </w:tcPr>
          <w:p w14:paraId="1E44CFBB" w14:textId="77777777" w:rsidR="00503B81" w:rsidRPr="00F019FE" w:rsidRDefault="00503B81" w:rsidP="00DD6CA6">
            <w:pPr>
              <w:spacing w:before="120"/>
              <w:rPr>
                <w:rFonts w:ascii="Sofia Sans" w:hAnsi="Sofia Sans" w:cs="Arial"/>
                <w:b/>
                <w:sz w:val="22"/>
                <w:szCs w:val="22"/>
              </w:rPr>
            </w:pPr>
            <w:proofErr w:type="spellStart"/>
            <w:r w:rsidRPr="00F019FE">
              <w:rPr>
                <w:rFonts w:ascii="Sofia Sans" w:hAnsi="Sofia Sans" w:cs="Arial"/>
                <w:b/>
                <w:sz w:val="22"/>
                <w:szCs w:val="22"/>
              </w:rPr>
              <w:t>Хидробластер</w:t>
            </w:r>
            <w:proofErr w:type="spellEnd"/>
          </w:p>
        </w:tc>
        <w:tc>
          <w:tcPr>
            <w:tcW w:w="1122" w:type="dxa"/>
          </w:tcPr>
          <w:p w14:paraId="50E1F1E1" w14:textId="77777777" w:rsidR="00503B81" w:rsidRPr="00F019FE" w:rsidRDefault="00503B81" w:rsidP="00DD6CA6">
            <w:pPr>
              <w:spacing w:before="120"/>
              <w:jc w:val="center"/>
              <w:rPr>
                <w:rFonts w:ascii="Sofia Sans" w:hAnsi="Sofia Sans" w:cs="Arial"/>
                <w:b/>
                <w:sz w:val="22"/>
                <w:szCs w:val="22"/>
                <w:lang w:val="en-US"/>
              </w:rPr>
            </w:pPr>
          </w:p>
        </w:tc>
        <w:tc>
          <w:tcPr>
            <w:tcW w:w="1682" w:type="dxa"/>
          </w:tcPr>
          <w:p w14:paraId="07092061" w14:textId="77777777" w:rsidR="00503B81" w:rsidRPr="00F019FE" w:rsidRDefault="00503B81" w:rsidP="00DD6CA6">
            <w:pPr>
              <w:spacing w:before="120"/>
              <w:jc w:val="center"/>
              <w:rPr>
                <w:rFonts w:ascii="Sofia Sans" w:hAnsi="Sofia Sans" w:cs="Arial"/>
                <w:b/>
                <w:sz w:val="22"/>
                <w:szCs w:val="22"/>
                <w:lang w:val="en-US"/>
              </w:rPr>
            </w:pPr>
          </w:p>
        </w:tc>
        <w:tc>
          <w:tcPr>
            <w:tcW w:w="2015" w:type="dxa"/>
            <w:gridSpan w:val="2"/>
          </w:tcPr>
          <w:p w14:paraId="042BE256" w14:textId="77777777" w:rsidR="00503B81" w:rsidRPr="00F019FE" w:rsidRDefault="00503B81" w:rsidP="00DD6CA6">
            <w:pPr>
              <w:spacing w:before="120"/>
              <w:jc w:val="center"/>
              <w:rPr>
                <w:rFonts w:ascii="Sofia Sans" w:hAnsi="Sofia Sans" w:cs="Arial"/>
                <w:b/>
                <w:sz w:val="22"/>
                <w:szCs w:val="22"/>
                <w:lang w:val="en-US"/>
              </w:rPr>
            </w:pPr>
          </w:p>
        </w:tc>
      </w:tr>
      <w:tr w:rsidR="00503B81" w:rsidRPr="00A96AC1" w14:paraId="62BD6AA6" w14:textId="77777777" w:rsidTr="00DD6CA6">
        <w:tc>
          <w:tcPr>
            <w:tcW w:w="710" w:type="dxa"/>
          </w:tcPr>
          <w:p w14:paraId="0C61F95C"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1.</w:t>
            </w:r>
          </w:p>
        </w:tc>
        <w:tc>
          <w:tcPr>
            <w:tcW w:w="4110" w:type="dxa"/>
          </w:tcPr>
          <w:p w14:paraId="25A80262" w14:textId="77777777" w:rsidR="00503B81" w:rsidRPr="00F019FE" w:rsidRDefault="00503B81" w:rsidP="00DD6CA6">
            <w:pPr>
              <w:spacing w:before="120"/>
              <w:rPr>
                <w:rFonts w:ascii="Sofia Sans" w:hAnsi="Sofia Sans" w:cs="Arial"/>
                <w:sz w:val="22"/>
                <w:szCs w:val="22"/>
              </w:rPr>
            </w:pPr>
            <w:proofErr w:type="spellStart"/>
            <w:r w:rsidRPr="00F019FE">
              <w:rPr>
                <w:rFonts w:ascii="Sofia Sans" w:hAnsi="Sofia Sans" w:cs="Arial"/>
                <w:sz w:val="22"/>
                <w:szCs w:val="22"/>
              </w:rPr>
              <w:t>Работно</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налягане</w:t>
            </w:r>
            <w:proofErr w:type="spellEnd"/>
          </w:p>
        </w:tc>
        <w:tc>
          <w:tcPr>
            <w:tcW w:w="1122" w:type="dxa"/>
          </w:tcPr>
          <w:p w14:paraId="397039C7"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bar</w:t>
            </w:r>
          </w:p>
        </w:tc>
        <w:tc>
          <w:tcPr>
            <w:tcW w:w="1682" w:type="dxa"/>
          </w:tcPr>
          <w:p w14:paraId="21654868"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340</w:t>
            </w:r>
          </w:p>
        </w:tc>
        <w:tc>
          <w:tcPr>
            <w:tcW w:w="2015" w:type="dxa"/>
            <w:gridSpan w:val="2"/>
          </w:tcPr>
          <w:p w14:paraId="459791B3"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lang w:val="en-US"/>
              </w:rPr>
              <w:t>-</w:t>
            </w:r>
          </w:p>
        </w:tc>
      </w:tr>
      <w:tr w:rsidR="00503B81" w:rsidRPr="00A96AC1" w14:paraId="73D35185" w14:textId="77777777" w:rsidTr="00DD6CA6">
        <w:tc>
          <w:tcPr>
            <w:tcW w:w="710" w:type="dxa"/>
          </w:tcPr>
          <w:p w14:paraId="17B14E5B"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2.</w:t>
            </w:r>
          </w:p>
        </w:tc>
        <w:tc>
          <w:tcPr>
            <w:tcW w:w="4110" w:type="dxa"/>
          </w:tcPr>
          <w:p w14:paraId="0817A9B1" w14:textId="77777777" w:rsidR="00503B81" w:rsidRPr="00F019FE" w:rsidRDefault="00503B81" w:rsidP="00DD6CA6">
            <w:pPr>
              <w:spacing w:before="120"/>
              <w:rPr>
                <w:rFonts w:ascii="Sofia Sans" w:hAnsi="Sofia Sans" w:cs="Arial"/>
                <w:sz w:val="22"/>
                <w:szCs w:val="22"/>
              </w:rPr>
            </w:pPr>
            <w:proofErr w:type="spellStart"/>
            <w:r>
              <w:rPr>
                <w:rFonts w:ascii="Sofia Sans" w:hAnsi="Sofia Sans" w:cs="Arial"/>
                <w:sz w:val="22"/>
                <w:szCs w:val="22"/>
              </w:rPr>
              <w:t>Максимален</w:t>
            </w:r>
            <w:proofErr w:type="spellEnd"/>
            <w:r>
              <w:rPr>
                <w:rFonts w:ascii="Sofia Sans" w:hAnsi="Sofia Sans" w:cs="Arial"/>
                <w:sz w:val="22"/>
                <w:szCs w:val="22"/>
              </w:rPr>
              <w:t xml:space="preserve"> </w:t>
            </w:r>
            <w:proofErr w:type="spellStart"/>
            <w:r>
              <w:rPr>
                <w:rFonts w:ascii="Sofia Sans" w:hAnsi="Sofia Sans" w:cs="Arial"/>
                <w:sz w:val="22"/>
                <w:szCs w:val="22"/>
              </w:rPr>
              <w:t>д</w:t>
            </w:r>
            <w:r w:rsidRPr="00F019FE">
              <w:rPr>
                <w:rFonts w:ascii="Sofia Sans" w:hAnsi="Sofia Sans" w:cs="Arial"/>
                <w:sz w:val="22"/>
                <w:szCs w:val="22"/>
              </w:rPr>
              <w:t>ебит</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на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водата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за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бластиране</w:t>
            </w:r>
            <w:proofErr w:type="spellEnd"/>
          </w:p>
        </w:tc>
        <w:tc>
          <w:tcPr>
            <w:tcW w:w="1122" w:type="dxa"/>
          </w:tcPr>
          <w:p w14:paraId="0ED59A5C"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lang w:val="en-US"/>
              </w:rPr>
              <w:t>l/h</w:t>
            </w:r>
          </w:p>
        </w:tc>
        <w:tc>
          <w:tcPr>
            <w:tcW w:w="1682" w:type="dxa"/>
          </w:tcPr>
          <w:p w14:paraId="338F7199"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1</w:t>
            </w:r>
            <w:r>
              <w:rPr>
                <w:rFonts w:ascii="Sofia Sans" w:hAnsi="Sofia Sans" w:cs="Arial"/>
                <w:sz w:val="22"/>
                <w:szCs w:val="22"/>
              </w:rPr>
              <w:t>2</w:t>
            </w:r>
            <w:r w:rsidRPr="00F019FE">
              <w:rPr>
                <w:rFonts w:ascii="Sofia Sans" w:hAnsi="Sofia Sans" w:cs="Arial"/>
                <w:sz w:val="22"/>
                <w:szCs w:val="22"/>
              </w:rPr>
              <w:t>00</w:t>
            </w:r>
          </w:p>
        </w:tc>
        <w:tc>
          <w:tcPr>
            <w:tcW w:w="2015" w:type="dxa"/>
            <w:gridSpan w:val="2"/>
          </w:tcPr>
          <w:p w14:paraId="2105BA93"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1500</w:t>
            </w:r>
          </w:p>
        </w:tc>
      </w:tr>
      <w:tr w:rsidR="00503B81" w:rsidRPr="00A96AC1" w14:paraId="35D7E3CC" w14:textId="77777777" w:rsidTr="00DD6CA6">
        <w:tc>
          <w:tcPr>
            <w:tcW w:w="710" w:type="dxa"/>
          </w:tcPr>
          <w:p w14:paraId="0CEB5D65"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3.</w:t>
            </w:r>
          </w:p>
        </w:tc>
        <w:tc>
          <w:tcPr>
            <w:tcW w:w="4110" w:type="dxa"/>
          </w:tcPr>
          <w:p w14:paraId="3C6AABC1" w14:textId="77777777" w:rsidR="00503B81" w:rsidRPr="00F019FE" w:rsidRDefault="00503B81" w:rsidP="00DD6CA6">
            <w:pPr>
              <w:spacing w:before="120"/>
              <w:rPr>
                <w:rFonts w:ascii="Sofia Sans" w:hAnsi="Sofia Sans" w:cs="Arial"/>
                <w:sz w:val="22"/>
                <w:szCs w:val="22"/>
              </w:rPr>
            </w:pPr>
            <w:proofErr w:type="spellStart"/>
            <w:r w:rsidRPr="00F019FE">
              <w:rPr>
                <w:rFonts w:ascii="Sofia Sans" w:hAnsi="Sofia Sans" w:cs="Arial"/>
                <w:sz w:val="22"/>
                <w:szCs w:val="22"/>
              </w:rPr>
              <w:t>Бензинов</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двигател</w:t>
            </w:r>
            <w:proofErr w:type="spellEnd"/>
            <w:r w:rsidRPr="00F019FE">
              <w:rPr>
                <w:rFonts w:ascii="Sofia Sans" w:hAnsi="Sofia Sans" w:cs="Arial"/>
                <w:sz w:val="22"/>
                <w:szCs w:val="22"/>
                <w:lang w:val="ru-RU"/>
              </w:rPr>
              <w:t xml:space="preserve">, </w:t>
            </w:r>
            <w:proofErr w:type="spellStart"/>
            <w:r w:rsidRPr="00F019FE">
              <w:rPr>
                <w:rFonts w:ascii="Sofia Sans" w:hAnsi="Sofia Sans" w:cs="Arial"/>
                <w:sz w:val="22"/>
                <w:szCs w:val="22"/>
              </w:rPr>
              <w:t>двуцилиндров</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четиритактов</w:t>
            </w:r>
            <w:proofErr w:type="spellEnd"/>
            <w:r w:rsidRPr="00F019FE">
              <w:rPr>
                <w:rFonts w:ascii="Sofia Sans" w:hAnsi="Sofia Sans" w:cs="Arial"/>
                <w:sz w:val="22"/>
                <w:szCs w:val="22"/>
              </w:rPr>
              <w:t xml:space="preserve"> </w:t>
            </w:r>
          </w:p>
        </w:tc>
        <w:tc>
          <w:tcPr>
            <w:tcW w:w="1122" w:type="dxa"/>
          </w:tcPr>
          <w:p w14:paraId="634BF090"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lang w:val="en-US"/>
              </w:rPr>
              <w:t>kW</w:t>
            </w:r>
          </w:p>
        </w:tc>
        <w:tc>
          <w:tcPr>
            <w:tcW w:w="1682" w:type="dxa"/>
          </w:tcPr>
          <w:p w14:paraId="7358C244"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lang w:val="en-US"/>
              </w:rPr>
              <w:t>15</w:t>
            </w:r>
          </w:p>
        </w:tc>
        <w:tc>
          <w:tcPr>
            <w:tcW w:w="2015" w:type="dxa"/>
            <w:gridSpan w:val="2"/>
          </w:tcPr>
          <w:p w14:paraId="2F219182"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lang w:val="en-US"/>
              </w:rPr>
              <w:t>20</w:t>
            </w:r>
          </w:p>
        </w:tc>
      </w:tr>
      <w:tr w:rsidR="00503B81" w:rsidRPr="00A96AC1" w14:paraId="51B1AD73" w14:textId="77777777" w:rsidTr="00DD6CA6">
        <w:trPr>
          <w:trHeight w:val="203"/>
        </w:trPr>
        <w:tc>
          <w:tcPr>
            <w:tcW w:w="710" w:type="dxa"/>
          </w:tcPr>
          <w:p w14:paraId="364ACC19"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rPr>
              <w:t>4</w:t>
            </w:r>
            <w:r w:rsidRPr="00F019FE">
              <w:rPr>
                <w:rFonts w:ascii="Sofia Sans" w:hAnsi="Sofia Sans" w:cs="Arial"/>
                <w:sz w:val="22"/>
                <w:szCs w:val="22"/>
                <w:lang w:val="en-US"/>
              </w:rPr>
              <w:t>.</w:t>
            </w:r>
          </w:p>
        </w:tc>
        <w:tc>
          <w:tcPr>
            <w:tcW w:w="4110" w:type="dxa"/>
          </w:tcPr>
          <w:p w14:paraId="6E849D64" w14:textId="77777777" w:rsidR="00503B81" w:rsidRPr="00F019FE" w:rsidRDefault="00503B81" w:rsidP="00DD6CA6">
            <w:pPr>
              <w:spacing w:before="120"/>
              <w:rPr>
                <w:rFonts w:ascii="Sofia Sans" w:hAnsi="Sofia Sans" w:cs="Arial"/>
                <w:sz w:val="22"/>
                <w:szCs w:val="22"/>
              </w:rPr>
            </w:pPr>
            <w:proofErr w:type="spellStart"/>
            <w:r w:rsidRPr="00F019FE">
              <w:rPr>
                <w:rFonts w:ascii="Sofia Sans" w:hAnsi="Sofia Sans" w:cs="Arial"/>
                <w:sz w:val="22"/>
                <w:szCs w:val="22"/>
              </w:rPr>
              <w:t>Резервоар</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за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гориво</w:t>
            </w:r>
            <w:proofErr w:type="spellEnd"/>
          </w:p>
        </w:tc>
        <w:tc>
          <w:tcPr>
            <w:tcW w:w="1122" w:type="dxa"/>
          </w:tcPr>
          <w:p w14:paraId="7096FC03"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lang w:val="en-US"/>
              </w:rPr>
              <w:t>l</w:t>
            </w:r>
          </w:p>
        </w:tc>
        <w:tc>
          <w:tcPr>
            <w:tcW w:w="1682" w:type="dxa"/>
          </w:tcPr>
          <w:p w14:paraId="6B4EF480"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rPr>
              <w:t>18</w:t>
            </w:r>
          </w:p>
        </w:tc>
        <w:tc>
          <w:tcPr>
            <w:tcW w:w="2015" w:type="dxa"/>
            <w:gridSpan w:val="2"/>
          </w:tcPr>
          <w:p w14:paraId="4F06C49D"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30</w:t>
            </w:r>
          </w:p>
        </w:tc>
      </w:tr>
      <w:tr w:rsidR="00503B81" w:rsidRPr="00A96AC1" w14:paraId="7A16C4C7" w14:textId="77777777" w:rsidTr="00DD6CA6">
        <w:tc>
          <w:tcPr>
            <w:tcW w:w="710" w:type="dxa"/>
          </w:tcPr>
          <w:p w14:paraId="2857FCA1"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5.</w:t>
            </w:r>
          </w:p>
        </w:tc>
        <w:tc>
          <w:tcPr>
            <w:tcW w:w="4110" w:type="dxa"/>
          </w:tcPr>
          <w:p w14:paraId="52837CE3" w14:textId="77777777" w:rsidR="00503B81" w:rsidRPr="00F019FE" w:rsidRDefault="00503B81" w:rsidP="00DD6CA6">
            <w:pPr>
              <w:spacing w:before="120"/>
              <w:rPr>
                <w:rFonts w:ascii="Sofia Sans" w:hAnsi="Sofia Sans" w:cs="Arial"/>
                <w:sz w:val="22"/>
                <w:szCs w:val="22"/>
              </w:rPr>
            </w:pPr>
            <w:proofErr w:type="spellStart"/>
            <w:r w:rsidRPr="00F019FE">
              <w:rPr>
                <w:rFonts w:ascii="Sofia Sans" w:hAnsi="Sofia Sans" w:cs="Arial"/>
                <w:sz w:val="22"/>
                <w:szCs w:val="22"/>
              </w:rPr>
              <w:t>Габарити</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на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хидробластера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LxWxH</w:t>
            </w:r>
            <w:proofErr w:type="spellEnd"/>
            <w:r w:rsidRPr="00F019FE">
              <w:rPr>
                <w:rFonts w:ascii="Sofia Sans" w:hAnsi="Sofia Sans" w:cs="Arial"/>
                <w:sz w:val="22"/>
                <w:szCs w:val="22"/>
              </w:rPr>
              <w:t>)</w:t>
            </w:r>
          </w:p>
        </w:tc>
        <w:tc>
          <w:tcPr>
            <w:tcW w:w="1122" w:type="dxa"/>
          </w:tcPr>
          <w:p w14:paraId="195AE67C"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lang w:val="en-US"/>
              </w:rPr>
              <w:t>mm</w:t>
            </w:r>
          </w:p>
        </w:tc>
        <w:tc>
          <w:tcPr>
            <w:tcW w:w="1682" w:type="dxa"/>
          </w:tcPr>
          <w:p w14:paraId="4F48EA9A"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lang w:val="en-US"/>
              </w:rPr>
              <w:t>-</w:t>
            </w:r>
          </w:p>
        </w:tc>
        <w:tc>
          <w:tcPr>
            <w:tcW w:w="2015" w:type="dxa"/>
            <w:gridSpan w:val="2"/>
          </w:tcPr>
          <w:p w14:paraId="3B5D01B1" w14:textId="77777777" w:rsidR="00503B81" w:rsidRPr="00F019FE" w:rsidRDefault="00503B81" w:rsidP="00DD6CA6">
            <w:pPr>
              <w:spacing w:before="120"/>
              <w:jc w:val="center"/>
              <w:rPr>
                <w:rFonts w:ascii="Sofia Sans" w:hAnsi="Sofia Sans" w:cs="Arial"/>
                <w:sz w:val="22"/>
                <w:szCs w:val="22"/>
                <w:lang w:val="en-US"/>
              </w:rPr>
            </w:pPr>
            <w:r>
              <w:rPr>
                <w:rFonts w:ascii="Sofia Sans" w:hAnsi="Sofia Sans" w:cs="Arial"/>
                <w:sz w:val="22"/>
                <w:szCs w:val="22"/>
              </w:rPr>
              <w:t>1000</w:t>
            </w:r>
            <w:r w:rsidRPr="00F019FE">
              <w:rPr>
                <w:rFonts w:ascii="Sofia Sans" w:hAnsi="Sofia Sans" w:cs="Arial"/>
                <w:sz w:val="22"/>
                <w:szCs w:val="22"/>
                <w:lang w:val="en-US"/>
              </w:rPr>
              <w:t>x900x1</w:t>
            </w:r>
            <w:r w:rsidRPr="00F019FE">
              <w:rPr>
                <w:rFonts w:ascii="Sofia Sans" w:hAnsi="Sofia Sans" w:cs="Arial"/>
                <w:sz w:val="22"/>
                <w:szCs w:val="22"/>
              </w:rPr>
              <w:t>1</w:t>
            </w:r>
            <w:r w:rsidRPr="00F019FE">
              <w:rPr>
                <w:rFonts w:ascii="Sofia Sans" w:hAnsi="Sofia Sans" w:cs="Arial"/>
                <w:sz w:val="22"/>
                <w:szCs w:val="22"/>
                <w:lang w:val="en-US"/>
              </w:rPr>
              <w:t>00</w:t>
            </w:r>
          </w:p>
        </w:tc>
      </w:tr>
      <w:tr w:rsidR="00503B81" w:rsidRPr="00A96AC1" w14:paraId="0FB15085" w14:textId="77777777" w:rsidTr="00DD6CA6">
        <w:tc>
          <w:tcPr>
            <w:tcW w:w="710" w:type="dxa"/>
          </w:tcPr>
          <w:p w14:paraId="5688128F"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lang w:val="en-US"/>
              </w:rPr>
              <w:t>6.</w:t>
            </w:r>
          </w:p>
        </w:tc>
        <w:tc>
          <w:tcPr>
            <w:tcW w:w="4110" w:type="dxa"/>
          </w:tcPr>
          <w:p w14:paraId="3D3CD2FD" w14:textId="77777777" w:rsidR="00503B81" w:rsidRPr="00F019FE" w:rsidRDefault="00503B81" w:rsidP="00DD6CA6">
            <w:pPr>
              <w:spacing w:before="120"/>
              <w:rPr>
                <w:rFonts w:ascii="Sofia Sans" w:hAnsi="Sofia Sans" w:cs="Arial"/>
                <w:sz w:val="22"/>
                <w:szCs w:val="22"/>
              </w:rPr>
            </w:pPr>
            <w:proofErr w:type="spellStart"/>
            <w:r w:rsidRPr="00F019FE">
              <w:rPr>
                <w:rFonts w:ascii="Sofia Sans" w:hAnsi="Sofia Sans" w:cs="Arial"/>
                <w:sz w:val="22"/>
                <w:szCs w:val="22"/>
              </w:rPr>
              <w:t>Тегло</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нето</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на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хидробластера</w:t>
            </w:r>
            <w:proofErr w:type="spellEnd"/>
            <w:r>
              <w:rPr>
                <w:rFonts w:ascii="Sofia Sans" w:hAnsi="Sofia Sans" w:cs="Arial"/>
                <w:sz w:val="22"/>
                <w:szCs w:val="22"/>
              </w:rPr>
              <w:t xml:space="preserve"> (</w:t>
            </w:r>
            <w:proofErr w:type="spellStart"/>
            <w:r>
              <w:rPr>
                <w:rFonts w:ascii="Sofia Sans" w:hAnsi="Sofia Sans" w:cs="Arial"/>
                <w:sz w:val="22"/>
                <w:szCs w:val="22"/>
              </w:rPr>
              <w:t>без</w:t>
            </w:r>
            <w:proofErr w:type="spellEnd"/>
            <w:r>
              <w:rPr>
                <w:rFonts w:ascii="Sofia Sans" w:hAnsi="Sofia Sans" w:cs="Arial"/>
                <w:sz w:val="22"/>
                <w:szCs w:val="22"/>
              </w:rPr>
              <w:t xml:space="preserve"> </w:t>
            </w:r>
            <w:proofErr w:type="spellStart"/>
            <w:r>
              <w:rPr>
                <w:rFonts w:ascii="Sofia Sans" w:hAnsi="Sofia Sans" w:cs="Arial"/>
                <w:sz w:val="22"/>
                <w:szCs w:val="22"/>
              </w:rPr>
              <w:t>аксесоари</w:t>
            </w:r>
            <w:proofErr w:type="spellEnd"/>
            <w:r>
              <w:rPr>
                <w:rFonts w:ascii="Sofia Sans" w:hAnsi="Sofia Sans" w:cs="Arial"/>
                <w:sz w:val="22"/>
                <w:szCs w:val="22"/>
              </w:rPr>
              <w:t>)</w:t>
            </w:r>
          </w:p>
        </w:tc>
        <w:tc>
          <w:tcPr>
            <w:tcW w:w="1122" w:type="dxa"/>
          </w:tcPr>
          <w:p w14:paraId="617701FC"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lang w:val="en-US"/>
              </w:rPr>
              <w:t>kg</w:t>
            </w:r>
          </w:p>
        </w:tc>
        <w:tc>
          <w:tcPr>
            <w:tcW w:w="1682" w:type="dxa"/>
          </w:tcPr>
          <w:p w14:paraId="2D9404BA"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lang w:val="en-US"/>
              </w:rPr>
              <w:t>80</w:t>
            </w:r>
          </w:p>
        </w:tc>
        <w:tc>
          <w:tcPr>
            <w:tcW w:w="2015" w:type="dxa"/>
            <w:gridSpan w:val="2"/>
          </w:tcPr>
          <w:p w14:paraId="228627CB"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lang w:val="en-US"/>
              </w:rPr>
              <w:t>1</w:t>
            </w:r>
            <w:r w:rsidRPr="00F019FE">
              <w:rPr>
                <w:rFonts w:ascii="Sofia Sans" w:hAnsi="Sofia Sans" w:cs="Arial"/>
                <w:sz w:val="22"/>
                <w:szCs w:val="22"/>
              </w:rPr>
              <w:t>35</w:t>
            </w:r>
          </w:p>
        </w:tc>
      </w:tr>
      <w:tr w:rsidR="00503B81" w:rsidRPr="00A96AC1" w14:paraId="1EDDA4CA" w14:textId="77777777" w:rsidTr="00DD6CA6">
        <w:tc>
          <w:tcPr>
            <w:tcW w:w="710" w:type="dxa"/>
            <w:vAlign w:val="center"/>
          </w:tcPr>
          <w:p w14:paraId="206AB385"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lang w:val="en-US"/>
              </w:rPr>
              <w:t>7</w:t>
            </w:r>
            <w:r w:rsidRPr="00F019FE">
              <w:rPr>
                <w:rFonts w:ascii="Sofia Sans" w:hAnsi="Sofia Sans" w:cs="Arial"/>
                <w:sz w:val="22"/>
                <w:szCs w:val="22"/>
              </w:rPr>
              <w:t>.</w:t>
            </w:r>
          </w:p>
        </w:tc>
        <w:tc>
          <w:tcPr>
            <w:tcW w:w="4110" w:type="dxa"/>
          </w:tcPr>
          <w:p w14:paraId="3875A772" w14:textId="77777777" w:rsidR="00503B81" w:rsidRPr="00F019FE" w:rsidRDefault="00503B81" w:rsidP="00DD6CA6">
            <w:pPr>
              <w:spacing w:before="120"/>
              <w:rPr>
                <w:rFonts w:ascii="Sofia Sans" w:hAnsi="Sofia Sans" w:cs="Arial"/>
                <w:sz w:val="22"/>
                <w:szCs w:val="22"/>
              </w:rPr>
            </w:pPr>
            <w:proofErr w:type="spellStart"/>
            <w:r w:rsidRPr="00F019FE">
              <w:rPr>
                <w:rFonts w:ascii="Sofia Sans" w:hAnsi="Sofia Sans" w:cs="Arial"/>
                <w:sz w:val="22"/>
                <w:szCs w:val="22"/>
              </w:rPr>
              <w:t>Шланг</w:t>
            </w:r>
            <w:proofErr w:type="spellEnd"/>
            <w:r w:rsidRPr="00F019FE">
              <w:rPr>
                <w:rFonts w:ascii="Sofia Sans" w:hAnsi="Sofia Sans" w:cs="Arial"/>
                <w:sz w:val="22"/>
                <w:szCs w:val="22"/>
                <w:lang w:val="ru-RU"/>
              </w:rPr>
              <w:t xml:space="preserve">, </w:t>
            </w:r>
            <w:r w:rsidRPr="00F019FE">
              <w:rPr>
                <w:rFonts w:ascii="Sofia Sans" w:hAnsi="Sofia Sans" w:cs="Arial"/>
                <w:sz w:val="22"/>
                <w:szCs w:val="22"/>
              </w:rPr>
              <w:t xml:space="preserve">с </w:t>
            </w:r>
            <w:proofErr w:type="spellStart"/>
            <w:r w:rsidRPr="00F019FE">
              <w:rPr>
                <w:rFonts w:ascii="Sofia Sans" w:hAnsi="Sofia Sans" w:cs="Arial"/>
                <w:sz w:val="22"/>
                <w:szCs w:val="22"/>
              </w:rPr>
              <w:t>връзки</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за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присъединяване</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към</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машината</w:t>
            </w:r>
            <w:proofErr w:type="spellEnd"/>
            <w:r w:rsidRPr="00F019FE">
              <w:rPr>
                <w:rFonts w:ascii="Sofia Sans" w:hAnsi="Sofia Sans" w:cs="Arial"/>
                <w:sz w:val="22"/>
                <w:szCs w:val="22"/>
              </w:rPr>
              <w:t xml:space="preserve"> и </w:t>
            </w:r>
            <w:proofErr w:type="spellStart"/>
            <w:r w:rsidRPr="00F019FE">
              <w:rPr>
                <w:rFonts w:ascii="Sofia Sans" w:hAnsi="Sofia Sans" w:cs="Arial"/>
                <w:sz w:val="22"/>
                <w:szCs w:val="22"/>
              </w:rPr>
              <w:t>към</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дюзите</w:t>
            </w:r>
            <w:proofErr w:type="spellEnd"/>
          </w:p>
        </w:tc>
        <w:tc>
          <w:tcPr>
            <w:tcW w:w="1122" w:type="dxa"/>
          </w:tcPr>
          <w:p w14:paraId="14A587C0"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m</w:t>
            </w:r>
          </w:p>
        </w:tc>
        <w:tc>
          <w:tcPr>
            <w:tcW w:w="1694" w:type="dxa"/>
            <w:gridSpan w:val="2"/>
          </w:tcPr>
          <w:p w14:paraId="2D55813B"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10</w:t>
            </w:r>
          </w:p>
        </w:tc>
        <w:tc>
          <w:tcPr>
            <w:tcW w:w="2003" w:type="dxa"/>
          </w:tcPr>
          <w:p w14:paraId="444B7BEA"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w:t>
            </w:r>
          </w:p>
        </w:tc>
      </w:tr>
      <w:tr w:rsidR="00503B81" w:rsidRPr="00A96AC1" w14:paraId="480CD4DC" w14:textId="77777777" w:rsidTr="00DD6CA6">
        <w:tc>
          <w:tcPr>
            <w:tcW w:w="710" w:type="dxa"/>
            <w:vAlign w:val="center"/>
          </w:tcPr>
          <w:p w14:paraId="380798A0"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lang w:val="en-US"/>
              </w:rPr>
              <w:t>8.</w:t>
            </w:r>
          </w:p>
        </w:tc>
        <w:tc>
          <w:tcPr>
            <w:tcW w:w="4110" w:type="dxa"/>
          </w:tcPr>
          <w:p w14:paraId="1676F14B" w14:textId="77777777" w:rsidR="00503B81" w:rsidRPr="00F019FE" w:rsidRDefault="00503B81" w:rsidP="00DD6CA6">
            <w:pPr>
              <w:spacing w:before="120"/>
              <w:rPr>
                <w:rFonts w:ascii="Sofia Sans" w:hAnsi="Sofia Sans" w:cs="Arial"/>
                <w:sz w:val="22"/>
                <w:szCs w:val="22"/>
              </w:rPr>
            </w:pPr>
            <w:proofErr w:type="spellStart"/>
            <w:r w:rsidRPr="00F019FE">
              <w:rPr>
                <w:rFonts w:ascii="Sofia Sans" w:hAnsi="Sofia Sans" w:cs="Arial"/>
                <w:sz w:val="22"/>
                <w:szCs w:val="22"/>
              </w:rPr>
              <w:t>Пистолет</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за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високо</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налягане</w:t>
            </w:r>
            <w:proofErr w:type="spellEnd"/>
            <w:r w:rsidRPr="00F019FE">
              <w:rPr>
                <w:rFonts w:ascii="Sofia Sans" w:hAnsi="Sofia Sans" w:cs="Arial"/>
                <w:sz w:val="22"/>
                <w:szCs w:val="22"/>
              </w:rPr>
              <w:t xml:space="preserve"> </w:t>
            </w:r>
          </w:p>
        </w:tc>
        <w:tc>
          <w:tcPr>
            <w:tcW w:w="1122" w:type="dxa"/>
          </w:tcPr>
          <w:p w14:paraId="6C138271" w14:textId="77777777" w:rsidR="00503B81" w:rsidRPr="00F019FE" w:rsidRDefault="00503B81" w:rsidP="00DD6CA6">
            <w:pPr>
              <w:spacing w:before="120"/>
              <w:jc w:val="center"/>
              <w:rPr>
                <w:rFonts w:ascii="Sofia Sans" w:hAnsi="Sofia Sans" w:cs="Arial"/>
                <w:sz w:val="22"/>
                <w:szCs w:val="22"/>
              </w:rPr>
            </w:pPr>
            <w:proofErr w:type="spellStart"/>
            <w:r w:rsidRPr="00F019FE">
              <w:rPr>
                <w:rFonts w:ascii="Sofia Sans" w:hAnsi="Sofia Sans" w:cs="Arial"/>
                <w:sz w:val="22"/>
                <w:szCs w:val="22"/>
              </w:rPr>
              <w:t>бр</w:t>
            </w:r>
            <w:proofErr w:type="spellEnd"/>
            <w:r w:rsidRPr="00F019FE">
              <w:rPr>
                <w:rFonts w:ascii="Sofia Sans" w:hAnsi="Sofia Sans" w:cs="Arial"/>
                <w:sz w:val="22"/>
                <w:szCs w:val="22"/>
              </w:rPr>
              <w:t>.</w:t>
            </w:r>
          </w:p>
        </w:tc>
        <w:tc>
          <w:tcPr>
            <w:tcW w:w="1694" w:type="dxa"/>
            <w:gridSpan w:val="2"/>
          </w:tcPr>
          <w:p w14:paraId="43800BBB"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1</w:t>
            </w:r>
          </w:p>
        </w:tc>
        <w:tc>
          <w:tcPr>
            <w:tcW w:w="2003" w:type="dxa"/>
          </w:tcPr>
          <w:p w14:paraId="224EE751"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w:t>
            </w:r>
          </w:p>
        </w:tc>
      </w:tr>
      <w:tr w:rsidR="00503B81" w:rsidRPr="00A96AC1" w14:paraId="7568F8C5" w14:textId="77777777" w:rsidTr="00DD6CA6">
        <w:tc>
          <w:tcPr>
            <w:tcW w:w="710" w:type="dxa"/>
            <w:vAlign w:val="center"/>
          </w:tcPr>
          <w:p w14:paraId="2F4ECBDF"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lang w:val="en-US"/>
              </w:rPr>
              <w:t>9.</w:t>
            </w:r>
          </w:p>
        </w:tc>
        <w:tc>
          <w:tcPr>
            <w:tcW w:w="4110" w:type="dxa"/>
          </w:tcPr>
          <w:p w14:paraId="7CEFFC94" w14:textId="77777777" w:rsidR="00503B81" w:rsidRPr="00F019FE" w:rsidRDefault="00503B81" w:rsidP="00DD6CA6">
            <w:pPr>
              <w:spacing w:before="120"/>
              <w:rPr>
                <w:rFonts w:ascii="Sofia Sans" w:hAnsi="Sofia Sans" w:cs="Arial"/>
                <w:sz w:val="22"/>
                <w:szCs w:val="22"/>
                <w:lang w:val="en-US"/>
              </w:rPr>
            </w:pPr>
            <w:proofErr w:type="spellStart"/>
            <w:r w:rsidRPr="00F019FE">
              <w:rPr>
                <w:rFonts w:ascii="Sofia Sans" w:hAnsi="Sofia Sans" w:cs="Arial"/>
                <w:sz w:val="22"/>
                <w:szCs w:val="22"/>
              </w:rPr>
              <w:t>Плоска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дюза</w:t>
            </w:r>
            <w:proofErr w:type="spellEnd"/>
            <w:r w:rsidRPr="00F019FE">
              <w:rPr>
                <w:rFonts w:ascii="Sofia Sans" w:hAnsi="Sofia Sans" w:cs="Arial"/>
                <w:sz w:val="22"/>
                <w:szCs w:val="22"/>
              </w:rPr>
              <w:t xml:space="preserve"> </w:t>
            </w:r>
          </w:p>
        </w:tc>
        <w:tc>
          <w:tcPr>
            <w:tcW w:w="1122" w:type="dxa"/>
          </w:tcPr>
          <w:p w14:paraId="1DB9C06A" w14:textId="77777777" w:rsidR="00503B81" w:rsidRPr="00F019FE" w:rsidRDefault="00503B81" w:rsidP="00DD6CA6">
            <w:pPr>
              <w:spacing w:before="120"/>
              <w:jc w:val="center"/>
              <w:rPr>
                <w:rFonts w:ascii="Sofia Sans" w:hAnsi="Sofia Sans" w:cs="Arial"/>
                <w:sz w:val="22"/>
                <w:szCs w:val="22"/>
              </w:rPr>
            </w:pPr>
            <w:proofErr w:type="spellStart"/>
            <w:r w:rsidRPr="00F019FE">
              <w:rPr>
                <w:rFonts w:ascii="Sofia Sans" w:hAnsi="Sofia Sans" w:cs="Arial"/>
                <w:sz w:val="22"/>
                <w:szCs w:val="22"/>
              </w:rPr>
              <w:t>бр</w:t>
            </w:r>
            <w:proofErr w:type="spellEnd"/>
            <w:r w:rsidRPr="00F019FE">
              <w:rPr>
                <w:rFonts w:ascii="Sofia Sans" w:hAnsi="Sofia Sans" w:cs="Arial"/>
                <w:sz w:val="22"/>
                <w:szCs w:val="22"/>
              </w:rPr>
              <w:t>.</w:t>
            </w:r>
          </w:p>
        </w:tc>
        <w:tc>
          <w:tcPr>
            <w:tcW w:w="1694" w:type="dxa"/>
            <w:gridSpan w:val="2"/>
          </w:tcPr>
          <w:p w14:paraId="7A1765B7"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1</w:t>
            </w:r>
          </w:p>
        </w:tc>
        <w:tc>
          <w:tcPr>
            <w:tcW w:w="2003" w:type="dxa"/>
          </w:tcPr>
          <w:p w14:paraId="6EA61B0F"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w:t>
            </w:r>
          </w:p>
        </w:tc>
      </w:tr>
      <w:tr w:rsidR="00503B81" w:rsidRPr="00A96AC1" w14:paraId="77A8E7A8" w14:textId="77777777" w:rsidTr="00DD6CA6">
        <w:tc>
          <w:tcPr>
            <w:tcW w:w="710" w:type="dxa"/>
            <w:vAlign w:val="center"/>
          </w:tcPr>
          <w:p w14:paraId="571C942D"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lang w:val="en-US"/>
              </w:rPr>
              <w:t>10.</w:t>
            </w:r>
          </w:p>
        </w:tc>
        <w:tc>
          <w:tcPr>
            <w:tcW w:w="4110" w:type="dxa"/>
          </w:tcPr>
          <w:p w14:paraId="7E6D70DD" w14:textId="77777777" w:rsidR="00503B81" w:rsidRPr="00F019FE" w:rsidRDefault="00503B81" w:rsidP="00DD6CA6">
            <w:pPr>
              <w:spacing w:before="120"/>
              <w:rPr>
                <w:rFonts w:ascii="Sofia Sans" w:hAnsi="Sofia Sans" w:cs="Arial"/>
                <w:sz w:val="22"/>
                <w:szCs w:val="22"/>
                <w:lang w:val="en-US"/>
              </w:rPr>
            </w:pPr>
            <w:proofErr w:type="spellStart"/>
            <w:r w:rsidRPr="00F019FE">
              <w:rPr>
                <w:rFonts w:ascii="Sofia Sans" w:hAnsi="Sofia Sans" w:cs="Arial"/>
                <w:sz w:val="22"/>
                <w:szCs w:val="22"/>
              </w:rPr>
              <w:t>Точкова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дюза</w:t>
            </w:r>
            <w:proofErr w:type="spellEnd"/>
            <w:r w:rsidRPr="00F019FE">
              <w:rPr>
                <w:rFonts w:ascii="Sofia Sans" w:hAnsi="Sofia Sans" w:cs="Arial"/>
                <w:sz w:val="22"/>
                <w:szCs w:val="22"/>
              </w:rPr>
              <w:t xml:space="preserve"> </w:t>
            </w:r>
          </w:p>
        </w:tc>
        <w:tc>
          <w:tcPr>
            <w:tcW w:w="1122" w:type="dxa"/>
          </w:tcPr>
          <w:p w14:paraId="478FCB6A" w14:textId="77777777" w:rsidR="00503B81" w:rsidRPr="00F019FE" w:rsidRDefault="00503B81" w:rsidP="00DD6CA6">
            <w:pPr>
              <w:spacing w:before="120"/>
              <w:jc w:val="center"/>
              <w:rPr>
                <w:rFonts w:ascii="Sofia Sans" w:hAnsi="Sofia Sans" w:cs="Arial"/>
                <w:sz w:val="22"/>
                <w:szCs w:val="22"/>
              </w:rPr>
            </w:pPr>
            <w:proofErr w:type="spellStart"/>
            <w:r w:rsidRPr="00F019FE">
              <w:rPr>
                <w:rFonts w:ascii="Sofia Sans" w:hAnsi="Sofia Sans" w:cs="Arial"/>
                <w:sz w:val="22"/>
                <w:szCs w:val="22"/>
              </w:rPr>
              <w:t>бр</w:t>
            </w:r>
            <w:proofErr w:type="spellEnd"/>
            <w:r w:rsidRPr="00F019FE">
              <w:rPr>
                <w:rFonts w:ascii="Sofia Sans" w:hAnsi="Sofia Sans" w:cs="Arial"/>
                <w:sz w:val="22"/>
                <w:szCs w:val="22"/>
              </w:rPr>
              <w:t>.</w:t>
            </w:r>
          </w:p>
        </w:tc>
        <w:tc>
          <w:tcPr>
            <w:tcW w:w="1694" w:type="dxa"/>
            <w:gridSpan w:val="2"/>
          </w:tcPr>
          <w:p w14:paraId="727B8888"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1</w:t>
            </w:r>
          </w:p>
        </w:tc>
        <w:tc>
          <w:tcPr>
            <w:tcW w:w="2003" w:type="dxa"/>
          </w:tcPr>
          <w:p w14:paraId="0831C03F"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w:t>
            </w:r>
          </w:p>
        </w:tc>
      </w:tr>
      <w:tr w:rsidR="00503B81" w:rsidRPr="00A96AC1" w14:paraId="0A009ADE" w14:textId="77777777" w:rsidTr="00DD6CA6">
        <w:tc>
          <w:tcPr>
            <w:tcW w:w="710" w:type="dxa"/>
            <w:vAlign w:val="center"/>
          </w:tcPr>
          <w:p w14:paraId="25CC0FC5"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lang w:val="en-US"/>
              </w:rPr>
              <w:t>11.</w:t>
            </w:r>
          </w:p>
        </w:tc>
        <w:tc>
          <w:tcPr>
            <w:tcW w:w="4110" w:type="dxa"/>
          </w:tcPr>
          <w:p w14:paraId="2085B63C" w14:textId="77777777" w:rsidR="00503B81" w:rsidRPr="00F019FE" w:rsidRDefault="00503B81" w:rsidP="00DD6CA6">
            <w:pPr>
              <w:spacing w:before="120"/>
              <w:rPr>
                <w:rFonts w:ascii="Sofia Sans" w:hAnsi="Sofia Sans" w:cs="Arial"/>
                <w:sz w:val="22"/>
                <w:szCs w:val="22"/>
                <w:lang w:val="en-US"/>
              </w:rPr>
            </w:pPr>
            <w:proofErr w:type="spellStart"/>
            <w:r w:rsidRPr="00F019FE">
              <w:rPr>
                <w:rFonts w:ascii="Sofia Sans" w:hAnsi="Sofia Sans" w:cs="Arial"/>
                <w:sz w:val="22"/>
                <w:szCs w:val="22"/>
              </w:rPr>
              <w:t>Роторна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дюза</w:t>
            </w:r>
            <w:proofErr w:type="spellEnd"/>
            <w:r w:rsidRPr="00F019FE">
              <w:rPr>
                <w:rFonts w:ascii="Sofia Sans" w:hAnsi="Sofia Sans" w:cs="Arial"/>
                <w:sz w:val="22"/>
                <w:szCs w:val="22"/>
              </w:rPr>
              <w:t xml:space="preserve"> </w:t>
            </w:r>
          </w:p>
        </w:tc>
        <w:tc>
          <w:tcPr>
            <w:tcW w:w="1122" w:type="dxa"/>
          </w:tcPr>
          <w:p w14:paraId="44ACE214" w14:textId="77777777" w:rsidR="00503B81" w:rsidRPr="00F019FE" w:rsidRDefault="00503B81" w:rsidP="00DD6CA6">
            <w:pPr>
              <w:spacing w:before="120"/>
              <w:jc w:val="center"/>
              <w:rPr>
                <w:rFonts w:ascii="Sofia Sans" w:hAnsi="Sofia Sans" w:cs="Arial"/>
                <w:sz w:val="22"/>
                <w:szCs w:val="22"/>
              </w:rPr>
            </w:pPr>
            <w:proofErr w:type="spellStart"/>
            <w:r w:rsidRPr="00F019FE">
              <w:rPr>
                <w:rFonts w:ascii="Sofia Sans" w:hAnsi="Sofia Sans" w:cs="Arial"/>
                <w:sz w:val="22"/>
                <w:szCs w:val="22"/>
              </w:rPr>
              <w:t>бр</w:t>
            </w:r>
            <w:proofErr w:type="spellEnd"/>
            <w:r w:rsidRPr="00F019FE">
              <w:rPr>
                <w:rFonts w:ascii="Sofia Sans" w:hAnsi="Sofia Sans" w:cs="Arial"/>
                <w:sz w:val="22"/>
                <w:szCs w:val="22"/>
              </w:rPr>
              <w:t>.</w:t>
            </w:r>
          </w:p>
        </w:tc>
        <w:tc>
          <w:tcPr>
            <w:tcW w:w="1694" w:type="dxa"/>
            <w:gridSpan w:val="2"/>
          </w:tcPr>
          <w:p w14:paraId="376A01A4"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1</w:t>
            </w:r>
          </w:p>
        </w:tc>
        <w:tc>
          <w:tcPr>
            <w:tcW w:w="2003" w:type="dxa"/>
          </w:tcPr>
          <w:p w14:paraId="78CDCB63"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w:t>
            </w:r>
          </w:p>
        </w:tc>
      </w:tr>
      <w:tr w:rsidR="00503B81" w:rsidRPr="00A96AC1" w14:paraId="44BEA420" w14:textId="77777777" w:rsidTr="00DD6CA6">
        <w:tc>
          <w:tcPr>
            <w:tcW w:w="710" w:type="dxa"/>
            <w:vAlign w:val="center"/>
          </w:tcPr>
          <w:p w14:paraId="5441DA8A" w14:textId="77777777" w:rsidR="00503B81" w:rsidRPr="00916CF8" w:rsidRDefault="00503B81" w:rsidP="00DD6CA6">
            <w:pPr>
              <w:spacing w:before="120"/>
              <w:jc w:val="center"/>
              <w:rPr>
                <w:rFonts w:ascii="Sofia Sans" w:hAnsi="Sofia Sans" w:cs="Arial"/>
                <w:sz w:val="22"/>
                <w:szCs w:val="22"/>
              </w:rPr>
            </w:pPr>
            <w:r>
              <w:rPr>
                <w:rFonts w:ascii="Sofia Sans" w:hAnsi="Sofia Sans" w:cs="Arial"/>
                <w:sz w:val="22"/>
                <w:szCs w:val="22"/>
              </w:rPr>
              <w:lastRenderedPageBreak/>
              <w:t>12.</w:t>
            </w:r>
          </w:p>
        </w:tc>
        <w:tc>
          <w:tcPr>
            <w:tcW w:w="4110" w:type="dxa"/>
          </w:tcPr>
          <w:p w14:paraId="7D69BA31" w14:textId="77777777" w:rsidR="00503B81" w:rsidRPr="00F019FE" w:rsidRDefault="00503B81" w:rsidP="00DD6CA6">
            <w:pPr>
              <w:spacing w:before="120"/>
              <w:rPr>
                <w:rFonts w:ascii="Sofia Sans" w:hAnsi="Sofia Sans" w:cs="Arial"/>
                <w:sz w:val="22"/>
                <w:szCs w:val="22"/>
              </w:rPr>
            </w:pPr>
            <w:proofErr w:type="spellStart"/>
            <w:r>
              <w:rPr>
                <w:rFonts w:ascii="Sofia Sans" w:hAnsi="Sofia Sans" w:cs="Arial"/>
                <w:sz w:val="22"/>
                <w:szCs w:val="22"/>
              </w:rPr>
              <w:t>Предпазен</w:t>
            </w:r>
            <w:proofErr w:type="spellEnd"/>
            <w:r>
              <w:rPr>
                <w:rFonts w:ascii="Sofia Sans" w:hAnsi="Sofia Sans" w:cs="Arial"/>
                <w:sz w:val="22"/>
                <w:szCs w:val="22"/>
              </w:rPr>
              <w:t xml:space="preserve"> </w:t>
            </w:r>
            <w:proofErr w:type="spellStart"/>
            <w:r>
              <w:rPr>
                <w:rFonts w:ascii="Sofia Sans" w:hAnsi="Sofia Sans" w:cs="Arial"/>
                <w:sz w:val="22"/>
                <w:szCs w:val="22"/>
              </w:rPr>
              <w:t>клапан</w:t>
            </w:r>
            <w:proofErr w:type="spellEnd"/>
          </w:p>
        </w:tc>
        <w:tc>
          <w:tcPr>
            <w:tcW w:w="4819" w:type="dxa"/>
            <w:gridSpan w:val="4"/>
          </w:tcPr>
          <w:p w14:paraId="5C18F6BD" w14:textId="77777777" w:rsidR="00503B81" w:rsidRPr="00F019FE" w:rsidRDefault="00503B81" w:rsidP="00DD6CA6">
            <w:pPr>
              <w:spacing w:before="120"/>
              <w:jc w:val="center"/>
              <w:rPr>
                <w:rFonts w:ascii="Sofia Sans" w:hAnsi="Sofia Sans" w:cs="Arial"/>
                <w:sz w:val="22"/>
                <w:szCs w:val="22"/>
              </w:rPr>
            </w:pPr>
            <w:proofErr w:type="spellStart"/>
            <w:r>
              <w:rPr>
                <w:rFonts w:ascii="Sofia Sans" w:hAnsi="Sofia Sans" w:cs="Arial"/>
                <w:sz w:val="22"/>
                <w:szCs w:val="22"/>
              </w:rPr>
              <w:t>да</w:t>
            </w:r>
            <w:proofErr w:type="spellEnd"/>
          </w:p>
        </w:tc>
      </w:tr>
      <w:tr w:rsidR="00503B81" w:rsidRPr="00A96AC1" w14:paraId="198D1573" w14:textId="77777777" w:rsidTr="00DD6CA6">
        <w:tc>
          <w:tcPr>
            <w:tcW w:w="710" w:type="dxa"/>
            <w:vAlign w:val="center"/>
          </w:tcPr>
          <w:p w14:paraId="60AB35F1" w14:textId="77777777" w:rsidR="00503B81" w:rsidRPr="00F019FE" w:rsidRDefault="00503B81" w:rsidP="00DD6CA6">
            <w:pPr>
              <w:spacing w:before="120"/>
              <w:jc w:val="center"/>
              <w:rPr>
                <w:rFonts w:ascii="Sofia Sans" w:hAnsi="Sofia Sans" w:cs="Arial"/>
                <w:b/>
                <w:sz w:val="22"/>
                <w:szCs w:val="22"/>
              </w:rPr>
            </w:pPr>
            <w:r w:rsidRPr="00F019FE">
              <w:rPr>
                <w:rFonts w:ascii="Sofia Sans" w:hAnsi="Sofia Sans" w:cs="Arial"/>
                <w:b/>
                <w:sz w:val="22"/>
                <w:szCs w:val="22"/>
                <w:lang w:val="en-US"/>
              </w:rPr>
              <w:t>II</w:t>
            </w:r>
            <w:r w:rsidRPr="00F019FE">
              <w:rPr>
                <w:rFonts w:ascii="Sofia Sans" w:hAnsi="Sofia Sans" w:cs="Arial"/>
                <w:b/>
                <w:sz w:val="22"/>
                <w:szCs w:val="22"/>
              </w:rPr>
              <w:t>.</w:t>
            </w:r>
          </w:p>
        </w:tc>
        <w:tc>
          <w:tcPr>
            <w:tcW w:w="8929" w:type="dxa"/>
            <w:gridSpan w:val="5"/>
            <w:vAlign w:val="center"/>
          </w:tcPr>
          <w:p w14:paraId="234141FC" w14:textId="77777777" w:rsidR="00503B81" w:rsidRPr="00F019FE" w:rsidRDefault="00503B81" w:rsidP="00DD6CA6">
            <w:pPr>
              <w:autoSpaceDE w:val="0"/>
              <w:autoSpaceDN w:val="0"/>
              <w:adjustRightInd w:val="0"/>
              <w:rPr>
                <w:rFonts w:ascii="Sofia Sans" w:hAnsi="Sofia Sans" w:cs="Arial"/>
                <w:sz w:val="22"/>
                <w:szCs w:val="22"/>
              </w:rPr>
            </w:pPr>
            <w:proofErr w:type="spellStart"/>
            <w:r w:rsidRPr="00F019FE">
              <w:rPr>
                <w:rFonts w:ascii="Sofia Sans" w:hAnsi="Sofia Sans" w:cs="Arial"/>
                <w:b/>
                <w:sz w:val="22"/>
                <w:szCs w:val="22"/>
              </w:rPr>
              <w:t>Монофазна</w:t>
            </w:r>
            <w:proofErr w:type="spellEnd"/>
            <w:r w:rsidRPr="00F019FE">
              <w:rPr>
                <w:rFonts w:ascii="Sofia Sans" w:hAnsi="Sofia Sans" w:cs="Arial"/>
                <w:b/>
                <w:sz w:val="22"/>
                <w:szCs w:val="22"/>
              </w:rPr>
              <w:t xml:space="preserve"> </w:t>
            </w:r>
            <w:proofErr w:type="spellStart"/>
            <w:r w:rsidRPr="00F019FE">
              <w:rPr>
                <w:rFonts w:ascii="Sofia Sans" w:hAnsi="Sofia Sans" w:cs="Arial"/>
                <w:b/>
                <w:sz w:val="22"/>
                <w:szCs w:val="22"/>
              </w:rPr>
              <w:t>хидрофорна</w:t>
            </w:r>
            <w:proofErr w:type="spellEnd"/>
            <w:r w:rsidRPr="00F019FE">
              <w:rPr>
                <w:rFonts w:ascii="Sofia Sans" w:hAnsi="Sofia Sans" w:cs="Arial"/>
                <w:b/>
                <w:sz w:val="22"/>
                <w:szCs w:val="22"/>
              </w:rPr>
              <w:t xml:space="preserve"> </w:t>
            </w:r>
            <w:proofErr w:type="spellStart"/>
            <w:r w:rsidRPr="00F019FE">
              <w:rPr>
                <w:rFonts w:ascii="Sofia Sans" w:hAnsi="Sofia Sans" w:cs="Arial"/>
                <w:b/>
                <w:sz w:val="22"/>
                <w:szCs w:val="22"/>
              </w:rPr>
              <w:t>помпа</w:t>
            </w:r>
            <w:proofErr w:type="spellEnd"/>
          </w:p>
        </w:tc>
      </w:tr>
      <w:tr w:rsidR="00503B81" w:rsidRPr="00A96AC1" w14:paraId="51400D9B" w14:textId="77777777" w:rsidTr="00DD6CA6">
        <w:tc>
          <w:tcPr>
            <w:tcW w:w="710" w:type="dxa"/>
            <w:vAlign w:val="center"/>
          </w:tcPr>
          <w:p w14:paraId="547C9965"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lang w:val="en-US"/>
              </w:rPr>
              <w:t>1.</w:t>
            </w:r>
          </w:p>
        </w:tc>
        <w:tc>
          <w:tcPr>
            <w:tcW w:w="4110" w:type="dxa"/>
          </w:tcPr>
          <w:p w14:paraId="4B158F82" w14:textId="77777777" w:rsidR="00503B81" w:rsidRPr="00F019FE" w:rsidRDefault="00503B81" w:rsidP="00DD6CA6">
            <w:pPr>
              <w:spacing w:before="120"/>
              <w:rPr>
                <w:rFonts w:ascii="Sofia Sans" w:hAnsi="Sofia Sans" w:cs="Arial"/>
                <w:sz w:val="22"/>
                <w:szCs w:val="22"/>
              </w:rPr>
            </w:pPr>
            <w:proofErr w:type="spellStart"/>
            <w:r w:rsidRPr="00F019FE">
              <w:rPr>
                <w:rFonts w:ascii="Sofia Sans" w:hAnsi="Sofia Sans" w:cs="Arial"/>
                <w:sz w:val="22"/>
                <w:szCs w:val="22"/>
              </w:rPr>
              <w:t>Захранване</w:t>
            </w:r>
            <w:proofErr w:type="spellEnd"/>
            <w:r w:rsidRPr="00F019FE">
              <w:rPr>
                <w:rFonts w:ascii="Sofia Sans" w:hAnsi="Sofia Sans" w:cs="Arial"/>
                <w:sz w:val="22"/>
                <w:szCs w:val="22"/>
              </w:rPr>
              <w:t xml:space="preserve"> - </w:t>
            </w:r>
            <w:proofErr w:type="spellStart"/>
            <w:r w:rsidRPr="00F019FE">
              <w:rPr>
                <w:rFonts w:ascii="Sofia Sans" w:hAnsi="Sofia Sans" w:cs="Arial"/>
                <w:sz w:val="22"/>
                <w:szCs w:val="22"/>
              </w:rPr>
              <w:t>монофазно</w:t>
            </w:r>
            <w:proofErr w:type="spellEnd"/>
          </w:p>
        </w:tc>
        <w:tc>
          <w:tcPr>
            <w:tcW w:w="4819" w:type="dxa"/>
            <w:gridSpan w:val="4"/>
            <w:vAlign w:val="center"/>
          </w:tcPr>
          <w:p w14:paraId="152F4393"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220÷240 V</w:t>
            </w:r>
          </w:p>
        </w:tc>
      </w:tr>
      <w:tr w:rsidR="00503B81" w:rsidRPr="00A96AC1" w14:paraId="07A47A5C" w14:textId="77777777" w:rsidTr="00DD6CA6">
        <w:tc>
          <w:tcPr>
            <w:tcW w:w="710" w:type="dxa"/>
          </w:tcPr>
          <w:p w14:paraId="2156DDC9"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1.</w:t>
            </w:r>
          </w:p>
        </w:tc>
        <w:tc>
          <w:tcPr>
            <w:tcW w:w="4110" w:type="dxa"/>
          </w:tcPr>
          <w:p w14:paraId="1C871FC5" w14:textId="77777777" w:rsidR="00503B81" w:rsidRPr="00F019FE" w:rsidRDefault="00503B81" w:rsidP="00DD6CA6">
            <w:pPr>
              <w:spacing w:before="120"/>
              <w:rPr>
                <w:rFonts w:ascii="Sofia Sans" w:hAnsi="Sofia Sans" w:cs="Arial"/>
                <w:sz w:val="22"/>
                <w:szCs w:val="22"/>
              </w:rPr>
            </w:pPr>
            <w:proofErr w:type="spellStart"/>
            <w:r w:rsidRPr="00F019FE">
              <w:rPr>
                <w:rFonts w:ascii="Sofia Sans" w:hAnsi="Sofia Sans" w:cs="Arial"/>
                <w:sz w:val="22"/>
                <w:szCs w:val="22"/>
              </w:rPr>
              <w:t>Тип</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на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кабелния</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куплунг</w:t>
            </w:r>
            <w:proofErr w:type="spellEnd"/>
          </w:p>
        </w:tc>
        <w:tc>
          <w:tcPr>
            <w:tcW w:w="4819" w:type="dxa"/>
            <w:gridSpan w:val="4"/>
            <w:vAlign w:val="center"/>
          </w:tcPr>
          <w:p w14:paraId="06DA8171" w14:textId="77777777" w:rsidR="00503B81" w:rsidRPr="00F019FE" w:rsidRDefault="00503B81" w:rsidP="00DD6CA6">
            <w:pPr>
              <w:spacing w:before="120"/>
              <w:jc w:val="center"/>
              <w:rPr>
                <w:rFonts w:ascii="Sofia Sans" w:hAnsi="Sofia Sans" w:cs="Arial"/>
                <w:sz w:val="22"/>
                <w:szCs w:val="22"/>
                <w:lang w:val="en-US"/>
              </w:rPr>
            </w:pPr>
            <w:proofErr w:type="spellStart"/>
            <w:r w:rsidRPr="00F019FE">
              <w:rPr>
                <w:rFonts w:ascii="Sofia Sans" w:hAnsi="Sofia Sans" w:cs="Arial"/>
                <w:sz w:val="22"/>
                <w:szCs w:val="22"/>
                <w:lang w:val="en-US"/>
              </w:rPr>
              <w:t>тип</w:t>
            </w:r>
            <w:proofErr w:type="spellEnd"/>
            <w:r w:rsidRPr="00F019FE">
              <w:rPr>
                <w:rFonts w:ascii="Sofia Sans" w:hAnsi="Sofia Sans" w:cs="Arial"/>
                <w:sz w:val="22"/>
                <w:szCs w:val="22"/>
                <w:lang w:val="en-US"/>
              </w:rPr>
              <w:t xml:space="preserve"> SCHUKO</w:t>
            </w:r>
          </w:p>
        </w:tc>
      </w:tr>
      <w:tr w:rsidR="00503B81" w:rsidRPr="00A96AC1" w14:paraId="1FF5B074" w14:textId="77777777" w:rsidTr="00DD6CA6">
        <w:tc>
          <w:tcPr>
            <w:tcW w:w="710" w:type="dxa"/>
          </w:tcPr>
          <w:p w14:paraId="4BF6D8A3"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2.</w:t>
            </w:r>
          </w:p>
        </w:tc>
        <w:tc>
          <w:tcPr>
            <w:tcW w:w="4110" w:type="dxa"/>
          </w:tcPr>
          <w:p w14:paraId="57E1CE6A" w14:textId="77777777" w:rsidR="00503B81" w:rsidRPr="00F019FE" w:rsidRDefault="00503B81" w:rsidP="00DD6CA6">
            <w:pPr>
              <w:spacing w:before="120"/>
              <w:rPr>
                <w:rFonts w:ascii="Sofia Sans" w:hAnsi="Sofia Sans" w:cs="Arial"/>
                <w:sz w:val="22"/>
                <w:szCs w:val="22"/>
              </w:rPr>
            </w:pPr>
            <w:proofErr w:type="spellStart"/>
            <w:r w:rsidRPr="00F019FE">
              <w:rPr>
                <w:rFonts w:ascii="Sofia Sans" w:hAnsi="Sofia Sans" w:cs="Arial"/>
                <w:sz w:val="22"/>
                <w:szCs w:val="22"/>
              </w:rPr>
              <w:t>Корпус</w:t>
            </w:r>
            <w:proofErr w:type="spellEnd"/>
            <w:r w:rsidRPr="00F019FE">
              <w:rPr>
                <w:rFonts w:ascii="Sofia Sans" w:hAnsi="Sofia Sans" w:cs="Arial"/>
                <w:sz w:val="22"/>
                <w:szCs w:val="22"/>
              </w:rPr>
              <w:t xml:space="preserve"> </w:t>
            </w:r>
          </w:p>
        </w:tc>
        <w:tc>
          <w:tcPr>
            <w:tcW w:w="4819" w:type="dxa"/>
            <w:gridSpan w:val="4"/>
            <w:vAlign w:val="center"/>
          </w:tcPr>
          <w:p w14:paraId="0CB89340"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rPr>
              <w:t xml:space="preserve">AISI 304 </w:t>
            </w:r>
            <w:proofErr w:type="spellStart"/>
            <w:r w:rsidRPr="00F019FE">
              <w:rPr>
                <w:rFonts w:ascii="Sofia Sans" w:hAnsi="Sofia Sans" w:cs="Arial"/>
                <w:sz w:val="22"/>
                <w:szCs w:val="22"/>
              </w:rPr>
              <w:t>или</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еквивалент</w:t>
            </w:r>
            <w:proofErr w:type="spellEnd"/>
          </w:p>
        </w:tc>
      </w:tr>
      <w:tr w:rsidR="00503B81" w:rsidRPr="00A96AC1" w14:paraId="4C79C0C9" w14:textId="77777777" w:rsidTr="00DD6CA6">
        <w:tc>
          <w:tcPr>
            <w:tcW w:w="710" w:type="dxa"/>
          </w:tcPr>
          <w:p w14:paraId="2F7F2071"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3.</w:t>
            </w:r>
          </w:p>
        </w:tc>
        <w:tc>
          <w:tcPr>
            <w:tcW w:w="4110" w:type="dxa"/>
          </w:tcPr>
          <w:p w14:paraId="3B0C61C6" w14:textId="77777777" w:rsidR="00503B81" w:rsidRPr="00F019FE" w:rsidRDefault="00503B81" w:rsidP="00DD6CA6">
            <w:pPr>
              <w:spacing w:before="120"/>
              <w:rPr>
                <w:rFonts w:ascii="Sofia Sans" w:hAnsi="Sofia Sans" w:cs="Arial"/>
                <w:sz w:val="22"/>
                <w:szCs w:val="22"/>
              </w:rPr>
            </w:pPr>
            <w:proofErr w:type="spellStart"/>
            <w:r w:rsidRPr="00F019FE">
              <w:rPr>
                <w:rFonts w:ascii="Sofia Sans" w:hAnsi="Sofia Sans" w:cs="Arial"/>
                <w:sz w:val="22"/>
                <w:szCs w:val="22"/>
              </w:rPr>
              <w:t>Мощност</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на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ел</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двигателя</w:t>
            </w:r>
            <w:proofErr w:type="spellEnd"/>
          </w:p>
        </w:tc>
        <w:tc>
          <w:tcPr>
            <w:tcW w:w="1122" w:type="dxa"/>
            <w:vAlign w:val="center"/>
          </w:tcPr>
          <w:p w14:paraId="650FB0C9"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lang w:val="en-US"/>
              </w:rPr>
              <w:t>kW</w:t>
            </w:r>
          </w:p>
        </w:tc>
        <w:tc>
          <w:tcPr>
            <w:tcW w:w="1682" w:type="dxa"/>
            <w:vAlign w:val="center"/>
          </w:tcPr>
          <w:p w14:paraId="25FDF047"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lang w:val="en-US"/>
              </w:rPr>
              <w:t>0,750</w:t>
            </w:r>
          </w:p>
        </w:tc>
        <w:tc>
          <w:tcPr>
            <w:tcW w:w="2015" w:type="dxa"/>
            <w:gridSpan w:val="2"/>
            <w:vAlign w:val="center"/>
          </w:tcPr>
          <w:p w14:paraId="19F7A4CB"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lang w:val="en-US"/>
              </w:rPr>
              <w:t>1,100</w:t>
            </w:r>
          </w:p>
        </w:tc>
      </w:tr>
      <w:tr w:rsidR="00503B81" w:rsidRPr="00A96AC1" w14:paraId="1A35552D" w14:textId="77777777" w:rsidTr="00DD6CA6">
        <w:tc>
          <w:tcPr>
            <w:tcW w:w="710" w:type="dxa"/>
          </w:tcPr>
          <w:p w14:paraId="75E5ABF8"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4</w:t>
            </w:r>
            <w:r w:rsidRPr="00F019FE">
              <w:rPr>
                <w:rFonts w:ascii="Sofia Sans" w:hAnsi="Sofia Sans" w:cs="Arial"/>
                <w:sz w:val="22"/>
                <w:szCs w:val="22"/>
                <w:lang w:val="en-US"/>
              </w:rPr>
              <w:t>.</w:t>
            </w:r>
          </w:p>
        </w:tc>
        <w:tc>
          <w:tcPr>
            <w:tcW w:w="4110" w:type="dxa"/>
          </w:tcPr>
          <w:p w14:paraId="070337D7" w14:textId="77777777" w:rsidR="00503B81" w:rsidRPr="00F019FE" w:rsidRDefault="00503B81" w:rsidP="00DD6CA6">
            <w:pPr>
              <w:spacing w:before="120"/>
              <w:rPr>
                <w:rFonts w:ascii="Sofia Sans" w:hAnsi="Sofia Sans" w:cs="Arial"/>
                <w:sz w:val="22"/>
                <w:szCs w:val="22"/>
              </w:rPr>
            </w:pPr>
            <w:proofErr w:type="spellStart"/>
            <w:r w:rsidRPr="00F019FE">
              <w:rPr>
                <w:rFonts w:ascii="Sofia Sans" w:hAnsi="Sofia Sans" w:cs="Arial"/>
                <w:sz w:val="22"/>
                <w:szCs w:val="22"/>
              </w:rPr>
              <w:t>Номинален</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дебит</w:t>
            </w:r>
            <w:proofErr w:type="spellEnd"/>
          </w:p>
        </w:tc>
        <w:tc>
          <w:tcPr>
            <w:tcW w:w="1122" w:type="dxa"/>
            <w:vAlign w:val="center"/>
          </w:tcPr>
          <w:p w14:paraId="2181F891"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lang w:val="en-US"/>
              </w:rPr>
              <w:t>m</w:t>
            </w:r>
            <w:r w:rsidRPr="00F019FE">
              <w:rPr>
                <w:rFonts w:ascii="Sofia Sans" w:hAnsi="Sofia Sans" w:cs="Arial"/>
                <w:sz w:val="22"/>
                <w:szCs w:val="22"/>
                <w:vertAlign w:val="superscript"/>
                <w:lang w:val="en-US"/>
              </w:rPr>
              <w:t>3</w:t>
            </w:r>
          </w:p>
        </w:tc>
        <w:tc>
          <w:tcPr>
            <w:tcW w:w="1682" w:type="dxa"/>
            <w:vAlign w:val="center"/>
          </w:tcPr>
          <w:p w14:paraId="122994C4"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lang w:val="en-US"/>
              </w:rPr>
              <w:t>3</w:t>
            </w:r>
          </w:p>
        </w:tc>
        <w:tc>
          <w:tcPr>
            <w:tcW w:w="2015" w:type="dxa"/>
            <w:gridSpan w:val="2"/>
            <w:vAlign w:val="center"/>
          </w:tcPr>
          <w:p w14:paraId="603CDE9F" w14:textId="77777777" w:rsidR="00503B81" w:rsidRPr="00F019FE" w:rsidRDefault="00503B81" w:rsidP="00DD6CA6">
            <w:pPr>
              <w:spacing w:before="120"/>
              <w:jc w:val="center"/>
              <w:rPr>
                <w:rFonts w:ascii="Sofia Sans" w:hAnsi="Sofia Sans" w:cs="Arial"/>
                <w:sz w:val="22"/>
                <w:szCs w:val="22"/>
                <w:lang w:val="en-US"/>
              </w:rPr>
            </w:pPr>
            <w:r w:rsidRPr="00F019FE">
              <w:rPr>
                <w:rFonts w:ascii="Sofia Sans" w:hAnsi="Sofia Sans" w:cs="Arial"/>
                <w:sz w:val="22"/>
                <w:szCs w:val="22"/>
                <w:lang w:val="en-US"/>
              </w:rPr>
              <w:t>5</w:t>
            </w:r>
          </w:p>
        </w:tc>
      </w:tr>
      <w:tr w:rsidR="00503B81" w:rsidRPr="00A96AC1" w14:paraId="4EAB1587" w14:textId="77777777" w:rsidTr="00DD6CA6">
        <w:tc>
          <w:tcPr>
            <w:tcW w:w="710" w:type="dxa"/>
          </w:tcPr>
          <w:p w14:paraId="0B1169E8"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5.</w:t>
            </w:r>
          </w:p>
        </w:tc>
        <w:tc>
          <w:tcPr>
            <w:tcW w:w="4110" w:type="dxa"/>
          </w:tcPr>
          <w:p w14:paraId="3618927E" w14:textId="77777777" w:rsidR="00503B81" w:rsidRPr="00F019FE" w:rsidRDefault="00503B81" w:rsidP="00DD6CA6">
            <w:pPr>
              <w:spacing w:before="120"/>
              <w:rPr>
                <w:rFonts w:ascii="Sofia Sans" w:hAnsi="Sofia Sans" w:cs="Arial"/>
                <w:sz w:val="22"/>
                <w:szCs w:val="22"/>
              </w:rPr>
            </w:pPr>
            <w:proofErr w:type="spellStart"/>
            <w:r w:rsidRPr="00F019FE">
              <w:rPr>
                <w:rFonts w:ascii="Sofia Sans" w:hAnsi="Sofia Sans" w:cs="Arial"/>
                <w:sz w:val="22"/>
                <w:szCs w:val="22"/>
              </w:rPr>
              <w:t>Номинален</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напор</w:t>
            </w:r>
            <w:proofErr w:type="spellEnd"/>
          </w:p>
        </w:tc>
        <w:tc>
          <w:tcPr>
            <w:tcW w:w="1122" w:type="dxa"/>
            <w:vAlign w:val="center"/>
          </w:tcPr>
          <w:p w14:paraId="67B8C1DD" w14:textId="77777777" w:rsidR="00503B81" w:rsidRPr="00045B66" w:rsidRDefault="00503B81" w:rsidP="00DD6CA6">
            <w:pPr>
              <w:spacing w:before="120"/>
              <w:jc w:val="center"/>
              <w:rPr>
                <w:rFonts w:ascii="Sofia Sans" w:hAnsi="Sofia Sans" w:cs="Arial"/>
                <w:sz w:val="22"/>
                <w:szCs w:val="22"/>
              </w:rPr>
            </w:pPr>
            <w:r w:rsidRPr="00045B66">
              <w:rPr>
                <w:rFonts w:ascii="Sofia Sans" w:hAnsi="Sofia Sans" w:cs="Arial"/>
                <w:sz w:val="22"/>
                <w:szCs w:val="22"/>
              </w:rPr>
              <w:t>m</w:t>
            </w:r>
          </w:p>
        </w:tc>
        <w:tc>
          <w:tcPr>
            <w:tcW w:w="1682" w:type="dxa"/>
            <w:vAlign w:val="center"/>
          </w:tcPr>
          <w:p w14:paraId="35F2302D" w14:textId="77777777" w:rsidR="00503B81" w:rsidRPr="00045B66" w:rsidRDefault="00503B81" w:rsidP="00DD6CA6">
            <w:pPr>
              <w:spacing w:before="120"/>
              <w:jc w:val="center"/>
              <w:rPr>
                <w:rFonts w:ascii="Sofia Sans" w:hAnsi="Sofia Sans" w:cs="Arial"/>
                <w:sz w:val="22"/>
                <w:szCs w:val="22"/>
              </w:rPr>
            </w:pPr>
            <w:r w:rsidRPr="00045B66">
              <w:rPr>
                <w:rFonts w:ascii="Sofia Sans" w:hAnsi="Sofia Sans" w:cs="Arial"/>
                <w:sz w:val="22"/>
                <w:szCs w:val="22"/>
              </w:rPr>
              <w:t>25</w:t>
            </w:r>
          </w:p>
        </w:tc>
        <w:tc>
          <w:tcPr>
            <w:tcW w:w="2015" w:type="dxa"/>
            <w:gridSpan w:val="2"/>
            <w:vAlign w:val="center"/>
          </w:tcPr>
          <w:p w14:paraId="272EEF9D" w14:textId="77777777" w:rsidR="00503B81" w:rsidRPr="00045B66" w:rsidRDefault="00503B81" w:rsidP="00DD6CA6">
            <w:pPr>
              <w:spacing w:before="120"/>
              <w:jc w:val="center"/>
              <w:rPr>
                <w:rFonts w:ascii="Sofia Sans" w:hAnsi="Sofia Sans" w:cs="Arial"/>
                <w:sz w:val="22"/>
                <w:szCs w:val="22"/>
              </w:rPr>
            </w:pPr>
            <w:r w:rsidRPr="00045B66">
              <w:rPr>
                <w:rFonts w:ascii="Sofia Sans" w:hAnsi="Sofia Sans" w:cs="Arial"/>
                <w:sz w:val="22"/>
                <w:szCs w:val="22"/>
              </w:rPr>
              <w:t>-</w:t>
            </w:r>
          </w:p>
        </w:tc>
      </w:tr>
      <w:tr w:rsidR="00503B81" w:rsidRPr="00A96AC1" w14:paraId="303D1A91" w14:textId="77777777" w:rsidTr="00DD6CA6">
        <w:tc>
          <w:tcPr>
            <w:tcW w:w="710" w:type="dxa"/>
          </w:tcPr>
          <w:p w14:paraId="1465BE6D"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lang w:val="en-US"/>
              </w:rPr>
              <w:t>6.</w:t>
            </w:r>
          </w:p>
        </w:tc>
        <w:tc>
          <w:tcPr>
            <w:tcW w:w="4110" w:type="dxa"/>
          </w:tcPr>
          <w:p w14:paraId="1E472208" w14:textId="77777777" w:rsidR="00503B81" w:rsidRPr="00F019FE" w:rsidRDefault="00503B81" w:rsidP="00DD6CA6">
            <w:pPr>
              <w:spacing w:before="120"/>
              <w:rPr>
                <w:rFonts w:ascii="Sofia Sans" w:hAnsi="Sofia Sans" w:cs="Arial"/>
                <w:sz w:val="22"/>
                <w:szCs w:val="22"/>
              </w:rPr>
            </w:pPr>
            <w:proofErr w:type="spellStart"/>
            <w:r w:rsidRPr="00F019FE">
              <w:rPr>
                <w:rFonts w:ascii="Sofia Sans" w:hAnsi="Sofia Sans" w:cs="Arial"/>
                <w:sz w:val="22"/>
                <w:szCs w:val="22"/>
              </w:rPr>
              <w:t>Дълбочина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на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засмукване</w:t>
            </w:r>
            <w:proofErr w:type="spellEnd"/>
          </w:p>
        </w:tc>
        <w:tc>
          <w:tcPr>
            <w:tcW w:w="1122" w:type="dxa"/>
            <w:vAlign w:val="center"/>
          </w:tcPr>
          <w:p w14:paraId="29F15CDB" w14:textId="77777777" w:rsidR="00503B81" w:rsidRPr="00F019FE" w:rsidRDefault="00503B81" w:rsidP="00DD6CA6">
            <w:pPr>
              <w:spacing w:before="120"/>
              <w:jc w:val="center"/>
              <w:rPr>
                <w:rFonts w:ascii="Sofia Sans" w:hAnsi="Sofia Sans" w:cs="Arial"/>
                <w:sz w:val="22"/>
                <w:szCs w:val="22"/>
              </w:rPr>
            </w:pPr>
            <w:r w:rsidRPr="00045B66">
              <w:rPr>
                <w:rFonts w:ascii="Sofia Sans" w:hAnsi="Sofia Sans" w:cs="Arial"/>
                <w:sz w:val="22"/>
                <w:szCs w:val="22"/>
              </w:rPr>
              <w:t>m</w:t>
            </w:r>
          </w:p>
        </w:tc>
        <w:tc>
          <w:tcPr>
            <w:tcW w:w="1682" w:type="dxa"/>
            <w:vAlign w:val="center"/>
          </w:tcPr>
          <w:p w14:paraId="2B841022" w14:textId="77777777" w:rsidR="00503B81" w:rsidRPr="00F019FE" w:rsidRDefault="00503B81" w:rsidP="00DD6CA6">
            <w:pPr>
              <w:spacing w:before="120"/>
              <w:jc w:val="center"/>
              <w:rPr>
                <w:rFonts w:ascii="Sofia Sans" w:hAnsi="Sofia Sans" w:cs="Arial"/>
                <w:sz w:val="22"/>
                <w:szCs w:val="22"/>
              </w:rPr>
            </w:pPr>
            <w:r>
              <w:rPr>
                <w:rFonts w:ascii="Sofia Sans" w:hAnsi="Sofia Sans" w:cs="Arial"/>
                <w:sz w:val="22"/>
                <w:szCs w:val="22"/>
              </w:rPr>
              <w:t>7,50</w:t>
            </w:r>
          </w:p>
        </w:tc>
        <w:tc>
          <w:tcPr>
            <w:tcW w:w="2015" w:type="dxa"/>
            <w:gridSpan w:val="2"/>
            <w:vAlign w:val="center"/>
          </w:tcPr>
          <w:p w14:paraId="046BA246"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w:t>
            </w:r>
          </w:p>
        </w:tc>
      </w:tr>
      <w:tr w:rsidR="00503B81" w:rsidRPr="00A96AC1" w14:paraId="0BDD624D" w14:textId="77777777" w:rsidTr="00DD6CA6">
        <w:trPr>
          <w:trHeight w:val="49"/>
        </w:trPr>
        <w:tc>
          <w:tcPr>
            <w:tcW w:w="710" w:type="dxa"/>
            <w:vAlign w:val="center"/>
          </w:tcPr>
          <w:p w14:paraId="3330FCED"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lang w:val="en-US"/>
              </w:rPr>
              <w:t>7</w:t>
            </w:r>
            <w:r w:rsidRPr="00F019FE">
              <w:rPr>
                <w:rFonts w:ascii="Sofia Sans" w:hAnsi="Sofia Sans" w:cs="Arial"/>
                <w:sz w:val="22"/>
                <w:szCs w:val="22"/>
              </w:rPr>
              <w:t>.</w:t>
            </w:r>
          </w:p>
        </w:tc>
        <w:tc>
          <w:tcPr>
            <w:tcW w:w="4110" w:type="dxa"/>
          </w:tcPr>
          <w:p w14:paraId="7963D82D" w14:textId="77777777" w:rsidR="00503B81" w:rsidRPr="00F019FE" w:rsidRDefault="00503B81" w:rsidP="00DD6CA6">
            <w:pPr>
              <w:spacing w:before="120"/>
              <w:rPr>
                <w:rFonts w:ascii="Sofia Sans" w:hAnsi="Sofia Sans" w:cs="Arial"/>
                <w:sz w:val="22"/>
                <w:szCs w:val="22"/>
              </w:rPr>
            </w:pPr>
            <w:proofErr w:type="spellStart"/>
            <w:r w:rsidRPr="00F019FE">
              <w:rPr>
                <w:rFonts w:ascii="Sofia Sans" w:hAnsi="Sofia Sans" w:cs="Arial"/>
                <w:sz w:val="22"/>
                <w:szCs w:val="22"/>
              </w:rPr>
              <w:t>Присъединителен</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размер</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на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входа</w:t>
            </w:r>
            <w:proofErr w:type="spellEnd"/>
            <w:r w:rsidRPr="00F019FE">
              <w:rPr>
                <w:rFonts w:ascii="Sofia Sans" w:hAnsi="Sofia Sans" w:cs="Arial"/>
                <w:sz w:val="22"/>
                <w:szCs w:val="22"/>
              </w:rPr>
              <w:t>/</w:t>
            </w:r>
            <w:proofErr w:type="spellStart"/>
            <w:r w:rsidRPr="00F019FE">
              <w:rPr>
                <w:rFonts w:ascii="Sofia Sans" w:hAnsi="Sofia Sans" w:cs="Arial"/>
                <w:sz w:val="22"/>
                <w:szCs w:val="22"/>
              </w:rPr>
              <w:t>изхода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на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системата</w:t>
            </w:r>
            <w:proofErr w:type="spellEnd"/>
          </w:p>
        </w:tc>
        <w:tc>
          <w:tcPr>
            <w:tcW w:w="4819" w:type="dxa"/>
            <w:gridSpan w:val="4"/>
            <w:vAlign w:val="center"/>
          </w:tcPr>
          <w:p w14:paraId="06692C83"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rPr>
              <w:t>1“</w:t>
            </w:r>
          </w:p>
        </w:tc>
      </w:tr>
      <w:tr w:rsidR="00503B81" w:rsidRPr="00A96AC1" w14:paraId="12C2D399" w14:textId="77777777" w:rsidTr="00DD6CA6">
        <w:tc>
          <w:tcPr>
            <w:tcW w:w="710" w:type="dxa"/>
            <w:vAlign w:val="center"/>
          </w:tcPr>
          <w:p w14:paraId="4710ED1A" w14:textId="77777777" w:rsidR="00503B81" w:rsidRPr="00F019FE" w:rsidRDefault="00503B81" w:rsidP="00DD6CA6">
            <w:pPr>
              <w:spacing w:before="120"/>
              <w:jc w:val="center"/>
              <w:rPr>
                <w:rFonts w:ascii="Sofia Sans" w:hAnsi="Sofia Sans" w:cs="Arial"/>
                <w:sz w:val="22"/>
                <w:szCs w:val="22"/>
              </w:rPr>
            </w:pPr>
            <w:r w:rsidRPr="00F019FE">
              <w:rPr>
                <w:rFonts w:ascii="Sofia Sans" w:hAnsi="Sofia Sans" w:cs="Arial"/>
                <w:sz w:val="22"/>
                <w:szCs w:val="22"/>
                <w:lang w:val="en-US"/>
              </w:rPr>
              <w:t>8.</w:t>
            </w:r>
          </w:p>
        </w:tc>
        <w:tc>
          <w:tcPr>
            <w:tcW w:w="4110" w:type="dxa"/>
            <w:vAlign w:val="center"/>
          </w:tcPr>
          <w:p w14:paraId="6F64E312" w14:textId="77777777" w:rsidR="00503B81" w:rsidRPr="00F019FE" w:rsidRDefault="00503B81" w:rsidP="00DD6CA6">
            <w:pPr>
              <w:spacing w:before="120"/>
              <w:rPr>
                <w:rFonts w:ascii="Sofia Sans" w:hAnsi="Sofia Sans" w:cs="Arial"/>
                <w:sz w:val="22"/>
                <w:szCs w:val="22"/>
              </w:rPr>
            </w:pPr>
            <w:proofErr w:type="spellStart"/>
            <w:r w:rsidRPr="00F019FE">
              <w:rPr>
                <w:rFonts w:ascii="Sofia Sans" w:hAnsi="Sofia Sans" w:cs="Arial"/>
                <w:sz w:val="22"/>
                <w:szCs w:val="22"/>
              </w:rPr>
              <w:t>Клас</w:t>
            </w:r>
            <w:proofErr w:type="spellEnd"/>
            <w:r w:rsidRPr="00F019FE">
              <w:rPr>
                <w:rFonts w:ascii="Sofia Sans" w:hAnsi="Sofia Sans" w:cs="Arial"/>
                <w:sz w:val="22"/>
                <w:szCs w:val="22"/>
              </w:rPr>
              <w:t xml:space="preserve"> на </w:t>
            </w:r>
            <w:proofErr w:type="spellStart"/>
            <w:r w:rsidRPr="00F019FE">
              <w:rPr>
                <w:rFonts w:ascii="Sofia Sans" w:hAnsi="Sofia Sans" w:cs="Arial"/>
                <w:sz w:val="22"/>
                <w:szCs w:val="22"/>
              </w:rPr>
              <w:t>защита</w:t>
            </w:r>
            <w:proofErr w:type="spellEnd"/>
          </w:p>
        </w:tc>
        <w:tc>
          <w:tcPr>
            <w:tcW w:w="4819" w:type="dxa"/>
            <w:gridSpan w:val="4"/>
            <w:vAlign w:val="center"/>
          </w:tcPr>
          <w:p w14:paraId="0C682792" w14:textId="77777777" w:rsidR="00503B81" w:rsidRPr="00045B66" w:rsidRDefault="00503B81" w:rsidP="00DD6CA6">
            <w:pPr>
              <w:spacing w:before="120"/>
              <w:jc w:val="center"/>
              <w:rPr>
                <w:rFonts w:ascii="Sofia Sans" w:hAnsi="Sofia Sans" w:cs="Arial"/>
                <w:sz w:val="22"/>
                <w:szCs w:val="22"/>
              </w:rPr>
            </w:pPr>
            <w:r w:rsidRPr="00045B66">
              <w:rPr>
                <w:rFonts w:ascii="Sofia Sans" w:hAnsi="Sofia Sans" w:cs="Arial"/>
                <w:sz w:val="22"/>
                <w:szCs w:val="22"/>
              </w:rPr>
              <w:t>IP44</w:t>
            </w:r>
          </w:p>
        </w:tc>
      </w:tr>
      <w:tr w:rsidR="00503B81" w:rsidRPr="00A96AC1" w14:paraId="4F423C5B" w14:textId="77777777" w:rsidTr="00DD6CA6">
        <w:tc>
          <w:tcPr>
            <w:tcW w:w="710" w:type="dxa"/>
            <w:vAlign w:val="center"/>
          </w:tcPr>
          <w:p w14:paraId="573C59F7" w14:textId="77777777" w:rsidR="00503B81" w:rsidRPr="00F019FE" w:rsidRDefault="00503B81" w:rsidP="00DD6CA6">
            <w:pPr>
              <w:spacing w:before="120"/>
              <w:jc w:val="center"/>
              <w:rPr>
                <w:rFonts w:ascii="Sofia Sans" w:hAnsi="Sofia Sans" w:cs="Arial"/>
                <w:sz w:val="22"/>
                <w:szCs w:val="22"/>
              </w:rPr>
            </w:pPr>
            <w:r w:rsidRPr="00E57BE6">
              <w:rPr>
                <w:rFonts w:ascii="Sofia Sans" w:hAnsi="Sofia Sans" w:cs="Arial"/>
                <w:sz w:val="22"/>
                <w:szCs w:val="22"/>
                <w:lang w:val="en-US"/>
              </w:rPr>
              <w:t>9.</w:t>
            </w:r>
          </w:p>
        </w:tc>
        <w:tc>
          <w:tcPr>
            <w:tcW w:w="4110" w:type="dxa"/>
          </w:tcPr>
          <w:p w14:paraId="41543A36" w14:textId="77777777" w:rsidR="00503B81" w:rsidRPr="00045B66" w:rsidRDefault="00503B81" w:rsidP="00DD6CA6">
            <w:pPr>
              <w:spacing w:before="120"/>
              <w:rPr>
                <w:rFonts w:ascii="Sofia Sans" w:hAnsi="Sofia Sans" w:cs="Arial"/>
                <w:sz w:val="22"/>
                <w:szCs w:val="22"/>
              </w:rPr>
            </w:pPr>
            <w:proofErr w:type="spellStart"/>
            <w:r w:rsidRPr="00045B66">
              <w:rPr>
                <w:rFonts w:ascii="Sofia Sans" w:hAnsi="Sofia Sans" w:cs="Arial"/>
                <w:sz w:val="22"/>
                <w:szCs w:val="22"/>
              </w:rPr>
              <w:t>Изолационен</w:t>
            </w:r>
            <w:proofErr w:type="spellEnd"/>
            <w:r w:rsidRPr="00045B66">
              <w:rPr>
                <w:rFonts w:ascii="Sofia Sans" w:hAnsi="Sofia Sans" w:cs="Arial"/>
                <w:sz w:val="22"/>
                <w:szCs w:val="22"/>
              </w:rPr>
              <w:t xml:space="preserve"> </w:t>
            </w:r>
            <w:proofErr w:type="spellStart"/>
            <w:r w:rsidRPr="00045B66">
              <w:rPr>
                <w:rFonts w:ascii="Sofia Sans" w:hAnsi="Sofia Sans" w:cs="Arial"/>
                <w:sz w:val="22"/>
                <w:szCs w:val="22"/>
              </w:rPr>
              <w:t>клас</w:t>
            </w:r>
            <w:proofErr w:type="spellEnd"/>
          </w:p>
        </w:tc>
        <w:tc>
          <w:tcPr>
            <w:tcW w:w="4819" w:type="dxa"/>
            <w:gridSpan w:val="4"/>
            <w:vAlign w:val="center"/>
          </w:tcPr>
          <w:p w14:paraId="574A0F85" w14:textId="77777777" w:rsidR="00503B81" w:rsidRPr="00045B66" w:rsidRDefault="00503B81" w:rsidP="00DD6CA6">
            <w:pPr>
              <w:spacing w:before="120"/>
              <w:jc w:val="center"/>
              <w:rPr>
                <w:rFonts w:ascii="Sofia Sans" w:hAnsi="Sofia Sans" w:cs="Arial"/>
                <w:sz w:val="22"/>
                <w:szCs w:val="22"/>
              </w:rPr>
            </w:pPr>
            <w:r w:rsidRPr="00045B66">
              <w:rPr>
                <w:rFonts w:ascii="Sofia Sans" w:hAnsi="Sofia Sans" w:cs="Arial"/>
                <w:sz w:val="22"/>
                <w:szCs w:val="22"/>
              </w:rPr>
              <w:t>F</w:t>
            </w:r>
          </w:p>
        </w:tc>
      </w:tr>
      <w:tr w:rsidR="00503B81" w:rsidRPr="00A96AC1" w14:paraId="0672317F" w14:textId="77777777" w:rsidTr="00DD6CA6">
        <w:tc>
          <w:tcPr>
            <w:tcW w:w="710" w:type="dxa"/>
            <w:vAlign w:val="center"/>
          </w:tcPr>
          <w:p w14:paraId="3B123D22" w14:textId="77777777" w:rsidR="00503B81" w:rsidRPr="00F019FE" w:rsidRDefault="00503B81" w:rsidP="00DD6CA6">
            <w:pPr>
              <w:spacing w:before="120"/>
              <w:jc w:val="center"/>
              <w:rPr>
                <w:rFonts w:ascii="Sofia Sans" w:hAnsi="Sofia Sans" w:cs="Arial"/>
                <w:sz w:val="22"/>
                <w:szCs w:val="22"/>
              </w:rPr>
            </w:pPr>
            <w:r>
              <w:rPr>
                <w:rFonts w:ascii="Sofia Sans" w:hAnsi="Sofia Sans" w:cs="Arial"/>
                <w:sz w:val="22"/>
                <w:szCs w:val="22"/>
              </w:rPr>
              <w:t>10.</w:t>
            </w:r>
          </w:p>
        </w:tc>
        <w:tc>
          <w:tcPr>
            <w:tcW w:w="4110" w:type="dxa"/>
          </w:tcPr>
          <w:p w14:paraId="45C02588" w14:textId="77777777" w:rsidR="00503B81" w:rsidRPr="00F019FE" w:rsidRDefault="00503B81" w:rsidP="00DD6CA6">
            <w:pPr>
              <w:spacing w:before="120"/>
              <w:rPr>
                <w:rFonts w:ascii="Sofia Sans" w:hAnsi="Sofia Sans" w:cs="Arial"/>
                <w:sz w:val="22"/>
                <w:szCs w:val="22"/>
              </w:rPr>
            </w:pPr>
            <w:proofErr w:type="spellStart"/>
            <w:r w:rsidRPr="00045B66">
              <w:rPr>
                <w:rFonts w:ascii="Sofia Sans" w:hAnsi="Sofia Sans" w:cs="Arial"/>
                <w:sz w:val="22"/>
                <w:szCs w:val="22"/>
              </w:rPr>
              <w:t>Нетно</w:t>
            </w:r>
            <w:proofErr w:type="spellEnd"/>
            <w:r w:rsidRPr="00045B66">
              <w:rPr>
                <w:rFonts w:ascii="Sofia Sans" w:hAnsi="Sofia Sans" w:cs="Arial"/>
                <w:sz w:val="22"/>
                <w:szCs w:val="22"/>
              </w:rPr>
              <w:t xml:space="preserve"> </w:t>
            </w:r>
            <w:proofErr w:type="spellStart"/>
            <w:r w:rsidRPr="00045B66">
              <w:rPr>
                <w:rFonts w:ascii="Sofia Sans" w:hAnsi="Sofia Sans" w:cs="Arial"/>
                <w:sz w:val="22"/>
                <w:szCs w:val="22"/>
              </w:rPr>
              <w:t>тегло</w:t>
            </w:r>
            <w:proofErr w:type="spellEnd"/>
            <w:r w:rsidRPr="00045B66">
              <w:rPr>
                <w:rFonts w:ascii="Sofia Sans" w:hAnsi="Sofia Sans" w:cs="Arial"/>
                <w:sz w:val="22"/>
                <w:szCs w:val="22"/>
              </w:rPr>
              <w:tab/>
              <w:t xml:space="preserve"> </w:t>
            </w:r>
            <w:proofErr w:type="spellStart"/>
            <w:r w:rsidRPr="00045B66">
              <w:rPr>
                <w:rFonts w:ascii="Sofia Sans" w:hAnsi="Sofia Sans" w:cs="Arial"/>
                <w:sz w:val="22"/>
                <w:szCs w:val="22"/>
              </w:rPr>
              <w:t>на</w:t>
            </w:r>
            <w:proofErr w:type="spellEnd"/>
            <w:r w:rsidRPr="00045B66">
              <w:rPr>
                <w:rFonts w:ascii="Sofia Sans" w:hAnsi="Sofia Sans" w:cs="Arial"/>
                <w:sz w:val="22"/>
                <w:szCs w:val="22"/>
              </w:rPr>
              <w:t xml:space="preserve"> </w:t>
            </w:r>
            <w:proofErr w:type="spellStart"/>
            <w:r w:rsidRPr="00045B66">
              <w:rPr>
                <w:rFonts w:ascii="Sofia Sans" w:hAnsi="Sofia Sans" w:cs="Arial"/>
                <w:sz w:val="22"/>
                <w:szCs w:val="22"/>
              </w:rPr>
              <w:t>помпения</w:t>
            </w:r>
            <w:proofErr w:type="spellEnd"/>
            <w:r w:rsidRPr="00045B66">
              <w:rPr>
                <w:rFonts w:ascii="Sofia Sans" w:hAnsi="Sofia Sans" w:cs="Arial"/>
                <w:sz w:val="22"/>
                <w:szCs w:val="22"/>
              </w:rPr>
              <w:t xml:space="preserve"> </w:t>
            </w:r>
            <w:proofErr w:type="spellStart"/>
            <w:r w:rsidRPr="00045B66">
              <w:rPr>
                <w:rFonts w:ascii="Sofia Sans" w:hAnsi="Sofia Sans" w:cs="Arial"/>
                <w:sz w:val="22"/>
                <w:szCs w:val="22"/>
              </w:rPr>
              <w:t>агрегат</w:t>
            </w:r>
            <w:proofErr w:type="spellEnd"/>
          </w:p>
        </w:tc>
        <w:tc>
          <w:tcPr>
            <w:tcW w:w="1122" w:type="dxa"/>
            <w:vAlign w:val="center"/>
          </w:tcPr>
          <w:p w14:paraId="776CA69F" w14:textId="77777777" w:rsidR="00503B81" w:rsidRPr="00F019FE" w:rsidRDefault="00503B81" w:rsidP="00DD6CA6">
            <w:pPr>
              <w:spacing w:before="120"/>
              <w:jc w:val="center"/>
              <w:rPr>
                <w:rFonts w:ascii="Sofia Sans" w:hAnsi="Sofia Sans" w:cs="Arial"/>
                <w:sz w:val="22"/>
                <w:szCs w:val="22"/>
              </w:rPr>
            </w:pPr>
            <w:proofErr w:type="spellStart"/>
            <w:r>
              <w:rPr>
                <w:rFonts w:ascii="Sofia Sans" w:hAnsi="Sofia Sans" w:cs="Arial"/>
                <w:sz w:val="22"/>
                <w:szCs w:val="22"/>
              </w:rPr>
              <w:t>кг</w:t>
            </w:r>
            <w:proofErr w:type="spellEnd"/>
          </w:p>
        </w:tc>
        <w:tc>
          <w:tcPr>
            <w:tcW w:w="1682" w:type="dxa"/>
            <w:vAlign w:val="center"/>
          </w:tcPr>
          <w:p w14:paraId="1E412843" w14:textId="77777777" w:rsidR="00503B81" w:rsidRPr="00F019FE" w:rsidRDefault="00503B81" w:rsidP="00DD6CA6">
            <w:pPr>
              <w:spacing w:before="120"/>
              <w:jc w:val="center"/>
              <w:rPr>
                <w:rFonts w:ascii="Sofia Sans" w:hAnsi="Sofia Sans" w:cs="Arial"/>
                <w:sz w:val="22"/>
                <w:szCs w:val="22"/>
              </w:rPr>
            </w:pPr>
            <w:r>
              <w:rPr>
                <w:rFonts w:ascii="Sofia Sans" w:hAnsi="Sofia Sans" w:cs="Arial"/>
                <w:sz w:val="22"/>
                <w:szCs w:val="22"/>
              </w:rPr>
              <w:t>12</w:t>
            </w:r>
          </w:p>
        </w:tc>
        <w:tc>
          <w:tcPr>
            <w:tcW w:w="2015" w:type="dxa"/>
            <w:gridSpan w:val="2"/>
            <w:vAlign w:val="center"/>
          </w:tcPr>
          <w:p w14:paraId="44B2479D" w14:textId="77777777" w:rsidR="00503B81" w:rsidRPr="00F019FE" w:rsidRDefault="00503B81" w:rsidP="00DD6CA6">
            <w:pPr>
              <w:spacing w:before="120"/>
              <w:jc w:val="center"/>
              <w:rPr>
                <w:rFonts w:ascii="Sofia Sans" w:hAnsi="Sofia Sans" w:cs="Arial"/>
                <w:sz w:val="22"/>
                <w:szCs w:val="22"/>
              </w:rPr>
            </w:pPr>
            <w:r>
              <w:rPr>
                <w:rFonts w:ascii="Sofia Sans" w:hAnsi="Sofia Sans" w:cs="Arial"/>
                <w:sz w:val="22"/>
                <w:szCs w:val="22"/>
              </w:rPr>
              <w:t>25</w:t>
            </w:r>
          </w:p>
        </w:tc>
      </w:tr>
      <w:tr w:rsidR="00503B81" w:rsidRPr="00A96AC1" w14:paraId="6B139CB4" w14:textId="77777777" w:rsidTr="00DD6CA6">
        <w:tc>
          <w:tcPr>
            <w:tcW w:w="710" w:type="dxa"/>
            <w:vAlign w:val="center"/>
          </w:tcPr>
          <w:p w14:paraId="65E19858" w14:textId="77777777" w:rsidR="00503B81" w:rsidRPr="00F019FE" w:rsidRDefault="00503B81" w:rsidP="00DD6CA6">
            <w:pPr>
              <w:spacing w:before="120"/>
              <w:jc w:val="center"/>
              <w:rPr>
                <w:rFonts w:ascii="Sofia Sans" w:hAnsi="Sofia Sans" w:cs="Arial"/>
                <w:sz w:val="22"/>
                <w:szCs w:val="22"/>
              </w:rPr>
            </w:pPr>
            <w:r>
              <w:rPr>
                <w:rFonts w:ascii="Sofia Sans" w:hAnsi="Sofia Sans" w:cs="Arial"/>
                <w:sz w:val="22"/>
                <w:szCs w:val="22"/>
              </w:rPr>
              <w:t>11.</w:t>
            </w:r>
          </w:p>
        </w:tc>
        <w:tc>
          <w:tcPr>
            <w:tcW w:w="4110" w:type="dxa"/>
          </w:tcPr>
          <w:p w14:paraId="1A9E658D" w14:textId="77777777" w:rsidR="00503B81" w:rsidRPr="00F019FE" w:rsidRDefault="00503B81" w:rsidP="00DD6CA6">
            <w:pPr>
              <w:spacing w:before="120"/>
              <w:rPr>
                <w:rFonts w:ascii="Sofia Sans" w:hAnsi="Sofia Sans" w:cs="Arial"/>
                <w:sz w:val="22"/>
                <w:szCs w:val="22"/>
              </w:rPr>
            </w:pPr>
            <w:proofErr w:type="spellStart"/>
            <w:r w:rsidRPr="00045B66">
              <w:rPr>
                <w:rFonts w:ascii="Sofia Sans" w:hAnsi="Sofia Sans" w:cs="Arial"/>
                <w:sz w:val="22"/>
                <w:szCs w:val="22"/>
              </w:rPr>
              <w:t>Обем</w:t>
            </w:r>
            <w:proofErr w:type="spellEnd"/>
            <w:r w:rsidRPr="00045B66">
              <w:rPr>
                <w:rFonts w:ascii="Sofia Sans" w:hAnsi="Sofia Sans" w:cs="Arial"/>
                <w:sz w:val="22"/>
                <w:szCs w:val="22"/>
              </w:rPr>
              <w:t xml:space="preserve"> </w:t>
            </w:r>
            <w:proofErr w:type="spellStart"/>
            <w:r w:rsidRPr="00045B66">
              <w:rPr>
                <w:rFonts w:ascii="Sofia Sans" w:hAnsi="Sofia Sans" w:cs="Arial"/>
                <w:sz w:val="22"/>
                <w:szCs w:val="22"/>
              </w:rPr>
              <w:t>на</w:t>
            </w:r>
            <w:proofErr w:type="spellEnd"/>
            <w:r w:rsidRPr="00045B66">
              <w:rPr>
                <w:rFonts w:ascii="Sofia Sans" w:hAnsi="Sofia Sans" w:cs="Arial"/>
                <w:sz w:val="22"/>
                <w:szCs w:val="22"/>
              </w:rPr>
              <w:t xml:space="preserve"> </w:t>
            </w:r>
            <w:proofErr w:type="spellStart"/>
            <w:r w:rsidRPr="00045B66">
              <w:rPr>
                <w:rFonts w:ascii="Sofia Sans" w:hAnsi="Sofia Sans" w:cs="Arial"/>
                <w:sz w:val="22"/>
                <w:szCs w:val="22"/>
              </w:rPr>
              <w:t>резервоара</w:t>
            </w:r>
            <w:proofErr w:type="spellEnd"/>
            <w:r w:rsidRPr="00045B66">
              <w:rPr>
                <w:rFonts w:ascii="Sofia Sans" w:hAnsi="Sofia Sans" w:cs="Arial"/>
                <w:sz w:val="22"/>
                <w:szCs w:val="22"/>
              </w:rPr>
              <w:t xml:space="preserve"> </w:t>
            </w:r>
            <w:proofErr w:type="spellStart"/>
            <w:r w:rsidRPr="00045B66">
              <w:rPr>
                <w:rFonts w:ascii="Sofia Sans" w:hAnsi="Sofia Sans" w:cs="Arial"/>
                <w:sz w:val="22"/>
                <w:szCs w:val="22"/>
              </w:rPr>
              <w:t>под</w:t>
            </w:r>
            <w:proofErr w:type="spellEnd"/>
            <w:r w:rsidRPr="00045B66">
              <w:rPr>
                <w:rFonts w:ascii="Sofia Sans" w:hAnsi="Sofia Sans" w:cs="Arial"/>
                <w:sz w:val="22"/>
                <w:szCs w:val="22"/>
              </w:rPr>
              <w:t xml:space="preserve"> </w:t>
            </w:r>
            <w:proofErr w:type="spellStart"/>
            <w:r w:rsidRPr="00045B66">
              <w:rPr>
                <w:rFonts w:ascii="Sofia Sans" w:hAnsi="Sofia Sans" w:cs="Arial"/>
                <w:sz w:val="22"/>
                <w:szCs w:val="22"/>
              </w:rPr>
              <w:t>налягане</w:t>
            </w:r>
            <w:proofErr w:type="spellEnd"/>
          </w:p>
        </w:tc>
        <w:tc>
          <w:tcPr>
            <w:tcW w:w="1122" w:type="dxa"/>
            <w:vAlign w:val="center"/>
          </w:tcPr>
          <w:p w14:paraId="49AA962F" w14:textId="77777777" w:rsidR="00503B81" w:rsidRPr="00045B66" w:rsidRDefault="00503B81" w:rsidP="00DD6CA6">
            <w:pPr>
              <w:spacing w:before="120"/>
              <w:jc w:val="center"/>
              <w:rPr>
                <w:rFonts w:ascii="Sofia Sans" w:hAnsi="Sofia Sans" w:cs="Arial"/>
                <w:sz w:val="22"/>
                <w:szCs w:val="22"/>
              </w:rPr>
            </w:pPr>
            <w:r w:rsidRPr="00045B66">
              <w:rPr>
                <w:rFonts w:ascii="Sofia Sans" w:hAnsi="Sofia Sans" w:cs="Arial"/>
                <w:sz w:val="22"/>
                <w:szCs w:val="22"/>
              </w:rPr>
              <w:t>l</w:t>
            </w:r>
          </w:p>
        </w:tc>
        <w:tc>
          <w:tcPr>
            <w:tcW w:w="1682" w:type="dxa"/>
            <w:vAlign w:val="center"/>
          </w:tcPr>
          <w:p w14:paraId="30505940" w14:textId="77777777" w:rsidR="00503B81" w:rsidRPr="00045B66" w:rsidRDefault="00503B81" w:rsidP="00DD6CA6">
            <w:pPr>
              <w:spacing w:before="120"/>
              <w:jc w:val="center"/>
              <w:rPr>
                <w:rFonts w:ascii="Sofia Sans" w:hAnsi="Sofia Sans" w:cs="Arial"/>
                <w:sz w:val="22"/>
                <w:szCs w:val="22"/>
              </w:rPr>
            </w:pPr>
            <w:r w:rsidRPr="00045B66">
              <w:rPr>
                <w:rFonts w:ascii="Sofia Sans" w:hAnsi="Sofia Sans" w:cs="Arial"/>
                <w:sz w:val="22"/>
                <w:szCs w:val="22"/>
              </w:rPr>
              <w:t>18</w:t>
            </w:r>
          </w:p>
        </w:tc>
        <w:tc>
          <w:tcPr>
            <w:tcW w:w="2015" w:type="dxa"/>
            <w:gridSpan w:val="2"/>
            <w:vAlign w:val="center"/>
          </w:tcPr>
          <w:p w14:paraId="157CAD5E" w14:textId="77777777" w:rsidR="00503B81" w:rsidRPr="00045B66" w:rsidRDefault="00503B81" w:rsidP="00DD6CA6">
            <w:pPr>
              <w:spacing w:before="120"/>
              <w:jc w:val="center"/>
              <w:rPr>
                <w:rFonts w:ascii="Sofia Sans" w:hAnsi="Sofia Sans" w:cs="Arial"/>
                <w:sz w:val="22"/>
                <w:szCs w:val="22"/>
              </w:rPr>
            </w:pPr>
            <w:r w:rsidRPr="00045B66">
              <w:rPr>
                <w:rFonts w:ascii="Sofia Sans" w:hAnsi="Sofia Sans" w:cs="Arial"/>
                <w:sz w:val="22"/>
                <w:szCs w:val="22"/>
              </w:rPr>
              <w:t>30</w:t>
            </w:r>
          </w:p>
        </w:tc>
      </w:tr>
    </w:tbl>
    <w:p w14:paraId="6A6F9003" w14:textId="77777777" w:rsidR="00503B81" w:rsidRPr="00EE4861" w:rsidRDefault="00503B81" w:rsidP="00503B81">
      <w:pPr>
        <w:spacing w:before="120"/>
        <w:rPr>
          <w:rFonts w:ascii="Sofia Sans" w:eastAsiaTheme="minorHAnsi" w:hAnsi="Sofia Sans" w:cs="Arial"/>
          <w:bCs/>
          <w:sz w:val="22"/>
          <w:szCs w:val="22"/>
        </w:rPr>
      </w:pPr>
      <w:proofErr w:type="spellStart"/>
      <w:r w:rsidRPr="00EE4861">
        <w:rPr>
          <w:rFonts w:ascii="Sofia Sans" w:eastAsiaTheme="minorHAnsi" w:hAnsi="Sofia Sans" w:cs="Arial"/>
          <w:bCs/>
          <w:sz w:val="22"/>
          <w:szCs w:val="22"/>
        </w:rPr>
        <w:t>Всички</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компоненти</w:t>
      </w:r>
      <w:proofErr w:type="spellEnd"/>
      <w:r w:rsidRPr="00EE4861">
        <w:rPr>
          <w:rFonts w:ascii="Sofia Sans" w:eastAsiaTheme="minorHAnsi" w:hAnsi="Sofia Sans" w:cs="Arial"/>
          <w:bCs/>
          <w:sz w:val="22"/>
          <w:szCs w:val="22"/>
        </w:rPr>
        <w:t xml:space="preserve"> </w:t>
      </w:r>
      <w:proofErr w:type="spellStart"/>
      <w:r>
        <w:rPr>
          <w:rFonts w:ascii="Sofia Sans" w:eastAsiaTheme="minorHAnsi" w:hAnsi="Sofia Sans" w:cs="Arial"/>
          <w:bCs/>
          <w:sz w:val="22"/>
          <w:szCs w:val="22"/>
        </w:rPr>
        <w:t>на</w:t>
      </w:r>
      <w:proofErr w:type="spellEnd"/>
      <w:r>
        <w:rPr>
          <w:rFonts w:ascii="Sofia Sans" w:eastAsiaTheme="minorHAnsi" w:hAnsi="Sofia Sans" w:cs="Arial"/>
          <w:bCs/>
          <w:sz w:val="22"/>
          <w:szCs w:val="22"/>
        </w:rPr>
        <w:t xml:space="preserve"> </w:t>
      </w:r>
      <w:proofErr w:type="spellStart"/>
      <w:r>
        <w:rPr>
          <w:rFonts w:ascii="Sofia Sans" w:eastAsiaTheme="minorHAnsi" w:hAnsi="Sofia Sans" w:cs="Arial"/>
          <w:bCs/>
          <w:sz w:val="22"/>
          <w:szCs w:val="22"/>
        </w:rPr>
        <w:t>доставеното</w:t>
      </w:r>
      <w:proofErr w:type="spellEnd"/>
      <w:r>
        <w:rPr>
          <w:rFonts w:ascii="Sofia Sans" w:eastAsiaTheme="minorHAnsi" w:hAnsi="Sofia Sans" w:cs="Arial"/>
          <w:bCs/>
          <w:sz w:val="22"/>
          <w:szCs w:val="22"/>
        </w:rPr>
        <w:t xml:space="preserve"> </w:t>
      </w:r>
      <w:proofErr w:type="spellStart"/>
      <w:r>
        <w:rPr>
          <w:rFonts w:ascii="Sofia Sans" w:eastAsiaTheme="minorHAnsi" w:hAnsi="Sofia Sans" w:cs="Arial"/>
          <w:bCs/>
          <w:sz w:val="22"/>
          <w:szCs w:val="22"/>
        </w:rPr>
        <w:t>оборудване</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трябва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да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са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взаимно</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съвместими</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като</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при</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необходимост</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изпълнителя</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доставя</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нужните</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допълнителни</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аксесоари</w:t>
      </w:r>
      <w:proofErr w:type="spellEnd"/>
      <w:r w:rsidRPr="00EE4861">
        <w:rPr>
          <w:rFonts w:ascii="Sofia Sans" w:eastAsiaTheme="minorHAnsi" w:hAnsi="Sofia Sans" w:cs="Arial"/>
          <w:bCs/>
          <w:sz w:val="22"/>
          <w:szCs w:val="22"/>
        </w:rPr>
        <w:t xml:space="preserve"> - </w:t>
      </w:r>
      <w:proofErr w:type="spellStart"/>
      <w:r w:rsidRPr="00EE4861">
        <w:rPr>
          <w:rFonts w:ascii="Sofia Sans" w:eastAsiaTheme="minorHAnsi" w:hAnsi="Sofia Sans" w:cs="Arial"/>
          <w:bCs/>
          <w:sz w:val="22"/>
          <w:szCs w:val="22"/>
        </w:rPr>
        <w:t>адаптери</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преходи</w:t>
      </w:r>
      <w:proofErr w:type="spellEnd"/>
      <w:r w:rsidRPr="00EE4861">
        <w:rPr>
          <w:rFonts w:ascii="Sofia Sans" w:eastAsiaTheme="minorHAnsi" w:hAnsi="Sofia Sans" w:cs="Arial"/>
          <w:bCs/>
          <w:sz w:val="22"/>
          <w:szCs w:val="22"/>
        </w:rPr>
        <w:t xml:space="preserve"> и </w:t>
      </w:r>
      <w:proofErr w:type="spellStart"/>
      <w:r w:rsidRPr="00EE4861">
        <w:rPr>
          <w:rFonts w:ascii="Sofia Sans" w:eastAsiaTheme="minorHAnsi" w:hAnsi="Sofia Sans" w:cs="Arial"/>
          <w:bCs/>
          <w:sz w:val="22"/>
          <w:szCs w:val="22"/>
        </w:rPr>
        <w:t>други</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артикули</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ако</w:t>
      </w:r>
      <w:proofErr w:type="spellEnd"/>
      <w:r w:rsidRPr="00EE4861">
        <w:rPr>
          <w:rFonts w:ascii="Sofia Sans" w:eastAsiaTheme="minorHAnsi" w:hAnsi="Sofia Sans" w:cs="Arial"/>
          <w:bCs/>
          <w:sz w:val="22"/>
          <w:szCs w:val="22"/>
        </w:rPr>
        <w:t xml:space="preserve"> е </w:t>
      </w:r>
      <w:proofErr w:type="spellStart"/>
      <w:r w:rsidRPr="00EE4861">
        <w:rPr>
          <w:rFonts w:ascii="Sofia Sans" w:eastAsiaTheme="minorHAnsi" w:hAnsi="Sofia Sans" w:cs="Arial"/>
          <w:bCs/>
          <w:sz w:val="22"/>
          <w:szCs w:val="22"/>
        </w:rPr>
        <w:t>необходимо</w:t>
      </w:r>
      <w:proofErr w:type="spellEnd"/>
      <w:r w:rsidRPr="00EE4861">
        <w:rPr>
          <w:rFonts w:ascii="Sofia Sans" w:eastAsiaTheme="minorHAnsi" w:hAnsi="Sofia Sans" w:cs="Arial"/>
          <w:bCs/>
          <w:sz w:val="22"/>
          <w:szCs w:val="22"/>
        </w:rPr>
        <w:t>.</w:t>
      </w:r>
    </w:p>
    <w:p w14:paraId="54F4AF36" w14:textId="77777777" w:rsidR="00503B81" w:rsidRPr="00EE4861" w:rsidRDefault="00503B81" w:rsidP="00A0194E">
      <w:pPr>
        <w:pStyle w:val="17"/>
        <w:numPr>
          <w:ilvl w:val="0"/>
          <w:numId w:val="13"/>
        </w:numPr>
        <w:spacing w:before="120" w:after="0" w:line="240" w:lineRule="auto"/>
        <w:ind w:left="0" w:firstLine="0"/>
        <w:jc w:val="both"/>
        <w:rPr>
          <w:rFonts w:ascii="Sofia Sans" w:hAnsi="Sofia Sans" w:cs="Arial"/>
          <w:b/>
          <w:sz w:val="22"/>
          <w:szCs w:val="22"/>
        </w:rPr>
      </w:pPr>
      <w:r w:rsidRPr="00EE4861">
        <w:rPr>
          <w:rFonts w:ascii="Sofia Sans" w:hAnsi="Sofia Sans" w:cs="Arial"/>
          <w:b/>
          <w:bCs/>
          <w:sz w:val="22"/>
          <w:szCs w:val="22"/>
        </w:rPr>
        <w:t>Т</w:t>
      </w:r>
      <w:r w:rsidRPr="00EE4861">
        <w:rPr>
          <w:rFonts w:ascii="Sofia Sans" w:hAnsi="Sofia Sans" w:cs="Arial"/>
          <w:b/>
          <w:sz w:val="22"/>
          <w:szCs w:val="22"/>
        </w:rPr>
        <w:t>ехнически изисквания към маркировката</w:t>
      </w:r>
    </w:p>
    <w:p w14:paraId="49F28894" w14:textId="77777777" w:rsidR="00503B81" w:rsidRPr="00EE4861" w:rsidRDefault="00503B81" w:rsidP="00503B81">
      <w:pPr>
        <w:spacing w:before="120"/>
        <w:rPr>
          <w:rFonts w:ascii="Sofia Sans" w:eastAsiaTheme="minorHAnsi" w:hAnsi="Sofia Sans" w:cs="Arial"/>
          <w:bCs/>
          <w:sz w:val="22"/>
          <w:szCs w:val="22"/>
        </w:rPr>
      </w:pPr>
      <w:proofErr w:type="spellStart"/>
      <w:r w:rsidRPr="00EE4861">
        <w:rPr>
          <w:rFonts w:ascii="Sofia Sans" w:eastAsiaTheme="minorHAnsi" w:hAnsi="Sofia Sans" w:cs="Arial"/>
          <w:bCs/>
          <w:sz w:val="22"/>
          <w:szCs w:val="22"/>
        </w:rPr>
        <w:t>Маркировката</w:t>
      </w:r>
      <w:proofErr w:type="spellEnd"/>
      <w:r w:rsidRPr="00EE4861">
        <w:rPr>
          <w:rFonts w:ascii="Sofia Sans" w:eastAsiaTheme="minorHAnsi" w:hAnsi="Sofia Sans" w:cs="Arial"/>
          <w:bCs/>
          <w:sz w:val="22"/>
          <w:szCs w:val="22"/>
        </w:rPr>
        <w:t xml:space="preserve"> и </w:t>
      </w:r>
      <w:proofErr w:type="spellStart"/>
      <w:r w:rsidRPr="00EE4861">
        <w:rPr>
          <w:rFonts w:ascii="Sofia Sans" w:eastAsiaTheme="minorHAnsi" w:hAnsi="Sofia Sans" w:cs="Arial"/>
          <w:bCs/>
          <w:sz w:val="22"/>
          <w:szCs w:val="22"/>
        </w:rPr>
        <w:t>етикетирането</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описващи</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експлоатационните</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характеристики</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на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продукта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трябва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да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са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ясно</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видими</w:t>
      </w:r>
      <w:proofErr w:type="spellEnd"/>
      <w:r w:rsidRPr="00EE4861">
        <w:rPr>
          <w:rFonts w:ascii="Sofia Sans" w:eastAsiaTheme="minorHAnsi" w:hAnsi="Sofia Sans" w:cs="Arial"/>
          <w:bCs/>
          <w:sz w:val="22"/>
          <w:szCs w:val="22"/>
        </w:rPr>
        <w:t xml:space="preserve"> и </w:t>
      </w:r>
      <w:proofErr w:type="spellStart"/>
      <w:r w:rsidRPr="00EE4861">
        <w:rPr>
          <w:rFonts w:ascii="Sofia Sans" w:eastAsiaTheme="minorHAnsi" w:hAnsi="Sofia Sans" w:cs="Arial"/>
          <w:bCs/>
          <w:sz w:val="22"/>
          <w:szCs w:val="22"/>
        </w:rPr>
        <w:t>да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съответстват</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на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изискванията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на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Закона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за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техническите</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изисквания</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към</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продуктите</w:t>
      </w:r>
      <w:proofErr w:type="spellEnd"/>
      <w:r w:rsidRPr="00EE4861">
        <w:rPr>
          <w:rFonts w:ascii="Sofia Sans" w:eastAsiaTheme="minorHAnsi" w:hAnsi="Sofia Sans" w:cs="Arial"/>
          <w:bCs/>
          <w:sz w:val="22"/>
          <w:szCs w:val="22"/>
        </w:rPr>
        <w:t>.</w:t>
      </w:r>
    </w:p>
    <w:p w14:paraId="786E670F" w14:textId="77777777" w:rsidR="00503B81" w:rsidRPr="00EE4861" w:rsidRDefault="00503B81" w:rsidP="00A0194E">
      <w:pPr>
        <w:numPr>
          <w:ilvl w:val="0"/>
          <w:numId w:val="15"/>
        </w:numPr>
        <w:tabs>
          <w:tab w:val="left" w:pos="567"/>
        </w:tabs>
        <w:spacing w:before="120"/>
        <w:ind w:left="851" w:hanging="284"/>
        <w:rPr>
          <w:rFonts w:ascii="Sofia Sans" w:eastAsiaTheme="minorHAnsi" w:hAnsi="Sofia Sans" w:cs="Arial"/>
          <w:bCs/>
          <w:sz w:val="22"/>
          <w:szCs w:val="22"/>
        </w:rPr>
      </w:pPr>
      <w:r w:rsidRPr="00EE4861">
        <w:rPr>
          <w:rFonts w:ascii="Sofia Sans" w:eastAsiaTheme="minorHAnsi" w:hAnsi="Sofia Sans" w:cs="Arial"/>
          <w:bCs/>
          <w:sz w:val="22"/>
          <w:szCs w:val="22"/>
        </w:rPr>
        <w:t xml:space="preserve">CE </w:t>
      </w:r>
      <w:proofErr w:type="spellStart"/>
      <w:r w:rsidRPr="00EE4861">
        <w:rPr>
          <w:rFonts w:ascii="Sofia Sans" w:eastAsiaTheme="minorHAnsi" w:hAnsi="Sofia Sans" w:cs="Arial"/>
          <w:bCs/>
          <w:sz w:val="22"/>
          <w:szCs w:val="22"/>
        </w:rPr>
        <w:t>маркировка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на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компоненти</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за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които</w:t>
      </w:r>
      <w:proofErr w:type="spellEnd"/>
      <w:r w:rsidRPr="00EE4861">
        <w:rPr>
          <w:rFonts w:ascii="Sofia Sans" w:eastAsiaTheme="minorHAnsi" w:hAnsi="Sofia Sans" w:cs="Arial"/>
          <w:bCs/>
          <w:sz w:val="22"/>
          <w:szCs w:val="22"/>
        </w:rPr>
        <w:t xml:space="preserve"> е </w:t>
      </w:r>
      <w:proofErr w:type="spellStart"/>
      <w:r w:rsidRPr="00EE4861">
        <w:rPr>
          <w:rFonts w:ascii="Sofia Sans" w:eastAsiaTheme="minorHAnsi" w:hAnsi="Sofia Sans" w:cs="Arial"/>
          <w:bCs/>
          <w:sz w:val="22"/>
          <w:szCs w:val="22"/>
        </w:rPr>
        <w:t>приложимо</w:t>
      </w:r>
      <w:proofErr w:type="spellEnd"/>
      <w:r w:rsidRPr="00EE4861">
        <w:rPr>
          <w:rFonts w:ascii="Sofia Sans" w:eastAsiaTheme="minorHAnsi" w:hAnsi="Sofia Sans" w:cs="Arial"/>
          <w:bCs/>
          <w:sz w:val="22"/>
          <w:szCs w:val="22"/>
        </w:rPr>
        <w:t>;</w:t>
      </w:r>
    </w:p>
    <w:p w14:paraId="3E74ADB9" w14:textId="77777777" w:rsidR="00503B81" w:rsidRPr="00EE4861" w:rsidRDefault="00503B81" w:rsidP="00A0194E">
      <w:pPr>
        <w:numPr>
          <w:ilvl w:val="0"/>
          <w:numId w:val="15"/>
        </w:numPr>
        <w:tabs>
          <w:tab w:val="left" w:pos="567"/>
        </w:tabs>
        <w:spacing w:before="120"/>
        <w:ind w:left="851" w:hanging="284"/>
        <w:rPr>
          <w:rFonts w:ascii="Sofia Sans" w:eastAsiaTheme="minorHAnsi" w:hAnsi="Sofia Sans" w:cs="Arial"/>
          <w:bCs/>
          <w:sz w:val="22"/>
          <w:szCs w:val="22"/>
        </w:rPr>
      </w:pPr>
      <w:proofErr w:type="spellStart"/>
      <w:r w:rsidRPr="00EE4861">
        <w:rPr>
          <w:rFonts w:ascii="Sofia Sans" w:eastAsiaTheme="minorHAnsi" w:hAnsi="Sofia Sans" w:cs="Arial"/>
          <w:bCs/>
          <w:sz w:val="22"/>
          <w:szCs w:val="22"/>
        </w:rPr>
        <w:t>Декларация</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за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съответствие</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издадена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от</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производителя</w:t>
      </w:r>
      <w:proofErr w:type="spellEnd"/>
      <w:r w:rsidRPr="00EE4861">
        <w:rPr>
          <w:rFonts w:ascii="Sofia Sans" w:eastAsiaTheme="minorHAnsi" w:hAnsi="Sofia Sans" w:cs="Arial"/>
          <w:bCs/>
          <w:sz w:val="22"/>
          <w:szCs w:val="22"/>
        </w:rPr>
        <w:t>;</w:t>
      </w:r>
    </w:p>
    <w:p w14:paraId="1D39750A" w14:textId="77777777" w:rsidR="00503B81" w:rsidRPr="00EE4861" w:rsidRDefault="00503B81" w:rsidP="00A0194E">
      <w:pPr>
        <w:numPr>
          <w:ilvl w:val="0"/>
          <w:numId w:val="12"/>
        </w:numPr>
        <w:tabs>
          <w:tab w:val="left" w:pos="0"/>
          <w:tab w:val="left" w:pos="567"/>
        </w:tabs>
        <w:spacing w:before="120"/>
        <w:ind w:left="0" w:firstLine="0"/>
        <w:rPr>
          <w:rFonts w:ascii="Sofia Sans" w:hAnsi="Sofia Sans" w:cs="Arial"/>
          <w:b/>
          <w:bCs/>
          <w:sz w:val="22"/>
          <w:szCs w:val="22"/>
        </w:rPr>
      </w:pPr>
      <w:r w:rsidRPr="00EE4861">
        <w:rPr>
          <w:rFonts w:ascii="Sofia Sans" w:hAnsi="Sofia Sans" w:cs="Arial"/>
          <w:b/>
          <w:bCs/>
          <w:sz w:val="22"/>
          <w:szCs w:val="22"/>
        </w:rPr>
        <w:t xml:space="preserve"> </w:t>
      </w:r>
      <w:proofErr w:type="spellStart"/>
      <w:r w:rsidRPr="00EE4861">
        <w:rPr>
          <w:rFonts w:ascii="Sofia Sans" w:eastAsiaTheme="minorHAnsi" w:hAnsi="Sofia Sans" w:cs="Arial"/>
          <w:b/>
          <w:sz w:val="22"/>
          <w:szCs w:val="22"/>
        </w:rPr>
        <w:t>Технически</w:t>
      </w:r>
      <w:proofErr w:type="spellEnd"/>
      <w:r w:rsidRPr="00EE4861">
        <w:rPr>
          <w:rFonts w:ascii="Sofia Sans" w:hAnsi="Sofia Sans" w:cs="Arial"/>
          <w:b/>
          <w:bCs/>
          <w:sz w:val="22"/>
          <w:szCs w:val="22"/>
        </w:rPr>
        <w:t xml:space="preserve"> </w:t>
      </w:r>
      <w:proofErr w:type="spellStart"/>
      <w:r w:rsidRPr="00EE4861">
        <w:rPr>
          <w:rFonts w:ascii="Sofia Sans" w:hAnsi="Sofia Sans" w:cs="Arial"/>
          <w:b/>
          <w:bCs/>
          <w:sz w:val="22"/>
          <w:szCs w:val="22"/>
        </w:rPr>
        <w:t>изисквания</w:t>
      </w:r>
      <w:proofErr w:type="spellEnd"/>
      <w:r w:rsidRPr="00EE4861">
        <w:rPr>
          <w:rFonts w:ascii="Sofia Sans" w:hAnsi="Sofia Sans" w:cs="Arial"/>
          <w:b/>
          <w:bCs/>
          <w:sz w:val="22"/>
          <w:szCs w:val="22"/>
        </w:rPr>
        <w:t xml:space="preserve"> </w:t>
      </w:r>
      <w:proofErr w:type="spellStart"/>
      <w:r w:rsidRPr="00EE4861">
        <w:rPr>
          <w:rFonts w:ascii="Sofia Sans" w:hAnsi="Sofia Sans" w:cs="Arial"/>
          <w:b/>
          <w:bCs/>
          <w:sz w:val="22"/>
          <w:szCs w:val="22"/>
        </w:rPr>
        <w:t>към</w:t>
      </w:r>
      <w:proofErr w:type="spellEnd"/>
      <w:r w:rsidRPr="00EE4861">
        <w:rPr>
          <w:rFonts w:ascii="Sofia Sans" w:hAnsi="Sofia Sans" w:cs="Arial"/>
          <w:b/>
          <w:bCs/>
          <w:sz w:val="22"/>
          <w:szCs w:val="22"/>
        </w:rPr>
        <w:t xml:space="preserve"> </w:t>
      </w:r>
      <w:proofErr w:type="spellStart"/>
      <w:r w:rsidRPr="00EE4861">
        <w:rPr>
          <w:rFonts w:ascii="Sofia Sans" w:hAnsi="Sofia Sans" w:cs="Arial"/>
          <w:b/>
          <w:bCs/>
          <w:sz w:val="22"/>
          <w:szCs w:val="22"/>
        </w:rPr>
        <w:t>окомплектовка</w:t>
      </w:r>
      <w:proofErr w:type="spellEnd"/>
      <w:r w:rsidRPr="00EE4861">
        <w:rPr>
          <w:rFonts w:ascii="Sofia Sans" w:hAnsi="Sofia Sans" w:cs="Arial"/>
          <w:b/>
          <w:bCs/>
          <w:sz w:val="22"/>
          <w:szCs w:val="22"/>
        </w:rPr>
        <w:t xml:space="preserve"> и </w:t>
      </w:r>
      <w:proofErr w:type="spellStart"/>
      <w:r w:rsidRPr="00EE4861">
        <w:rPr>
          <w:rFonts w:ascii="Sofia Sans" w:hAnsi="Sofia Sans" w:cs="Arial"/>
          <w:b/>
          <w:bCs/>
          <w:sz w:val="22"/>
          <w:szCs w:val="22"/>
        </w:rPr>
        <w:t>опаковка</w:t>
      </w:r>
      <w:proofErr w:type="spellEnd"/>
    </w:p>
    <w:p w14:paraId="404BCA83" w14:textId="77777777" w:rsidR="00503B81" w:rsidRPr="00EE4861" w:rsidRDefault="00503B81" w:rsidP="00A0194E">
      <w:pPr>
        <w:numPr>
          <w:ilvl w:val="0"/>
          <w:numId w:val="14"/>
        </w:numPr>
        <w:tabs>
          <w:tab w:val="left" w:pos="567"/>
        </w:tabs>
        <w:spacing w:before="120"/>
        <w:ind w:left="851" w:hanging="284"/>
        <w:rPr>
          <w:rFonts w:ascii="Sofia Sans" w:eastAsiaTheme="minorHAnsi" w:hAnsi="Sofia Sans" w:cs="Arial"/>
          <w:bCs/>
          <w:sz w:val="22"/>
          <w:szCs w:val="22"/>
        </w:rPr>
      </w:pPr>
      <w:proofErr w:type="spellStart"/>
      <w:r w:rsidRPr="00EE4861">
        <w:rPr>
          <w:rFonts w:ascii="Sofia Sans" w:eastAsiaTheme="minorHAnsi" w:hAnsi="Sofia Sans" w:cs="Arial"/>
          <w:bCs/>
          <w:sz w:val="22"/>
          <w:szCs w:val="22"/>
        </w:rPr>
        <w:t>Фабрична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заводска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опаковка</w:t>
      </w:r>
      <w:proofErr w:type="spellEnd"/>
      <w:r>
        <w:rPr>
          <w:rFonts w:ascii="Sofia Sans" w:eastAsiaTheme="minorHAnsi" w:hAnsi="Sofia Sans" w:cs="Arial"/>
          <w:bCs/>
          <w:sz w:val="22"/>
          <w:szCs w:val="22"/>
        </w:rPr>
        <w:t>;</w:t>
      </w:r>
    </w:p>
    <w:p w14:paraId="36A4E12D" w14:textId="77777777" w:rsidR="00503B81" w:rsidRPr="00EE4861" w:rsidRDefault="00503B81" w:rsidP="00A0194E">
      <w:pPr>
        <w:numPr>
          <w:ilvl w:val="0"/>
          <w:numId w:val="14"/>
        </w:numPr>
        <w:tabs>
          <w:tab w:val="left" w:pos="567"/>
        </w:tabs>
        <w:spacing w:before="120"/>
        <w:ind w:left="851" w:hanging="284"/>
        <w:rPr>
          <w:rFonts w:ascii="Sofia Sans" w:eastAsiaTheme="minorHAnsi" w:hAnsi="Sofia Sans" w:cs="Arial"/>
          <w:bCs/>
          <w:sz w:val="22"/>
          <w:szCs w:val="22"/>
        </w:rPr>
      </w:pPr>
      <w:proofErr w:type="spellStart"/>
      <w:r w:rsidRPr="00EE4861">
        <w:rPr>
          <w:rFonts w:ascii="Sofia Sans" w:eastAsiaTheme="minorHAnsi" w:hAnsi="Sofia Sans" w:cs="Arial"/>
          <w:bCs/>
          <w:sz w:val="22"/>
          <w:szCs w:val="22"/>
        </w:rPr>
        <w:t>Машин</w:t>
      </w:r>
      <w:r>
        <w:rPr>
          <w:rFonts w:ascii="Sofia Sans" w:eastAsiaTheme="minorHAnsi" w:hAnsi="Sofia Sans" w:cs="Arial"/>
          <w:bCs/>
          <w:sz w:val="22"/>
          <w:szCs w:val="22"/>
        </w:rPr>
        <w:t>ите</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трябва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да</w:t>
      </w:r>
      <w:proofErr w:type="spellEnd"/>
      <w:r w:rsidRPr="00EE4861">
        <w:rPr>
          <w:rFonts w:ascii="Sofia Sans" w:eastAsiaTheme="minorHAnsi" w:hAnsi="Sofia Sans" w:cs="Arial"/>
          <w:bCs/>
          <w:sz w:val="22"/>
          <w:szCs w:val="22"/>
        </w:rPr>
        <w:t xml:space="preserve"> е </w:t>
      </w:r>
      <w:proofErr w:type="spellStart"/>
      <w:r w:rsidRPr="00EE4861">
        <w:rPr>
          <w:rFonts w:ascii="Sofia Sans" w:eastAsiaTheme="minorHAnsi" w:hAnsi="Sofia Sans" w:cs="Arial"/>
          <w:bCs/>
          <w:sz w:val="22"/>
          <w:szCs w:val="22"/>
        </w:rPr>
        <w:t>придружен</w:t>
      </w:r>
      <w:r>
        <w:rPr>
          <w:rFonts w:ascii="Sofia Sans" w:eastAsiaTheme="minorHAnsi" w:hAnsi="Sofia Sans" w:cs="Arial"/>
          <w:bCs/>
          <w:sz w:val="22"/>
          <w:szCs w:val="22"/>
        </w:rPr>
        <w:t>и</w:t>
      </w:r>
      <w:proofErr w:type="spellEnd"/>
      <w:r w:rsidRPr="00EE4861">
        <w:rPr>
          <w:rFonts w:ascii="Sofia Sans" w:eastAsiaTheme="minorHAnsi" w:hAnsi="Sofia Sans" w:cs="Arial"/>
          <w:bCs/>
          <w:sz w:val="22"/>
          <w:szCs w:val="22"/>
        </w:rPr>
        <w:t xml:space="preserve"> с </w:t>
      </w:r>
      <w:proofErr w:type="spellStart"/>
      <w:r w:rsidRPr="00EE4861">
        <w:rPr>
          <w:rFonts w:ascii="Sofia Sans" w:eastAsiaTheme="minorHAnsi" w:hAnsi="Sofia Sans" w:cs="Arial"/>
          <w:bCs/>
          <w:sz w:val="22"/>
          <w:szCs w:val="22"/>
        </w:rPr>
        <w:t>ръководств</w:t>
      </w:r>
      <w:r>
        <w:rPr>
          <w:rFonts w:ascii="Sofia Sans" w:eastAsiaTheme="minorHAnsi" w:hAnsi="Sofia Sans" w:cs="Arial"/>
          <w:bCs/>
          <w:sz w:val="22"/>
          <w:szCs w:val="22"/>
        </w:rPr>
        <w:t>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за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експлоатация</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на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български</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език</w:t>
      </w:r>
      <w:proofErr w:type="spellEnd"/>
      <w:r>
        <w:rPr>
          <w:rFonts w:ascii="Sofia Sans" w:eastAsiaTheme="minorHAnsi" w:hAnsi="Sofia Sans" w:cs="Arial"/>
          <w:bCs/>
          <w:sz w:val="22"/>
          <w:szCs w:val="22"/>
        </w:rPr>
        <w:t xml:space="preserve"> и</w:t>
      </w:r>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документи</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за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гаранция</w:t>
      </w:r>
      <w:proofErr w:type="spellEnd"/>
      <w:r w:rsidRPr="00EE4861">
        <w:rPr>
          <w:rFonts w:ascii="Sofia Sans" w:eastAsiaTheme="minorHAnsi" w:hAnsi="Sofia Sans" w:cs="Arial"/>
          <w:bCs/>
          <w:sz w:val="22"/>
          <w:szCs w:val="22"/>
        </w:rPr>
        <w:t xml:space="preserve"> ; </w:t>
      </w:r>
    </w:p>
    <w:p w14:paraId="6E5F502A" w14:textId="77777777" w:rsidR="00503B81" w:rsidRPr="00EE4861" w:rsidRDefault="00503B81" w:rsidP="00A0194E">
      <w:pPr>
        <w:numPr>
          <w:ilvl w:val="0"/>
          <w:numId w:val="14"/>
        </w:numPr>
        <w:tabs>
          <w:tab w:val="left" w:pos="567"/>
        </w:tabs>
        <w:spacing w:before="120"/>
        <w:ind w:left="851" w:hanging="284"/>
        <w:rPr>
          <w:rFonts w:ascii="Sofia Sans" w:eastAsiaTheme="minorHAnsi" w:hAnsi="Sofia Sans" w:cs="Arial"/>
          <w:bCs/>
          <w:sz w:val="22"/>
          <w:szCs w:val="22"/>
        </w:rPr>
      </w:pPr>
      <w:proofErr w:type="spellStart"/>
      <w:r>
        <w:rPr>
          <w:rFonts w:ascii="Sofia Sans" w:eastAsiaTheme="minorHAnsi" w:hAnsi="Sofia Sans" w:cs="Arial"/>
          <w:bCs/>
          <w:sz w:val="22"/>
          <w:szCs w:val="22"/>
        </w:rPr>
        <w:t>Хидробластера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трябва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да</w:t>
      </w:r>
      <w:proofErr w:type="spellEnd"/>
      <w:r w:rsidRPr="00EE4861">
        <w:rPr>
          <w:rFonts w:ascii="Sofia Sans" w:eastAsiaTheme="minorHAnsi" w:hAnsi="Sofia Sans" w:cs="Arial"/>
          <w:bCs/>
          <w:sz w:val="22"/>
          <w:szCs w:val="22"/>
        </w:rPr>
        <w:t xml:space="preserve"> е </w:t>
      </w:r>
      <w:proofErr w:type="spellStart"/>
      <w:r w:rsidRPr="00EE4861">
        <w:rPr>
          <w:rFonts w:ascii="Sofia Sans" w:eastAsiaTheme="minorHAnsi" w:hAnsi="Sofia Sans" w:cs="Arial"/>
          <w:bCs/>
          <w:sz w:val="22"/>
          <w:szCs w:val="22"/>
        </w:rPr>
        <w:t>заредена</w:t>
      </w:r>
      <w:proofErr w:type="spellEnd"/>
      <w:r w:rsidRPr="00EE4861">
        <w:rPr>
          <w:rFonts w:ascii="Sofia Sans" w:eastAsiaTheme="minorHAnsi" w:hAnsi="Sofia Sans" w:cs="Arial"/>
          <w:bCs/>
          <w:sz w:val="22"/>
          <w:szCs w:val="22"/>
        </w:rPr>
        <w:t xml:space="preserve"> с </w:t>
      </w:r>
      <w:proofErr w:type="spellStart"/>
      <w:r w:rsidRPr="00EE4861">
        <w:rPr>
          <w:rFonts w:ascii="Sofia Sans" w:eastAsiaTheme="minorHAnsi" w:hAnsi="Sofia Sans" w:cs="Arial"/>
          <w:bCs/>
          <w:sz w:val="22"/>
          <w:szCs w:val="22"/>
        </w:rPr>
        <w:t>всички</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необходими</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за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експлоатацията</w:t>
      </w:r>
      <w:proofErr w:type="spellEnd"/>
      <w:r w:rsidRPr="00EE4861">
        <w:rPr>
          <w:rFonts w:ascii="Sofia Sans" w:eastAsiaTheme="minorHAnsi" w:hAnsi="Sofia Sans" w:cs="Arial"/>
          <w:bCs/>
          <w:sz w:val="22"/>
          <w:szCs w:val="22"/>
        </w:rPr>
        <w:t xml:space="preserve"> ѝ </w:t>
      </w:r>
      <w:proofErr w:type="spellStart"/>
      <w:r w:rsidRPr="00EE4861">
        <w:rPr>
          <w:rFonts w:ascii="Sofia Sans" w:eastAsiaTheme="minorHAnsi" w:hAnsi="Sofia Sans" w:cs="Arial"/>
          <w:bCs/>
          <w:sz w:val="22"/>
          <w:szCs w:val="22"/>
        </w:rPr>
        <w:t>течности</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масла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охлаждаща</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течност</w:t>
      </w:r>
      <w:proofErr w:type="spellEnd"/>
      <w:r w:rsidRPr="00EE4861">
        <w:rPr>
          <w:rFonts w:ascii="Sofia Sans" w:eastAsiaTheme="minorHAnsi" w:hAnsi="Sofia Sans" w:cs="Arial"/>
          <w:bCs/>
          <w:sz w:val="22"/>
          <w:szCs w:val="22"/>
        </w:rPr>
        <w:t xml:space="preserve"> и </w:t>
      </w:r>
      <w:proofErr w:type="spellStart"/>
      <w:r w:rsidRPr="00EE4861">
        <w:rPr>
          <w:rFonts w:ascii="Sofia Sans" w:eastAsiaTheme="minorHAnsi" w:hAnsi="Sofia Sans" w:cs="Arial"/>
          <w:bCs/>
          <w:sz w:val="22"/>
          <w:szCs w:val="22"/>
        </w:rPr>
        <w:t>др</w:t>
      </w:r>
      <w:proofErr w:type="spellEnd"/>
      <w:r w:rsidRPr="00EE4861">
        <w:rPr>
          <w:rFonts w:ascii="Sofia Sans" w:eastAsiaTheme="minorHAnsi" w:hAnsi="Sofia Sans" w:cs="Arial"/>
          <w:bCs/>
          <w:sz w:val="22"/>
          <w:szCs w:val="22"/>
        </w:rPr>
        <w:t xml:space="preserve">.) и </w:t>
      </w:r>
      <w:proofErr w:type="spellStart"/>
      <w:r w:rsidRPr="00EE4861">
        <w:rPr>
          <w:rFonts w:ascii="Sofia Sans" w:eastAsiaTheme="minorHAnsi" w:hAnsi="Sofia Sans" w:cs="Arial"/>
          <w:bCs/>
          <w:sz w:val="22"/>
          <w:szCs w:val="22"/>
        </w:rPr>
        <w:t>консумативи</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филтри</w:t>
      </w:r>
      <w:proofErr w:type="spellEnd"/>
      <w:r w:rsidRPr="00EE4861">
        <w:rPr>
          <w:rFonts w:ascii="Sofia Sans" w:eastAsiaTheme="minorHAnsi" w:hAnsi="Sofia Sans" w:cs="Arial"/>
          <w:bCs/>
          <w:sz w:val="22"/>
          <w:szCs w:val="22"/>
        </w:rPr>
        <w:t xml:space="preserve">, </w:t>
      </w:r>
      <w:proofErr w:type="spellStart"/>
      <w:r w:rsidRPr="00EE4861">
        <w:rPr>
          <w:rFonts w:ascii="Sofia Sans" w:eastAsiaTheme="minorHAnsi" w:hAnsi="Sofia Sans" w:cs="Arial"/>
          <w:bCs/>
          <w:sz w:val="22"/>
          <w:szCs w:val="22"/>
        </w:rPr>
        <w:t>греси</w:t>
      </w:r>
      <w:proofErr w:type="spellEnd"/>
      <w:r w:rsidRPr="00EE4861">
        <w:rPr>
          <w:rFonts w:ascii="Sofia Sans" w:eastAsiaTheme="minorHAnsi" w:hAnsi="Sofia Sans" w:cs="Arial"/>
          <w:bCs/>
          <w:sz w:val="22"/>
          <w:szCs w:val="22"/>
        </w:rPr>
        <w:t xml:space="preserve"> и </w:t>
      </w:r>
      <w:proofErr w:type="spellStart"/>
      <w:r w:rsidRPr="00EE4861">
        <w:rPr>
          <w:rFonts w:ascii="Sofia Sans" w:eastAsiaTheme="minorHAnsi" w:hAnsi="Sofia Sans" w:cs="Arial"/>
          <w:bCs/>
          <w:sz w:val="22"/>
          <w:szCs w:val="22"/>
        </w:rPr>
        <w:t>др</w:t>
      </w:r>
      <w:proofErr w:type="spellEnd"/>
      <w:r w:rsidRPr="00EE4861">
        <w:rPr>
          <w:rFonts w:ascii="Sofia Sans" w:eastAsiaTheme="minorHAnsi" w:hAnsi="Sofia Sans" w:cs="Arial"/>
          <w:bCs/>
          <w:sz w:val="22"/>
          <w:szCs w:val="22"/>
        </w:rPr>
        <w:t>.).</w:t>
      </w:r>
    </w:p>
    <w:p w14:paraId="59934CC6" w14:textId="77777777" w:rsidR="00503B81" w:rsidRPr="00EE4861" w:rsidRDefault="00503B81" w:rsidP="00A0194E">
      <w:pPr>
        <w:numPr>
          <w:ilvl w:val="0"/>
          <w:numId w:val="12"/>
        </w:numPr>
        <w:tabs>
          <w:tab w:val="left" w:pos="0"/>
          <w:tab w:val="left" w:pos="567"/>
        </w:tabs>
        <w:spacing w:before="120"/>
        <w:ind w:left="0" w:firstLine="0"/>
        <w:rPr>
          <w:rFonts w:ascii="Sofia Sans" w:hAnsi="Sofia Sans" w:cs="Arial"/>
          <w:b/>
          <w:bCs/>
          <w:sz w:val="22"/>
          <w:szCs w:val="22"/>
        </w:rPr>
      </w:pPr>
      <w:proofErr w:type="spellStart"/>
      <w:r w:rsidRPr="00EE4861">
        <w:rPr>
          <w:rFonts w:ascii="Sofia Sans" w:hAnsi="Sofia Sans" w:cs="Arial"/>
          <w:b/>
          <w:bCs/>
          <w:sz w:val="22"/>
          <w:szCs w:val="22"/>
        </w:rPr>
        <w:t>Технически</w:t>
      </w:r>
      <w:proofErr w:type="spellEnd"/>
      <w:r w:rsidRPr="00EE4861">
        <w:rPr>
          <w:rFonts w:ascii="Sofia Sans" w:hAnsi="Sofia Sans" w:cs="Arial"/>
          <w:b/>
          <w:bCs/>
          <w:sz w:val="22"/>
          <w:szCs w:val="22"/>
        </w:rPr>
        <w:t xml:space="preserve"> </w:t>
      </w:r>
      <w:proofErr w:type="spellStart"/>
      <w:r w:rsidRPr="00EE4861">
        <w:rPr>
          <w:rFonts w:ascii="Sofia Sans" w:hAnsi="Sofia Sans" w:cs="Arial"/>
          <w:b/>
          <w:bCs/>
          <w:sz w:val="22"/>
          <w:szCs w:val="22"/>
        </w:rPr>
        <w:t>изисквания</w:t>
      </w:r>
      <w:proofErr w:type="spellEnd"/>
      <w:r w:rsidRPr="00EE4861">
        <w:rPr>
          <w:rFonts w:ascii="Sofia Sans" w:hAnsi="Sofia Sans" w:cs="Arial"/>
          <w:b/>
          <w:bCs/>
          <w:sz w:val="22"/>
          <w:szCs w:val="22"/>
        </w:rPr>
        <w:t xml:space="preserve"> </w:t>
      </w:r>
      <w:proofErr w:type="spellStart"/>
      <w:r w:rsidRPr="00EE4861">
        <w:rPr>
          <w:rFonts w:ascii="Sofia Sans" w:hAnsi="Sofia Sans" w:cs="Arial"/>
          <w:b/>
          <w:bCs/>
          <w:sz w:val="22"/>
          <w:szCs w:val="22"/>
        </w:rPr>
        <w:t>към</w:t>
      </w:r>
      <w:proofErr w:type="spellEnd"/>
      <w:r w:rsidRPr="00EE4861">
        <w:rPr>
          <w:rFonts w:ascii="Sofia Sans" w:hAnsi="Sofia Sans" w:cs="Arial"/>
          <w:b/>
          <w:bCs/>
          <w:sz w:val="22"/>
          <w:szCs w:val="22"/>
        </w:rPr>
        <w:t xml:space="preserve"> </w:t>
      </w:r>
      <w:proofErr w:type="spellStart"/>
      <w:r w:rsidRPr="00EE4861">
        <w:rPr>
          <w:rFonts w:ascii="Sofia Sans" w:hAnsi="Sofia Sans" w:cs="Arial"/>
          <w:b/>
          <w:bCs/>
          <w:sz w:val="22"/>
          <w:szCs w:val="22"/>
        </w:rPr>
        <w:t>транспортирането</w:t>
      </w:r>
      <w:proofErr w:type="spellEnd"/>
    </w:p>
    <w:p w14:paraId="02F528F7" w14:textId="77777777" w:rsidR="00503B81" w:rsidRPr="00EE4861" w:rsidRDefault="00503B81" w:rsidP="00503B81">
      <w:pPr>
        <w:pStyle w:val="Style11ptBefore6ptNotItalic"/>
        <w:rPr>
          <w:rFonts w:ascii="Sofia Sans" w:hAnsi="Sofia Sans"/>
          <w:szCs w:val="22"/>
        </w:rPr>
      </w:pPr>
      <w:r w:rsidRPr="00EE4861">
        <w:rPr>
          <w:rFonts w:ascii="Sofia Sans" w:hAnsi="Sofia Sans"/>
          <w:szCs w:val="22"/>
        </w:rPr>
        <w:t>При транспортиране на оборудването да се спазват изискванията на производителя.</w:t>
      </w:r>
    </w:p>
    <w:p w14:paraId="123147D3" w14:textId="77777777" w:rsidR="00503B81" w:rsidRPr="00EE4861" w:rsidRDefault="00503B81" w:rsidP="00A0194E">
      <w:pPr>
        <w:pStyle w:val="17"/>
        <w:numPr>
          <w:ilvl w:val="0"/>
          <w:numId w:val="13"/>
        </w:numPr>
        <w:spacing w:before="120" w:after="0" w:line="240" w:lineRule="atLeast"/>
        <w:ind w:left="0" w:firstLine="0"/>
        <w:jc w:val="both"/>
        <w:rPr>
          <w:rFonts w:ascii="Sofia Sans" w:hAnsi="Sofia Sans" w:cs="Arial"/>
          <w:bCs/>
          <w:sz w:val="22"/>
          <w:szCs w:val="22"/>
        </w:rPr>
      </w:pPr>
      <w:bookmarkStart w:id="5" w:name="_Hlk207802712"/>
      <w:bookmarkEnd w:id="4"/>
      <w:r w:rsidRPr="00EE4861">
        <w:rPr>
          <w:rFonts w:ascii="Sofia Sans" w:hAnsi="Sofia Sans" w:cs="Arial"/>
          <w:b/>
          <w:sz w:val="22"/>
          <w:szCs w:val="22"/>
        </w:rPr>
        <w:t>Т</w:t>
      </w:r>
      <w:bookmarkEnd w:id="5"/>
      <w:r w:rsidRPr="00EE4861">
        <w:rPr>
          <w:rFonts w:ascii="Sofia Sans" w:hAnsi="Sofia Sans" w:cs="Arial"/>
          <w:b/>
          <w:sz w:val="22"/>
          <w:szCs w:val="22"/>
        </w:rPr>
        <w:t>ехнически изисквания към обучение и въвеждане в експлоатация</w:t>
      </w:r>
    </w:p>
    <w:p w14:paraId="079D370F" w14:textId="77777777" w:rsidR="00503B81" w:rsidRPr="00EE4861" w:rsidRDefault="00503B81" w:rsidP="00503B81">
      <w:pPr>
        <w:pStyle w:val="17"/>
        <w:spacing w:before="120" w:after="0" w:line="240" w:lineRule="atLeast"/>
        <w:jc w:val="both"/>
        <w:rPr>
          <w:rFonts w:ascii="Sofia Sans" w:hAnsi="Sofia Sans" w:cs="Arial"/>
          <w:bCs/>
          <w:sz w:val="22"/>
          <w:szCs w:val="22"/>
        </w:rPr>
      </w:pPr>
      <w:r w:rsidRPr="00EE4861">
        <w:rPr>
          <w:rFonts w:ascii="Sofia Sans" w:hAnsi="Sofia Sans" w:cs="Arial"/>
          <w:bCs/>
          <w:sz w:val="22"/>
          <w:szCs w:val="22"/>
        </w:rPr>
        <w:t>Цялата необходима информация за експлоатацията на оборудването да бъде отразена в инструкцията за експлоатация и безопасност, на български език, съгласно т.4.1.3.</w:t>
      </w:r>
    </w:p>
    <w:p w14:paraId="3555F6EB" w14:textId="77777777" w:rsidR="00503B81" w:rsidRPr="00EE4861" w:rsidRDefault="00503B81" w:rsidP="00A0194E">
      <w:pPr>
        <w:pStyle w:val="17"/>
        <w:keepNext/>
        <w:numPr>
          <w:ilvl w:val="0"/>
          <w:numId w:val="16"/>
        </w:numPr>
        <w:tabs>
          <w:tab w:val="left" w:pos="284"/>
          <w:tab w:val="left" w:pos="426"/>
        </w:tabs>
        <w:spacing w:before="120" w:after="0" w:line="240" w:lineRule="auto"/>
        <w:ind w:left="0" w:firstLine="0"/>
        <w:jc w:val="both"/>
        <w:rPr>
          <w:rFonts w:ascii="Sofia Sans" w:hAnsi="Sofia Sans" w:cs="Arial"/>
          <w:b/>
          <w:bCs/>
          <w:sz w:val="22"/>
          <w:szCs w:val="22"/>
        </w:rPr>
      </w:pPr>
      <w:r w:rsidRPr="00EE4861">
        <w:rPr>
          <w:rFonts w:ascii="Sofia Sans" w:hAnsi="Sofia Sans" w:cs="Arial"/>
          <w:b/>
          <w:bCs/>
          <w:sz w:val="22"/>
          <w:szCs w:val="22"/>
        </w:rPr>
        <w:t>Изисквания към доставените стоки за опазване на околната среда и климата</w:t>
      </w:r>
    </w:p>
    <w:p w14:paraId="3DEE5F40" w14:textId="77777777" w:rsidR="00503B81" w:rsidRPr="00EE4861" w:rsidRDefault="00503B81" w:rsidP="00503B81">
      <w:pPr>
        <w:pStyle w:val="17"/>
        <w:spacing w:before="120" w:after="0" w:line="240" w:lineRule="auto"/>
        <w:jc w:val="both"/>
        <w:rPr>
          <w:rFonts w:ascii="Sofia Sans" w:hAnsi="Sofia Sans" w:cs="Arial"/>
          <w:bCs/>
          <w:sz w:val="22"/>
          <w:szCs w:val="22"/>
        </w:rPr>
      </w:pPr>
      <w:bookmarkStart w:id="6" w:name="_Hlk207804212"/>
      <w:r w:rsidRPr="00EE4861">
        <w:rPr>
          <w:rFonts w:ascii="Sofia Sans" w:hAnsi="Sofia Sans" w:cs="Arial"/>
          <w:bCs/>
          <w:sz w:val="22"/>
          <w:szCs w:val="22"/>
        </w:rPr>
        <w:t>При извършване на дейностите по изпълнението на поръчката, Изпълнителят е задължен да спазва разпоредбите на действащите на територията на страната нормативни актове, в това число Закона за опазване на околната среда, Закона за управление на отпадъците, подзаконовите актове по тяхното прилагане и приложимите стратегии, планове и програми за опазване на околната среда, както и изискванията на Възложителя относно опазването на околната среда и произтичащите от тях задължения за него.</w:t>
      </w:r>
    </w:p>
    <w:p w14:paraId="7CC8F7D5" w14:textId="77777777" w:rsidR="00503B81" w:rsidRPr="00EE4861" w:rsidRDefault="00503B81" w:rsidP="00503B81">
      <w:pPr>
        <w:pStyle w:val="17"/>
        <w:spacing w:before="120" w:after="0" w:line="240" w:lineRule="auto"/>
        <w:jc w:val="both"/>
        <w:rPr>
          <w:rFonts w:ascii="Sofia Sans" w:hAnsi="Sofia Sans" w:cs="Arial"/>
          <w:bCs/>
          <w:sz w:val="22"/>
          <w:szCs w:val="22"/>
        </w:rPr>
      </w:pPr>
      <w:r w:rsidRPr="00EE4861">
        <w:rPr>
          <w:rFonts w:ascii="Sofia Sans" w:hAnsi="Sofia Sans" w:cs="Arial"/>
          <w:bCs/>
          <w:sz w:val="22"/>
          <w:szCs w:val="22"/>
        </w:rPr>
        <w:lastRenderedPageBreak/>
        <w:t xml:space="preserve">Изпълнителят е задължен да предостави инструкции за експлоатация и поддръжка, които да бъдат на български език, включително да съдържат и указания относно опазването на околната среда, в това число информация за третирането на уредите след изтичане на експлоатационната им годност. </w:t>
      </w:r>
    </w:p>
    <w:p w14:paraId="44D8A190" w14:textId="77777777" w:rsidR="00503B81" w:rsidRPr="00EE4861" w:rsidRDefault="00503B81" w:rsidP="00503B81">
      <w:pPr>
        <w:pStyle w:val="17"/>
        <w:spacing w:before="120" w:after="0" w:line="240" w:lineRule="auto"/>
        <w:jc w:val="both"/>
        <w:rPr>
          <w:rFonts w:ascii="Sofia Sans" w:hAnsi="Sofia Sans" w:cs="Arial"/>
          <w:bCs/>
          <w:sz w:val="22"/>
          <w:szCs w:val="22"/>
        </w:rPr>
      </w:pPr>
      <w:r w:rsidRPr="00EE4861">
        <w:rPr>
          <w:rFonts w:ascii="Sofia Sans" w:hAnsi="Sofia Sans" w:cs="Arial"/>
          <w:bCs/>
          <w:sz w:val="22"/>
          <w:szCs w:val="22"/>
        </w:rPr>
        <w:t>Доколкото е приложимо, Изпълнителят е задължен да</w:t>
      </w:r>
      <w:r>
        <w:rPr>
          <w:rFonts w:ascii="Sofia Sans" w:hAnsi="Sofia Sans" w:cs="Arial"/>
          <w:bCs/>
          <w:sz w:val="22"/>
          <w:szCs w:val="22"/>
          <w:lang w:val="en-US"/>
        </w:rPr>
        <w:t xml:space="preserve"> </w:t>
      </w:r>
      <w:r w:rsidRPr="00EE4861">
        <w:rPr>
          <w:rFonts w:ascii="Sofia Sans" w:hAnsi="Sofia Sans" w:cs="Arial"/>
          <w:bCs/>
          <w:sz w:val="22"/>
          <w:szCs w:val="22"/>
        </w:rPr>
        <w:t>предостави информация за третирането на уредите след изтичане на експлоатационната им годност;</w:t>
      </w:r>
    </w:p>
    <w:p w14:paraId="45BADC77" w14:textId="77777777" w:rsidR="00503B81" w:rsidRPr="00EE4861" w:rsidRDefault="00503B81" w:rsidP="00503B81">
      <w:pPr>
        <w:pStyle w:val="17"/>
        <w:spacing w:before="120" w:after="0" w:line="240" w:lineRule="auto"/>
        <w:jc w:val="both"/>
        <w:rPr>
          <w:rFonts w:ascii="Sofia Sans" w:hAnsi="Sofia Sans" w:cs="Arial"/>
          <w:bCs/>
          <w:sz w:val="22"/>
          <w:szCs w:val="22"/>
        </w:rPr>
      </w:pPr>
      <w:r w:rsidRPr="00EE4861">
        <w:rPr>
          <w:rFonts w:ascii="Sofia Sans" w:hAnsi="Sofia Sans" w:cs="Arial"/>
          <w:bCs/>
          <w:sz w:val="22"/>
          <w:szCs w:val="22"/>
        </w:rPr>
        <w:t>Ако при изпълнение на поръчката се генерират отпадъци, Изпълнителят следва да предприеме мерки за предотвратяване или намаляване на количеството им, а при възникване на замърсяване Изпълнителят е длъжен незабавно да извърши действия за ограничаване на отрицателните последици върху всички компоненти на околната среда, както и да участва в процеса по управление на отпадъците при съблюдаване на неговите отговорности съобразно приложимото законодателство.</w:t>
      </w:r>
    </w:p>
    <w:p w14:paraId="2CA8A230" w14:textId="77777777" w:rsidR="00503B81" w:rsidRPr="00EE4861" w:rsidRDefault="00503B81" w:rsidP="00503B81">
      <w:pPr>
        <w:pStyle w:val="17"/>
        <w:spacing w:before="120" w:after="0" w:line="240" w:lineRule="auto"/>
        <w:jc w:val="both"/>
        <w:rPr>
          <w:rFonts w:ascii="Sofia Sans" w:hAnsi="Sofia Sans" w:cs="Arial"/>
          <w:bCs/>
          <w:sz w:val="22"/>
          <w:szCs w:val="22"/>
        </w:rPr>
      </w:pPr>
      <w:r w:rsidRPr="00EE4861">
        <w:rPr>
          <w:rFonts w:ascii="Sofia Sans" w:hAnsi="Sofia Sans" w:cs="Arial"/>
          <w:bCs/>
          <w:sz w:val="22"/>
          <w:szCs w:val="22"/>
        </w:rPr>
        <w:t>Всички разходи за възстановяване на качествата на компонентите на околната среда, които са възникнали при и по повод изпълнение на поръчката, се заплащат от Изпълнителя съобразно разпоредбите на приложимото законодателство</w:t>
      </w:r>
      <w:bookmarkEnd w:id="6"/>
      <w:r w:rsidRPr="00EE4861">
        <w:rPr>
          <w:rFonts w:ascii="Sofia Sans" w:hAnsi="Sofia Sans" w:cs="Arial"/>
          <w:bCs/>
          <w:sz w:val="22"/>
          <w:szCs w:val="22"/>
        </w:rPr>
        <w:t xml:space="preserve">.    </w:t>
      </w:r>
    </w:p>
    <w:p w14:paraId="5C62E6EC" w14:textId="77777777" w:rsidR="00503B81" w:rsidRPr="00EE4861" w:rsidRDefault="00503B81" w:rsidP="00A0194E">
      <w:pPr>
        <w:pStyle w:val="17"/>
        <w:keepNext/>
        <w:numPr>
          <w:ilvl w:val="0"/>
          <w:numId w:val="16"/>
        </w:numPr>
        <w:tabs>
          <w:tab w:val="left" w:pos="426"/>
        </w:tabs>
        <w:spacing w:before="120" w:after="0" w:line="240" w:lineRule="auto"/>
        <w:ind w:left="0" w:firstLine="0"/>
        <w:jc w:val="both"/>
        <w:rPr>
          <w:rFonts w:ascii="Sofia Sans" w:hAnsi="Sofia Sans" w:cs="Arial"/>
          <w:b/>
          <w:bCs/>
          <w:sz w:val="22"/>
          <w:szCs w:val="22"/>
        </w:rPr>
      </w:pPr>
      <w:r w:rsidRPr="00EE4861">
        <w:rPr>
          <w:rFonts w:ascii="Sofia Sans" w:hAnsi="Sofia Sans" w:cs="Arial"/>
          <w:b/>
          <w:bCs/>
          <w:sz w:val="22"/>
          <w:szCs w:val="22"/>
        </w:rPr>
        <w:t>Изисквания към доставяните стоки за осигуряване на здравословни и безопасни условия на труд</w:t>
      </w:r>
    </w:p>
    <w:p w14:paraId="5941E39E" w14:textId="77777777" w:rsidR="00503B81" w:rsidRPr="00EE4861" w:rsidRDefault="00503B81" w:rsidP="00503B81">
      <w:pPr>
        <w:pStyle w:val="17"/>
        <w:spacing w:before="120" w:after="0" w:line="240" w:lineRule="auto"/>
        <w:jc w:val="both"/>
        <w:rPr>
          <w:rFonts w:ascii="Sofia Sans" w:hAnsi="Sofia Sans" w:cs="Arial"/>
          <w:bCs/>
          <w:sz w:val="22"/>
          <w:szCs w:val="22"/>
        </w:rPr>
      </w:pPr>
      <w:r w:rsidRPr="00EE4861">
        <w:rPr>
          <w:rFonts w:ascii="Sofia Sans" w:hAnsi="Sofia Sans" w:cs="Arial"/>
          <w:bCs/>
          <w:sz w:val="22"/>
          <w:szCs w:val="22"/>
        </w:rPr>
        <w:t>Изпълнителят се задължават да спазват всички приложими към дейността по доставка вътрешноведомствени правила и инструкции на Възложителя по отношение на осигуряване на здравословни и безопасни условия на труд, с които Възложителят запознава Изпълнителя.</w:t>
      </w:r>
    </w:p>
    <w:p w14:paraId="4FC61637" w14:textId="77777777" w:rsidR="00503B81" w:rsidRPr="00EE4861" w:rsidRDefault="00503B81" w:rsidP="00503B81">
      <w:pPr>
        <w:pStyle w:val="17"/>
        <w:spacing w:after="120" w:line="240" w:lineRule="auto"/>
        <w:jc w:val="both"/>
        <w:rPr>
          <w:rFonts w:ascii="Sofia Sans" w:hAnsi="Sofia Sans" w:cs="Arial"/>
          <w:bCs/>
          <w:sz w:val="22"/>
          <w:szCs w:val="22"/>
        </w:rPr>
      </w:pPr>
      <w:r w:rsidRPr="00EE4861">
        <w:rPr>
          <w:rFonts w:ascii="Sofia Sans" w:hAnsi="Sofia Sans" w:cs="Arial"/>
          <w:bCs/>
          <w:sz w:val="22"/>
          <w:szCs w:val="22"/>
        </w:rPr>
        <w:t>Всички действия, свързани с изпълнението на доставка в производствени и складови обекти, ще се извършват в присъствието на представител/и на Възложителя.</w:t>
      </w:r>
    </w:p>
    <w:p w14:paraId="7D4F1272" w14:textId="77777777" w:rsidR="00503B81" w:rsidRPr="00EE4861" w:rsidRDefault="00503B81" w:rsidP="00503B81">
      <w:pPr>
        <w:pStyle w:val="17"/>
        <w:spacing w:after="120" w:line="240" w:lineRule="auto"/>
        <w:jc w:val="both"/>
        <w:rPr>
          <w:rFonts w:ascii="Sofia Sans" w:hAnsi="Sofia Sans" w:cs="Arial"/>
          <w:bCs/>
          <w:sz w:val="22"/>
          <w:szCs w:val="22"/>
        </w:rPr>
      </w:pPr>
      <w:r w:rsidRPr="00EE4861">
        <w:rPr>
          <w:rFonts w:ascii="Sofia Sans" w:hAnsi="Sofia Sans" w:cs="Arial"/>
          <w:bCs/>
          <w:sz w:val="22"/>
          <w:szCs w:val="22"/>
        </w:rPr>
        <w:t>Изпълнителят осигурява на своя персонал лични предпазни средства /ЛПС/, съобразени с оценените рискове.</w:t>
      </w:r>
    </w:p>
    <w:p w14:paraId="5D8390C7" w14:textId="77777777" w:rsidR="00503B81" w:rsidRPr="00EE4861" w:rsidRDefault="00503B81" w:rsidP="00503B81">
      <w:pPr>
        <w:pStyle w:val="17"/>
        <w:spacing w:after="120" w:line="240" w:lineRule="auto"/>
        <w:jc w:val="both"/>
        <w:rPr>
          <w:rFonts w:ascii="Sofia Sans" w:hAnsi="Sofia Sans" w:cs="Arial"/>
          <w:bCs/>
          <w:sz w:val="22"/>
          <w:szCs w:val="22"/>
        </w:rPr>
      </w:pPr>
      <w:r w:rsidRPr="00EE4861">
        <w:rPr>
          <w:rFonts w:ascii="Sofia Sans" w:hAnsi="Sofia Sans" w:cs="Arial"/>
          <w:bCs/>
          <w:sz w:val="22"/>
          <w:szCs w:val="22"/>
        </w:rPr>
        <w:t>Възложителят има право да спира изцяло извършвана доставка от Изпълнителя в случай на нарушения на правилата за осигуряване на здравословни и безопасни условия на труд и небезопасно поведение.</w:t>
      </w:r>
    </w:p>
    <w:p w14:paraId="1B561BC1" w14:textId="77777777" w:rsidR="00503B81" w:rsidRPr="00EE4861" w:rsidRDefault="00503B81" w:rsidP="00503B81">
      <w:pPr>
        <w:pStyle w:val="17"/>
        <w:spacing w:after="120" w:line="240" w:lineRule="auto"/>
        <w:jc w:val="both"/>
        <w:rPr>
          <w:rFonts w:ascii="Sofia Sans" w:hAnsi="Sofia Sans" w:cs="Arial"/>
          <w:bCs/>
          <w:sz w:val="22"/>
          <w:szCs w:val="22"/>
        </w:rPr>
      </w:pPr>
      <w:r w:rsidRPr="00EE4861">
        <w:rPr>
          <w:rFonts w:ascii="Sofia Sans" w:hAnsi="Sofia Sans" w:cs="Arial"/>
          <w:bCs/>
          <w:sz w:val="22"/>
          <w:szCs w:val="22"/>
        </w:rPr>
        <w:t>Изпълнителят и наетите от него лица се задължават да спазват всички приложими нормативни актове по осигуряване на здравословни и безопасни условия на труд в РБ, в това число:</w:t>
      </w:r>
    </w:p>
    <w:p w14:paraId="51737F72" w14:textId="77777777" w:rsidR="00503B81" w:rsidRPr="00EE4861" w:rsidRDefault="00503B81" w:rsidP="00503B81">
      <w:pPr>
        <w:pStyle w:val="17"/>
        <w:spacing w:after="120" w:line="240" w:lineRule="auto"/>
        <w:jc w:val="both"/>
        <w:rPr>
          <w:rFonts w:ascii="Sofia Sans" w:hAnsi="Sofia Sans" w:cs="Arial"/>
          <w:bCs/>
          <w:sz w:val="22"/>
          <w:szCs w:val="22"/>
        </w:rPr>
      </w:pPr>
      <w:r w:rsidRPr="00EE4861">
        <w:rPr>
          <w:rFonts w:ascii="Sofia Sans" w:hAnsi="Sofia Sans" w:cs="Arial"/>
          <w:bCs/>
          <w:sz w:val="22"/>
          <w:szCs w:val="22"/>
        </w:rPr>
        <w:t>•</w:t>
      </w:r>
      <w:r w:rsidRPr="00EE4861">
        <w:rPr>
          <w:rFonts w:ascii="Sofia Sans" w:hAnsi="Sofia Sans" w:cs="Arial"/>
          <w:bCs/>
          <w:sz w:val="22"/>
          <w:szCs w:val="22"/>
        </w:rPr>
        <w:tab/>
        <w:t>Закон за здравословни и безопасни условия на труд;</w:t>
      </w:r>
    </w:p>
    <w:p w14:paraId="56ED2B6E" w14:textId="77777777" w:rsidR="00503B81" w:rsidRPr="00EE4861" w:rsidRDefault="00503B81" w:rsidP="00503B81">
      <w:pPr>
        <w:pStyle w:val="17"/>
        <w:spacing w:after="120" w:line="240" w:lineRule="auto"/>
        <w:jc w:val="both"/>
        <w:rPr>
          <w:rFonts w:ascii="Sofia Sans" w:hAnsi="Sofia Sans" w:cs="Arial"/>
          <w:bCs/>
          <w:sz w:val="22"/>
          <w:szCs w:val="22"/>
        </w:rPr>
      </w:pPr>
      <w:r w:rsidRPr="00EE4861">
        <w:rPr>
          <w:rFonts w:ascii="Sofia Sans" w:hAnsi="Sofia Sans" w:cs="Arial"/>
          <w:bCs/>
          <w:sz w:val="22"/>
          <w:szCs w:val="22"/>
        </w:rPr>
        <w:t>•</w:t>
      </w:r>
      <w:r w:rsidRPr="00EE4861">
        <w:rPr>
          <w:rFonts w:ascii="Sofia Sans" w:hAnsi="Sofia Sans" w:cs="Arial"/>
          <w:bCs/>
          <w:sz w:val="22"/>
          <w:szCs w:val="22"/>
        </w:rPr>
        <w:tab/>
        <w:t>Наредба №РД-07-2/16.12.2009 за условията и реда за провеждане на периодично обучение и инструктаж на работниците и служителите по правилата за осигуряване на безопасни и здравословни условия на труд;</w:t>
      </w:r>
    </w:p>
    <w:p w14:paraId="63A7EDD4" w14:textId="77777777" w:rsidR="00503B81" w:rsidRPr="00EE4861" w:rsidRDefault="00503B81" w:rsidP="00503B81">
      <w:pPr>
        <w:pStyle w:val="17"/>
        <w:spacing w:after="120" w:line="240" w:lineRule="auto"/>
        <w:jc w:val="both"/>
        <w:rPr>
          <w:rFonts w:ascii="Sofia Sans" w:hAnsi="Sofia Sans" w:cs="Arial"/>
          <w:bCs/>
          <w:sz w:val="22"/>
          <w:szCs w:val="22"/>
        </w:rPr>
      </w:pPr>
      <w:r w:rsidRPr="00EE4861">
        <w:rPr>
          <w:rFonts w:ascii="Sofia Sans" w:hAnsi="Sofia Sans" w:cs="Arial"/>
          <w:bCs/>
          <w:sz w:val="22"/>
          <w:szCs w:val="22"/>
        </w:rPr>
        <w:t>•</w:t>
      </w:r>
      <w:r w:rsidRPr="00EE4861">
        <w:rPr>
          <w:rFonts w:ascii="Sofia Sans" w:hAnsi="Sofia Sans" w:cs="Arial"/>
          <w:bCs/>
          <w:sz w:val="22"/>
          <w:szCs w:val="22"/>
        </w:rPr>
        <w:tab/>
        <w:t>Наредба № 7/23.09.1999 за минималните изисквания за здравословни и безопасни условия на труд на работните места и при използване на работното оборудване;</w:t>
      </w:r>
    </w:p>
    <w:p w14:paraId="3C5BDA2C" w14:textId="77777777" w:rsidR="00503B81" w:rsidRPr="00EE4861" w:rsidRDefault="00503B81" w:rsidP="00503B81">
      <w:pPr>
        <w:pStyle w:val="17"/>
        <w:spacing w:after="120" w:line="240" w:lineRule="auto"/>
        <w:jc w:val="both"/>
        <w:rPr>
          <w:rFonts w:ascii="Sofia Sans" w:hAnsi="Sofia Sans" w:cs="Arial"/>
          <w:bCs/>
          <w:sz w:val="22"/>
          <w:szCs w:val="22"/>
        </w:rPr>
      </w:pPr>
      <w:r w:rsidRPr="00EE4861">
        <w:rPr>
          <w:rFonts w:ascii="Sofia Sans" w:hAnsi="Sofia Sans" w:cs="Arial"/>
          <w:bCs/>
          <w:sz w:val="22"/>
          <w:szCs w:val="22"/>
        </w:rPr>
        <w:t>•</w:t>
      </w:r>
      <w:r w:rsidRPr="00EE4861">
        <w:rPr>
          <w:rFonts w:ascii="Sofia Sans" w:hAnsi="Sofia Sans" w:cs="Arial"/>
          <w:bCs/>
          <w:sz w:val="22"/>
          <w:szCs w:val="22"/>
        </w:rPr>
        <w:tab/>
        <w:t>Наредба за съществените изисквания и оценяване на съответствието на машините;</w:t>
      </w:r>
    </w:p>
    <w:p w14:paraId="2ACDA300" w14:textId="77777777" w:rsidR="00503B81" w:rsidRPr="00EE4861" w:rsidRDefault="00503B81" w:rsidP="00503B81">
      <w:pPr>
        <w:pStyle w:val="17"/>
        <w:spacing w:after="120" w:line="240" w:lineRule="auto"/>
        <w:jc w:val="both"/>
        <w:rPr>
          <w:rFonts w:ascii="Sofia Sans" w:hAnsi="Sofia Sans" w:cs="Arial"/>
          <w:bCs/>
          <w:sz w:val="22"/>
          <w:szCs w:val="22"/>
        </w:rPr>
      </w:pPr>
      <w:r w:rsidRPr="00EE4861">
        <w:rPr>
          <w:rFonts w:ascii="Sofia Sans" w:hAnsi="Sofia Sans" w:cs="Arial"/>
          <w:bCs/>
          <w:sz w:val="22"/>
          <w:szCs w:val="22"/>
        </w:rPr>
        <w:t>•</w:t>
      </w:r>
      <w:r w:rsidRPr="00EE4861">
        <w:rPr>
          <w:rFonts w:ascii="Sofia Sans" w:hAnsi="Sofia Sans" w:cs="Arial"/>
          <w:bCs/>
          <w:sz w:val="22"/>
          <w:szCs w:val="22"/>
        </w:rPr>
        <w:tab/>
        <w:t>Наредба за маркировката за съответствие;</w:t>
      </w:r>
    </w:p>
    <w:p w14:paraId="2DF308C0" w14:textId="77777777" w:rsidR="00503B81" w:rsidRPr="00EE4861" w:rsidRDefault="00503B81" w:rsidP="00503B81">
      <w:pPr>
        <w:pStyle w:val="17"/>
        <w:spacing w:after="120" w:line="240" w:lineRule="auto"/>
        <w:jc w:val="both"/>
        <w:rPr>
          <w:rFonts w:ascii="Sofia Sans" w:hAnsi="Sofia Sans" w:cs="Arial"/>
          <w:bCs/>
          <w:sz w:val="22"/>
          <w:szCs w:val="22"/>
        </w:rPr>
      </w:pPr>
      <w:r w:rsidRPr="00EE4861">
        <w:rPr>
          <w:rFonts w:ascii="Sofia Sans" w:hAnsi="Sofia Sans" w:cs="Arial"/>
          <w:bCs/>
          <w:sz w:val="22"/>
          <w:szCs w:val="22"/>
        </w:rPr>
        <w:t>•</w:t>
      </w:r>
      <w:r w:rsidRPr="00EE4861">
        <w:rPr>
          <w:rFonts w:ascii="Sofia Sans" w:hAnsi="Sofia Sans" w:cs="Arial"/>
          <w:bCs/>
          <w:sz w:val="22"/>
          <w:szCs w:val="22"/>
        </w:rPr>
        <w:tab/>
        <w:t>Приложимите стандарти за съответния продукт;</w:t>
      </w:r>
    </w:p>
    <w:p w14:paraId="5FA367BE" w14:textId="77777777" w:rsidR="00503B81" w:rsidRPr="00EE4861" w:rsidRDefault="00503B81" w:rsidP="00503B81">
      <w:pPr>
        <w:pStyle w:val="17"/>
        <w:spacing w:after="120" w:line="240" w:lineRule="auto"/>
        <w:jc w:val="both"/>
        <w:rPr>
          <w:rFonts w:ascii="Sofia Sans" w:hAnsi="Sofia Sans" w:cs="Arial"/>
          <w:bCs/>
          <w:sz w:val="22"/>
          <w:szCs w:val="22"/>
        </w:rPr>
      </w:pPr>
      <w:r w:rsidRPr="00EE4861">
        <w:rPr>
          <w:rFonts w:ascii="Sofia Sans" w:hAnsi="Sofia Sans" w:cs="Arial"/>
          <w:bCs/>
          <w:sz w:val="22"/>
          <w:szCs w:val="22"/>
        </w:rPr>
        <w:t>•</w:t>
      </w:r>
      <w:r w:rsidRPr="00EE4861">
        <w:rPr>
          <w:rFonts w:ascii="Sofia Sans" w:hAnsi="Sofia Sans" w:cs="Arial"/>
          <w:bCs/>
          <w:sz w:val="22"/>
          <w:szCs w:val="22"/>
        </w:rPr>
        <w:tab/>
        <w:t>Други</w:t>
      </w:r>
    </w:p>
    <w:p w14:paraId="1ACFD47E" w14:textId="77777777" w:rsidR="00503B81" w:rsidRPr="00EE4861" w:rsidRDefault="00503B81" w:rsidP="00503B81">
      <w:pPr>
        <w:pStyle w:val="17"/>
        <w:spacing w:after="120" w:line="240" w:lineRule="auto"/>
        <w:jc w:val="both"/>
        <w:rPr>
          <w:rFonts w:ascii="Sofia Sans" w:hAnsi="Sofia Sans" w:cs="Arial"/>
          <w:bCs/>
          <w:sz w:val="22"/>
          <w:szCs w:val="22"/>
        </w:rPr>
      </w:pPr>
      <w:r w:rsidRPr="00EE4861">
        <w:rPr>
          <w:rFonts w:ascii="Sofia Sans" w:hAnsi="Sofia Sans" w:cs="Arial"/>
          <w:bCs/>
          <w:sz w:val="22"/>
          <w:szCs w:val="22"/>
        </w:rPr>
        <w:t>Изпълнителят е задължен да предостави на Възложителя:</w:t>
      </w:r>
    </w:p>
    <w:p w14:paraId="3217B1E7" w14:textId="77777777" w:rsidR="00503B81" w:rsidRPr="00EE4861" w:rsidRDefault="00503B81" w:rsidP="00503B81">
      <w:pPr>
        <w:pStyle w:val="17"/>
        <w:spacing w:after="120" w:line="240" w:lineRule="auto"/>
        <w:jc w:val="both"/>
        <w:rPr>
          <w:rFonts w:ascii="Sofia Sans" w:hAnsi="Sofia Sans" w:cs="Arial"/>
          <w:bCs/>
          <w:sz w:val="22"/>
          <w:szCs w:val="22"/>
        </w:rPr>
      </w:pPr>
      <w:r w:rsidRPr="00EE4861">
        <w:rPr>
          <w:rFonts w:ascii="Sofia Sans" w:hAnsi="Sofia Sans" w:cs="Arial"/>
          <w:bCs/>
          <w:sz w:val="22"/>
          <w:szCs w:val="22"/>
        </w:rPr>
        <w:t xml:space="preserve">- инструкции за безопасна експлоатация и поддръжка на доставените стоки/ продукти; </w:t>
      </w:r>
    </w:p>
    <w:p w14:paraId="5210B35F" w14:textId="77777777" w:rsidR="00503B81" w:rsidRPr="00EE4861" w:rsidRDefault="00503B81" w:rsidP="00503B81">
      <w:pPr>
        <w:pStyle w:val="17"/>
        <w:spacing w:after="120" w:line="240" w:lineRule="auto"/>
        <w:jc w:val="both"/>
        <w:rPr>
          <w:rFonts w:ascii="Sofia Sans" w:hAnsi="Sofia Sans" w:cs="Arial"/>
          <w:bCs/>
          <w:sz w:val="22"/>
          <w:szCs w:val="22"/>
        </w:rPr>
      </w:pPr>
      <w:r w:rsidRPr="00EE4861">
        <w:rPr>
          <w:rFonts w:ascii="Sofia Sans" w:hAnsi="Sofia Sans" w:cs="Arial"/>
          <w:bCs/>
          <w:sz w:val="22"/>
          <w:szCs w:val="22"/>
        </w:rPr>
        <w:t xml:space="preserve">- информация за съществуващите опасности, при използване на стоките/ продуктите по изпълнената доставка. Информацията трябва да съдържа и описание на необходимите контролни мерки за минимизиране на съществуващите рисковете при работа,  породени от описаните опасности. </w:t>
      </w:r>
    </w:p>
    <w:p w14:paraId="65BE3626" w14:textId="77777777" w:rsidR="00503B81" w:rsidRPr="00EE4861" w:rsidRDefault="00503B81" w:rsidP="00A0194E">
      <w:pPr>
        <w:pStyle w:val="17"/>
        <w:keepNext/>
        <w:numPr>
          <w:ilvl w:val="0"/>
          <w:numId w:val="16"/>
        </w:numPr>
        <w:tabs>
          <w:tab w:val="left" w:pos="426"/>
        </w:tabs>
        <w:spacing w:before="120" w:after="0" w:line="240" w:lineRule="auto"/>
        <w:ind w:left="0" w:firstLine="0"/>
        <w:jc w:val="both"/>
        <w:rPr>
          <w:rFonts w:ascii="Sofia Sans" w:hAnsi="Sofia Sans" w:cs="Arial"/>
          <w:b/>
          <w:sz w:val="22"/>
          <w:szCs w:val="22"/>
        </w:rPr>
      </w:pPr>
      <w:r w:rsidRPr="00EE4861">
        <w:rPr>
          <w:rFonts w:ascii="Sofia Sans" w:hAnsi="Sofia Sans" w:cs="Arial"/>
          <w:b/>
          <w:sz w:val="22"/>
          <w:szCs w:val="22"/>
        </w:rPr>
        <w:lastRenderedPageBreak/>
        <w:t>Гаранционен срок на доставените стоки и други гаранционни условия</w:t>
      </w:r>
    </w:p>
    <w:p w14:paraId="4D304C8F" w14:textId="77777777" w:rsidR="00503B81" w:rsidRPr="00EE4861" w:rsidRDefault="00503B81" w:rsidP="00503B81">
      <w:pPr>
        <w:pStyle w:val="17"/>
        <w:spacing w:before="120" w:after="0" w:line="240" w:lineRule="auto"/>
        <w:jc w:val="both"/>
        <w:rPr>
          <w:rFonts w:ascii="Sofia Sans" w:hAnsi="Sofia Sans" w:cs="Arial"/>
          <w:bCs/>
          <w:sz w:val="22"/>
          <w:szCs w:val="22"/>
        </w:rPr>
      </w:pPr>
      <w:r w:rsidRPr="00EE4861">
        <w:rPr>
          <w:rFonts w:ascii="Sofia Sans" w:hAnsi="Sofia Sans" w:cs="Arial"/>
          <w:bCs/>
          <w:sz w:val="22"/>
          <w:szCs w:val="22"/>
        </w:rPr>
        <w:t>Гаранционният срок е не по-малък от 12 /дванадесет/ месеца, считано от датата на подписване на двустранния приемо-предавателен протокол</w:t>
      </w:r>
      <w:r w:rsidRPr="00EE4861">
        <w:rPr>
          <w:rFonts w:ascii="Sofia Sans" w:hAnsi="Sofia Sans"/>
          <w:sz w:val="22"/>
          <w:szCs w:val="22"/>
        </w:rPr>
        <w:t xml:space="preserve"> </w:t>
      </w:r>
      <w:r w:rsidRPr="00EE4861">
        <w:rPr>
          <w:rFonts w:ascii="Sofia Sans" w:hAnsi="Sofia Sans" w:cs="Arial"/>
          <w:bCs/>
          <w:sz w:val="22"/>
          <w:szCs w:val="22"/>
        </w:rPr>
        <w:t xml:space="preserve">за доставката на </w:t>
      </w:r>
      <w:r>
        <w:rPr>
          <w:rFonts w:ascii="Sofia Sans" w:hAnsi="Sofia Sans" w:cs="Arial"/>
          <w:bCs/>
          <w:sz w:val="22"/>
          <w:szCs w:val="22"/>
        </w:rPr>
        <w:t>оборудването</w:t>
      </w:r>
      <w:r w:rsidRPr="00EE4861">
        <w:rPr>
          <w:rFonts w:ascii="Sofia Sans" w:hAnsi="Sofia Sans" w:cs="Arial"/>
          <w:bCs/>
          <w:sz w:val="22"/>
          <w:szCs w:val="22"/>
        </w:rPr>
        <w:t>, без забележки.</w:t>
      </w:r>
    </w:p>
    <w:p w14:paraId="50F5F459" w14:textId="77777777" w:rsidR="00503B81" w:rsidRPr="00EE4861" w:rsidRDefault="00503B81" w:rsidP="00503B81">
      <w:pPr>
        <w:rPr>
          <w:rFonts w:ascii="Sofia Sans" w:hAnsi="Sofia Sans" w:cs="Arial"/>
          <w:bCs/>
          <w:sz w:val="22"/>
          <w:szCs w:val="22"/>
        </w:rPr>
      </w:pPr>
      <w:proofErr w:type="spellStart"/>
      <w:r w:rsidRPr="00EE4861">
        <w:rPr>
          <w:rFonts w:ascii="Sofia Sans" w:hAnsi="Sofia Sans" w:cs="Arial"/>
          <w:bCs/>
          <w:sz w:val="22"/>
          <w:szCs w:val="22"/>
        </w:rPr>
        <w:t>Гаранционната</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поддръжка</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на</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доставен</w:t>
      </w:r>
      <w:r>
        <w:rPr>
          <w:rFonts w:ascii="Sofia Sans" w:hAnsi="Sofia Sans" w:cs="Arial"/>
          <w:bCs/>
          <w:sz w:val="22"/>
          <w:szCs w:val="22"/>
        </w:rPr>
        <w:t>ите</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машина</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да</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покрива</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труда</w:t>
      </w:r>
      <w:proofErr w:type="spellEnd"/>
      <w:r w:rsidRPr="00EE4861">
        <w:rPr>
          <w:rFonts w:ascii="Sofia Sans" w:hAnsi="Sofia Sans" w:cs="Arial"/>
          <w:bCs/>
          <w:sz w:val="22"/>
          <w:szCs w:val="22"/>
        </w:rPr>
        <w:t xml:space="preserve"> и </w:t>
      </w:r>
      <w:proofErr w:type="spellStart"/>
      <w:r w:rsidRPr="00EE4861">
        <w:rPr>
          <w:rFonts w:ascii="Sofia Sans" w:hAnsi="Sofia Sans" w:cs="Arial"/>
          <w:bCs/>
          <w:sz w:val="22"/>
          <w:szCs w:val="22"/>
        </w:rPr>
        <w:t>резервните</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части</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за</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ремонти</w:t>
      </w:r>
      <w:proofErr w:type="spellEnd"/>
      <w:r w:rsidRPr="00EE4861">
        <w:rPr>
          <w:rFonts w:ascii="Sofia Sans" w:hAnsi="Sofia Sans" w:cs="Arial"/>
          <w:bCs/>
          <w:sz w:val="22"/>
          <w:szCs w:val="22"/>
        </w:rPr>
        <w:t xml:space="preserve"> в </w:t>
      </w:r>
      <w:proofErr w:type="spellStart"/>
      <w:r w:rsidRPr="00EE4861">
        <w:rPr>
          <w:rFonts w:ascii="Sofia Sans" w:hAnsi="Sofia Sans" w:cs="Arial"/>
          <w:bCs/>
          <w:sz w:val="22"/>
          <w:szCs w:val="22"/>
        </w:rPr>
        <w:t>рамките</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на</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гаранционния</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срок</w:t>
      </w:r>
      <w:proofErr w:type="spellEnd"/>
      <w:r w:rsidRPr="00EE4861">
        <w:rPr>
          <w:rFonts w:ascii="Sofia Sans" w:hAnsi="Sofia Sans" w:cs="Arial"/>
          <w:bCs/>
          <w:sz w:val="22"/>
          <w:szCs w:val="22"/>
        </w:rPr>
        <w:t>.</w:t>
      </w:r>
      <w:bookmarkStart w:id="7" w:name="_Hlk65065226"/>
      <w:r w:rsidRPr="00EE4861">
        <w:rPr>
          <w:rFonts w:ascii="Sofia Sans" w:hAnsi="Sofia Sans" w:cs="Arial"/>
          <w:bCs/>
          <w:sz w:val="22"/>
          <w:szCs w:val="22"/>
        </w:rPr>
        <w:t xml:space="preserve"> </w:t>
      </w:r>
      <w:proofErr w:type="spellStart"/>
      <w:r w:rsidRPr="00EE4861">
        <w:rPr>
          <w:rFonts w:ascii="Sofia Sans" w:hAnsi="Sofia Sans" w:cs="Arial"/>
          <w:bCs/>
          <w:sz w:val="22"/>
          <w:szCs w:val="22"/>
        </w:rPr>
        <w:t>По</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време</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на</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гаранционното</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обслужване</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следва</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да</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се</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влагат</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само</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оригинални</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резервни</w:t>
      </w:r>
      <w:proofErr w:type="spellEnd"/>
      <w:r w:rsidRPr="00EE4861">
        <w:rPr>
          <w:rFonts w:ascii="Sofia Sans" w:hAnsi="Sofia Sans" w:cs="Arial"/>
          <w:bCs/>
          <w:sz w:val="22"/>
          <w:szCs w:val="22"/>
        </w:rPr>
        <w:t xml:space="preserve"> </w:t>
      </w:r>
      <w:proofErr w:type="spellStart"/>
      <w:r w:rsidRPr="00EE4861">
        <w:rPr>
          <w:rFonts w:ascii="Sofia Sans" w:hAnsi="Sofia Sans" w:cs="Arial"/>
          <w:bCs/>
          <w:sz w:val="22"/>
          <w:szCs w:val="22"/>
        </w:rPr>
        <w:t>части</w:t>
      </w:r>
      <w:proofErr w:type="spellEnd"/>
      <w:r w:rsidRPr="00EE4861">
        <w:rPr>
          <w:rFonts w:ascii="Sofia Sans" w:hAnsi="Sofia Sans" w:cs="Arial"/>
          <w:bCs/>
          <w:sz w:val="22"/>
          <w:szCs w:val="22"/>
        </w:rPr>
        <w:t>.</w:t>
      </w:r>
      <w:bookmarkEnd w:id="7"/>
    </w:p>
    <w:p w14:paraId="06ABD17A" w14:textId="5681464A" w:rsidR="00503B81" w:rsidRPr="00EE4861" w:rsidRDefault="00503B81" w:rsidP="00503B81">
      <w:pPr>
        <w:pStyle w:val="17"/>
        <w:tabs>
          <w:tab w:val="left" w:pos="284"/>
        </w:tabs>
        <w:spacing w:before="120" w:after="0" w:line="240" w:lineRule="auto"/>
        <w:jc w:val="both"/>
        <w:rPr>
          <w:rFonts w:ascii="Sofia Sans" w:hAnsi="Sofia Sans" w:cs="Arial"/>
          <w:b/>
          <w:sz w:val="22"/>
          <w:szCs w:val="22"/>
        </w:rPr>
      </w:pPr>
      <w:r>
        <w:rPr>
          <w:rFonts w:ascii="Sofia Sans" w:hAnsi="Sofia Sans" w:cs="Arial"/>
          <w:b/>
          <w:sz w:val="22"/>
          <w:szCs w:val="22"/>
        </w:rPr>
        <w:t>5.</w:t>
      </w:r>
      <w:r w:rsidRPr="00EE4861">
        <w:rPr>
          <w:rFonts w:ascii="Sofia Sans" w:hAnsi="Sofia Sans" w:cs="Arial"/>
          <w:b/>
          <w:sz w:val="22"/>
          <w:szCs w:val="22"/>
        </w:rPr>
        <w:t>УСЛОВИЯ ЗА ИЗПЪЛНЕНИЕ НА ПОРЪЧКАТА</w:t>
      </w:r>
    </w:p>
    <w:p w14:paraId="088FF251" w14:textId="77777777" w:rsidR="00503B81" w:rsidRPr="00EE4861" w:rsidRDefault="00503B81" w:rsidP="00A0194E">
      <w:pPr>
        <w:pStyle w:val="17"/>
        <w:keepNext/>
        <w:numPr>
          <w:ilvl w:val="0"/>
          <w:numId w:val="17"/>
        </w:numPr>
        <w:tabs>
          <w:tab w:val="left" w:pos="284"/>
          <w:tab w:val="left" w:pos="426"/>
        </w:tabs>
        <w:spacing w:before="120" w:after="0" w:line="240" w:lineRule="auto"/>
        <w:ind w:left="0" w:firstLine="0"/>
        <w:jc w:val="both"/>
        <w:rPr>
          <w:rFonts w:ascii="Sofia Sans" w:hAnsi="Sofia Sans" w:cs="Arial"/>
          <w:b/>
          <w:sz w:val="22"/>
          <w:szCs w:val="22"/>
        </w:rPr>
      </w:pPr>
      <w:r w:rsidRPr="00EE4861">
        <w:rPr>
          <w:rFonts w:ascii="Sofia Sans" w:hAnsi="Sofia Sans" w:cs="Arial"/>
          <w:b/>
          <w:sz w:val="22"/>
          <w:szCs w:val="22"/>
        </w:rPr>
        <w:t>Срок, място и условия за доставка</w:t>
      </w:r>
    </w:p>
    <w:p w14:paraId="154FBB5C" w14:textId="443010E5" w:rsidR="00503B81" w:rsidRPr="00EE4861" w:rsidRDefault="00503B81" w:rsidP="00A0194E">
      <w:pPr>
        <w:pStyle w:val="afa"/>
        <w:numPr>
          <w:ilvl w:val="0"/>
          <w:numId w:val="18"/>
        </w:numPr>
        <w:tabs>
          <w:tab w:val="left" w:pos="784"/>
        </w:tabs>
        <w:spacing w:before="120"/>
        <w:rPr>
          <w:rFonts w:ascii="Sofia Sans" w:hAnsi="Sofia Sans" w:cs="Arial"/>
          <w:iCs/>
          <w:sz w:val="22"/>
          <w:szCs w:val="22"/>
        </w:rPr>
      </w:pPr>
      <w:bookmarkStart w:id="8" w:name="_Hlk123733037"/>
      <w:proofErr w:type="spellStart"/>
      <w:r w:rsidRPr="00EE4861">
        <w:rPr>
          <w:rFonts w:ascii="Sofia Sans" w:hAnsi="Sofia Sans" w:cs="Arial"/>
          <w:iCs/>
          <w:sz w:val="22"/>
          <w:szCs w:val="22"/>
        </w:rPr>
        <w:t>Общ</w:t>
      </w:r>
      <w:proofErr w:type="spellEnd"/>
      <w:r w:rsidRPr="00EE4861">
        <w:rPr>
          <w:rFonts w:ascii="Sofia Sans" w:hAnsi="Sofia Sans" w:cs="Arial"/>
          <w:iCs/>
          <w:sz w:val="22"/>
          <w:szCs w:val="22"/>
        </w:rPr>
        <w:t xml:space="preserve"> </w:t>
      </w:r>
      <w:proofErr w:type="spellStart"/>
      <w:r w:rsidRPr="00EE4861">
        <w:rPr>
          <w:rFonts w:ascii="Sofia Sans" w:hAnsi="Sofia Sans" w:cs="Arial"/>
          <w:iCs/>
          <w:sz w:val="22"/>
          <w:szCs w:val="22"/>
        </w:rPr>
        <w:t>срок</w:t>
      </w:r>
      <w:proofErr w:type="spellEnd"/>
      <w:r w:rsidRPr="00EE4861">
        <w:rPr>
          <w:rFonts w:ascii="Sofia Sans" w:hAnsi="Sofia Sans" w:cs="Arial"/>
          <w:iCs/>
          <w:sz w:val="22"/>
          <w:szCs w:val="22"/>
        </w:rPr>
        <w:t xml:space="preserve"> </w:t>
      </w:r>
      <w:proofErr w:type="spellStart"/>
      <w:r w:rsidRPr="00EE4861">
        <w:rPr>
          <w:rFonts w:ascii="Sofia Sans" w:hAnsi="Sofia Sans" w:cs="Arial"/>
          <w:iCs/>
          <w:sz w:val="22"/>
          <w:szCs w:val="22"/>
        </w:rPr>
        <w:t>за</w:t>
      </w:r>
      <w:proofErr w:type="spellEnd"/>
      <w:r w:rsidRPr="00EE4861">
        <w:rPr>
          <w:rFonts w:ascii="Sofia Sans" w:hAnsi="Sofia Sans" w:cs="Arial"/>
          <w:iCs/>
          <w:sz w:val="22"/>
          <w:szCs w:val="22"/>
        </w:rPr>
        <w:t xml:space="preserve"> </w:t>
      </w:r>
      <w:proofErr w:type="spellStart"/>
      <w:r w:rsidRPr="00EE4861">
        <w:rPr>
          <w:rFonts w:ascii="Sofia Sans" w:hAnsi="Sofia Sans" w:cs="Arial"/>
          <w:iCs/>
          <w:sz w:val="22"/>
          <w:szCs w:val="22"/>
        </w:rPr>
        <w:t>изпълнение</w:t>
      </w:r>
      <w:proofErr w:type="spellEnd"/>
      <w:r w:rsidRPr="00EE4861">
        <w:rPr>
          <w:rFonts w:ascii="Sofia Sans" w:hAnsi="Sofia Sans" w:cs="Arial"/>
          <w:iCs/>
          <w:sz w:val="22"/>
          <w:szCs w:val="22"/>
        </w:rPr>
        <w:t xml:space="preserve"> </w:t>
      </w:r>
      <w:proofErr w:type="spellStart"/>
      <w:r w:rsidRPr="00EE4861">
        <w:rPr>
          <w:rFonts w:ascii="Sofia Sans" w:hAnsi="Sofia Sans" w:cs="Arial"/>
          <w:iCs/>
          <w:sz w:val="22"/>
          <w:szCs w:val="22"/>
        </w:rPr>
        <w:t>на</w:t>
      </w:r>
      <w:proofErr w:type="spellEnd"/>
      <w:r w:rsidRPr="00EE4861">
        <w:rPr>
          <w:rFonts w:ascii="Sofia Sans" w:hAnsi="Sofia Sans" w:cs="Arial"/>
          <w:iCs/>
          <w:sz w:val="22"/>
          <w:szCs w:val="22"/>
        </w:rPr>
        <w:t xml:space="preserve"> </w:t>
      </w:r>
      <w:proofErr w:type="spellStart"/>
      <w:r w:rsidRPr="00EE4861">
        <w:rPr>
          <w:rFonts w:ascii="Sofia Sans" w:hAnsi="Sofia Sans" w:cs="Arial"/>
          <w:iCs/>
          <w:sz w:val="22"/>
          <w:szCs w:val="22"/>
        </w:rPr>
        <w:t>обществената</w:t>
      </w:r>
      <w:proofErr w:type="spellEnd"/>
      <w:r w:rsidRPr="00EE4861">
        <w:rPr>
          <w:rFonts w:ascii="Sofia Sans" w:hAnsi="Sofia Sans" w:cs="Arial"/>
          <w:iCs/>
          <w:sz w:val="22"/>
          <w:szCs w:val="22"/>
        </w:rPr>
        <w:t xml:space="preserve"> </w:t>
      </w:r>
      <w:proofErr w:type="spellStart"/>
      <w:r w:rsidRPr="00EE4861">
        <w:rPr>
          <w:rFonts w:ascii="Sofia Sans" w:hAnsi="Sofia Sans" w:cs="Arial"/>
          <w:iCs/>
          <w:sz w:val="22"/>
          <w:szCs w:val="22"/>
        </w:rPr>
        <w:t>поръчка</w:t>
      </w:r>
      <w:proofErr w:type="spellEnd"/>
      <w:r w:rsidRPr="00EE4861">
        <w:rPr>
          <w:rFonts w:ascii="Sofia Sans" w:hAnsi="Sofia Sans" w:cs="Arial"/>
          <w:iCs/>
          <w:sz w:val="22"/>
          <w:szCs w:val="22"/>
        </w:rPr>
        <w:t xml:space="preserve"> - </w:t>
      </w:r>
      <w:proofErr w:type="spellStart"/>
      <w:r w:rsidRPr="00EE4861">
        <w:rPr>
          <w:rFonts w:ascii="Sofia Sans" w:hAnsi="Sofia Sans" w:cs="Arial"/>
          <w:iCs/>
          <w:sz w:val="22"/>
          <w:szCs w:val="22"/>
        </w:rPr>
        <w:t>не</w:t>
      </w:r>
      <w:proofErr w:type="spellEnd"/>
      <w:r w:rsidRPr="00EE4861">
        <w:rPr>
          <w:rFonts w:ascii="Sofia Sans" w:hAnsi="Sofia Sans" w:cs="Arial"/>
          <w:iCs/>
          <w:sz w:val="22"/>
          <w:szCs w:val="22"/>
        </w:rPr>
        <w:t xml:space="preserve"> </w:t>
      </w:r>
      <w:proofErr w:type="spellStart"/>
      <w:r w:rsidRPr="00EE4861">
        <w:rPr>
          <w:rFonts w:ascii="Sofia Sans" w:hAnsi="Sofia Sans" w:cs="Arial"/>
          <w:iCs/>
          <w:sz w:val="22"/>
          <w:szCs w:val="22"/>
        </w:rPr>
        <w:t>повече</w:t>
      </w:r>
      <w:proofErr w:type="spellEnd"/>
      <w:r w:rsidRPr="00EE4861">
        <w:rPr>
          <w:rFonts w:ascii="Sofia Sans" w:hAnsi="Sofia Sans" w:cs="Arial"/>
          <w:iCs/>
          <w:sz w:val="22"/>
          <w:szCs w:val="22"/>
        </w:rPr>
        <w:t xml:space="preserve"> </w:t>
      </w:r>
      <w:proofErr w:type="spellStart"/>
      <w:r w:rsidRPr="00EE4861">
        <w:rPr>
          <w:rFonts w:ascii="Sofia Sans" w:hAnsi="Sofia Sans" w:cs="Arial"/>
          <w:iCs/>
          <w:sz w:val="22"/>
          <w:szCs w:val="22"/>
        </w:rPr>
        <w:t>от</w:t>
      </w:r>
      <w:proofErr w:type="spellEnd"/>
      <w:r w:rsidRPr="00EE4861">
        <w:rPr>
          <w:rFonts w:ascii="Sofia Sans" w:hAnsi="Sofia Sans" w:cs="Arial"/>
          <w:iCs/>
          <w:sz w:val="22"/>
          <w:szCs w:val="22"/>
        </w:rPr>
        <w:t xml:space="preserve"> </w:t>
      </w:r>
      <w:r>
        <w:rPr>
          <w:rFonts w:ascii="Sofia Sans" w:hAnsi="Sofia Sans" w:cs="Arial"/>
          <w:iCs/>
          <w:sz w:val="22"/>
          <w:szCs w:val="22"/>
        </w:rPr>
        <w:t>60</w:t>
      </w:r>
      <w:r w:rsidRPr="00EE4861">
        <w:rPr>
          <w:rFonts w:ascii="Sofia Sans" w:hAnsi="Sofia Sans" w:cs="Arial"/>
          <w:iCs/>
          <w:sz w:val="22"/>
          <w:szCs w:val="22"/>
        </w:rPr>
        <w:t xml:space="preserve"> </w:t>
      </w:r>
      <w:proofErr w:type="spellStart"/>
      <w:r w:rsidRPr="00EE4861">
        <w:rPr>
          <w:rFonts w:ascii="Sofia Sans" w:hAnsi="Sofia Sans" w:cs="Arial"/>
          <w:iCs/>
          <w:sz w:val="22"/>
          <w:szCs w:val="22"/>
        </w:rPr>
        <w:t>календарни</w:t>
      </w:r>
      <w:proofErr w:type="spellEnd"/>
      <w:r w:rsidRPr="00EE4861">
        <w:rPr>
          <w:rFonts w:ascii="Sofia Sans" w:hAnsi="Sofia Sans" w:cs="Arial"/>
          <w:iCs/>
          <w:sz w:val="22"/>
          <w:szCs w:val="22"/>
        </w:rPr>
        <w:t xml:space="preserve"> </w:t>
      </w:r>
      <w:proofErr w:type="spellStart"/>
      <w:r w:rsidRPr="00EE4861">
        <w:rPr>
          <w:rFonts w:ascii="Sofia Sans" w:hAnsi="Sofia Sans" w:cs="Arial"/>
          <w:iCs/>
          <w:sz w:val="22"/>
          <w:szCs w:val="22"/>
        </w:rPr>
        <w:t>дни</w:t>
      </w:r>
      <w:proofErr w:type="spellEnd"/>
      <w:r w:rsidRPr="00EE4861">
        <w:rPr>
          <w:rFonts w:ascii="Sofia Sans" w:hAnsi="Sofia Sans" w:cs="Arial"/>
          <w:iCs/>
          <w:sz w:val="22"/>
          <w:szCs w:val="22"/>
        </w:rPr>
        <w:t xml:space="preserve">, </w:t>
      </w:r>
      <w:bookmarkStart w:id="9" w:name="_Hlk123733092"/>
      <w:proofErr w:type="spellStart"/>
      <w:r w:rsidRPr="00EE4861">
        <w:rPr>
          <w:rFonts w:ascii="Sofia Sans" w:hAnsi="Sofia Sans" w:cs="Arial"/>
          <w:iCs/>
          <w:sz w:val="22"/>
          <w:szCs w:val="22"/>
        </w:rPr>
        <w:t>считано</w:t>
      </w:r>
      <w:proofErr w:type="spellEnd"/>
      <w:r w:rsidRPr="00EE4861">
        <w:rPr>
          <w:rFonts w:ascii="Sofia Sans" w:hAnsi="Sofia Sans" w:cs="Arial"/>
          <w:iCs/>
          <w:sz w:val="22"/>
          <w:szCs w:val="22"/>
        </w:rPr>
        <w:t xml:space="preserve"> </w:t>
      </w:r>
      <w:proofErr w:type="spellStart"/>
      <w:r w:rsidRPr="00EE4861">
        <w:rPr>
          <w:rFonts w:ascii="Sofia Sans" w:hAnsi="Sofia Sans" w:cs="Arial"/>
          <w:iCs/>
          <w:sz w:val="22"/>
          <w:szCs w:val="22"/>
        </w:rPr>
        <w:t>от</w:t>
      </w:r>
      <w:proofErr w:type="spellEnd"/>
      <w:r w:rsidRPr="00EE4861">
        <w:rPr>
          <w:rFonts w:ascii="Sofia Sans" w:hAnsi="Sofia Sans" w:cs="Arial"/>
          <w:iCs/>
          <w:sz w:val="22"/>
          <w:szCs w:val="22"/>
        </w:rPr>
        <w:t xml:space="preserve"> </w:t>
      </w:r>
      <w:proofErr w:type="spellStart"/>
      <w:r w:rsidRPr="00EE4861">
        <w:rPr>
          <w:rFonts w:ascii="Sofia Sans" w:hAnsi="Sofia Sans" w:cs="Arial"/>
          <w:iCs/>
          <w:sz w:val="22"/>
          <w:szCs w:val="22"/>
        </w:rPr>
        <w:t>датата</w:t>
      </w:r>
      <w:proofErr w:type="spellEnd"/>
      <w:r w:rsidRPr="00EE4861">
        <w:rPr>
          <w:rFonts w:ascii="Sofia Sans" w:hAnsi="Sofia Sans" w:cs="Arial"/>
          <w:iCs/>
          <w:sz w:val="22"/>
          <w:szCs w:val="22"/>
        </w:rPr>
        <w:t xml:space="preserve"> </w:t>
      </w:r>
      <w:proofErr w:type="spellStart"/>
      <w:r w:rsidRPr="00EE4861">
        <w:rPr>
          <w:rFonts w:ascii="Sofia Sans" w:hAnsi="Sofia Sans" w:cs="Arial"/>
          <w:iCs/>
          <w:sz w:val="22"/>
          <w:szCs w:val="22"/>
        </w:rPr>
        <w:t>на</w:t>
      </w:r>
      <w:proofErr w:type="spellEnd"/>
      <w:r w:rsidRPr="00EE4861">
        <w:rPr>
          <w:rFonts w:ascii="Sofia Sans" w:hAnsi="Sofia Sans" w:cs="Arial"/>
          <w:iCs/>
          <w:sz w:val="22"/>
          <w:szCs w:val="22"/>
        </w:rPr>
        <w:t xml:space="preserve"> </w:t>
      </w:r>
      <w:bookmarkEnd w:id="9"/>
      <w:r w:rsidR="00EF08FD">
        <w:rPr>
          <w:rFonts w:ascii="Sofia Sans" w:hAnsi="Sofia Sans" w:cs="Arial"/>
          <w:iCs/>
          <w:sz w:val="22"/>
          <w:szCs w:val="22"/>
          <w:lang w:val="bg-BG"/>
        </w:rPr>
        <w:t>възлагане на поръчката</w:t>
      </w:r>
      <w:r w:rsidRPr="00EE4861">
        <w:rPr>
          <w:rFonts w:ascii="Sofia Sans" w:hAnsi="Sofia Sans" w:cs="Arial"/>
          <w:iCs/>
          <w:sz w:val="22"/>
          <w:szCs w:val="22"/>
        </w:rPr>
        <w:t>.</w:t>
      </w:r>
    </w:p>
    <w:p w14:paraId="2ED37929" w14:textId="77777777" w:rsidR="00503B81" w:rsidRPr="00EE4861" w:rsidRDefault="00503B81" w:rsidP="00A0194E">
      <w:pPr>
        <w:pStyle w:val="afa"/>
        <w:numPr>
          <w:ilvl w:val="0"/>
          <w:numId w:val="18"/>
        </w:numPr>
        <w:tabs>
          <w:tab w:val="left" w:pos="784"/>
        </w:tabs>
        <w:spacing w:before="120"/>
        <w:rPr>
          <w:rFonts w:ascii="Sofia Sans" w:hAnsi="Sofia Sans" w:cs="Arial"/>
          <w:iCs/>
          <w:sz w:val="22"/>
          <w:szCs w:val="22"/>
        </w:rPr>
      </w:pPr>
      <w:proofErr w:type="spellStart"/>
      <w:r w:rsidRPr="00EE4861">
        <w:rPr>
          <w:rFonts w:ascii="Sofia Sans" w:hAnsi="Sofia Sans" w:cs="Arial"/>
          <w:iCs/>
          <w:sz w:val="22"/>
          <w:szCs w:val="22"/>
        </w:rPr>
        <w:t>Място</w:t>
      </w:r>
      <w:proofErr w:type="spellEnd"/>
      <w:r w:rsidRPr="00EE4861">
        <w:rPr>
          <w:rFonts w:ascii="Sofia Sans" w:hAnsi="Sofia Sans" w:cs="Arial"/>
          <w:iCs/>
          <w:sz w:val="22"/>
          <w:szCs w:val="22"/>
        </w:rPr>
        <w:t xml:space="preserve"> </w:t>
      </w:r>
      <w:proofErr w:type="spellStart"/>
      <w:r w:rsidRPr="00EE4861">
        <w:rPr>
          <w:rFonts w:ascii="Sofia Sans" w:hAnsi="Sofia Sans" w:cs="Arial"/>
          <w:iCs/>
          <w:sz w:val="22"/>
          <w:szCs w:val="22"/>
        </w:rPr>
        <w:t>на</w:t>
      </w:r>
      <w:proofErr w:type="spellEnd"/>
      <w:r w:rsidRPr="00EE4861">
        <w:rPr>
          <w:rFonts w:ascii="Sofia Sans" w:hAnsi="Sofia Sans" w:cs="Arial"/>
          <w:iCs/>
          <w:sz w:val="22"/>
          <w:szCs w:val="22"/>
        </w:rPr>
        <w:t xml:space="preserve"> </w:t>
      </w:r>
      <w:proofErr w:type="spellStart"/>
      <w:r w:rsidRPr="00EE4861">
        <w:rPr>
          <w:rFonts w:ascii="Sofia Sans" w:hAnsi="Sofia Sans" w:cs="Arial"/>
          <w:iCs/>
          <w:sz w:val="22"/>
          <w:szCs w:val="22"/>
        </w:rPr>
        <w:t>доставка</w:t>
      </w:r>
      <w:proofErr w:type="spellEnd"/>
      <w:r>
        <w:rPr>
          <w:rFonts w:ascii="Sofia Sans" w:hAnsi="Sofia Sans" w:cs="Arial"/>
          <w:iCs/>
          <w:sz w:val="22"/>
          <w:szCs w:val="22"/>
        </w:rPr>
        <w:t>:</w:t>
      </w:r>
      <w:r w:rsidRPr="008F0731">
        <w:rPr>
          <w:rFonts w:ascii="Sofia Sans" w:hAnsi="Sofia Sans" w:cs="Arial"/>
          <w:iCs/>
          <w:sz w:val="22"/>
          <w:szCs w:val="22"/>
        </w:rPr>
        <w:t xml:space="preserve"> </w:t>
      </w:r>
      <w:proofErr w:type="spellStart"/>
      <w:r w:rsidRPr="008F0731">
        <w:rPr>
          <w:rFonts w:ascii="Sofia Sans" w:hAnsi="Sofia Sans" w:cs="Arial"/>
          <w:iCs/>
          <w:sz w:val="22"/>
          <w:szCs w:val="22"/>
        </w:rPr>
        <w:t>гр</w:t>
      </w:r>
      <w:proofErr w:type="spellEnd"/>
      <w:r w:rsidRPr="008F0731">
        <w:rPr>
          <w:rFonts w:ascii="Sofia Sans" w:hAnsi="Sofia Sans" w:cs="Arial"/>
          <w:iCs/>
          <w:sz w:val="22"/>
          <w:szCs w:val="22"/>
        </w:rPr>
        <w:t xml:space="preserve">. </w:t>
      </w:r>
      <w:proofErr w:type="spellStart"/>
      <w:r w:rsidRPr="008F0731">
        <w:rPr>
          <w:rFonts w:ascii="Sofia Sans" w:hAnsi="Sofia Sans" w:cs="Arial"/>
          <w:iCs/>
          <w:sz w:val="22"/>
          <w:szCs w:val="22"/>
        </w:rPr>
        <w:t>София</w:t>
      </w:r>
      <w:proofErr w:type="spellEnd"/>
      <w:r w:rsidRPr="008F0731">
        <w:rPr>
          <w:rFonts w:ascii="Sofia Sans" w:hAnsi="Sofia Sans" w:cs="Arial"/>
          <w:iCs/>
          <w:sz w:val="22"/>
          <w:szCs w:val="22"/>
        </w:rPr>
        <w:t xml:space="preserve"> , </w:t>
      </w:r>
      <w:proofErr w:type="spellStart"/>
      <w:r w:rsidRPr="008F0731">
        <w:rPr>
          <w:rFonts w:ascii="Sofia Sans" w:hAnsi="Sofia Sans" w:cs="Arial"/>
          <w:iCs/>
          <w:sz w:val="22"/>
          <w:szCs w:val="22"/>
        </w:rPr>
        <w:t>ул</w:t>
      </w:r>
      <w:proofErr w:type="spellEnd"/>
      <w:r w:rsidRPr="008F0731">
        <w:rPr>
          <w:rFonts w:ascii="Sofia Sans" w:hAnsi="Sofia Sans" w:cs="Arial"/>
          <w:iCs/>
          <w:sz w:val="22"/>
          <w:szCs w:val="22"/>
        </w:rPr>
        <w:t>. „</w:t>
      </w:r>
      <w:proofErr w:type="spellStart"/>
      <w:r w:rsidRPr="008F0731">
        <w:rPr>
          <w:rFonts w:ascii="Sofia Sans" w:hAnsi="Sofia Sans" w:cs="Arial"/>
          <w:iCs/>
          <w:sz w:val="22"/>
          <w:szCs w:val="22"/>
        </w:rPr>
        <w:t>Мими</w:t>
      </w:r>
      <w:proofErr w:type="spellEnd"/>
      <w:r w:rsidRPr="008F0731">
        <w:rPr>
          <w:rFonts w:ascii="Sofia Sans" w:hAnsi="Sofia Sans" w:cs="Arial"/>
          <w:iCs/>
          <w:sz w:val="22"/>
          <w:szCs w:val="22"/>
        </w:rPr>
        <w:t xml:space="preserve"> Балканска“№5</w:t>
      </w:r>
      <w:r>
        <w:rPr>
          <w:rFonts w:ascii="Sofia Sans" w:hAnsi="Sofia Sans" w:cs="Arial"/>
          <w:iCs/>
          <w:sz w:val="22"/>
          <w:szCs w:val="22"/>
        </w:rPr>
        <w:t>;</w:t>
      </w:r>
    </w:p>
    <w:p w14:paraId="01DBF157" w14:textId="77777777" w:rsidR="00503B81" w:rsidRPr="00EE4861" w:rsidRDefault="00503B81" w:rsidP="00A0194E">
      <w:pPr>
        <w:pStyle w:val="afa"/>
        <w:numPr>
          <w:ilvl w:val="0"/>
          <w:numId w:val="18"/>
        </w:numPr>
        <w:tabs>
          <w:tab w:val="left" w:pos="784"/>
        </w:tabs>
        <w:spacing w:before="120"/>
        <w:rPr>
          <w:rFonts w:ascii="Sofia Sans" w:hAnsi="Sofia Sans" w:cs="Arial"/>
          <w:iCs/>
          <w:sz w:val="22"/>
          <w:szCs w:val="22"/>
        </w:rPr>
      </w:pPr>
      <w:proofErr w:type="spellStart"/>
      <w:r w:rsidRPr="00EE4861">
        <w:rPr>
          <w:rFonts w:ascii="Sofia Sans" w:hAnsi="Sofia Sans" w:cs="Arial"/>
          <w:iCs/>
          <w:sz w:val="22"/>
          <w:szCs w:val="22"/>
        </w:rPr>
        <w:t>Условия</w:t>
      </w:r>
      <w:proofErr w:type="spellEnd"/>
      <w:r w:rsidRPr="00EE4861">
        <w:rPr>
          <w:rFonts w:ascii="Sofia Sans" w:hAnsi="Sofia Sans" w:cs="Arial"/>
          <w:iCs/>
          <w:sz w:val="22"/>
          <w:szCs w:val="22"/>
        </w:rPr>
        <w:t xml:space="preserve"> </w:t>
      </w:r>
      <w:proofErr w:type="spellStart"/>
      <w:r w:rsidRPr="00EE4861">
        <w:rPr>
          <w:rFonts w:ascii="Sofia Sans" w:hAnsi="Sofia Sans" w:cs="Arial"/>
          <w:iCs/>
          <w:sz w:val="22"/>
          <w:szCs w:val="22"/>
        </w:rPr>
        <w:t>за</w:t>
      </w:r>
      <w:proofErr w:type="spellEnd"/>
      <w:r w:rsidRPr="00EE4861">
        <w:rPr>
          <w:rFonts w:ascii="Sofia Sans" w:hAnsi="Sofia Sans" w:cs="Arial"/>
          <w:iCs/>
          <w:sz w:val="22"/>
          <w:szCs w:val="22"/>
        </w:rPr>
        <w:t xml:space="preserve"> </w:t>
      </w:r>
      <w:proofErr w:type="spellStart"/>
      <w:r w:rsidRPr="00EE4861">
        <w:rPr>
          <w:rFonts w:ascii="Sofia Sans" w:hAnsi="Sofia Sans" w:cs="Arial"/>
          <w:iCs/>
          <w:sz w:val="22"/>
          <w:szCs w:val="22"/>
        </w:rPr>
        <w:t>доставка</w:t>
      </w:r>
      <w:proofErr w:type="spellEnd"/>
      <w:r w:rsidRPr="00EE4861">
        <w:rPr>
          <w:rFonts w:ascii="Sofia Sans" w:hAnsi="Sofia Sans" w:cs="Arial"/>
          <w:iCs/>
          <w:sz w:val="22"/>
          <w:szCs w:val="22"/>
        </w:rPr>
        <w:t xml:space="preserve"> – </w:t>
      </w:r>
      <w:proofErr w:type="spellStart"/>
      <w:r w:rsidRPr="00EE4861">
        <w:rPr>
          <w:rFonts w:ascii="Sofia Sans" w:hAnsi="Sofia Sans" w:cs="Arial"/>
          <w:iCs/>
          <w:sz w:val="22"/>
          <w:szCs w:val="22"/>
        </w:rPr>
        <w:t>стоката</w:t>
      </w:r>
      <w:proofErr w:type="spellEnd"/>
      <w:r w:rsidRPr="00EE4861">
        <w:rPr>
          <w:rFonts w:ascii="Sofia Sans" w:hAnsi="Sofia Sans" w:cs="Arial"/>
          <w:iCs/>
          <w:sz w:val="22"/>
          <w:szCs w:val="22"/>
        </w:rPr>
        <w:t xml:space="preserve"> </w:t>
      </w:r>
      <w:proofErr w:type="spellStart"/>
      <w:r w:rsidRPr="00EE4861">
        <w:rPr>
          <w:rFonts w:ascii="Sofia Sans" w:hAnsi="Sofia Sans" w:cs="Arial"/>
          <w:iCs/>
          <w:sz w:val="22"/>
          <w:szCs w:val="22"/>
        </w:rPr>
        <w:t>да</w:t>
      </w:r>
      <w:proofErr w:type="spellEnd"/>
      <w:r w:rsidRPr="00EE4861">
        <w:rPr>
          <w:rFonts w:ascii="Sofia Sans" w:hAnsi="Sofia Sans" w:cs="Arial"/>
          <w:iCs/>
          <w:sz w:val="22"/>
          <w:szCs w:val="22"/>
        </w:rPr>
        <w:t xml:space="preserve"> </w:t>
      </w:r>
      <w:proofErr w:type="spellStart"/>
      <w:r w:rsidRPr="00EE4861">
        <w:rPr>
          <w:rFonts w:ascii="Sofia Sans" w:hAnsi="Sofia Sans" w:cs="Arial"/>
          <w:iCs/>
          <w:sz w:val="22"/>
          <w:szCs w:val="22"/>
        </w:rPr>
        <w:t>бъде</w:t>
      </w:r>
      <w:proofErr w:type="spellEnd"/>
      <w:r w:rsidRPr="00EE4861">
        <w:rPr>
          <w:rFonts w:ascii="Sofia Sans" w:hAnsi="Sofia Sans" w:cs="Arial"/>
          <w:iCs/>
          <w:sz w:val="22"/>
          <w:szCs w:val="22"/>
        </w:rPr>
        <w:t xml:space="preserve"> </w:t>
      </w:r>
      <w:proofErr w:type="spellStart"/>
      <w:r w:rsidRPr="00EE4861">
        <w:rPr>
          <w:rFonts w:ascii="Sofia Sans" w:hAnsi="Sofia Sans" w:cs="Arial"/>
          <w:iCs/>
          <w:sz w:val="22"/>
          <w:szCs w:val="22"/>
        </w:rPr>
        <w:t>доставена</w:t>
      </w:r>
      <w:proofErr w:type="spellEnd"/>
      <w:r w:rsidRPr="00EE4861">
        <w:rPr>
          <w:rFonts w:ascii="Sofia Sans" w:hAnsi="Sofia Sans" w:cs="Arial"/>
          <w:iCs/>
          <w:sz w:val="22"/>
          <w:szCs w:val="22"/>
        </w:rPr>
        <w:t xml:space="preserve"> </w:t>
      </w:r>
      <w:proofErr w:type="spellStart"/>
      <w:r w:rsidRPr="00EE4861">
        <w:rPr>
          <w:rFonts w:ascii="Sofia Sans" w:hAnsi="Sofia Sans" w:cs="Arial"/>
          <w:iCs/>
          <w:sz w:val="22"/>
          <w:szCs w:val="22"/>
        </w:rPr>
        <w:t>технически</w:t>
      </w:r>
      <w:proofErr w:type="spellEnd"/>
      <w:r w:rsidRPr="00EE4861">
        <w:rPr>
          <w:rFonts w:ascii="Sofia Sans" w:hAnsi="Sofia Sans" w:cs="Arial"/>
          <w:iCs/>
          <w:sz w:val="22"/>
          <w:szCs w:val="22"/>
        </w:rPr>
        <w:t xml:space="preserve"> и </w:t>
      </w:r>
      <w:proofErr w:type="spellStart"/>
      <w:r w:rsidRPr="00EE4861">
        <w:rPr>
          <w:rFonts w:ascii="Sofia Sans" w:hAnsi="Sofia Sans" w:cs="Arial"/>
          <w:iCs/>
          <w:sz w:val="22"/>
          <w:szCs w:val="22"/>
        </w:rPr>
        <w:t>документално</w:t>
      </w:r>
      <w:proofErr w:type="spellEnd"/>
      <w:r w:rsidRPr="00EE4861">
        <w:rPr>
          <w:rFonts w:ascii="Sofia Sans" w:hAnsi="Sofia Sans" w:cs="Arial"/>
          <w:iCs/>
          <w:sz w:val="22"/>
          <w:szCs w:val="22"/>
        </w:rPr>
        <w:t xml:space="preserve"> </w:t>
      </w:r>
      <w:proofErr w:type="spellStart"/>
      <w:r w:rsidRPr="00EE4861">
        <w:rPr>
          <w:rFonts w:ascii="Sofia Sans" w:hAnsi="Sofia Sans" w:cs="Arial"/>
          <w:iCs/>
          <w:sz w:val="22"/>
          <w:szCs w:val="22"/>
        </w:rPr>
        <w:t>окомплектована</w:t>
      </w:r>
      <w:proofErr w:type="spellEnd"/>
      <w:r w:rsidRPr="00EE4861">
        <w:rPr>
          <w:rFonts w:ascii="Sofia Sans" w:eastAsia="Calibri" w:hAnsi="Sofia Sans" w:cs="Arial"/>
          <w:bCs/>
          <w:iCs/>
          <w:sz w:val="22"/>
          <w:szCs w:val="22"/>
        </w:rPr>
        <w:t>;</w:t>
      </w:r>
    </w:p>
    <w:bookmarkEnd w:id="8"/>
    <w:p w14:paraId="6DC6491B" w14:textId="77777777" w:rsidR="00503B81" w:rsidRPr="00EE4861" w:rsidRDefault="00503B81" w:rsidP="00A0194E">
      <w:pPr>
        <w:pStyle w:val="17"/>
        <w:keepNext/>
        <w:numPr>
          <w:ilvl w:val="0"/>
          <w:numId w:val="17"/>
        </w:numPr>
        <w:tabs>
          <w:tab w:val="left" w:pos="284"/>
          <w:tab w:val="left" w:pos="426"/>
        </w:tabs>
        <w:spacing w:before="120" w:after="0" w:line="240" w:lineRule="auto"/>
        <w:ind w:left="0" w:firstLine="0"/>
        <w:jc w:val="both"/>
        <w:rPr>
          <w:rFonts w:ascii="Sofia Sans" w:hAnsi="Sofia Sans" w:cs="Arial"/>
          <w:b/>
          <w:sz w:val="22"/>
          <w:szCs w:val="22"/>
        </w:rPr>
      </w:pPr>
      <w:r w:rsidRPr="00EE4861">
        <w:rPr>
          <w:rFonts w:ascii="Sofia Sans" w:hAnsi="Sofia Sans" w:cs="Arial"/>
          <w:b/>
          <w:sz w:val="22"/>
          <w:szCs w:val="22"/>
        </w:rPr>
        <w:t>Контрол на доставка при получаването ѝ</w:t>
      </w:r>
    </w:p>
    <w:p w14:paraId="6AEF7AFB" w14:textId="77777777" w:rsidR="00503B81" w:rsidRDefault="00503B81" w:rsidP="00503B81">
      <w:pPr>
        <w:pStyle w:val="Style11ptBefore6ptNotItalic"/>
        <w:rPr>
          <w:rFonts w:ascii="Sofia Sans" w:hAnsi="Sofia Sans"/>
          <w:szCs w:val="22"/>
        </w:rPr>
      </w:pPr>
      <w:r w:rsidRPr="00EE4861">
        <w:rPr>
          <w:rFonts w:ascii="Sofia Sans" w:hAnsi="Sofia Sans"/>
          <w:szCs w:val="22"/>
        </w:rPr>
        <w:t xml:space="preserve">Приемането на стоката ще се извърши с протокол за входящ контрол, в деня на доставката, в присъствие на представител на изпълнителя. След извършване на входящ контрол на стоката се подписва двустранен приемо-предавателен протокол за доставката на </w:t>
      </w:r>
      <w:r>
        <w:rPr>
          <w:rFonts w:ascii="Sofia Sans" w:hAnsi="Sofia Sans"/>
          <w:szCs w:val="22"/>
        </w:rPr>
        <w:t>оборудването</w:t>
      </w:r>
      <w:r w:rsidRPr="00EE4861">
        <w:rPr>
          <w:rFonts w:ascii="Sofia Sans" w:hAnsi="Sofia Sans"/>
          <w:szCs w:val="22"/>
        </w:rPr>
        <w:t>, без забележки.</w:t>
      </w:r>
    </w:p>
    <w:p w14:paraId="76CDB8D9"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2D70AB7B"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0B592C0D"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31E5C988"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2DFCCB18"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13D50773"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7BD77380"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55834EB9"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4720CDF3"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51E939E2"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74601EDC"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0606F9CE"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1B2C2B20"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0ED54714"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59A7027E"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5E0FCB47"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69F38854"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6835943D"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02DF627E"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727F43FF"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6C8A95BB"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42D5A516"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2559D814"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17454A6D"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69FA9E0C"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3ADE4D8B"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413F97E5"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53DE1CDA"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740F3BD1"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731252C4"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5DB5FF6E" w14:textId="77777777" w:rsidR="00CA646F" w:rsidRPr="00CA646F" w:rsidRDefault="00CA646F" w:rsidP="00CA646F">
      <w:pPr>
        <w:widowControl w:val="0"/>
        <w:tabs>
          <w:tab w:val="left" w:pos="7797"/>
        </w:tabs>
        <w:ind w:right="283"/>
        <w:jc w:val="right"/>
        <w:outlineLvl w:val="0"/>
        <w:rPr>
          <w:rFonts w:ascii="Sofia Sans" w:hAnsi="Sofia Sans" w:cs="Arial"/>
          <w:b/>
          <w:iCs/>
          <w:kern w:val="32"/>
          <w:sz w:val="22"/>
          <w:szCs w:val="22"/>
          <w:lang w:eastAsia="bg-BG"/>
        </w:rPr>
      </w:pPr>
      <w:proofErr w:type="spellStart"/>
      <w:r w:rsidRPr="00CA646F">
        <w:rPr>
          <w:rFonts w:ascii="Sofia Sans" w:hAnsi="Sofia Sans" w:cs="Arial"/>
          <w:b/>
          <w:iCs/>
          <w:kern w:val="32"/>
          <w:sz w:val="22"/>
          <w:szCs w:val="22"/>
          <w:lang w:eastAsia="bg-BG"/>
        </w:rPr>
        <w:lastRenderedPageBreak/>
        <w:t>Приложение</w:t>
      </w:r>
      <w:proofErr w:type="spellEnd"/>
      <w:r w:rsidRPr="00CA646F">
        <w:rPr>
          <w:rFonts w:ascii="Sofia Sans" w:hAnsi="Sofia Sans" w:cs="Arial"/>
          <w:b/>
          <w:iCs/>
          <w:kern w:val="32"/>
          <w:sz w:val="22"/>
          <w:szCs w:val="22"/>
          <w:lang w:eastAsia="bg-BG"/>
        </w:rPr>
        <w:t xml:space="preserve"> 2</w:t>
      </w:r>
    </w:p>
    <w:p w14:paraId="2A1516ED" w14:textId="77777777" w:rsidR="00CA646F" w:rsidRPr="00CA646F" w:rsidRDefault="00CA646F" w:rsidP="00CA646F">
      <w:pPr>
        <w:ind w:left="5760" w:right="283" w:firstLine="720"/>
        <w:jc w:val="right"/>
        <w:rPr>
          <w:rFonts w:ascii="Sofia Sans" w:hAnsi="Sofia Sans" w:cs="Arial"/>
          <w:i/>
          <w:sz w:val="22"/>
          <w:szCs w:val="22"/>
          <w:lang w:eastAsia="bg-BG"/>
        </w:rPr>
      </w:pPr>
      <w:r w:rsidRPr="00CA646F">
        <w:rPr>
          <w:rFonts w:ascii="Sofia Sans" w:hAnsi="Sofia Sans" w:cs="Arial"/>
          <w:i/>
          <w:sz w:val="22"/>
          <w:szCs w:val="22"/>
          <w:lang w:eastAsia="bg-BG"/>
        </w:rPr>
        <w:t>(</w:t>
      </w:r>
      <w:proofErr w:type="spellStart"/>
      <w:r w:rsidRPr="00CA646F">
        <w:rPr>
          <w:rFonts w:ascii="Sofia Sans" w:hAnsi="Sofia Sans" w:cs="Arial"/>
          <w:i/>
          <w:sz w:val="22"/>
          <w:szCs w:val="22"/>
          <w:lang w:eastAsia="bg-BG"/>
        </w:rPr>
        <w:t>образец</w:t>
      </w:r>
      <w:proofErr w:type="spellEnd"/>
      <w:r w:rsidRPr="00CA646F">
        <w:rPr>
          <w:rFonts w:ascii="Sofia Sans" w:hAnsi="Sofia Sans" w:cs="Arial"/>
          <w:i/>
          <w:sz w:val="22"/>
          <w:szCs w:val="22"/>
          <w:lang w:eastAsia="bg-BG"/>
        </w:rPr>
        <w:t>)</w:t>
      </w:r>
    </w:p>
    <w:p w14:paraId="061D39A0" w14:textId="77777777" w:rsidR="00CA646F" w:rsidRPr="00CA646F" w:rsidRDefault="00CA646F" w:rsidP="00CA646F">
      <w:pPr>
        <w:rPr>
          <w:rFonts w:ascii="Sofia Sans" w:hAnsi="Sofia Sans" w:cs="Arial"/>
          <w:i/>
          <w:iCs/>
          <w:sz w:val="22"/>
          <w:szCs w:val="22"/>
        </w:rPr>
      </w:pPr>
    </w:p>
    <w:p w14:paraId="2A385318" w14:textId="77777777" w:rsidR="00CA646F" w:rsidRPr="00CA646F" w:rsidRDefault="00CA646F" w:rsidP="00CA646F">
      <w:pPr>
        <w:suppressAutoHyphens/>
        <w:jc w:val="center"/>
        <w:rPr>
          <w:rFonts w:ascii="Sofia Sans" w:hAnsi="Sofia Sans" w:cs="Arial"/>
          <w:b/>
          <w:sz w:val="22"/>
          <w:szCs w:val="22"/>
          <w:lang w:eastAsia="ar-SA"/>
        </w:rPr>
      </w:pPr>
      <w:r w:rsidRPr="00CA646F">
        <w:rPr>
          <w:rFonts w:ascii="Sofia Sans" w:hAnsi="Sofia Sans" w:cs="Arial"/>
          <w:b/>
          <w:sz w:val="22"/>
          <w:szCs w:val="22"/>
          <w:lang w:eastAsia="ar-SA"/>
        </w:rPr>
        <w:t>ИНФОРМАЦИОНЕН ЛИСТ ЗА УЧАСТНИКА</w:t>
      </w:r>
    </w:p>
    <w:p w14:paraId="4DD87A63" w14:textId="77777777" w:rsidR="00CA646F" w:rsidRPr="00CA646F" w:rsidRDefault="00CA646F" w:rsidP="00CA646F">
      <w:pPr>
        <w:rPr>
          <w:rFonts w:ascii="Sofia Sans" w:hAnsi="Sofia Sans" w:cs="Arial"/>
          <w:sz w:val="22"/>
          <w:szCs w:val="22"/>
          <w:lang w:eastAsia="bg-BG"/>
        </w:rPr>
      </w:pPr>
    </w:p>
    <w:p w14:paraId="04DC0A6D" w14:textId="77777777" w:rsidR="00CA646F" w:rsidRPr="00CA646F" w:rsidRDefault="00CA646F" w:rsidP="00CA646F">
      <w:pPr>
        <w:rPr>
          <w:rFonts w:ascii="Sofia Sans" w:hAnsi="Sofia Sans" w:cs="Arial"/>
          <w:sz w:val="22"/>
          <w:szCs w:val="22"/>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0"/>
        <w:gridCol w:w="6677"/>
      </w:tblGrid>
      <w:tr w:rsidR="00CA646F" w:rsidRPr="00CA646F" w14:paraId="6FF43BF0" w14:textId="77777777" w:rsidTr="00BA173E">
        <w:tc>
          <w:tcPr>
            <w:tcW w:w="2950" w:type="dxa"/>
          </w:tcPr>
          <w:p w14:paraId="08889EA4" w14:textId="77777777" w:rsidR="00CA646F" w:rsidRPr="00CA646F" w:rsidRDefault="00CA646F" w:rsidP="00BA173E">
            <w:pPr>
              <w:rPr>
                <w:rFonts w:ascii="Sofia Sans" w:hAnsi="Sofia Sans" w:cs="Arial"/>
                <w:b/>
                <w:bCs/>
                <w:sz w:val="22"/>
                <w:szCs w:val="22"/>
                <w:lang w:eastAsia="bg-BG"/>
              </w:rPr>
            </w:pPr>
            <w:proofErr w:type="spellStart"/>
            <w:r w:rsidRPr="00CA646F">
              <w:rPr>
                <w:rFonts w:ascii="Sofia Sans" w:hAnsi="Sofia Sans" w:cs="Arial"/>
                <w:b/>
                <w:bCs/>
                <w:sz w:val="22"/>
                <w:szCs w:val="22"/>
                <w:lang w:eastAsia="bg-BG"/>
              </w:rPr>
              <w:t>Наименование</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на</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Участника</w:t>
            </w:r>
            <w:proofErr w:type="spellEnd"/>
            <w:r w:rsidRPr="00CA646F">
              <w:rPr>
                <w:rFonts w:ascii="Sofia Sans" w:hAnsi="Sofia Sans" w:cs="Arial"/>
                <w:b/>
                <w:bCs/>
                <w:sz w:val="22"/>
                <w:szCs w:val="22"/>
                <w:lang w:eastAsia="bg-BG"/>
              </w:rPr>
              <w:t>:</w:t>
            </w:r>
          </w:p>
        </w:tc>
        <w:tc>
          <w:tcPr>
            <w:tcW w:w="6679" w:type="dxa"/>
          </w:tcPr>
          <w:p w14:paraId="7C3A9F0A" w14:textId="77777777" w:rsidR="00CA646F" w:rsidRPr="00CA646F" w:rsidRDefault="00CA646F" w:rsidP="00BA173E">
            <w:pPr>
              <w:ind w:left="252"/>
              <w:rPr>
                <w:rFonts w:ascii="Sofia Sans" w:hAnsi="Sofia Sans" w:cs="Arial"/>
                <w:i/>
                <w:iCs/>
                <w:sz w:val="22"/>
                <w:szCs w:val="22"/>
                <w:lang w:eastAsia="bg-BG"/>
              </w:rPr>
            </w:pPr>
            <w:proofErr w:type="spellStart"/>
            <w:r w:rsidRPr="00CA646F">
              <w:rPr>
                <w:rFonts w:ascii="Sofia Sans" w:hAnsi="Sofia Sans" w:cs="Arial"/>
                <w:i/>
                <w:iCs/>
                <w:sz w:val="22"/>
                <w:szCs w:val="22"/>
                <w:lang w:eastAsia="bg-BG"/>
              </w:rPr>
              <w:t>Посочете</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точното</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наименование</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дружеството</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според</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регистрацията</w:t>
            </w:r>
            <w:proofErr w:type="spellEnd"/>
          </w:p>
        </w:tc>
      </w:tr>
      <w:tr w:rsidR="00CA646F" w:rsidRPr="00CA646F" w14:paraId="376830E3" w14:textId="77777777" w:rsidTr="00BA173E">
        <w:tc>
          <w:tcPr>
            <w:tcW w:w="2950" w:type="dxa"/>
          </w:tcPr>
          <w:p w14:paraId="07AC6964" w14:textId="77777777" w:rsidR="00CA646F" w:rsidRPr="00CA646F" w:rsidRDefault="00CA646F" w:rsidP="00BA173E">
            <w:pPr>
              <w:rPr>
                <w:rFonts w:ascii="Sofia Sans" w:hAnsi="Sofia Sans" w:cs="Arial"/>
                <w:b/>
                <w:bCs/>
                <w:sz w:val="22"/>
                <w:szCs w:val="22"/>
                <w:lang w:eastAsia="bg-BG"/>
              </w:rPr>
            </w:pPr>
            <w:proofErr w:type="spellStart"/>
            <w:r w:rsidRPr="00CA646F">
              <w:rPr>
                <w:rFonts w:ascii="Sofia Sans" w:hAnsi="Sofia Sans" w:cs="Arial"/>
                <w:b/>
                <w:bCs/>
                <w:sz w:val="22"/>
                <w:szCs w:val="22"/>
                <w:lang w:eastAsia="bg-BG"/>
              </w:rPr>
              <w:t>Седалище</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по</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регистрация</w:t>
            </w:r>
            <w:proofErr w:type="spellEnd"/>
            <w:r w:rsidRPr="00CA646F">
              <w:rPr>
                <w:rFonts w:ascii="Sofia Sans" w:hAnsi="Sofia Sans" w:cs="Arial"/>
                <w:b/>
                <w:bCs/>
                <w:sz w:val="22"/>
                <w:szCs w:val="22"/>
                <w:lang w:eastAsia="bg-BG"/>
              </w:rPr>
              <w:t>:</w:t>
            </w:r>
          </w:p>
        </w:tc>
        <w:tc>
          <w:tcPr>
            <w:tcW w:w="6679" w:type="dxa"/>
          </w:tcPr>
          <w:p w14:paraId="7C53D6E6" w14:textId="77777777" w:rsidR="00CA646F" w:rsidRPr="00CA646F" w:rsidRDefault="00CA646F" w:rsidP="00BA173E">
            <w:pPr>
              <w:ind w:left="252"/>
              <w:rPr>
                <w:rFonts w:ascii="Sofia Sans" w:hAnsi="Sofia Sans" w:cs="Arial"/>
                <w:i/>
                <w:iCs/>
                <w:sz w:val="22"/>
                <w:szCs w:val="22"/>
                <w:lang w:eastAsia="bg-BG"/>
              </w:rPr>
            </w:pPr>
            <w:proofErr w:type="spellStart"/>
            <w:r w:rsidRPr="00CA646F">
              <w:rPr>
                <w:rFonts w:ascii="Sofia Sans" w:hAnsi="Sofia Sans" w:cs="Arial"/>
                <w:i/>
                <w:iCs/>
                <w:sz w:val="22"/>
                <w:szCs w:val="22"/>
                <w:lang w:eastAsia="bg-BG"/>
              </w:rPr>
              <w:t>Посочете</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държавата</w:t>
            </w:r>
            <w:proofErr w:type="spellEnd"/>
            <w:r w:rsidRPr="00CA646F">
              <w:rPr>
                <w:rFonts w:ascii="Sofia Sans" w:hAnsi="Sofia Sans" w:cs="Arial"/>
                <w:i/>
                <w:iCs/>
                <w:sz w:val="22"/>
                <w:szCs w:val="22"/>
                <w:lang w:eastAsia="bg-BG"/>
              </w:rPr>
              <w:t xml:space="preserve"> и </w:t>
            </w:r>
            <w:proofErr w:type="spellStart"/>
            <w:r w:rsidRPr="00CA646F">
              <w:rPr>
                <w:rFonts w:ascii="Sofia Sans" w:hAnsi="Sofia Sans" w:cs="Arial"/>
                <w:i/>
                <w:iCs/>
                <w:sz w:val="22"/>
                <w:szCs w:val="22"/>
                <w:lang w:eastAsia="bg-BG"/>
              </w:rPr>
              <w:t>адрес</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седалището</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участника</w:t>
            </w:r>
            <w:proofErr w:type="spellEnd"/>
          </w:p>
        </w:tc>
      </w:tr>
      <w:tr w:rsidR="00CA646F" w:rsidRPr="00CA646F" w14:paraId="42484EFE" w14:textId="77777777" w:rsidTr="00BA173E">
        <w:tc>
          <w:tcPr>
            <w:tcW w:w="2950" w:type="dxa"/>
          </w:tcPr>
          <w:p w14:paraId="33284DB5" w14:textId="77777777" w:rsidR="00CA646F" w:rsidRPr="00CA646F" w:rsidRDefault="00CA646F" w:rsidP="00BA173E">
            <w:pPr>
              <w:rPr>
                <w:rFonts w:ascii="Sofia Sans" w:hAnsi="Sofia Sans" w:cs="Arial"/>
                <w:b/>
                <w:bCs/>
                <w:sz w:val="22"/>
                <w:szCs w:val="22"/>
                <w:lang w:eastAsia="bg-BG"/>
              </w:rPr>
            </w:pPr>
            <w:proofErr w:type="spellStart"/>
            <w:r w:rsidRPr="00CA646F">
              <w:rPr>
                <w:rFonts w:ascii="Sofia Sans" w:hAnsi="Sofia Sans" w:cs="Arial"/>
                <w:b/>
                <w:bCs/>
                <w:sz w:val="22"/>
                <w:szCs w:val="22"/>
                <w:lang w:eastAsia="bg-BG"/>
              </w:rPr>
              <w:t>Точен</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адрес</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за</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кореспонденция</w:t>
            </w:r>
            <w:proofErr w:type="spellEnd"/>
          </w:p>
        </w:tc>
        <w:tc>
          <w:tcPr>
            <w:tcW w:w="6679" w:type="dxa"/>
          </w:tcPr>
          <w:p w14:paraId="2C39D90B" w14:textId="77777777" w:rsidR="00CA646F" w:rsidRPr="00CA646F" w:rsidRDefault="00CA646F" w:rsidP="00BA173E">
            <w:pPr>
              <w:ind w:left="252"/>
              <w:rPr>
                <w:rFonts w:ascii="Sofia Sans" w:hAnsi="Sofia Sans" w:cs="Arial"/>
                <w:i/>
                <w:iCs/>
                <w:sz w:val="22"/>
                <w:szCs w:val="22"/>
                <w:lang w:eastAsia="bg-BG"/>
              </w:rPr>
            </w:pPr>
            <w:proofErr w:type="spellStart"/>
            <w:r w:rsidRPr="00CA646F">
              <w:rPr>
                <w:rFonts w:ascii="Sofia Sans" w:hAnsi="Sofia Sans" w:cs="Arial"/>
                <w:i/>
                <w:iCs/>
                <w:sz w:val="22"/>
                <w:szCs w:val="22"/>
                <w:lang w:eastAsia="bg-BG"/>
              </w:rPr>
              <w:t>Посочете</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улица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град</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пощенски</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код</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държава</w:t>
            </w:r>
            <w:proofErr w:type="spellEnd"/>
          </w:p>
        </w:tc>
      </w:tr>
      <w:tr w:rsidR="00CA646F" w:rsidRPr="00CA646F" w14:paraId="16FFA40B" w14:textId="77777777" w:rsidTr="00BA173E">
        <w:tc>
          <w:tcPr>
            <w:tcW w:w="2950" w:type="dxa"/>
          </w:tcPr>
          <w:p w14:paraId="6B0B3180" w14:textId="77777777" w:rsidR="00CA646F" w:rsidRPr="00CA646F" w:rsidRDefault="00CA646F" w:rsidP="00BA173E">
            <w:pPr>
              <w:rPr>
                <w:rFonts w:ascii="Sofia Sans" w:hAnsi="Sofia Sans" w:cs="Arial"/>
                <w:b/>
                <w:bCs/>
                <w:sz w:val="22"/>
                <w:szCs w:val="22"/>
                <w:lang w:eastAsia="bg-BG"/>
              </w:rPr>
            </w:pPr>
            <w:proofErr w:type="spellStart"/>
            <w:r w:rsidRPr="00CA646F">
              <w:rPr>
                <w:rFonts w:ascii="Sofia Sans" w:hAnsi="Sofia Sans" w:cs="Arial"/>
                <w:b/>
                <w:bCs/>
                <w:sz w:val="22"/>
                <w:szCs w:val="22"/>
                <w:lang w:eastAsia="bg-BG"/>
              </w:rPr>
              <w:t>Лице</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за</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контакти</w:t>
            </w:r>
            <w:proofErr w:type="spellEnd"/>
          </w:p>
        </w:tc>
        <w:tc>
          <w:tcPr>
            <w:tcW w:w="6679" w:type="dxa"/>
          </w:tcPr>
          <w:p w14:paraId="2776E36D" w14:textId="77777777" w:rsidR="00CA646F" w:rsidRPr="00CA646F" w:rsidRDefault="00CA646F" w:rsidP="00BA173E">
            <w:pPr>
              <w:ind w:left="252"/>
              <w:rPr>
                <w:rFonts w:ascii="Sofia Sans" w:hAnsi="Sofia Sans" w:cs="Arial"/>
                <w:i/>
                <w:iCs/>
                <w:sz w:val="22"/>
                <w:szCs w:val="22"/>
                <w:lang w:eastAsia="bg-BG"/>
              </w:rPr>
            </w:pPr>
            <w:proofErr w:type="spellStart"/>
            <w:r w:rsidRPr="00CA646F">
              <w:rPr>
                <w:rFonts w:ascii="Sofia Sans" w:hAnsi="Sofia Sans" w:cs="Arial"/>
                <w:i/>
                <w:iCs/>
                <w:sz w:val="22"/>
                <w:szCs w:val="22"/>
                <w:lang w:eastAsia="bg-BG"/>
              </w:rPr>
              <w:t>Посочете</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име</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фамилия</w:t>
            </w:r>
            <w:proofErr w:type="spellEnd"/>
            <w:r w:rsidRPr="00CA646F">
              <w:rPr>
                <w:rFonts w:ascii="Sofia Sans" w:hAnsi="Sofia Sans" w:cs="Arial"/>
                <w:i/>
                <w:iCs/>
                <w:sz w:val="22"/>
                <w:szCs w:val="22"/>
                <w:lang w:eastAsia="bg-BG"/>
              </w:rPr>
              <w:t xml:space="preserve"> и </w:t>
            </w:r>
            <w:proofErr w:type="spellStart"/>
            <w:r w:rsidRPr="00CA646F">
              <w:rPr>
                <w:rFonts w:ascii="Sofia Sans" w:hAnsi="Sofia Sans" w:cs="Arial"/>
                <w:i/>
                <w:iCs/>
                <w:sz w:val="22"/>
                <w:szCs w:val="22"/>
                <w:lang w:eastAsia="bg-BG"/>
              </w:rPr>
              <w:t>длъжност</w:t>
            </w:r>
            <w:proofErr w:type="spellEnd"/>
          </w:p>
        </w:tc>
      </w:tr>
      <w:tr w:rsidR="00CA646F" w:rsidRPr="00CA646F" w14:paraId="07F8F54E" w14:textId="77777777" w:rsidTr="00BA173E">
        <w:tc>
          <w:tcPr>
            <w:tcW w:w="2950" w:type="dxa"/>
          </w:tcPr>
          <w:p w14:paraId="6844EC7F" w14:textId="77777777" w:rsidR="00CA646F" w:rsidRPr="00CA646F" w:rsidRDefault="00CA646F" w:rsidP="00BA173E">
            <w:pPr>
              <w:rPr>
                <w:rFonts w:ascii="Sofia Sans" w:hAnsi="Sofia Sans" w:cs="Arial"/>
                <w:b/>
                <w:bCs/>
                <w:sz w:val="22"/>
                <w:szCs w:val="22"/>
                <w:lang w:eastAsia="bg-BG"/>
              </w:rPr>
            </w:pPr>
            <w:proofErr w:type="spellStart"/>
            <w:r w:rsidRPr="00CA646F">
              <w:rPr>
                <w:rFonts w:ascii="Sofia Sans" w:hAnsi="Sofia Sans" w:cs="Arial"/>
                <w:b/>
                <w:bCs/>
                <w:sz w:val="22"/>
                <w:szCs w:val="22"/>
                <w:lang w:eastAsia="bg-BG"/>
              </w:rPr>
              <w:t>Телефонен</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номер</w:t>
            </w:r>
            <w:proofErr w:type="spellEnd"/>
          </w:p>
        </w:tc>
        <w:tc>
          <w:tcPr>
            <w:tcW w:w="6679" w:type="dxa"/>
          </w:tcPr>
          <w:p w14:paraId="3731AE50" w14:textId="77777777" w:rsidR="00CA646F" w:rsidRPr="00CA646F" w:rsidRDefault="00CA646F" w:rsidP="00BA173E">
            <w:pPr>
              <w:ind w:left="252"/>
              <w:rPr>
                <w:rFonts w:ascii="Sofia Sans" w:hAnsi="Sofia Sans" w:cs="Arial"/>
                <w:i/>
                <w:iCs/>
                <w:sz w:val="22"/>
                <w:szCs w:val="22"/>
                <w:lang w:eastAsia="bg-BG"/>
              </w:rPr>
            </w:pPr>
            <w:proofErr w:type="spellStart"/>
            <w:r w:rsidRPr="00CA646F">
              <w:rPr>
                <w:rFonts w:ascii="Sofia Sans" w:hAnsi="Sofia Sans" w:cs="Arial"/>
                <w:i/>
                <w:iCs/>
                <w:sz w:val="22"/>
                <w:szCs w:val="22"/>
                <w:lang w:eastAsia="bg-BG"/>
              </w:rPr>
              <w:t>Посочете</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код</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населеното</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място</w:t>
            </w:r>
            <w:proofErr w:type="spellEnd"/>
            <w:r w:rsidRPr="00CA646F">
              <w:rPr>
                <w:rFonts w:ascii="Sofia Sans" w:hAnsi="Sofia Sans" w:cs="Arial"/>
                <w:i/>
                <w:iCs/>
                <w:sz w:val="22"/>
                <w:szCs w:val="22"/>
                <w:lang w:eastAsia="bg-BG"/>
              </w:rPr>
              <w:t xml:space="preserve"> и </w:t>
            </w:r>
            <w:proofErr w:type="spellStart"/>
            <w:r w:rsidRPr="00CA646F">
              <w:rPr>
                <w:rFonts w:ascii="Sofia Sans" w:hAnsi="Sofia Sans" w:cs="Arial"/>
                <w:i/>
                <w:iCs/>
                <w:sz w:val="22"/>
                <w:szCs w:val="22"/>
                <w:lang w:eastAsia="bg-BG"/>
              </w:rPr>
              <w:t>телефонен</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номер</w:t>
            </w:r>
            <w:proofErr w:type="spellEnd"/>
          </w:p>
        </w:tc>
      </w:tr>
      <w:tr w:rsidR="00CA646F" w:rsidRPr="00CA646F" w14:paraId="779D4463" w14:textId="77777777" w:rsidTr="00BA173E">
        <w:tc>
          <w:tcPr>
            <w:tcW w:w="2950" w:type="dxa"/>
          </w:tcPr>
          <w:p w14:paraId="74E75453" w14:textId="77777777" w:rsidR="00CA646F" w:rsidRPr="00CA646F" w:rsidRDefault="00CA646F" w:rsidP="00BA173E">
            <w:pPr>
              <w:rPr>
                <w:rFonts w:ascii="Sofia Sans" w:hAnsi="Sofia Sans" w:cs="Arial"/>
                <w:b/>
                <w:bCs/>
                <w:sz w:val="22"/>
                <w:szCs w:val="22"/>
                <w:lang w:eastAsia="bg-BG"/>
              </w:rPr>
            </w:pPr>
            <w:proofErr w:type="spellStart"/>
            <w:r w:rsidRPr="00CA646F">
              <w:rPr>
                <w:rFonts w:ascii="Sofia Sans" w:hAnsi="Sofia Sans" w:cs="Arial"/>
                <w:b/>
                <w:bCs/>
                <w:sz w:val="22"/>
                <w:szCs w:val="22"/>
                <w:lang w:eastAsia="bg-BG"/>
              </w:rPr>
              <w:t>Електронен</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адрес</w:t>
            </w:r>
            <w:proofErr w:type="spellEnd"/>
          </w:p>
        </w:tc>
        <w:tc>
          <w:tcPr>
            <w:tcW w:w="6679" w:type="dxa"/>
          </w:tcPr>
          <w:p w14:paraId="699AEDAF" w14:textId="77777777" w:rsidR="00CA646F" w:rsidRPr="00CA646F" w:rsidRDefault="00CA646F" w:rsidP="00BA173E">
            <w:pPr>
              <w:ind w:left="252"/>
              <w:rPr>
                <w:rFonts w:ascii="Sofia Sans" w:hAnsi="Sofia Sans" w:cs="Arial"/>
                <w:i/>
                <w:iCs/>
                <w:sz w:val="22"/>
                <w:szCs w:val="22"/>
                <w:lang w:eastAsia="bg-BG"/>
              </w:rPr>
            </w:pPr>
          </w:p>
        </w:tc>
      </w:tr>
      <w:tr w:rsidR="00CA646F" w:rsidRPr="00CA646F" w14:paraId="29B9EA4C" w14:textId="77777777" w:rsidTr="00BA173E">
        <w:tc>
          <w:tcPr>
            <w:tcW w:w="2950" w:type="dxa"/>
          </w:tcPr>
          <w:p w14:paraId="675586CB" w14:textId="77777777" w:rsidR="00CA646F" w:rsidRPr="00CA646F" w:rsidRDefault="00CA646F" w:rsidP="00BA173E">
            <w:pPr>
              <w:rPr>
                <w:rFonts w:ascii="Sofia Sans" w:hAnsi="Sofia Sans" w:cs="Arial"/>
                <w:b/>
                <w:bCs/>
                <w:sz w:val="22"/>
                <w:szCs w:val="22"/>
                <w:lang w:eastAsia="bg-BG"/>
              </w:rPr>
            </w:pPr>
            <w:proofErr w:type="spellStart"/>
            <w:r w:rsidRPr="00CA646F">
              <w:rPr>
                <w:rFonts w:ascii="Sofia Sans" w:hAnsi="Sofia Sans" w:cs="Arial"/>
                <w:b/>
                <w:bCs/>
                <w:sz w:val="22"/>
                <w:szCs w:val="22"/>
                <w:lang w:eastAsia="bg-BG"/>
              </w:rPr>
              <w:t>Интернет</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адрес</w:t>
            </w:r>
            <w:proofErr w:type="spellEnd"/>
          </w:p>
        </w:tc>
        <w:tc>
          <w:tcPr>
            <w:tcW w:w="6679" w:type="dxa"/>
          </w:tcPr>
          <w:p w14:paraId="57210B43" w14:textId="77777777" w:rsidR="00CA646F" w:rsidRPr="00CA646F" w:rsidRDefault="00CA646F" w:rsidP="00BA173E">
            <w:pPr>
              <w:ind w:left="252"/>
              <w:rPr>
                <w:rFonts w:ascii="Sofia Sans" w:hAnsi="Sofia Sans" w:cs="Arial"/>
                <w:i/>
                <w:iCs/>
                <w:sz w:val="22"/>
                <w:szCs w:val="22"/>
                <w:lang w:eastAsia="bg-BG"/>
              </w:rPr>
            </w:pPr>
          </w:p>
        </w:tc>
      </w:tr>
      <w:tr w:rsidR="00CA646F" w:rsidRPr="00CA646F" w14:paraId="00865EC4" w14:textId="77777777" w:rsidTr="00BA173E">
        <w:tc>
          <w:tcPr>
            <w:tcW w:w="2950" w:type="dxa"/>
            <w:vAlign w:val="center"/>
          </w:tcPr>
          <w:p w14:paraId="5C5E4118" w14:textId="77777777" w:rsidR="00CA646F" w:rsidRPr="00CA646F" w:rsidRDefault="00CA646F" w:rsidP="00BA173E">
            <w:pPr>
              <w:rPr>
                <w:rFonts w:ascii="Sofia Sans" w:hAnsi="Sofia Sans" w:cs="Arial"/>
                <w:b/>
                <w:bCs/>
                <w:sz w:val="22"/>
                <w:szCs w:val="22"/>
                <w:lang w:eastAsia="bg-BG"/>
              </w:rPr>
            </w:pPr>
            <w:proofErr w:type="spellStart"/>
            <w:r w:rsidRPr="00CA646F">
              <w:rPr>
                <w:rFonts w:ascii="Sofia Sans" w:hAnsi="Sofia Sans" w:cs="Arial"/>
                <w:b/>
                <w:bCs/>
                <w:sz w:val="22"/>
                <w:szCs w:val="22"/>
                <w:lang w:eastAsia="bg-BG"/>
              </w:rPr>
              <w:t>Правен</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статус</w:t>
            </w:r>
            <w:proofErr w:type="spellEnd"/>
          </w:p>
        </w:tc>
        <w:tc>
          <w:tcPr>
            <w:tcW w:w="6679" w:type="dxa"/>
          </w:tcPr>
          <w:p w14:paraId="26F42D9B" w14:textId="77777777" w:rsidR="00CA646F" w:rsidRPr="00CA646F" w:rsidRDefault="00CA646F" w:rsidP="00BA173E">
            <w:pPr>
              <w:ind w:left="252"/>
              <w:rPr>
                <w:rFonts w:ascii="Sofia Sans" w:hAnsi="Sofia Sans" w:cs="Arial"/>
                <w:i/>
                <w:iCs/>
                <w:sz w:val="22"/>
                <w:szCs w:val="22"/>
                <w:lang w:eastAsia="bg-BG"/>
              </w:rPr>
            </w:pPr>
            <w:proofErr w:type="spellStart"/>
            <w:r w:rsidRPr="00CA646F">
              <w:rPr>
                <w:rFonts w:ascii="Sofia Sans" w:hAnsi="Sofia Sans" w:cs="Arial"/>
                <w:i/>
                <w:iCs/>
                <w:sz w:val="22"/>
                <w:szCs w:val="22"/>
                <w:lang w:eastAsia="bg-BG"/>
              </w:rPr>
              <w:t>Посочете</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търговското</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дружество</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или</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обединения</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или</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друга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правна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форма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дата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учредяване</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или</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номера</w:t>
            </w:r>
            <w:proofErr w:type="spellEnd"/>
            <w:r w:rsidRPr="00CA646F">
              <w:rPr>
                <w:rFonts w:ascii="Sofia Sans" w:hAnsi="Sofia Sans" w:cs="Arial"/>
                <w:i/>
                <w:iCs/>
                <w:sz w:val="22"/>
                <w:szCs w:val="22"/>
                <w:lang w:eastAsia="bg-BG"/>
              </w:rPr>
              <w:t xml:space="preserve"> и </w:t>
            </w:r>
            <w:proofErr w:type="spellStart"/>
            <w:r w:rsidRPr="00CA646F">
              <w:rPr>
                <w:rFonts w:ascii="Sofia Sans" w:hAnsi="Sofia Sans" w:cs="Arial"/>
                <w:i/>
                <w:iCs/>
                <w:sz w:val="22"/>
                <w:szCs w:val="22"/>
                <w:lang w:eastAsia="bg-BG"/>
              </w:rPr>
              <w:t>датата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вписване</w:t>
            </w:r>
            <w:proofErr w:type="spellEnd"/>
            <w:r w:rsidRPr="00CA646F">
              <w:rPr>
                <w:rFonts w:ascii="Sofia Sans" w:hAnsi="Sofia Sans" w:cs="Arial"/>
                <w:i/>
                <w:iCs/>
                <w:sz w:val="22"/>
                <w:szCs w:val="22"/>
                <w:lang w:eastAsia="bg-BG"/>
              </w:rPr>
              <w:t xml:space="preserve"> и </w:t>
            </w:r>
            <w:proofErr w:type="spellStart"/>
            <w:r w:rsidRPr="00CA646F">
              <w:rPr>
                <w:rFonts w:ascii="Sofia Sans" w:hAnsi="Sofia Sans" w:cs="Arial"/>
                <w:i/>
                <w:iCs/>
                <w:sz w:val="22"/>
                <w:szCs w:val="22"/>
                <w:lang w:eastAsia="bg-BG"/>
              </w:rPr>
              <w:t>къде</w:t>
            </w:r>
            <w:proofErr w:type="spellEnd"/>
          </w:p>
        </w:tc>
      </w:tr>
      <w:tr w:rsidR="00CA646F" w:rsidRPr="00CA646F" w14:paraId="2328F1E1" w14:textId="77777777" w:rsidTr="00BA173E">
        <w:tc>
          <w:tcPr>
            <w:tcW w:w="2950" w:type="dxa"/>
          </w:tcPr>
          <w:p w14:paraId="3DEE354F" w14:textId="77777777" w:rsidR="00CA646F" w:rsidRPr="00CA646F" w:rsidRDefault="00CA646F" w:rsidP="00BA173E">
            <w:pPr>
              <w:rPr>
                <w:rFonts w:ascii="Sofia Sans" w:hAnsi="Sofia Sans" w:cs="Arial"/>
                <w:b/>
                <w:bCs/>
                <w:sz w:val="22"/>
                <w:szCs w:val="22"/>
                <w:lang w:eastAsia="bg-BG"/>
              </w:rPr>
            </w:pPr>
            <w:r w:rsidRPr="00CA646F">
              <w:rPr>
                <w:rFonts w:ascii="Sofia Sans" w:hAnsi="Sofia Sans" w:cs="Arial"/>
                <w:b/>
                <w:bCs/>
                <w:sz w:val="22"/>
                <w:szCs w:val="22"/>
                <w:lang w:eastAsia="bg-BG"/>
              </w:rPr>
              <w:t xml:space="preserve">ИН </w:t>
            </w:r>
            <w:proofErr w:type="spellStart"/>
            <w:r w:rsidRPr="00CA646F">
              <w:rPr>
                <w:rFonts w:ascii="Sofia Sans" w:hAnsi="Sofia Sans" w:cs="Arial"/>
                <w:b/>
                <w:bCs/>
                <w:sz w:val="22"/>
                <w:szCs w:val="22"/>
                <w:lang w:eastAsia="bg-BG"/>
              </w:rPr>
              <w:t>по</w:t>
            </w:r>
            <w:proofErr w:type="spellEnd"/>
            <w:r w:rsidRPr="00CA646F">
              <w:rPr>
                <w:rFonts w:ascii="Sofia Sans" w:hAnsi="Sofia Sans" w:cs="Arial"/>
                <w:b/>
                <w:bCs/>
                <w:sz w:val="22"/>
                <w:szCs w:val="22"/>
                <w:lang w:eastAsia="bg-BG"/>
              </w:rPr>
              <w:t xml:space="preserve"> ЗДДС № и </w:t>
            </w:r>
            <w:proofErr w:type="spellStart"/>
            <w:r w:rsidRPr="00CA646F">
              <w:rPr>
                <w:rFonts w:ascii="Sofia Sans" w:hAnsi="Sofia Sans" w:cs="Arial"/>
                <w:b/>
                <w:bCs/>
                <w:sz w:val="22"/>
                <w:szCs w:val="22"/>
                <w:lang w:eastAsia="bg-BG"/>
              </w:rPr>
              <w:t>държава</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на</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данъчна</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регистрация</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съгласно</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данъчната</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декларация</w:t>
            </w:r>
            <w:proofErr w:type="spellEnd"/>
          </w:p>
        </w:tc>
        <w:tc>
          <w:tcPr>
            <w:tcW w:w="6679" w:type="dxa"/>
          </w:tcPr>
          <w:p w14:paraId="767FE2B3" w14:textId="77777777" w:rsidR="00CA646F" w:rsidRPr="00CA646F" w:rsidRDefault="00CA646F" w:rsidP="00BA173E">
            <w:pPr>
              <w:ind w:left="252"/>
              <w:rPr>
                <w:rFonts w:ascii="Sofia Sans" w:hAnsi="Sofia Sans" w:cs="Arial"/>
                <w:i/>
                <w:iCs/>
                <w:sz w:val="22"/>
                <w:szCs w:val="22"/>
                <w:lang w:eastAsia="bg-BG"/>
              </w:rPr>
            </w:pPr>
            <w:proofErr w:type="spellStart"/>
            <w:r w:rsidRPr="00CA646F">
              <w:rPr>
                <w:rFonts w:ascii="Sofia Sans" w:hAnsi="Sofia Sans" w:cs="Arial"/>
                <w:i/>
                <w:iCs/>
                <w:sz w:val="22"/>
                <w:szCs w:val="22"/>
                <w:lang w:eastAsia="bg-BG"/>
              </w:rPr>
              <w:t>Посочете</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номер</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по</w:t>
            </w:r>
            <w:proofErr w:type="spellEnd"/>
            <w:r w:rsidRPr="00CA646F">
              <w:rPr>
                <w:rFonts w:ascii="Sofia Sans" w:hAnsi="Sofia Sans" w:cs="Arial"/>
                <w:i/>
                <w:iCs/>
                <w:sz w:val="22"/>
                <w:szCs w:val="22"/>
                <w:lang w:eastAsia="bg-BG"/>
              </w:rPr>
              <w:t xml:space="preserve"> ЗДДС и </w:t>
            </w:r>
            <w:proofErr w:type="spellStart"/>
            <w:r w:rsidRPr="00CA646F">
              <w:rPr>
                <w:rFonts w:ascii="Sofia Sans" w:hAnsi="Sofia Sans" w:cs="Arial"/>
                <w:i/>
                <w:iCs/>
                <w:sz w:val="22"/>
                <w:szCs w:val="22"/>
                <w:lang w:eastAsia="bg-BG"/>
              </w:rPr>
              <w:t>наименованието</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държавата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например</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България</w:t>
            </w:r>
            <w:proofErr w:type="spellEnd"/>
            <w:r w:rsidRPr="00CA646F">
              <w:rPr>
                <w:rFonts w:ascii="Sofia Sans" w:hAnsi="Sofia Sans" w:cs="Arial"/>
                <w:i/>
                <w:iCs/>
                <w:sz w:val="22"/>
                <w:szCs w:val="22"/>
                <w:lang w:eastAsia="bg-BG"/>
              </w:rPr>
              <w:t xml:space="preserve"> .........</w:t>
            </w:r>
          </w:p>
        </w:tc>
      </w:tr>
      <w:tr w:rsidR="00CA646F" w:rsidRPr="00CA646F" w14:paraId="05B2CC38" w14:textId="77777777" w:rsidTr="00BA173E">
        <w:tc>
          <w:tcPr>
            <w:tcW w:w="2950" w:type="dxa"/>
          </w:tcPr>
          <w:p w14:paraId="74D3FA29" w14:textId="77777777" w:rsidR="00CA646F" w:rsidRPr="00CA646F" w:rsidRDefault="00CA646F" w:rsidP="00BA173E">
            <w:pPr>
              <w:rPr>
                <w:rFonts w:ascii="Sofia Sans" w:hAnsi="Sofia Sans" w:cs="Arial"/>
                <w:b/>
                <w:bCs/>
                <w:sz w:val="22"/>
                <w:szCs w:val="22"/>
                <w:lang w:eastAsia="bg-BG"/>
              </w:rPr>
            </w:pPr>
            <w:r w:rsidRPr="00CA646F">
              <w:rPr>
                <w:rFonts w:ascii="Sofia Sans" w:hAnsi="Sofia Sans" w:cs="Arial"/>
                <w:b/>
                <w:bCs/>
                <w:sz w:val="22"/>
                <w:szCs w:val="22"/>
                <w:lang w:eastAsia="bg-BG"/>
              </w:rPr>
              <w:t>ИН/ЕИК</w:t>
            </w:r>
          </w:p>
        </w:tc>
        <w:tc>
          <w:tcPr>
            <w:tcW w:w="6679" w:type="dxa"/>
          </w:tcPr>
          <w:p w14:paraId="0330E44B" w14:textId="77777777" w:rsidR="00CA646F" w:rsidRPr="00CA646F" w:rsidRDefault="00CA646F" w:rsidP="00BA173E">
            <w:pPr>
              <w:ind w:left="252"/>
              <w:rPr>
                <w:rFonts w:ascii="Sofia Sans" w:hAnsi="Sofia Sans" w:cs="Arial"/>
                <w:i/>
                <w:iCs/>
                <w:sz w:val="22"/>
                <w:szCs w:val="22"/>
                <w:lang w:eastAsia="bg-BG"/>
              </w:rPr>
            </w:pPr>
          </w:p>
        </w:tc>
      </w:tr>
      <w:tr w:rsidR="00CA646F" w:rsidRPr="00CA646F" w14:paraId="5DC44F6F" w14:textId="77777777" w:rsidTr="00BA173E">
        <w:tc>
          <w:tcPr>
            <w:tcW w:w="2950" w:type="dxa"/>
            <w:vAlign w:val="center"/>
          </w:tcPr>
          <w:p w14:paraId="375131F3" w14:textId="77777777" w:rsidR="00CA646F" w:rsidRPr="00CA646F" w:rsidRDefault="00CA646F" w:rsidP="00BA173E">
            <w:pPr>
              <w:rPr>
                <w:rFonts w:ascii="Sofia Sans" w:hAnsi="Sofia Sans" w:cs="Arial"/>
                <w:b/>
                <w:bCs/>
                <w:sz w:val="22"/>
                <w:szCs w:val="22"/>
                <w:lang w:eastAsia="bg-BG"/>
              </w:rPr>
            </w:pPr>
            <w:proofErr w:type="spellStart"/>
            <w:r w:rsidRPr="00CA646F">
              <w:rPr>
                <w:rFonts w:ascii="Sofia Sans" w:hAnsi="Sofia Sans" w:cs="Arial"/>
                <w:b/>
                <w:bCs/>
                <w:sz w:val="22"/>
                <w:szCs w:val="22"/>
                <w:lang w:eastAsia="bg-BG"/>
              </w:rPr>
              <w:t>Банкови</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реквизити</w:t>
            </w:r>
            <w:proofErr w:type="spellEnd"/>
          </w:p>
        </w:tc>
        <w:tc>
          <w:tcPr>
            <w:tcW w:w="6679" w:type="dxa"/>
          </w:tcPr>
          <w:p w14:paraId="40F60B30" w14:textId="77777777" w:rsidR="00CA646F" w:rsidRPr="00CA646F" w:rsidRDefault="00CA646F" w:rsidP="00BA173E">
            <w:pPr>
              <w:ind w:left="252"/>
              <w:rPr>
                <w:rFonts w:ascii="Sofia Sans" w:hAnsi="Sofia Sans" w:cs="Arial"/>
                <w:i/>
                <w:iCs/>
                <w:sz w:val="22"/>
                <w:szCs w:val="22"/>
                <w:lang w:eastAsia="bg-BG"/>
              </w:rPr>
            </w:pPr>
            <w:proofErr w:type="spellStart"/>
            <w:r w:rsidRPr="00CA646F">
              <w:rPr>
                <w:rFonts w:ascii="Sofia Sans" w:hAnsi="Sofia Sans" w:cs="Arial"/>
                <w:i/>
                <w:iCs/>
                <w:sz w:val="22"/>
                <w:szCs w:val="22"/>
                <w:lang w:eastAsia="bg-BG"/>
              </w:rPr>
              <w:t>Банка</w:t>
            </w:r>
            <w:proofErr w:type="spellEnd"/>
            <w:r w:rsidRPr="00CA646F">
              <w:rPr>
                <w:rFonts w:ascii="Sofia Sans" w:hAnsi="Sofia Sans" w:cs="Arial"/>
                <w:i/>
                <w:iCs/>
                <w:sz w:val="22"/>
                <w:szCs w:val="22"/>
                <w:lang w:eastAsia="bg-BG"/>
              </w:rPr>
              <w:t>:</w:t>
            </w:r>
          </w:p>
          <w:p w14:paraId="3A180BC7" w14:textId="77777777" w:rsidR="00CA646F" w:rsidRPr="00CA646F" w:rsidRDefault="00CA646F" w:rsidP="00BA173E">
            <w:pPr>
              <w:ind w:left="252"/>
              <w:rPr>
                <w:rFonts w:ascii="Sofia Sans" w:hAnsi="Sofia Sans" w:cs="Arial"/>
                <w:i/>
                <w:iCs/>
                <w:sz w:val="22"/>
                <w:szCs w:val="22"/>
                <w:lang w:eastAsia="bg-BG"/>
              </w:rPr>
            </w:pPr>
            <w:r w:rsidRPr="00CA646F">
              <w:rPr>
                <w:rFonts w:ascii="Sofia Sans" w:hAnsi="Sofia Sans" w:cs="Arial"/>
                <w:i/>
                <w:iCs/>
                <w:sz w:val="22"/>
                <w:szCs w:val="22"/>
                <w:lang w:eastAsia="bg-BG"/>
              </w:rPr>
              <w:t>IBAN:</w:t>
            </w:r>
          </w:p>
          <w:p w14:paraId="478894E1" w14:textId="77777777" w:rsidR="00CA646F" w:rsidRPr="00CA646F" w:rsidRDefault="00CA646F" w:rsidP="00BA173E">
            <w:pPr>
              <w:ind w:left="252"/>
              <w:rPr>
                <w:rFonts w:ascii="Sofia Sans" w:hAnsi="Sofia Sans" w:cs="Arial"/>
                <w:i/>
                <w:iCs/>
                <w:sz w:val="22"/>
                <w:szCs w:val="22"/>
                <w:lang w:eastAsia="bg-BG"/>
              </w:rPr>
            </w:pPr>
            <w:r w:rsidRPr="00CA646F">
              <w:rPr>
                <w:rFonts w:ascii="Sofia Sans" w:hAnsi="Sofia Sans" w:cs="Arial"/>
                <w:i/>
                <w:iCs/>
                <w:sz w:val="22"/>
                <w:szCs w:val="22"/>
                <w:lang w:eastAsia="bg-BG"/>
              </w:rPr>
              <w:t>BIC:</w:t>
            </w:r>
          </w:p>
        </w:tc>
      </w:tr>
      <w:tr w:rsidR="00CA646F" w:rsidRPr="00CA646F" w14:paraId="7868D6DC" w14:textId="77777777" w:rsidTr="00BA173E">
        <w:trPr>
          <w:trHeight w:val="573"/>
        </w:trPr>
        <w:tc>
          <w:tcPr>
            <w:tcW w:w="2950" w:type="dxa"/>
            <w:vAlign w:val="center"/>
          </w:tcPr>
          <w:p w14:paraId="4F282B0B" w14:textId="77777777" w:rsidR="00CA646F" w:rsidRPr="00CA646F" w:rsidRDefault="00CA646F" w:rsidP="00BA173E">
            <w:pPr>
              <w:rPr>
                <w:rFonts w:ascii="Sofia Sans" w:hAnsi="Sofia Sans" w:cs="Arial"/>
                <w:b/>
                <w:bCs/>
                <w:sz w:val="22"/>
                <w:szCs w:val="22"/>
                <w:lang w:eastAsia="bg-BG"/>
              </w:rPr>
            </w:pPr>
            <w:proofErr w:type="spellStart"/>
            <w:r w:rsidRPr="00CA646F">
              <w:rPr>
                <w:rFonts w:ascii="Sofia Sans" w:hAnsi="Sofia Sans" w:cs="Arial"/>
                <w:b/>
                <w:bCs/>
                <w:sz w:val="22"/>
                <w:szCs w:val="22"/>
                <w:lang w:eastAsia="bg-BG"/>
              </w:rPr>
              <w:t>Предмет</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на</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поръчката</w:t>
            </w:r>
            <w:proofErr w:type="spellEnd"/>
          </w:p>
        </w:tc>
        <w:tc>
          <w:tcPr>
            <w:tcW w:w="6679" w:type="dxa"/>
            <w:vAlign w:val="center"/>
          </w:tcPr>
          <w:p w14:paraId="5308170B" w14:textId="1DE11EEF" w:rsidR="00CA646F" w:rsidRPr="00503B81" w:rsidRDefault="00503B81" w:rsidP="00BA173E">
            <w:pPr>
              <w:rPr>
                <w:rFonts w:ascii="Sofia Sans" w:hAnsi="Sofia Sans" w:cs="Arial"/>
                <w:b/>
                <w:bCs/>
                <w:iCs/>
                <w:sz w:val="22"/>
                <w:szCs w:val="22"/>
                <w:lang w:val="bg-BG" w:eastAsia="bg-BG"/>
              </w:rPr>
            </w:pPr>
            <w:bookmarkStart w:id="10" w:name="_Hlk54779212"/>
            <w:bookmarkStart w:id="11" w:name="_Hlk54779446"/>
            <w:r w:rsidRPr="00503B81">
              <w:rPr>
                <w:rFonts w:ascii="Sofia Sans" w:hAnsi="Sofia Sans"/>
                <w:b/>
                <w:bCs/>
                <w:spacing w:val="4"/>
                <w:sz w:val="22"/>
                <w:szCs w:val="22"/>
              </w:rPr>
              <w:t>„</w:t>
            </w:r>
            <w:bookmarkEnd w:id="10"/>
            <w:bookmarkEnd w:id="11"/>
            <w:proofErr w:type="spellStart"/>
            <w:r w:rsidRPr="00503B81">
              <w:rPr>
                <w:rFonts w:ascii="Sofia Sans" w:hAnsi="Sofia Sans"/>
                <w:b/>
                <w:bCs/>
                <w:iCs/>
                <w:sz w:val="22"/>
                <w:szCs w:val="22"/>
              </w:rPr>
              <w:t>Доставка</w:t>
            </w:r>
            <w:proofErr w:type="spellEnd"/>
            <w:r w:rsidRPr="00503B81">
              <w:rPr>
                <w:rFonts w:ascii="Sofia Sans" w:hAnsi="Sofia Sans"/>
                <w:b/>
                <w:bCs/>
                <w:iCs/>
                <w:sz w:val="22"/>
                <w:szCs w:val="22"/>
              </w:rPr>
              <w:t xml:space="preserve"> </w:t>
            </w:r>
            <w:proofErr w:type="spellStart"/>
            <w:r w:rsidRPr="00503B81">
              <w:rPr>
                <w:rFonts w:ascii="Sofia Sans" w:hAnsi="Sofia Sans"/>
                <w:b/>
                <w:bCs/>
                <w:iCs/>
                <w:sz w:val="22"/>
                <w:szCs w:val="22"/>
              </w:rPr>
              <w:t>на</w:t>
            </w:r>
            <w:proofErr w:type="spellEnd"/>
            <w:r w:rsidRPr="00503B81">
              <w:rPr>
                <w:rFonts w:ascii="Sofia Sans" w:hAnsi="Sofia Sans"/>
                <w:b/>
                <w:bCs/>
                <w:iCs/>
                <w:sz w:val="22"/>
                <w:szCs w:val="22"/>
              </w:rPr>
              <w:t xml:space="preserve"> </w:t>
            </w:r>
            <w:proofErr w:type="spellStart"/>
            <w:r w:rsidRPr="00503B81">
              <w:rPr>
                <w:rFonts w:ascii="Sofia Sans" w:hAnsi="Sofia Sans"/>
                <w:b/>
                <w:bCs/>
                <w:iCs/>
                <w:sz w:val="22"/>
                <w:szCs w:val="22"/>
              </w:rPr>
              <w:t>мобилен</w:t>
            </w:r>
            <w:proofErr w:type="spellEnd"/>
            <w:r w:rsidRPr="00503B81">
              <w:rPr>
                <w:rFonts w:ascii="Sofia Sans" w:hAnsi="Sofia Sans"/>
                <w:b/>
                <w:bCs/>
                <w:iCs/>
                <w:sz w:val="22"/>
                <w:szCs w:val="22"/>
              </w:rPr>
              <w:t xml:space="preserve">, </w:t>
            </w:r>
            <w:proofErr w:type="spellStart"/>
            <w:r w:rsidRPr="00503B81">
              <w:rPr>
                <w:rFonts w:ascii="Sofia Sans" w:hAnsi="Sofia Sans"/>
                <w:b/>
                <w:bCs/>
                <w:iCs/>
                <w:sz w:val="22"/>
                <w:szCs w:val="22"/>
              </w:rPr>
              <w:t>моторен</w:t>
            </w:r>
            <w:proofErr w:type="spellEnd"/>
            <w:r w:rsidRPr="00503B81">
              <w:rPr>
                <w:rFonts w:ascii="Sofia Sans" w:hAnsi="Sofia Sans"/>
                <w:b/>
                <w:bCs/>
                <w:iCs/>
                <w:sz w:val="22"/>
                <w:szCs w:val="22"/>
              </w:rPr>
              <w:t xml:space="preserve"> </w:t>
            </w:r>
            <w:proofErr w:type="spellStart"/>
            <w:r w:rsidRPr="00503B81">
              <w:rPr>
                <w:rFonts w:ascii="Sofia Sans" w:hAnsi="Sofia Sans"/>
                <w:b/>
                <w:bCs/>
                <w:iCs/>
                <w:sz w:val="22"/>
                <w:szCs w:val="22"/>
              </w:rPr>
              <w:t>хидробластер</w:t>
            </w:r>
            <w:proofErr w:type="spellEnd"/>
            <w:r w:rsidRPr="00503B81">
              <w:rPr>
                <w:rFonts w:ascii="Sofia Sans" w:hAnsi="Sofia Sans"/>
                <w:b/>
                <w:bCs/>
                <w:iCs/>
                <w:sz w:val="22"/>
                <w:szCs w:val="22"/>
              </w:rPr>
              <w:t xml:space="preserve"> и </w:t>
            </w:r>
            <w:proofErr w:type="spellStart"/>
            <w:r w:rsidRPr="00503B81">
              <w:rPr>
                <w:rFonts w:ascii="Sofia Sans" w:hAnsi="Sofia Sans"/>
                <w:b/>
                <w:bCs/>
                <w:iCs/>
                <w:sz w:val="22"/>
                <w:szCs w:val="22"/>
              </w:rPr>
              <w:t>хидрофорна</w:t>
            </w:r>
            <w:proofErr w:type="spellEnd"/>
            <w:r w:rsidRPr="00503B81">
              <w:rPr>
                <w:rFonts w:ascii="Sofia Sans" w:hAnsi="Sofia Sans"/>
                <w:b/>
                <w:bCs/>
                <w:iCs/>
                <w:sz w:val="22"/>
                <w:szCs w:val="22"/>
              </w:rPr>
              <w:t xml:space="preserve"> </w:t>
            </w:r>
            <w:proofErr w:type="spellStart"/>
            <w:r w:rsidRPr="00503B81">
              <w:rPr>
                <w:rFonts w:ascii="Sofia Sans" w:hAnsi="Sofia Sans"/>
                <w:b/>
                <w:bCs/>
                <w:iCs/>
                <w:sz w:val="22"/>
                <w:szCs w:val="22"/>
              </w:rPr>
              <w:t>помпа</w:t>
            </w:r>
            <w:proofErr w:type="spellEnd"/>
            <w:r w:rsidRPr="00503B81">
              <w:rPr>
                <w:rFonts w:ascii="Sofia Sans" w:hAnsi="Sofia Sans"/>
                <w:b/>
                <w:bCs/>
                <w:iCs/>
                <w:sz w:val="22"/>
                <w:szCs w:val="22"/>
              </w:rPr>
              <w:t>“</w:t>
            </w:r>
            <w:r w:rsidRPr="00503B81">
              <w:rPr>
                <w:rFonts w:ascii="Sofia Sans" w:hAnsi="Sofia Sans" w:cs="Arial"/>
                <w:b/>
                <w:bCs/>
                <w:sz w:val="22"/>
                <w:szCs w:val="22"/>
              </w:rPr>
              <w:t xml:space="preserve"> с </w:t>
            </w:r>
            <w:proofErr w:type="spellStart"/>
            <w:r w:rsidRPr="00503B81">
              <w:rPr>
                <w:rFonts w:ascii="Sofia Sans" w:hAnsi="Sofia Sans" w:cs="Arial"/>
                <w:b/>
                <w:bCs/>
                <w:sz w:val="22"/>
                <w:szCs w:val="22"/>
              </w:rPr>
              <w:t>реф</w:t>
            </w:r>
            <w:proofErr w:type="spellEnd"/>
            <w:r w:rsidRPr="00503B81">
              <w:rPr>
                <w:rFonts w:ascii="Sofia Sans" w:hAnsi="Sofia Sans" w:cs="Arial"/>
                <w:b/>
                <w:bCs/>
                <w:sz w:val="22"/>
                <w:szCs w:val="22"/>
              </w:rPr>
              <w:t xml:space="preserve">. </w:t>
            </w:r>
            <w:r w:rsidRPr="00503B81">
              <w:rPr>
                <w:rFonts w:ascii="Sofia Sans" w:hAnsi="Sofia Sans"/>
                <w:b/>
                <w:bCs/>
                <w:sz w:val="22"/>
                <w:szCs w:val="22"/>
              </w:rPr>
              <w:t>26ИП-П60А050</w:t>
            </w:r>
          </w:p>
        </w:tc>
      </w:tr>
    </w:tbl>
    <w:p w14:paraId="6907BC44" w14:textId="77777777" w:rsidR="00CA646F" w:rsidRPr="00CA646F" w:rsidRDefault="00CA646F" w:rsidP="00CA646F">
      <w:pPr>
        <w:rPr>
          <w:rFonts w:ascii="Sofia Sans" w:hAnsi="Sofia Sans" w:cs="Arial"/>
          <w:i/>
          <w:iCs/>
          <w:sz w:val="22"/>
          <w:szCs w:val="22"/>
          <w:lang w:eastAsia="bg-BG"/>
        </w:rPr>
      </w:pPr>
    </w:p>
    <w:p w14:paraId="68CE70C4" w14:textId="77777777" w:rsidR="00CA646F" w:rsidRPr="00CA646F" w:rsidRDefault="00CA646F" w:rsidP="00CA646F">
      <w:pPr>
        <w:ind w:firstLine="567"/>
        <w:rPr>
          <w:rFonts w:ascii="Sofia Sans" w:hAnsi="Sofia Sans" w:cs="Arial"/>
          <w:b/>
          <w:color w:val="000000"/>
          <w:sz w:val="22"/>
          <w:szCs w:val="22"/>
          <w:u w:val="single"/>
          <w:lang w:eastAsia="bg-BG"/>
        </w:rPr>
      </w:pPr>
    </w:p>
    <w:p w14:paraId="52C8F6E7" w14:textId="77777777" w:rsidR="00CA646F" w:rsidRPr="00CA646F" w:rsidRDefault="00CA646F" w:rsidP="00CA646F">
      <w:pPr>
        <w:ind w:firstLine="567"/>
        <w:rPr>
          <w:rFonts w:ascii="Sofia Sans" w:hAnsi="Sofia Sans" w:cs="Arial"/>
          <w:b/>
          <w:color w:val="000000"/>
          <w:sz w:val="22"/>
          <w:szCs w:val="22"/>
          <w:u w:val="single"/>
          <w:lang w:eastAsia="bg-BG"/>
        </w:rPr>
      </w:pPr>
    </w:p>
    <w:p w14:paraId="02B4E4BF" w14:textId="77777777" w:rsidR="00CA646F" w:rsidRPr="00CA646F" w:rsidRDefault="00CA646F" w:rsidP="00CA646F">
      <w:pPr>
        <w:ind w:firstLine="567"/>
        <w:rPr>
          <w:rFonts w:ascii="Sofia Sans" w:hAnsi="Sofia Sans" w:cs="Arial"/>
          <w:b/>
          <w:color w:val="000000"/>
          <w:sz w:val="22"/>
          <w:szCs w:val="22"/>
          <w:u w:val="single"/>
          <w:lang w:eastAsia="bg-BG"/>
        </w:rPr>
      </w:pPr>
      <w:r w:rsidRPr="00CA646F">
        <w:rPr>
          <w:rFonts w:ascii="Sofia Sans" w:hAnsi="Sofia Sans" w:cs="Arial"/>
          <w:b/>
          <w:color w:val="000000"/>
          <w:sz w:val="22"/>
          <w:szCs w:val="22"/>
          <w:u w:val="single"/>
          <w:lang w:eastAsia="bg-BG"/>
        </w:rPr>
        <w:t>ПОДПИС:</w:t>
      </w:r>
    </w:p>
    <w:p w14:paraId="70B82B48" w14:textId="77777777" w:rsidR="00CA646F" w:rsidRPr="00CA646F" w:rsidRDefault="00CA646F" w:rsidP="00CA646F">
      <w:pPr>
        <w:ind w:left="567"/>
        <w:rPr>
          <w:rFonts w:ascii="Sofia Sans" w:hAnsi="Sofia Sans" w:cs="Arial"/>
          <w:sz w:val="22"/>
          <w:szCs w:val="22"/>
          <w:lang w:eastAsia="bg-BG"/>
        </w:rPr>
      </w:pPr>
    </w:p>
    <w:p w14:paraId="64615654" w14:textId="77777777" w:rsidR="00CA646F" w:rsidRPr="00CA646F" w:rsidRDefault="00CA646F" w:rsidP="00CA646F">
      <w:pPr>
        <w:ind w:left="567"/>
        <w:rPr>
          <w:rFonts w:ascii="Sofia Sans" w:hAnsi="Sofia Sans" w:cs="Arial"/>
          <w:sz w:val="22"/>
          <w:szCs w:val="22"/>
          <w:lang w:eastAsia="bg-BG"/>
        </w:rPr>
      </w:pPr>
    </w:p>
    <w:p w14:paraId="0539B7F3" w14:textId="77777777" w:rsidR="00CA646F" w:rsidRPr="00CA646F" w:rsidRDefault="00CA646F" w:rsidP="00CA646F">
      <w:pPr>
        <w:ind w:left="567"/>
        <w:rPr>
          <w:rFonts w:ascii="Sofia Sans" w:hAnsi="Sofia Sans" w:cs="Arial"/>
          <w:sz w:val="22"/>
          <w:szCs w:val="22"/>
          <w:lang w:eastAsia="bg-BG"/>
        </w:rPr>
      </w:pPr>
    </w:p>
    <w:p w14:paraId="12529A2E" w14:textId="77777777" w:rsidR="00CA646F" w:rsidRPr="00CA646F" w:rsidRDefault="00CA646F" w:rsidP="00CA646F">
      <w:pPr>
        <w:ind w:left="567"/>
        <w:rPr>
          <w:rFonts w:ascii="Sofia Sans" w:hAnsi="Sofia Sans" w:cs="Arial"/>
          <w:sz w:val="22"/>
          <w:szCs w:val="22"/>
          <w:lang w:eastAsia="bg-BG"/>
        </w:rPr>
      </w:pPr>
      <w:r w:rsidRPr="00CA646F">
        <w:rPr>
          <w:rFonts w:ascii="Sofia Sans" w:hAnsi="Sofia Sans" w:cs="Arial"/>
          <w:sz w:val="22"/>
          <w:szCs w:val="22"/>
          <w:lang w:eastAsia="bg-BG"/>
        </w:rPr>
        <w:t>______________________ (</w:t>
      </w:r>
      <w:proofErr w:type="spellStart"/>
      <w:r w:rsidRPr="00CA646F">
        <w:rPr>
          <w:rFonts w:ascii="Sofia Sans" w:hAnsi="Sofia Sans" w:cs="Arial"/>
          <w:sz w:val="22"/>
          <w:szCs w:val="22"/>
          <w:lang w:eastAsia="bg-BG"/>
        </w:rPr>
        <w:t>име</w:t>
      </w:r>
      <w:proofErr w:type="spellEnd"/>
      <w:r w:rsidRPr="00CA646F">
        <w:rPr>
          <w:rFonts w:ascii="Sofia Sans" w:hAnsi="Sofia Sans" w:cs="Arial"/>
          <w:sz w:val="22"/>
          <w:szCs w:val="22"/>
          <w:lang w:eastAsia="bg-BG"/>
        </w:rPr>
        <w:t xml:space="preserve"> и </w:t>
      </w:r>
      <w:proofErr w:type="spellStart"/>
      <w:r w:rsidRPr="00CA646F">
        <w:rPr>
          <w:rFonts w:ascii="Sofia Sans" w:hAnsi="Sofia Sans" w:cs="Arial"/>
          <w:sz w:val="22"/>
          <w:szCs w:val="22"/>
          <w:lang w:eastAsia="bg-BG"/>
        </w:rPr>
        <w:t>фамилия</w:t>
      </w:r>
      <w:proofErr w:type="spellEnd"/>
      <w:r w:rsidRPr="00CA646F">
        <w:rPr>
          <w:rFonts w:ascii="Sofia Sans" w:hAnsi="Sofia Sans" w:cs="Arial"/>
          <w:sz w:val="22"/>
          <w:szCs w:val="22"/>
          <w:lang w:eastAsia="bg-BG"/>
        </w:rPr>
        <w:t>)</w:t>
      </w:r>
    </w:p>
    <w:p w14:paraId="05F19355" w14:textId="77777777" w:rsidR="00CA646F" w:rsidRPr="00CA646F" w:rsidRDefault="00CA646F" w:rsidP="00CA646F">
      <w:pPr>
        <w:ind w:left="567"/>
        <w:rPr>
          <w:rFonts w:ascii="Sofia Sans" w:hAnsi="Sofia Sans" w:cs="Arial"/>
          <w:sz w:val="22"/>
          <w:szCs w:val="22"/>
          <w:lang w:eastAsia="bg-BG"/>
        </w:rPr>
      </w:pPr>
    </w:p>
    <w:p w14:paraId="1FADD555" w14:textId="77777777" w:rsidR="00CA646F" w:rsidRPr="00CA646F" w:rsidRDefault="00CA646F" w:rsidP="00CA646F">
      <w:pPr>
        <w:ind w:left="567"/>
        <w:rPr>
          <w:rFonts w:ascii="Sofia Sans" w:hAnsi="Sofia Sans" w:cs="Arial"/>
          <w:sz w:val="22"/>
          <w:szCs w:val="22"/>
          <w:lang w:eastAsia="bg-BG"/>
        </w:rPr>
      </w:pPr>
      <w:r w:rsidRPr="00CA646F">
        <w:rPr>
          <w:rFonts w:ascii="Sofia Sans" w:hAnsi="Sofia Sans" w:cs="Arial"/>
          <w:sz w:val="22"/>
          <w:szCs w:val="22"/>
          <w:lang w:eastAsia="bg-BG"/>
        </w:rPr>
        <w:t>______________________ (</w:t>
      </w:r>
      <w:proofErr w:type="spellStart"/>
      <w:r w:rsidRPr="00CA646F">
        <w:rPr>
          <w:rFonts w:ascii="Sofia Sans" w:hAnsi="Sofia Sans" w:cs="Arial"/>
          <w:sz w:val="22"/>
          <w:szCs w:val="22"/>
          <w:lang w:eastAsia="bg-BG"/>
        </w:rPr>
        <w:t>дата</w:t>
      </w:r>
      <w:proofErr w:type="spellEnd"/>
      <w:r w:rsidRPr="00CA646F">
        <w:rPr>
          <w:rFonts w:ascii="Sofia Sans" w:hAnsi="Sofia Sans" w:cs="Arial"/>
          <w:sz w:val="22"/>
          <w:szCs w:val="22"/>
          <w:lang w:eastAsia="bg-BG"/>
        </w:rPr>
        <w:t>)</w:t>
      </w:r>
    </w:p>
    <w:p w14:paraId="00C3418A"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0AD401D1"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45942BE7"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20E1FC42"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7B1DB4F4"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3AD07F49"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5437F65D"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6AE49888"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0383682E"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373B48AC"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0B5323D2"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6E0DE455"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16DC0074" w14:textId="77777777" w:rsidR="002B40C8" w:rsidRDefault="002B40C8" w:rsidP="00EA50E0">
      <w:pPr>
        <w:spacing w:line="276" w:lineRule="auto"/>
        <w:ind w:left="6248" w:firstLine="284"/>
        <w:jc w:val="right"/>
        <w:rPr>
          <w:rFonts w:ascii="Sofia Sans" w:eastAsiaTheme="minorHAnsi" w:hAnsi="Sofia Sans" w:cs="Arial"/>
          <w:b/>
          <w:bCs/>
          <w:sz w:val="22"/>
          <w:szCs w:val="22"/>
          <w:lang w:val="bg-BG"/>
        </w:rPr>
      </w:pPr>
    </w:p>
    <w:p w14:paraId="4D66555F" w14:textId="77777777" w:rsidR="00F37126" w:rsidRDefault="00F37126" w:rsidP="00EA50E0">
      <w:pPr>
        <w:spacing w:line="276" w:lineRule="auto"/>
        <w:ind w:left="6248" w:firstLine="284"/>
        <w:jc w:val="right"/>
        <w:rPr>
          <w:rFonts w:ascii="Sofia Sans" w:eastAsiaTheme="minorHAnsi" w:hAnsi="Sofia Sans" w:cs="Arial"/>
          <w:b/>
          <w:bCs/>
          <w:sz w:val="22"/>
          <w:szCs w:val="22"/>
          <w:lang w:val="bg-BG"/>
        </w:rPr>
      </w:pPr>
    </w:p>
    <w:p w14:paraId="351B7735" w14:textId="77777777" w:rsidR="00F37126" w:rsidRDefault="00F37126" w:rsidP="00EA50E0">
      <w:pPr>
        <w:spacing w:line="276" w:lineRule="auto"/>
        <w:ind w:left="6248" w:firstLine="284"/>
        <w:jc w:val="right"/>
        <w:rPr>
          <w:rFonts w:ascii="Sofia Sans" w:eastAsiaTheme="minorHAnsi" w:hAnsi="Sofia Sans" w:cs="Arial"/>
          <w:b/>
          <w:bCs/>
          <w:sz w:val="22"/>
          <w:szCs w:val="22"/>
          <w:lang w:val="bg-BG"/>
        </w:rPr>
      </w:pPr>
    </w:p>
    <w:p w14:paraId="0B9125EE"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5FF231F8" w14:textId="155B4B36" w:rsidR="00EA50E0" w:rsidRPr="00E83F88" w:rsidRDefault="00EA50E0" w:rsidP="00EA50E0">
      <w:pPr>
        <w:spacing w:line="276" w:lineRule="auto"/>
        <w:ind w:left="6248" w:firstLine="284"/>
        <w:jc w:val="right"/>
        <w:rPr>
          <w:rFonts w:ascii="Sofia Sans" w:eastAsiaTheme="minorHAnsi" w:hAnsi="Sofia Sans" w:cs="Arial"/>
          <w:b/>
          <w:bCs/>
          <w:sz w:val="22"/>
          <w:szCs w:val="22"/>
          <w:lang w:val="bg-BG"/>
        </w:rPr>
      </w:pPr>
      <w:r w:rsidRPr="00E83F88">
        <w:rPr>
          <w:rFonts w:ascii="Sofia Sans" w:eastAsiaTheme="minorHAnsi" w:hAnsi="Sofia Sans" w:cs="Arial"/>
          <w:b/>
          <w:bCs/>
          <w:sz w:val="22"/>
          <w:szCs w:val="22"/>
          <w:lang w:val="bg-BG"/>
        </w:rPr>
        <w:lastRenderedPageBreak/>
        <w:t xml:space="preserve">Приложение № </w:t>
      </w:r>
      <w:r w:rsidR="00CA646F">
        <w:rPr>
          <w:rFonts w:ascii="Sofia Sans" w:eastAsiaTheme="minorHAnsi" w:hAnsi="Sofia Sans" w:cs="Arial"/>
          <w:b/>
          <w:bCs/>
          <w:sz w:val="22"/>
          <w:szCs w:val="22"/>
          <w:lang w:val="bg-BG"/>
        </w:rPr>
        <w:t>3</w:t>
      </w:r>
    </w:p>
    <w:p w14:paraId="6973D37A" w14:textId="77777777" w:rsidR="00EA50E0" w:rsidRPr="00E83F88" w:rsidRDefault="00EA50E0" w:rsidP="00EA50E0">
      <w:pPr>
        <w:spacing w:after="160" w:line="276" w:lineRule="auto"/>
        <w:ind w:left="6248" w:firstLine="284"/>
        <w:jc w:val="right"/>
        <w:rPr>
          <w:rFonts w:ascii="Sofia Sans" w:eastAsiaTheme="minorHAnsi" w:hAnsi="Sofia Sans" w:cs="Arial"/>
          <w:b/>
          <w:bCs/>
          <w:i/>
          <w:iCs/>
          <w:sz w:val="22"/>
          <w:szCs w:val="22"/>
          <w:lang w:val="bg-BG"/>
        </w:rPr>
      </w:pPr>
      <w:r w:rsidRPr="00E83F88">
        <w:rPr>
          <w:rFonts w:ascii="Sofia Sans" w:eastAsiaTheme="minorHAnsi" w:hAnsi="Sofia Sans" w:cs="Arial"/>
          <w:b/>
          <w:bCs/>
          <w:i/>
          <w:iCs/>
          <w:sz w:val="22"/>
          <w:szCs w:val="22"/>
          <w:lang w:val="bg-BG"/>
        </w:rPr>
        <w:t>(образец)</w:t>
      </w:r>
    </w:p>
    <w:p w14:paraId="58E00D81" w14:textId="77777777" w:rsidR="006127EE" w:rsidRPr="00E83F88" w:rsidRDefault="006127EE" w:rsidP="006127EE">
      <w:pPr>
        <w:spacing w:after="160" w:line="276" w:lineRule="auto"/>
        <w:jc w:val="center"/>
        <w:rPr>
          <w:rFonts w:ascii="Sofia Sans" w:eastAsiaTheme="minorHAnsi" w:hAnsi="Sofia Sans" w:cs="Arial"/>
          <w:b/>
          <w:sz w:val="22"/>
          <w:szCs w:val="22"/>
          <w:lang w:val="bg-BG"/>
        </w:rPr>
      </w:pPr>
      <w:r w:rsidRPr="00E83F88">
        <w:rPr>
          <w:rFonts w:ascii="Sofia Sans" w:eastAsiaTheme="minorHAnsi" w:hAnsi="Sofia Sans" w:cs="Arial"/>
          <w:b/>
          <w:sz w:val="22"/>
          <w:szCs w:val="22"/>
          <w:lang w:val="bg-BG"/>
        </w:rPr>
        <w:t>ПРЕДЛОЖЕНИЕ ЗА ИЗПЪЛНЕНИЕ НА ПОРЪЧКАТА</w:t>
      </w:r>
    </w:p>
    <w:p w14:paraId="25B34213" w14:textId="77777777" w:rsidR="006127EE" w:rsidRPr="00E83F88" w:rsidRDefault="006127EE" w:rsidP="006127EE">
      <w:pPr>
        <w:spacing w:after="160" w:line="276" w:lineRule="auto"/>
        <w:rPr>
          <w:rFonts w:ascii="Sofia Sans" w:eastAsiaTheme="minorHAnsi" w:hAnsi="Sofia Sans" w:cs="Arial"/>
          <w:sz w:val="22"/>
          <w:szCs w:val="22"/>
          <w:lang w:val="bg-BG"/>
        </w:rPr>
      </w:pPr>
      <w:r w:rsidRPr="00E83F88">
        <w:rPr>
          <w:rFonts w:ascii="Sofia Sans" w:eastAsiaTheme="minorHAnsi" w:hAnsi="Sofia Sans" w:cs="Arial"/>
          <w:sz w:val="22"/>
          <w:szCs w:val="22"/>
          <w:lang w:val="bg-BG"/>
        </w:rPr>
        <w:t>От ....................................................................................................................................................................................,</w:t>
      </w:r>
    </w:p>
    <w:p w14:paraId="68FAA53F" w14:textId="77777777" w:rsidR="006127EE" w:rsidRPr="00E83F88" w:rsidRDefault="006127EE" w:rsidP="006127EE">
      <w:pPr>
        <w:spacing w:after="160" w:line="276" w:lineRule="auto"/>
        <w:jc w:val="center"/>
        <w:rPr>
          <w:rFonts w:ascii="Sofia Sans" w:eastAsiaTheme="minorHAnsi" w:hAnsi="Sofia Sans" w:cs="Arial"/>
          <w:i/>
          <w:iCs/>
          <w:sz w:val="22"/>
          <w:szCs w:val="22"/>
          <w:lang w:val="bg-BG"/>
        </w:rPr>
      </w:pPr>
      <w:r w:rsidRPr="00E83F88">
        <w:rPr>
          <w:rFonts w:ascii="Sofia Sans" w:eastAsiaTheme="minorHAnsi" w:hAnsi="Sofia Sans" w:cs="Arial"/>
          <w:i/>
          <w:iCs/>
          <w:sz w:val="22"/>
          <w:szCs w:val="22"/>
          <w:lang w:val="bg-BG"/>
        </w:rPr>
        <w:t>(наименование на участника)</w:t>
      </w:r>
    </w:p>
    <w:p w14:paraId="53504633" w14:textId="77777777" w:rsidR="006127EE" w:rsidRPr="00E83F88" w:rsidRDefault="006127EE" w:rsidP="006127EE">
      <w:pPr>
        <w:spacing w:after="160" w:line="276" w:lineRule="auto"/>
        <w:rPr>
          <w:rFonts w:ascii="Sofia Sans" w:eastAsiaTheme="minorHAnsi" w:hAnsi="Sofia Sans" w:cs="Arial"/>
          <w:b/>
          <w:sz w:val="22"/>
          <w:szCs w:val="22"/>
          <w:lang w:val="bg-BG"/>
        </w:rPr>
      </w:pPr>
      <w:r w:rsidRPr="00E83F88">
        <w:rPr>
          <w:rFonts w:ascii="Sofia Sans" w:eastAsiaTheme="minorHAnsi" w:hAnsi="Sofia Sans" w:cs="Arial"/>
          <w:b/>
          <w:sz w:val="22"/>
          <w:szCs w:val="22"/>
          <w:lang w:val="bg-BG"/>
        </w:rPr>
        <w:t xml:space="preserve">УВАЖАЕМИ ДАМИ И ГОСПОДА, </w:t>
      </w:r>
    </w:p>
    <w:p w14:paraId="658531D8" w14:textId="004E5070" w:rsidR="006127EE" w:rsidRPr="00AB637A" w:rsidRDefault="006127EE" w:rsidP="006127EE">
      <w:pPr>
        <w:spacing w:after="160" w:line="276" w:lineRule="auto"/>
        <w:rPr>
          <w:rFonts w:ascii="Sofia Sans" w:eastAsiaTheme="minorHAnsi" w:hAnsi="Sofia Sans" w:cs="Arial"/>
          <w:sz w:val="22"/>
          <w:szCs w:val="22"/>
          <w:lang w:val="bg-BG"/>
        </w:rPr>
      </w:pPr>
      <w:r w:rsidRPr="00AB637A">
        <w:rPr>
          <w:rFonts w:ascii="Sofia Sans" w:eastAsiaTheme="minorHAnsi" w:hAnsi="Sofia Sans" w:cs="Arial"/>
          <w:sz w:val="22"/>
          <w:szCs w:val="22"/>
          <w:lang w:val="bg-BG"/>
        </w:rPr>
        <w:t>След като се запознахме с изиск</w:t>
      </w:r>
      <w:r w:rsidR="004D7EA5" w:rsidRPr="00AB637A">
        <w:rPr>
          <w:rFonts w:ascii="Sofia Sans" w:eastAsiaTheme="minorHAnsi" w:hAnsi="Sofia Sans" w:cs="Arial"/>
          <w:sz w:val="22"/>
          <w:szCs w:val="22"/>
          <w:lang w:val="bg-BG"/>
        </w:rPr>
        <w:t>ванията</w:t>
      </w:r>
      <w:r w:rsidRPr="00AB637A">
        <w:rPr>
          <w:rFonts w:ascii="Sofia Sans" w:eastAsiaTheme="minorHAnsi" w:hAnsi="Sofia Sans" w:cs="Arial"/>
          <w:bCs/>
          <w:sz w:val="22"/>
          <w:szCs w:val="22"/>
          <w:lang w:val="bg-BG"/>
        </w:rPr>
        <w:t xml:space="preserve"> за възлагане на обществена поръчка </w:t>
      </w:r>
      <w:r w:rsidRPr="00AB637A">
        <w:rPr>
          <w:rFonts w:ascii="Sofia Sans" w:eastAsiaTheme="minorHAnsi" w:hAnsi="Sofia Sans" w:cs="Arial"/>
          <w:sz w:val="22"/>
          <w:szCs w:val="22"/>
          <w:lang w:val="bg-BG"/>
        </w:rPr>
        <w:t xml:space="preserve">с предмет: </w:t>
      </w:r>
      <w:r w:rsidR="00503B81" w:rsidRPr="000C2094">
        <w:rPr>
          <w:rFonts w:ascii="Sofia Sans" w:hAnsi="Sofia Sans"/>
          <w:b/>
          <w:bCs/>
          <w:spacing w:val="4"/>
        </w:rPr>
        <w:t>„</w:t>
      </w:r>
      <w:proofErr w:type="spellStart"/>
      <w:r w:rsidR="00503B81" w:rsidRPr="000C2094">
        <w:rPr>
          <w:rFonts w:ascii="Sofia Sans" w:hAnsi="Sofia Sans"/>
          <w:b/>
          <w:bCs/>
          <w:iCs/>
        </w:rPr>
        <w:t>Доставка</w:t>
      </w:r>
      <w:proofErr w:type="spellEnd"/>
      <w:r w:rsidR="00503B81" w:rsidRPr="000C2094">
        <w:rPr>
          <w:rFonts w:ascii="Sofia Sans" w:hAnsi="Sofia Sans"/>
          <w:b/>
          <w:bCs/>
          <w:iCs/>
        </w:rPr>
        <w:t xml:space="preserve"> </w:t>
      </w:r>
      <w:proofErr w:type="spellStart"/>
      <w:r w:rsidR="00503B81" w:rsidRPr="000C2094">
        <w:rPr>
          <w:rFonts w:ascii="Sofia Sans" w:hAnsi="Sofia Sans"/>
          <w:b/>
          <w:bCs/>
          <w:iCs/>
        </w:rPr>
        <w:t>на</w:t>
      </w:r>
      <w:proofErr w:type="spellEnd"/>
      <w:r w:rsidR="00503B81" w:rsidRPr="000C2094">
        <w:rPr>
          <w:rFonts w:ascii="Sofia Sans" w:hAnsi="Sofia Sans"/>
          <w:b/>
          <w:bCs/>
          <w:iCs/>
        </w:rPr>
        <w:t xml:space="preserve"> </w:t>
      </w:r>
      <w:proofErr w:type="spellStart"/>
      <w:r w:rsidR="00503B81" w:rsidRPr="000C2094">
        <w:rPr>
          <w:rFonts w:ascii="Sofia Sans" w:hAnsi="Sofia Sans"/>
          <w:b/>
          <w:bCs/>
          <w:iCs/>
        </w:rPr>
        <w:t>мобилен</w:t>
      </w:r>
      <w:proofErr w:type="spellEnd"/>
      <w:r w:rsidR="00503B81" w:rsidRPr="000C2094">
        <w:rPr>
          <w:rFonts w:ascii="Sofia Sans" w:hAnsi="Sofia Sans"/>
          <w:b/>
          <w:bCs/>
          <w:iCs/>
        </w:rPr>
        <w:t xml:space="preserve">, </w:t>
      </w:r>
      <w:proofErr w:type="spellStart"/>
      <w:r w:rsidR="00503B81" w:rsidRPr="000C2094">
        <w:rPr>
          <w:rFonts w:ascii="Sofia Sans" w:hAnsi="Sofia Sans"/>
          <w:b/>
          <w:bCs/>
          <w:iCs/>
        </w:rPr>
        <w:t>моторен</w:t>
      </w:r>
      <w:proofErr w:type="spellEnd"/>
      <w:r w:rsidR="00503B81" w:rsidRPr="000C2094">
        <w:rPr>
          <w:rFonts w:ascii="Sofia Sans" w:hAnsi="Sofia Sans"/>
          <w:b/>
          <w:bCs/>
          <w:iCs/>
        </w:rPr>
        <w:t xml:space="preserve"> </w:t>
      </w:r>
      <w:proofErr w:type="spellStart"/>
      <w:r w:rsidR="00503B81" w:rsidRPr="000C2094">
        <w:rPr>
          <w:rFonts w:ascii="Sofia Sans" w:hAnsi="Sofia Sans"/>
          <w:b/>
          <w:bCs/>
          <w:iCs/>
        </w:rPr>
        <w:t>хидробластер</w:t>
      </w:r>
      <w:proofErr w:type="spellEnd"/>
      <w:r w:rsidR="00503B81" w:rsidRPr="000C2094">
        <w:rPr>
          <w:rFonts w:ascii="Sofia Sans" w:hAnsi="Sofia Sans"/>
          <w:b/>
          <w:bCs/>
          <w:iCs/>
        </w:rPr>
        <w:t xml:space="preserve"> и </w:t>
      </w:r>
      <w:proofErr w:type="spellStart"/>
      <w:r w:rsidR="00503B81" w:rsidRPr="000C2094">
        <w:rPr>
          <w:rFonts w:ascii="Sofia Sans" w:hAnsi="Sofia Sans"/>
          <w:b/>
          <w:bCs/>
          <w:iCs/>
        </w:rPr>
        <w:t>хидрофорна</w:t>
      </w:r>
      <w:proofErr w:type="spellEnd"/>
      <w:r w:rsidR="00503B81" w:rsidRPr="000C2094">
        <w:rPr>
          <w:rFonts w:ascii="Sofia Sans" w:hAnsi="Sofia Sans"/>
          <w:b/>
          <w:bCs/>
          <w:iCs/>
        </w:rPr>
        <w:t xml:space="preserve"> </w:t>
      </w:r>
      <w:proofErr w:type="spellStart"/>
      <w:r w:rsidR="00503B81" w:rsidRPr="000C2094">
        <w:rPr>
          <w:rFonts w:ascii="Sofia Sans" w:hAnsi="Sofia Sans"/>
          <w:b/>
          <w:bCs/>
          <w:iCs/>
        </w:rPr>
        <w:t>помпа</w:t>
      </w:r>
      <w:proofErr w:type="spellEnd"/>
      <w:r w:rsidR="00503B81" w:rsidRPr="000C2094">
        <w:rPr>
          <w:rFonts w:ascii="Sofia Sans" w:hAnsi="Sofia Sans"/>
          <w:b/>
          <w:bCs/>
          <w:iCs/>
        </w:rPr>
        <w:t>“</w:t>
      </w:r>
      <w:r w:rsidR="00503B81" w:rsidRPr="000C2094">
        <w:rPr>
          <w:rFonts w:ascii="Sofia Sans" w:hAnsi="Sofia Sans" w:cs="Arial"/>
          <w:b/>
          <w:bCs/>
        </w:rPr>
        <w:t xml:space="preserve"> с </w:t>
      </w:r>
      <w:proofErr w:type="spellStart"/>
      <w:r w:rsidR="00503B81" w:rsidRPr="000C2094">
        <w:rPr>
          <w:rFonts w:ascii="Sofia Sans" w:hAnsi="Sofia Sans" w:cs="Arial"/>
          <w:b/>
          <w:bCs/>
        </w:rPr>
        <w:t>реф</w:t>
      </w:r>
      <w:proofErr w:type="spellEnd"/>
      <w:r w:rsidR="00503B81" w:rsidRPr="000C2094">
        <w:rPr>
          <w:rFonts w:ascii="Sofia Sans" w:hAnsi="Sofia Sans" w:cs="Arial"/>
          <w:b/>
          <w:bCs/>
        </w:rPr>
        <w:t xml:space="preserve">. </w:t>
      </w:r>
      <w:r w:rsidR="00503B81" w:rsidRPr="000C2094">
        <w:rPr>
          <w:rFonts w:ascii="Sofia Sans" w:hAnsi="Sofia Sans"/>
          <w:b/>
          <w:bCs/>
        </w:rPr>
        <w:t>26ИП-П60А050</w:t>
      </w:r>
      <w:r w:rsidR="00503B81">
        <w:rPr>
          <w:rFonts w:ascii="Sofia Sans" w:hAnsi="Sofia Sans"/>
          <w:b/>
          <w:bCs/>
          <w:lang w:val="bg-BG"/>
        </w:rPr>
        <w:t>,</w:t>
      </w:r>
      <w:r w:rsidRPr="00AB637A">
        <w:rPr>
          <w:rFonts w:ascii="Sofia Sans" w:eastAsiaTheme="minorHAnsi" w:hAnsi="Sofia Sans" w:cs="Arial"/>
          <w:sz w:val="22"/>
          <w:szCs w:val="22"/>
          <w:lang w:val="bg-BG"/>
        </w:rPr>
        <w:t xml:space="preserve"> заявяваме следното:</w:t>
      </w:r>
    </w:p>
    <w:p w14:paraId="41D6077B" w14:textId="584342C8" w:rsidR="006127EE" w:rsidRPr="00AB637A" w:rsidRDefault="006127EE" w:rsidP="00A0194E">
      <w:pPr>
        <w:pStyle w:val="afa"/>
        <w:numPr>
          <w:ilvl w:val="0"/>
          <w:numId w:val="9"/>
        </w:numPr>
        <w:tabs>
          <w:tab w:val="left" w:pos="284"/>
        </w:tabs>
        <w:spacing w:after="160" w:line="276" w:lineRule="auto"/>
        <w:ind w:left="0" w:firstLine="0"/>
        <w:rPr>
          <w:rFonts w:ascii="Sofia Sans" w:eastAsiaTheme="minorHAnsi" w:hAnsi="Sofia Sans" w:cs="Arial"/>
          <w:sz w:val="22"/>
          <w:szCs w:val="22"/>
          <w:lang w:val="bg-BG"/>
        </w:rPr>
      </w:pPr>
      <w:r w:rsidRPr="00AB637A">
        <w:rPr>
          <w:rFonts w:ascii="Sofia Sans" w:eastAsiaTheme="minorHAnsi" w:hAnsi="Sofia Sans" w:cs="Arial"/>
          <w:sz w:val="22"/>
          <w:szCs w:val="22"/>
          <w:lang w:val="bg-BG"/>
        </w:rPr>
        <w:t>Желаем да участваме в горепосочената обществена поръчка, като приемаме всички условия за нейното изпълнение, в съответствие с Техническата спецификация и изискванията на Възложителя.</w:t>
      </w:r>
    </w:p>
    <w:p w14:paraId="12C0D6D8" w14:textId="288ED654" w:rsidR="00CA646F" w:rsidRPr="00AB637A" w:rsidRDefault="00CA646F" w:rsidP="00A0194E">
      <w:pPr>
        <w:pStyle w:val="afa"/>
        <w:numPr>
          <w:ilvl w:val="0"/>
          <w:numId w:val="9"/>
        </w:numPr>
        <w:tabs>
          <w:tab w:val="num" w:pos="284"/>
        </w:tabs>
        <w:spacing w:after="120"/>
        <w:ind w:left="0" w:firstLine="0"/>
        <w:rPr>
          <w:rFonts w:ascii="Sofia Sans" w:hAnsi="Sofia Sans" w:cs="Arial"/>
          <w:bCs/>
          <w:sz w:val="22"/>
          <w:szCs w:val="22"/>
        </w:rPr>
      </w:pPr>
      <w:proofErr w:type="spellStart"/>
      <w:r w:rsidRPr="00AB637A">
        <w:rPr>
          <w:rFonts w:ascii="Sofia Sans" w:hAnsi="Sofia Sans" w:cs="Arial"/>
          <w:bCs/>
          <w:sz w:val="22"/>
          <w:szCs w:val="22"/>
        </w:rPr>
        <w:t>Предлаганите</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от</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нас</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стоки</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са</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нови</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неупотребявани</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оборудвани</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окомплектовани</w:t>
      </w:r>
      <w:proofErr w:type="spellEnd"/>
      <w:r w:rsidRPr="00AB637A">
        <w:rPr>
          <w:rFonts w:ascii="Sofia Sans" w:hAnsi="Sofia Sans" w:cs="Arial"/>
          <w:bCs/>
          <w:sz w:val="22"/>
          <w:szCs w:val="22"/>
        </w:rPr>
        <w:t xml:space="preserve">), в </w:t>
      </w:r>
      <w:proofErr w:type="spellStart"/>
      <w:r w:rsidRPr="00AB637A">
        <w:rPr>
          <w:rFonts w:ascii="Sofia Sans" w:hAnsi="Sofia Sans" w:cs="Arial"/>
          <w:bCs/>
          <w:sz w:val="22"/>
          <w:szCs w:val="22"/>
        </w:rPr>
        <w:t>състояние</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годно</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за</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ползване</w:t>
      </w:r>
      <w:proofErr w:type="spellEnd"/>
      <w:r w:rsidRPr="00AB637A">
        <w:rPr>
          <w:rFonts w:ascii="Sofia Sans" w:hAnsi="Sofia Sans" w:cs="Arial"/>
          <w:bCs/>
          <w:sz w:val="22"/>
          <w:szCs w:val="22"/>
        </w:rPr>
        <w:t xml:space="preserve"> и </w:t>
      </w:r>
      <w:proofErr w:type="spellStart"/>
      <w:r w:rsidRPr="00AB637A">
        <w:rPr>
          <w:rFonts w:ascii="Sofia Sans" w:hAnsi="Sofia Sans" w:cs="Arial"/>
          <w:bCs/>
          <w:sz w:val="22"/>
          <w:szCs w:val="22"/>
        </w:rPr>
        <w:t>ще</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съответстват</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на</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всички</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изисквания</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на</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Възложителя</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посочени</w:t>
      </w:r>
      <w:proofErr w:type="spellEnd"/>
      <w:r w:rsidRPr="00AB637A">
        <w:rPr>
          <w:rFonts w:ascii="Sofia Sans" w:hAnsi="Sofia Sans" w:cs="Arial"/>
          <w:bCs/>
          <w:sz w:val="22"/>
          <w:szCs w:val="22"/>
        </w:rPr>
        <w:t xml:space="preserve"> в </w:t>
      </w:r>
      <w:proofErr w:type="spellStart"/>
      <w:r w:rsidRPr="00AB637A">
        <w:rPr>
          <w:rFonts w:ascii="Sofia Sans" w:hAnsi="Sofia Sans" w:cs="Arial"/>
          <w:bCs/>
          <w:sz w:val="22"/>
          <w:szCs w:val="22"/>
        </w:rPr>
        <w:t>Техническата</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спецификация</w:t>
      </w:r>
      <w:proofErr w:type="spellEnd"/>
      <w:r w:rsidRPr="00AB637A">
        <w:rPr>
          <w:rFonts w:ascii="Sofia Sans" w:hAnsi="Sofia Sans" w:cs="Arial"/>
          <w:bCs/>
          <w:sz w:val="22"/>
          <w:szCs w:val="22"/>
        </w:rPr>
        <w:t>.</w:t>
      </w:r>
    </w:p>
    <w:p w14:paraId="1DA82FEC" w14:textId="5C89083F" w:rsidR="00CA646F" w:rsidRPr="00AB637A" w:rsidRDefault="00AB637A" w:rsidP="00A0194E">
      <w:pPr>
        <w:pStyle w:val="NumPar1"/>
        <w:numPr>
          <w:ilvl w:val="0"/>
          <w:numId w:val="9"/>
        </w:numPr>
        <w:tabs>
          <w:tab w:val="left" w:pos="0"/>
          <w:tab w:val="left" w:pos="284"/>
          <w:tab w:val="left" w:pos="426"/>
        </w:tabs>
        <w:ind w:left="0" w:firstLine="0"/>
        <w:rPr>
          <w:rFonts w:ascii="Sofia Sans" w:hAnsi="Sofia Sans" w:cs="Arial"/>
          <w:bCs/>
          <w:sz w:val="22"/>
        </w:rPr>
      </w:pPr>
      <w:r w:rsidRPr="00AB637A">
        <w:rPr>
          <w:rFonts w:ascii="Sofia Sans" w:hAnsi="Sofia Sans" w:cs="Arial"/>
          <w:bCs/>
          <w:sz w:val="22"/>
        </w:rPr>
        <w:t>Декларираме, че доставените стоки ще са окомплектовани и съпроводени с необходимите документи, съгласно т. 4.1.3 от Техническата спецификация.</w:t>
      </w:r>
    </w:p>
    <w:p w14:paraId="6140CC81" w14:textId="2CE41B69" w:rsidR="00AB637A" w:rsidRPr="00AB637A" w:rsidRDefault="00AB637A" w:rsidP="00A0194E">
      <w:pPr>
        <w:pStyle w:val="NumPar1"/>
        <w:numPr>
          <w:ilvl w:val="0"/>
          <w:numId w:val="9"/>
        </w:numPr>
        <w:tabs>
          <w:tab w:val="left" w:pos="284"/>
        </w:tabs>
        <w:ind w:left="0" w:right="140" w:firstLine="0"/>
        <w:rPr>
          <w:rFonts w:ascii="Sofia Sans" w:hAnsi="Sofia Sans" w:cs="Arial"/>
          <w:sz w:val="22"/>
        </w:rPr>
      </w:pPr>
      <w:r w:rsidRPr="00AB637A">
        <w:rPr>
          <w:rFonts w:ascii="Sofia Sans" w:hAnsi="Sofia Sans" w:cs="Arial"/>
          <w:sz w:val="22"/>
        </w:rPr>
        <w:t>Декларираме, че ще изпълним поръчката в съответствие с изискванията на Възложителя, посочени в Техническата спецификация (Приложение № 1 към поканата) и условията за участие, посочени в поканата.</w:t>
      </w:r>
    </w:p>
    <w:p w14:paraId="4AE9D59F" w14:textId="5A8E566A" w:rsidR="006127EE" w:rsidRPr="00AB637A" w:rsidRDefault="00AB637A" w:rsidP="006127EE">
      <w:pPr>
        <w:spacing w:before="120" w:after="160" w:line="259" w:lineRule="auto"/>
        <w:rPr>
          <w:rFonts w:ascii="Sofia Sans" w:eastAsiaTheme="minorHAnsi" w:hAnsi="Sofia Sans" w:cs="Arial"/>
          <w:kern w:val="2"/>
          <w:sz w:val="22"/>
          <w:szCs w:val="22"/>
          <w:lang w:val="bg-BG"/>
          <w14:ligatures w14:val="standardContextual"/>
        </w:rPr>
      </w:pPr>
      <w:r w:rsidRPr="00AB637A">
        <w:rPr>
          <w:rFonts w:ascii="Sofia Sans" w:hAnsi="Sofia Sans" w:cs="Arial"/>
          <w:bCs/>
          <w:kern w:val="2"/>
          <w:sz w:val="22"/>
          <w:szCs w:val="22"/>
          <w:lang w:val="bg-BG" w:eastAsia="bg-BG"/>
          <w14:ligatures w14:val="standardContextual"/>
        </w:rPr>
        <w:t>5</w:t>
      </w:r>
      <w:r w:rsidR="006127EE" w:rsidRPr="00AB637A">
        <w:rPr>
          <w:rFonts w:ascii="Sofia Sans" w:hAnsi="Sofia Sans" w:cs="Arial"/>
          <w:bCs/>
          <w:kern w:val="2"/>
          <w:sz w:val="22"/>
          <w:szCs w:val="22"/>
          <w:lang w:val="bg-BG" w:eastAsia="bg-BG"/>
          <w14:ligatures w14:val="standardContextual"/>
        </w:rPr>
        <w:t xml:space="preserve">. </w:t>
      </w:r>
      <w:r w:rsidR="006127EE" w:rsidRPr="00AB637A">
        <w:rPr>
          <w:rFonts w:ascii="Sofia Sans" w:eastAsiaTheme="minorHAnsi" w:hAnsi="Sofia Sans" w:cs="Arial"/>
          <w:bCs/>
          <w:sz w:val="22"/>
          <w:szCs w:val="22"/>
          <w:lang w:val="bg-BG"/>
        </w:rPr>
        <w:t xml:space="preserve">Предлаганият срок за доставка е ……………. календарни дни </w:t>
      </w:r>
      <w:r w:rsidR="006127EE" w:rsidRPr="00AB637A">
        <w:rPr>
          <w:rFonts w:ascii="Sofia Sans" w:eastAsiaTheme="minorHAnsi" w:hAnsi="Sofia Sans" w:cs="Arial"/>
          <w:bCs/>
          <w:i/>
          <w:iCs/>
          <w:sz w:val="22"/>
          <w:szCs w:val="22"/>
          <w:lang w:val="bg-BG"/>
        </w:rPr>
        <w:t xml:space="preserve">/не повече от </w:t>
      </w:r>
      <w:r w:rsidR="00611F03">
        <w:rPr>
          <w:rFonts w:ascii="Sofia Sans" w:eastAsiaTheme="minorHAnsi" w:hAnsi="Sofia Sans" w:cs="Arial"/>
          <w:bCs/>
          <w:i/>
          <w:iCs/>
          <w:sz w:val="22"/>
          <w:szCs w:val="22"/>
          <w:lang w:val="bg-BG"/>
        </w:rPr>
        <w:t>60</w:t>
      </w:r>
      <w:r w:rsidR="006127EE" w:rsidRPr="00AB637A">
        <w:rPr>
          <w:rFonts w:ascii="Sofia Sans" w:eastAsiaTheme="minorHAnsi" w:hAnsi="Sofia Sans" w:cs="Arial"/>
          <w:bCs/>
          <w:i/>
          <w:iCs/>
          <w:sz w:val="22"/>
          <w:szCs w:val="22"/>
          <w:lang w:val="bg-BG"/>
        </w:rPr>
        <w:t xml:space="preserve"> /</w:t>
      </w:r>
      <w:r w:rsidR="00611F03">
        <w:rPr>
          <w:rFonts w:ascii="Sofia Sans" w:eastAsiaTheme="minorHAnsi" w:hAnsi="Sofia Sans" w:cs="Arial"/>
          <w:bCs/>
          <w:i/>
          <w:iCs/>
          <w:sz w:val="22"/>
          <w:szCs w:val="22"/>
          <w:lang w:val="bg-BG"/>
        </w:rPr>
        <w:t>шестдесет</w:t>
      </w:r>
      <w:r w:rsidR="006127EE" w:rsidRPr="00AB637A">
        <w:rPr>
          <w:rFonts w:ascii="Sofia Sans" w:eastAsiaTheme="minorHAnsi" w:hAnsi="Sofia Sans" w:cs="Arial"/>
          <w:bCs/>
          <w:i/>
          <w:iCs/>
          <w:sz w:val="22"/>
          <w:szCs w:val="22"/>
          <w:lang w:val="bg-BG"/>
        </w:rPr>
        <w:t>/</w:t>
      </w:r>
      <w:r w:rsidR="00EB48CA" w:rsidRPr="00AB637A">
        <w:rPr>
          <w:rFonts w:ascii="Sofia Sans" w:eastAsiaTheme="minorHAnsi" w:hAnsi="Sofia Sans" w:cs="Arial"/>
          <w:bCs/>
          <w:i/>
          <w:iCs/>
          <w:sz w:val="22"/>
          <w:szCs w:val="22"/>
          <w:lang w:val="bg-BG"/>
        </w:rPr>
        <w:t xml:space="preserve"> календарни дни</w:t>
      </w:r>
      <w:r w:rsidR="006127EE" w:rsidRPr="00AB637A">
        <w:rPr>
          <w:rFonts w:ascii="Sofia Sans" w:eastAsiaTheme="minorHAnsi" w:hAnsi="Sofia Sans" w:cs="Arial"/>
          <w:bCs/>
          <w:i/>
          <w:iCs/>
          <w:sz w:val="22"/>
          <w:szCs w:val="22"/>
          <w:lang w:val="bg-BG"/>
        </w:rPr>
        <w:t>,</w:t>
      </w:r>
      <w:r w:rsidR="006127EE" w:rsidRPr="00AB637A">
        <w:rPr>
          <w:rFonts w:ascii="Sofia Sans" w:eastAsiaTheme="minorHAnsi" w:hAnsi="Sofia Sans" w:cs="Arial"/>
          <w:bCs/>
          <w:sz w:val="22"/>
          <w:szCs w:val="22"/>
          <w:lang w:val="bg-BG"/>
        </w:rPr>
        <w:t xml:space="preserve"> считано от датата на </w:t>
      </w:r>
      <w:r w:rsidR="00051CBE" w:rsidRPr="00AB637A">
        <w:rPr>
          <w:rFonts w:ascii="Sofia Sans" w:eastAsiaTheme="minorHAnsi" w:hAnsi="Sofia Sans" w:cs="Arial"/>
          <w:bCs/>
          <w:sz w:val="22"/>
          <w:szCs w:val="22"/>
          <w:lang w:val="bg-BG"/>
        </w:rPr>
        <w:t>възлагане на поръчката</w:t>
      </w:r>
      <w:r w:rsidR="006127EE" w:rsidRPr="00AB637A">
        <w:rPr>
          <w:rFonts w:ascii="Sofia Sans" w:eastAsiaTheme="minorHAnsi" w:hAnsi="Sofia Sans" w:cs="Arial"/>
          <w:bCs/>
          <w:sz w:val="22"/>
          <w:szCs w:val="22"/>
          <w:lang w:val="bg-BG"/>
        </w:rPr>
        <w:t>.</w:t>
      </w:r>
    </w:p>
    <w:p w14:paraId="07B509BC" w14:textId="7C2D1085" w:rsidR="006127EE" w:rsidRPr="00AB637A" w:rsidRDefault="00AB637A" w:rsidP="006127EE">
      <w:pPr>
        <w:spacing w:before="120" w:after="160" w:line="259" w:lineRule="auto"/>
        <w:rPr>
          <w:rFonts w:ascii="Sofia Sans" w:eastAsiaTheme="minorHAnsi" w:hAnsi="Sofia Sans" w:cs="Arial"/>
          <w:kern w:val="2"/>
          <w:sz w:val="22"/>
          <w:szCs w:val="22"/>
          <w:lang w:val="bg-BG"/>
          <w14:ligatures w14:val="standardContextual"/>
        </w:rPr>
      </w:pPr>
      <w:r w:rsidRPr="00AB637A">
        <w:rPr>
          <w:rFonts w:ascii="Sofia Sans" w:eastAsiaTheme="minorHAnsi" w:hAnsi="Sofia Sans" w:cs="Arial"/>
          <w:kern w:val="2"/>
          <w:sz w:val="22"/>
          <w:szCs w:val="22"/>
          <w:lang w:val="bg-BG"/>
          <w14:ligatures w14:val="standardContextual"/>
        </w:rPr>
        <w:t>6</w:t>
      </w:r>
      <w:r w:rsidR="006127EE" w:rsidRPr="00AB637A">
        <w:rPr>
          <w:rFonts w:ascii="Sofia Sans" w:eastAsiaTheme="minorHAnsi" w:hAnsi="Sofia Sans" w:cs="Arial"/>
          <w:kern w:val="2"/>
          <w:sz w:val="22"/>
          <w:szCs w:val="22"/>
          <w:lang w:val="bg-BG"/>
          <w14:ligatures w14:val="standardContextual"/>
        </w:rPr>
        <w:t xml:space="preserve">. Предлаганите от нас гаранционен срок на </w:t>
      </w:r>
      <w:r w:rsidR="00611F03">
        <w:rPr>
          <w:rFonts w:ascii="Sofia Sans" w:eastAsiaTheme="minorHAnsi" w:hAnsi="Sofia Sans" w:cs="Arial"/>
          <w:kern w:val="2"/>
          <w:sz w:val="22"/>
          <w:szCs w:val="22"/>
          <w:lang w:val="bg-BG"/>
          <w14:ligatures w14:val="standardContextual"/>
        </w:rPr>
        <w:t>доставените стоки</w:t>
      </w:r>
      <w:r w:rsidR="006127EE" w:rsidRPr="00AB637A">
        <w:rPr>
          <w:rFonts w:ascii="Sofia Sans" w:eastAsiaTheme="minorHAnsi" w:hAnsi="Sofia Sans" w:cs="Arial"/>
          <w:kern w:val="2"/>
          <w:sz w:val="22"/>
          <w:szCs w:val="22"/>
          <w:lang w:val="bg-BG"/>
          <w14:ligatures w14:val="standardContextual"/>
        </w:rPr>
        <w:t xml:space="preserve"> е </w:t>
      </w:r>
      <w:r w:rsidR="006127EE" w:rsidRPr="00AB637A">
        <w:rPr>
          <w:rFonts w:ascii="Sofia Sans" w:eastAsiaTheme="minorHAnsi" w:hAnsi="Sofia Sans" w:cs="Arial"/>
          <w:bCs/>
          <w:sz w:val="22"/>
          <w:szCs w:val="22"/>
          <w:lang w:val="bg-BG"/>
        </w:rPr>
        <w:t xml:space="preserve">……………. месеца </w:t>
      </w:r>
      <w:r w:rsidR="006127EE" w:rsidRPr="00AB637A">
        <w:rPr>
          <w:rFonts w:ascii="Sofia Sans" w:eastAsiaTheme="minorHAnsi" w:hAnsi="Sofia Sans" w:cs="Arial"/>
          <w:kern w:val="2"/>
          <w:sz w:val="22"/>
          <w:szCs w:val="22"/>
          <w:lang w:val="bg-BG"/>
          <w14:ligatures w14:val="standardContextual"/>
        </w:rPr>
        <w:t xml:space="preserve"> </w:t>
      </w:r>
      <w:r w:rsidR="006127EE" w:rsidRPr="00AB637A">
        <w:rPr>
          <w:rFonts w:ascii="Sofia Sans" w:eastAsiaTheme="minorHAnsi" w:hAnsi="Sofia Sans" w:cs="Arial"/>
          <w:i/>
          <w:iCs/>
          <w:kern w:val="2"/>
          <w:sz w:val="22"/>
          <w:szCs w:val="22"/>
          <w:lang w:val="bg-BG"/>
          <w14:ligatures w14:val="standardContextual"/>
        </w:rPr>
        <w:t xml:space="preserve">/не по-малко от </w:t>
      </w:r>
      <w:r w:rsidR="008F6C93" w:rsidRPr="00AB637A">
        <w:rPr>
          <w:rFonts w:ascii="Sofia Sans" w:eastAsiaTheme="minorHAnsi" w:hAnsi="Sofia Sans" w:cs="Arial"/>
          <w:i/>
          <w:iCs/>
          <w:kern w:val="2"/>
          <w:sz w:val="22"/>
          <w:szCs w:val="22"/>
          <w:lang w:val="en-US"/>
          <w14:ligatures w14:val="standardContextual"/>
        </w:rPr>
        <w:t>12</w:t>
      </w:r>
      <w:r w:rsidR="00784971" w:rsidRPr="00AB637A">
        <w:rPr>
          <w:rFonts w:ascii="Sofia Sans" w:eastAsiaTheme="minorHAnsi" w:hAnsi="Sofia Sans" w:cs="Arial"/>
          <w:i/>
          <w:iCs/>
          <w:kern w:val="2"/>
          <w:sz w:val="22"/>
          <w:szCs w:val="22"/>
          <w:lang w:val="en-US"/>
          <w14:ligatures w14:val="standardContextual"/>
        </w:rPr>
        <w:t xml:space="preserve"> </w:t>
      </w:r>
      <w:r w:rsidR="006127EE" w:rsidRPr="00AB637A">
        <w:rPr>
          <w:rFonts w:ascii="Sofia Sans" w:eastAsiaTheme="minorHAnsi" w:hAnsi="Sofia Sans" w:cs="Arial"/>
          <w:i/>
          <w:iCs/>
          <w:kern w:val="2"/>
          <w:sz w:val="22"/>
          <w:szCs w:val="22"/>
          <w:lang w:val="bg-BG"/>
          <w14:ligatures w14:val="standardContextual"/>
        </w:rPr>
        <w:t>/два</w:t>
      </w:r>
      <w:r w:rsidR="008F6C93" w:rsidRPr="00AB637A">
        <w:rPr>
          <w:rFonts w:ascii="Sofia Sans" w:eastAsiaTheme="minorHAnsi" w:hAnsi="Sofia Sans" w:cs="Arial"/>
          <w:i/>
          <w:iCs/>
          <w:kern w:val="2"/>
          <w:sz w:val="22"/>
          <w:szCs w:val="22"/>
          <w:lang w:val="bg-BG"/>
          <w14:ligatures w14:val="standardContextual"/>
        </w:rPr>
        <w:t>надесет</w:t>
      </w:r>
      <w:r w:rsidR="006127EE" w:rsidRPr="00AB637A">
        <w:rPr>
          <w:rFonts w:ascii="Sofia Sans" w:eastAsiaTheme="minorHAnsi" w:hAnsi="Sofia Sans" w:cs="Arial"/>
          <w:i/>
          <w:iCs/>
          <w:kern w:val="2"/>
          <w:sz w:val="22"/>
          <w:szCs w:val="22"/>
          <w:lang w:val="bg-BG"/>
          <w14:ligatures w14:val="standardContextual"/>
        </w:rPr>
        <w:t>/ месеца/</w:t>
      </w:r>
      <w:r w:rsidR="006127EE" w:rsidRPr="00AB637A">
        <w:rPr>
          <w:rFonts w:ascii="Sofia Sans" w:eastAsiaTheme="minorHAnsi" w:hAnsi="Sofia Sans" w:cs="Arial"/>
          <w:kern w:val="2"/>
          <w:sz w:val="22"/>
          <w:szCs w:val="22"/>
          <w:lang w:val="bg-BG"/>
          <w14:ligatures w14:val="standardContextual"/>
        </w:rPr>
        <w:t>, считано от датата на подписване на двустранен приемо-предавателен протокол за</w:t>
      </w:r>
      <w:r w:rsidR="00611F03">
        <w:rPr>
          <w:rFonts w:ascii="Sofia Sans" w:eastAsiaTheme="minorHAnsi" w:hAnsi="Sofia Sans" w:cs="Arial"/>
          <w:kern w:val="2"/>
          <w:sz w:val="22"/>
          <w:szCs w:val="22"/>
          <w:lang w:val="bg-BG"/>
          <w14:ligatures w14:val="standardContextual"/>
        </w:rPr>
        <w:t xml:space="preserve"> </w:t>
      </w:r>
      <w:r w:rsidR="006127EE" w:rsidRPr="00AB637A">
        <w:rPr>
          <w:rFonts w:ascii="Sofia Sans" w:eastAsiaTheme="minorHAnsi" w:hAnsi="Sofia Sans" w:cs="Arial"/>
          <w:kern w:val="2"/>
          <w:sz w:val="22"/>
          <w:szCs w:val="22"/>
          <w:lang w:val="bg-BG"/>
          <w14:ligatures w14:val="standardContextual"/>
        </w:rPr>
        <w:t>доставка</w:t>
      </w:r>
      <w:r w:rsidR="00611F03">
        <w:rPr>
          <w:rFonts w:ascii="Sofia Sans" w:eastAsiaTheme="minorHAnsi" w:hAnsi="Sofia Sans" w:cs="Arial"/>
          <w:kern w:val="2"/>
          <w:sz w:val="22"/>
          <w:szCs w:val="22"/>
          <w:lang w:val="bg-BG"/>
          <w14:ligatures w14:val="standardContextual"/>
        </w:rPr>
        <w:t>та на оборудването</w:t>
      </w:r>
      <w:r w:rsidR="006127EE" w:rsidRPr="00AB637A">
        <w:rPr>
          <w:rFonts w:ascii="Sofia Sans" w:eastAsiaTheme="minorHAnsi" w:hAnsi="Sofia Sans" w:cs="Arial"/>
          <w:kern w:val="2"/>
          <w:sz w:val="22"/>
          <w:szCs w:val="22"/>
          <w:lang w:val="bg-BG"/>
          <w14:ligatures w14:val="standardContextual"/>
        </w:rPr>
        <w:t>, без забележки.</w:t>
      </w:r>
    </w:p>
    <w:p w14:paraId="47432406" w14:textId="0673603F" w:rsidR="006127EE" w:rsidRPr="00AB637A" w:rsidRDefault="00AB637A" w:rsidP="006127EE">
      <w:pPr>
        <w:spacing w:before="120" w:after="160" w:line="259" w:lineRule="auto"/>
        <w:rPr>
          <w:rFonts w:ascii="Sofia Sans" w:eastAsiaTheme="minorHAnsi" w:hAnsi="Sofia Sans" w:cs="Arial"/>
          <w:kern w:val="2"/>
          <w:sz w:val="22"/>
          <w:szCs w:val="22"/>
          <w:lang w:val="bg-BG"/>
          <w14:ligatures w14:val="standardContextual"/>
        </w:rPr>
      </w:pPr>
      <w:r w:rsidRPr="00AB637A">
        <w:rPr>
          <w:rFonts w:ascii="Sofia Sans" w:eastAsiaTheme="minorHAnsi" w:hAnsi="Sofia Sans" w:cs="Arial"/>
          <w:kern w:val="2"/>
          <w:sz w:val="22"/>
          <w:szCs w:val="22"/>
          <w:lang w:val="bg-BG"/>
          <w14:ligatures w14:val="standardContextual"/>
        </w:rPr>
        <w:t>7</w:t>
      </w:r>
      <w:r w:rsidR="006127EE" w:rsidRPr="00AB637A">
        <w:rPr>
          <w:rFonts w:ascii="Sofia Sans" w:eastAsiaTheme="minorHAnsi" w:hAnsi="Sofia Sans" w:cs="Arial"/>
          <w:kern w:val="2"/>
          <w:sz w:val="22"/>
          <w:szCs w:val="22"/>
          <w:lang w:val="bg-BG"/>
          <w14:ligatures w14:val="standardContextual"/>
        </w:rPr>
        <w:t xml:space="preserve">. </w:t>
      </w:r>
      <w:r w:rsidR="00611F03">
        <w:rPr>
          <w:rFonts w:ascii="Sofia Sans" w:eastAsiaTheme="minorHAnsi" w:hAnsi="Sofia Sans" w:cs="Arial"/>
          <w:kern w:val="2"/>
          <w:sz w:val="22"/>
          <w:szCs w:val="22"/>
          <w:lang w:val="bg-BG"/>
          <w14:ligatures w14:val="standardContextual"/>
        </w:rPr>
        <w:t>Декларираме, че гаранционната поддръжка на доставените машини покрива труда и резервните части за ремонти в рамката на гаранционния срок. По време на гаранционното обслужване ще бъдат влагани само оригинални части.</w:t>
      </w:r>
    </w:p>
    <w:p w14:paraId="35044BB2" w14:textId="71BD4C76" w:rsidR="00AB637A" w:rsidRPr="00AB637A" w:rsidRDefault="00AB637A" w:rsidP="00AB637A">
      <w:pPr>
        <w:rPr>
          <w:rFonts w:ascii="Sofia Sans" w:hAnsi="Sofia Sans" w:cs="Arial"/>
          <w:bCs/>
          <w:sz w:val="22"/>
          <w:szCs w:val="22"/>
          <w:lang w:val="bg-BG"/>
        </w:rPr>
      </w:pPr>
      <w:r w:rsidRPr="00AB637A">
        <w:rPr>
          <w:rFonts w:ascii="Sofia Sans" w:hAnsi="Sofia Sans" w:cs="Arial"/>
          <w:bCs/>
          <w:sz w:val="22"/>
          <w:szCs w:val="22"/>
        </w:rPr>
        <w:t>8</w:t>
      </w:r>
      <w:r w:rsidRPr="00AB637A">
        <w:rPr>
          <w:rFonts w:ascii="Sofia Sans" w:hAnsi="Sofia Sans" w:cs="Arial"/>
          <w:bCs/>
          <w:sz w:val="22"/>
          <w:szCs w:val="22"/>
          <w:lang w:val="en-US"/>
        </w:rPr>
        <w:t>.</w:t>
      </w:r>
      <w:r w:rsidRPr="00AB637A">
        <w:rPr>
          <w:rFonts w:ascii="Sofia Sans" w:hAnsi="Sofia Sans" w:cs="Arial"/>
          <w:b/>
          <w:sz w:val="22"/>
          <w:szCs w:val="22"/>
        </w:rPr>
        <w:t xml:space="preserve"> </w:t>
      </w:r>
      <w:proofErr w:type="spellStart"/>
      <w:r w:rsidRPr="00AB637A">
        <w:rPr>
          <w:rFonts w:ascii="Sofia Sans" w:hAnsi="Sofia Sans" w:cs="Arial"/>
          <w:bCs/>
          <w:sz w:val="22"/>
          <w:szCs w:val="22"/>
        </w:rPr>
        <w:t>Тази</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оферта</w:t>
      </w:r>
      <w:proofErr w:type="spellEnd"/>
      <w:r w:rsidRPr="00AB637A">
        <w:rPr>
          <w:rFonts w:ascii="Sofia Sans" w:hAnsi="Sofia Sans" w:cs="Arial"/>
          <w:bCs/>
          <w:sz w:val="22"/>
          <w:szCs w:val="22"/>
        </w:rPr>
        <w:t xml:space="preserve"> е </w:t>
      </w:r>
      <w:proofErr w:type="spellStart"/>
      <w:r w:rsidRPr="00AB637A">
        <w:rPr>
          <w:rFonts w:ascii="Sofia Sans" w:hAnsi="Sofia Sans" w:cs="Arial"/>
          <w:bCs/>
          <w:sz w:val="22"/>
          <w:szCs w:val="22"/>
        </w:rPr>
        <w:t>със</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срок</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на</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валидност</w:t>
      </w:r>
      <w:proofErr w:type="spellEnd"/>
      <w:r w:rsidRPr="00AB637A">
        <w:rPr>
          <w:rFonts w:ascii="Sofia Sans" w:hAnsi="Sofia Sans" w:cs="Arial"/>
          <w:bCs/>
          <w:sz w:val="22"/>
          <w:szCs w:val="22"/>
        </w:rPr>
        <w:t xml:space="preserve"> </w:t>
      </w:r>
      <w:r w:rsidR="00EF08FD">
        <w:rPr>
          <w:rFonts w:ascii="Sofia Sans" w:hAnsi="Sofia Sans" w:cs="Arial"/>
          <w:bCs/>
          <w:sz w:val="22"/>
          <w:szCs w:val="22"/>
          <w:lang w:val="bg-BG"/>
        </w:rPr>
        <w:t>90</w:t>
      </w:r>
      <w:r w:rsidR="00EF08FD" w:rsidRPr="00AB637A">
        <w:rPr>
          <w:rFonts w:ascii="Sofia Sans" w:hAnsi="Sofia Sans" w:cs="Arial"/>
          <w:bCs/>
          <w:sz w:val="22"/>
          <w:szCs w:val="22"/>
        </w:rPr>
        <w:t xml:space="preserve"> </w:t>
      </w:r>
      <w:r w:rsidRPr="00AB637A">
        <w:rPr>
          <w:rFonts w:ascii="Sofia Sans" w:hAnsi="Sofia Sans" w:cs="Arial"/>
          <w:bCs/>
          <w:i/>
          <w:iCs/>
          <w:sz w:val="22"/>
          <w:szCs w:val="22"/>
        </w:rPr>
        <w:t>(</w:t>
      </w:r>
      <w:r w:rsidR="00EF08FD">
        <w:rPr>
          <w:rFonts w:ascii="Sofia Sans" w:hAnsi="Sofia Sans" w:cs="Arial"/>
          <w:bCs/>
          <w:i/>
          <w:iCs/>
          <w:sz w:val="22"/>
          <w:szCs w:val="22"/>
          <w:lang w:val="bg-BG"/>
        </w:rPr>
        <w:t>девет</w:t>
      </w:r>
      <w:proofErr w:type="spellStart"/>
      <w:r w:rsidRPr="00AB637A">
        <w:rPr>
          <w:rFonts w:ascii="Sofia Sans" w:hAnsi="Sofia Sans" w:cs="Arial"/>
          <w:bCs/>
          <w:i/>
          <w:iCs/>
          <w:sz w:val="22"/>
          <w:szCs w:val="22"/>
        </w:rPr>
        <w:t>десет</w:t>
      </w:r>
      <w:proofErr w:type="spellEnd"/>
      <w:r w:rsidRPr="00AB637A">
        <w:rPr>
          <w:rFonts w:ascii="Sofia Sans" w:hAnsi="Sofia Sans" w:cs="Arial"/>
          <w:bCs/>
          <w:i/>
          <w:iCs/>
          <w:sz w:val="22"/>
          <w:szCs w:val="22"/>
        </w:rPr>
        <w:t>)</w:t>
      </w:r>
      <w:r w:rsidRPr="00AB637A">
        <w:rPr>
          <w:rFonts w:ascii="Sofia Sans" w:hAnsi="Sofia Sans" w:cs="Arial"/>
          <w:bCs/>
          <w:sz w:val="22"/>
          <w:szCs w:val="22"/>
        </w:rPr>
        <w:t xml:space="preserve"> </w:t>
      </w:r>
      <w:proofErr w:type="spellStart"/>
      <w:r w:rsidRPr="00AB637A">
        <w:rPr>
          <w:rFonts w:ascii="Sofia Sans" w:hAnsi="Sofia Sans" w:cs="Arial"/>
          <w:bCs/>
          <w:sz w:val="22"/>
          <w:szCs w:val="22"/>
        </w:rPr>
        <w:t>календарни</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дни</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считано</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от</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крайния</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срок</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за</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получаване</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на</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оферти</w:t>
      </w:r>
      <w:proofErr w:type="spellEnd"/>
      <w:r w:rsidRPr="00AB637A">
        <w:rPr>
          <w:rFonts w:ascii="Sofia Sans" w:hAnsi="Sofia Sans" w:cs="Arial"/>
          <w:bCs/>
          <w:sz w:val="22"/>
          <w:szCs w:val="22"/>
        </w:rPr>
        <w:t>.</w:t>
      </w:r>
    </w:p>
    <w:p w14:paraId="4FDBD3BA" w14:textId="46A50219" w:rsidR="00DC4472" w:rsidRPr="00AB637A" w:rsidRDefault="00AB637A" w:rsidP="00AB637A">
      <w:pPr>
        <w:spacing w:before="120" w:after="160" w:line="259" w:lineRule="auto"/>
        <w:rPr>
          <w:rFonts w:ascii="Sofia Sans" w:eastAsiaTheme="minorHAnsi" w:hAnsi="Sofia Sans" w:cs="Arial"/>
          <w:b/>
          <w:bCs/>
          <w:sz w:val="22"/>
          <w:szCs w:val="22"/>
          <w:lang w:val="bg-BG"/>
        </w:rPr>
      </w:pPr>
      <w:r w:rsidRPr="00AB637A">
        <w:rPr>
          <w:rFonts w:ascii="Sofia Sans" w:eastAsiaTheme="minorHAnsi" w:hAnsi="Sofia Sans" w:cs="Arial"/>
          <w:sz w:val="22"/>
          <w:szCs w:val="22"/>
          <w:lang w:val="bg-BG"/>
        </w:rPr>
        <w:t>9</w:t>
      </w:r>
      <w:r w:rsidR="00CA646F" w:rsidRPr="00AB637A">
        <w:rPr>
          <w:rFonts w:ascii="Sofia Sans" w:eastAsiaTheme="minorHAnsi" w:hAnsi="Sofia Sans" w:cs="Arial"/>
          <w:sz w:val="22"/>
          <w:szCs w:val="22"/>
          <w:lang w:val="bg-BG"/>
        </w:rPr>
        <w:t>. Таблица на съответствието:</w:t>
      </w:r>
      <w:bookmarkStart w:id="12" w:name="_Hlk129773837"/>
    </w:p>
    <w:tbl>
      <w:tblPr>
        <w:tblStyle w:val="affe"/>
        <w:tblW w:w="9627" w:type="dxa"/>
        <w:tblLook w:val="04A0" w:firstRow="1" w:lastRow="0" w:firstColumn="1" w:lastColumn="0" w:noHBand="0" w:noVBand="1"/>
      </w:tblPr>
      <w:tblGrid>
        <w:gridCol w:w="769"/>
        <w:gridCol w:w="3045"/>
        <w:gridCol w:w="1360"/>
        <w:gridCol w:w="759"/>
        <w:gridCol w:w="1749"/>
        <w:gridCol w:w="1945"/>
      </w:tblGrid>
      <w:tr w:rsidR="00EF08FD" w:rsidRPr="00E83F88" w14:paraId="032FC20C" w14:textId="5B724F72" w:rsidTr="008A79BC">
        <w:trPr>
          <w:trHeight w:val="346"/>
        </w:trPr>
        <w:tc>
          <w:tcPr>
            <w:tcW w:w="769" w:type="dxa"/>
            <w:vMerge w:val="restart"/>
            <w:vAlign w:val="center"/>
          </w:tcPr>
          <w:p w14:paraId="3F566CEC" w14:textId="77777777" w:rsidR="00EF08FD" w:rsidRPr="00E83F88" w:rsidRDefault="00EF08FD" w:rsidP="005C4ACF">
            <w:pPr>
              <w:jc w:val="center"/>
              <w:rPr>
                <w:rFonts w:ascii="Sofia Sans" w:hAnsi="Sofia Sans" w:cs="Arial"/>
                <w:b/>
                <w:bCs/>
                <w:lang w:val="bg-BG"/>
              </w:rPr>
            </w:pPr>
            <w:bookmarkStart w:id="13" w:name="_Hlk129775052"/>
            <w:proofErr w:type="spellStart"/>
            <w:r w:rsidRPr="00E83F88">
              <w:rPr>
                <w:rFonts w:ascii="Sofia Sans" w:hAnsi="Sofia Sans" w:cs="Arial"/>
                <w:b/>
                <w:bCs/>
                <w:lang w:val="bg-BG" w:eastAsia="ar-SA"/>
              </w:rPr>
              <w:t>Поз</w:t>
            </w:r>
            <w:proofErr w:type="spellEnd"/>
            <w:r w:rsidRPr="00E83F88">
              <w:rPr>
                <w:rFonts w:ascii="Sofia Sans" w:hAnsi="Sofia Sans" w:cs="Arial"/>
                <w:b/>
                <w:bCs/>
                <w:lang w:val="bg-BG" w:eastAsia="ar-SA"/>
              </w:rPr>
              <w:t>. №</w:t>
            </w:r>
          </w:p>
        </w:tc>
        <w:tc>
          <w:tcPr>
            <w:tcW w:w="3045" w:type="dxa"/>
            <w:vMerge w:val="restart"/>
            <w:vAlign w:val="center"/>
          </w:tcPr>
          <w:p w14:paraId="719D7837" w14:textId="0041524C" w:rsidR="00EF08FD" w:rsidRPr="00E83F88" w:rsidRDefault="00EF08FD" w:rsidP="005C4ACF">
            <w:pPr>
              <w:jc w:val="center"/>
              <w:rPr>
                <w:rFonts w:ascii="Sofia Sans" w:hAnsi="Sofia Sans" w:cs="Arial"/>
                <w:b/>
                <w:bCs/>
                <w:lang w:val="bg-BG"/>
              </w:rPr>
            </w:pPr>
            <w:r>
              <w:rPr>
                <w:rFonts w:ascii="Sofia Sans" w:hAnsi="Sofia Sans" w:cs="Arial"/>
                <w:b/>
                <w:lang w:val="bg-BG"/>
              </w:rPr>
              <w:t>Параметър</w:t>
            </w:r>
          </w:p>
        </w:tc>
        <w:tc>
          <w:tcPr>
            <w:tcW w:w="1360" w:type="dxa"/>
            <w:vMerge w:val="restart"/>
            <w:vAlign w:val="center"/>
          </w:tcPr>
          <w:p w14:paraId="4119D80E" w14:textId="77777777" w:rsidR="00EF08FD" w:rsidRPr="00E83F88" w:rsidRDefault="00EF08FD" w:rsidP="005C4ACF">
            <w:pPr>
              <w:jc w:val="center"/>
              <w:rPr>
                <w:rFonts w:ascii="Sofia Sans" w:hAnsi="Sofia Sans" w:cs="Arial"/>
                <w:b/>
                <w:bCs/>
                <w:lang w:val="bg-BG"/>
              </w:rPr>
            </w:pPr>
            <w:r w:rsidRPr="00E83F88">
              <w:rPr>
                <w:rFonts w:ascii="Sofia Sans" w:hAnsi="Sofia Sans" w:cs="Arial"/>
                <w:b/>
                <w:bCs/>
                <w:lang w:val="bg-BG" w:eastAsia="ar-SA"/>
              </w:rPr>
              <w:t>Мерна единица</w:t>
            </w:r>
          </w:p>
        </w:tc>
        <w:tc>
          <w:tcPr>
            <w:tcW w:w="2508" w:type="dxa"/>
            <w:gridSpan w:val="2"/>
            <w:vAlign w:val="center"/>
          </w:tcPr>
          <w:p w14:paraId="17827784" w14:textId="77777777" w:rsidR="00EF08FD" w:rsidRPr="00E83F88" w:rsidRDefault="00EF08FD" w:rsidP="005C4ACF">
            <w:pPr>
              <w:jc w:val="center"/>
              <w:rPr>
                <w:rFonts w:ascii="Sofia Sans" w:hAnsi="Sofia Sans" w:cs="Arial"/>
                <w:b/>
                <w:bCs/>
                <w:lang w:val="bg-BG"/>
              </w:rPr>
            </w:pPr>
            <w:r w:rsidRPr="00E83F88">
              <w:rPr>
                <w:rFonts w:ascii="Sofia Sans" w:hAnsi="Sofia Sans" w:cs="Arial"/>
                <w:b/>
                <w:bCs/>
                <w:lang w:val="bg-BG" w:eastAsia="ar-SA"/>
              </w:rPr>
              <w:t>Стойност</w:t>
            </w:r>
          </w:p>
        </w:tc>
        <w:tc>
          <w:tcPr>
            <w:tcW w:w="1945" w:type="dxa"/>
            <w:vMerge w:val="restart"/>
          </w:tcPr>
          <w:p w14:paraId="64F2551D" w14:textId="77777777" w:rsidR="00EF08FD" w:rsidRDefault="00EF08FD" w:rsidP="005C4ACF">
            <w:pPr>
              <w:jc w:val="center"/>
              <w:rPr>
                <w:rFonts w:ascii="Sofia Sans" w:hAnsi="Sofia Sans" w:cs="Arial"/>
                <w:b/>
                <w:bCs/>
                <w:kern w:val="32"/>
                <w:sz w:val="22"/>
                <w:szCs w:val="22"/>
                <w:lang w:val="bg-BG" w:eastAsia="bg-BG"/>
              </w:rPr>
            </w:pPr>
            <w:r w:rsidRPr="00E83F88">
              <w:rPr>
                <w:rFonts w:ascii="Sofia Sans" w:hAnsi="Sofia Sans" w:cs="Arial"/>
                <w:b/>
                <w:bCs/>
                <w:kern w:val="32"/>
                <w:sz w:val="22"/>
                <w:szCs w:val="22"/>
                <w:lang w:val="bg-BG" w:eastAsia="bg-BG"/>
              </w:rPr>
              <w:t>Предложение на участника</w:t>
            </w:r>
          </w:p>
          <w:p w14:paraId="4B5EA3C0" w14:textId="5749F398" w:rsidR="00EF08FD" w:rsidRPr="00E83F88" w:rsidRDefault="00EF08FD" w:rsidP="005C4ACF">
            <w:pPr>
              <w:jc w:val="center"/>
              <w:rPr>
                <w:rFonts w:ascii="Sofia Sans" w:hAnsi="Sofia Sans" w:cs="Arial"/>
                <w:b/>
                <w:bCs/>
                <w:lang w:val="bg-BG" w:eastAsia="ar-SA"/>
              </w:rPr>
            </w:pPr>
          </w:p>
        </w:tc>
      </w:tr>
      <w:tr w:rsidR="00EF08FD" w:rsidRPr="00E83F88" w14:paraId="28EFBF2E" w14:textId="08BCE6B4" w:rsidTr="00F37126">
        <w:trPr>
          <w:trHeight w:val="808"/>
        </w:trPr>
        <w:tc>
          <w:tcPr>
            <w:tcW w:w="769" w:type="dxa"/>
            <w:vMerge/>
            <w:vAlign w:val="center"/>
          </w:tcPr>
          <w:p w14:paraId="5A33F796" w14:textId="77777777" w:rsidR="00EF08FD" w:rsidRPr="00E83F88" w:rsidRDefault="00EF08FD" w:rsidP="005C4ACF">
            <w:pPr>
              <w:jc w:val="right"/>
              <w:rPr>
                <w:rFonts w:ascii="Sofia Sans" w:hAnsi="Sofia Sans" w:cs="Arial"/>
                <w:b/>
                <w:bCs/>
                <w:lang w:val="bg-BG"/>
              </w:rPr>
            </w:pPr>
          </w:p>
        </w:tc>
        <w:tc>
          <w:tcPr>
            <w:tcW w:w="3045" w:type="dxa"/>
            <w:vMerge/>
            <w:vAlign w:val="center"/>
          </w:tcPr>
          <w:p w14:paraId="16AE1C4D" w14:textId="77777777" w:rsidR="00EF08FD" w:rsidRPr="00E83F88" w:rsidRDefault="00EF08FD" w:rsidP="005C4ACF">
            <w:pPr>
              <w:jc w:val="right"/>
              <w:rPr>
                <w:rFonts w:ascii="Sofia Sans" w:hAnsi="Sofia Sans" w:cs="Arial"/>
                <w:b/>
                <w:bCs/>
                <w:lang w:val="bg-BG"/>
              </w:rPr>
            </w:pPr>
          </w:p>
        </w:tc>
        <w:tc>
          <w:tcPr>
            <w:tcW w:w="1360" w:type="dxa"/>
            <w:vMerge/>
            <w:vAlign w:val="center"/>
          </w:tcPr>
          <w:p w14:paraId="3080622E" w14:textId="77777777" w:rsidR="00EF08FD" w:rsidRPr="00E83F88" w:rsidRDefault="00EF08FD" w:rsidP="005C4ACF">
            <w:pPr>
              <w:jc w:val="right"/>
              <w:rPr>
                <w:rFonts w:ascii="Sofia Sans" w:hAnsi="Sofia Sans" w:cs="Arial"/>
                <w:b/>
                <w:bCs/>
                <w:lang w:val="bg-BG"/>
              </w:rPr>
            </w:pPr>
          </w:p>
        </w:tc>
        <w:tc>
          <w:tcPr>
            <w:tcW w:w="759" w:type="dxa"/>
            <w:vAlign w:val="center"/>
          </w:tcPr>
          <w:p w14:paraId="48435EFE" w14:textId="77777777" w:rsidR="00EF08FD" w:rsidRPr="00E83F88" w:rsidRDefault="00EF08FD" w:rsidP="005C4ACF">
            <w:pPr>
              <w:jc w:val="center"/>
              <w:rPr>
                <w:rFonts w:ascii="Sofia Sans" w:hAnsi="Sofia Sans" w:cs="Arial"/>
                <w:b/>
                <w:bCs/>
                <w:lang w:val="bg-BG"/>
              </w:rPr>
            </w:pPr>
            <w:proofErr w:type="spellStart"/>
            <w:r w:rsidRPr="00E83F88">
              <w:rPr>
                <w:rFonts w:ascii="Sofia Sans" w:hAnsi="Sofia Sans" w:cs="Arial"/>
                <w:b/>
                <w:bCs/>
                <w:lang w:val="bg-BG" w:eastAsia="ar-SA"/>
              </w:rPr>
              <w:t>min</w:t>
            </w:r>
            <w:proofErr w:type="spellEnd"/>
          </w:p>
        </w:tc>
        <w:tc>
          <w:tcPr>
            <w:tcW w:w="1749" w:type="dxa"/>
            <w:vAlign w:val="center"/>
          </w:tcPr>
          <w:p w14:paraId="5BA01FC5" w14:textId="77777777" w:rsidR="00EF08FD" w:rsidRPr="00E83F88" w:rsidRDefault="00EF08FD" w:rsidP="005C4ACF">
            <w:pPr>
              <w:jc w:val="center"/>
              <w:rPr>
                <w:rFonts w:ascii="Sofia Sans" w:hAnsi="Sofia Sans" w:cs="Arial"/>
                <w:b/>
                <w:bCs/>
                <w:lang w:val="bg-BG"/>
              </w:rPr>
            </w:pPr>
            <w:proofErr w:type="spellStart"/>
            <w:r w:rsidRPr="00E83F88">
              <w:rPr>
                <w:rFonts w:ascii="Sofia Sans" w:hAnsi="Sofia Sans" w:cs="Arial"/>
                <w:b/>
                <w:bCs/>
                <w:lang w:val="bg-BG" w:eastAsia="ar-SA"/>
              </w:rPr>
              <w:t>max</w:t>
            </w:r>
            <w:proofErr w:type="spellEnd"/>
          </w:p>
        </w:tc>
        <w:tc>
          <w:tcPr>
            <w:tcW w:w="1945" w:type="dxa"/>
            <w:vMerge/>
          </w:tcPr>
          <w:p w14:paraId="51EB34B9" w14:textId="77777777" w:rsidR="00EF08FD" w:rsidRPr="00E83F88" w:rsidRDefault="00EF08FD" w:rsidP="005C4ACF">
            <w:pPr>
              <w:jc w:val="center"/>
              <w:rPr>
                <w:rFonts w:ascii="Sofia Sans" w:hAnsi="Sofia Sans" w:cs="Arial"/>
                <w:b/>
                <w:bCs/>
                <w:lang w:val="bg-BG" w:eastAsia="ar-SA"/>
              </w:rPr>
            </w:pPr>
          </w:p>
        </w:tc>
      </w:tr>
      <w:tr w:rsidR="00EF08FD" w:rsidRPr="00E83F88" w14:paraId="102F5D78" w14:textId="144B2150" w:rsidTr="00F37126">
        <w:trPr>
          <w:trHeight w:val="346"/>
        </w:trPr>
        <w:tc>
          <w:tcPr>
            <w:tcW w:w="769" w:type="dxa"/>
          </w:tcPr>
          <w:p w14:paraId="2892CB4D" w14:textId="5E3736B6" w:rsidR="00EF08FD" w:rsidRPr="00E83F88" w:rsidRDefault="00EF08FD" w:rsidP="003A03FD">
            <w:pPr>
              <w:rPr>
                <w:rFonts w:ascii="Sofia Sans" w:hAnsi="Sofia Sans" w:cs="Arial"/>
                <w:b/>
                <w:bCs/>
                <w:lang w:val="bg-BG"/>
              </w:rPr>
            </w:pPr>
            <w:r w:rsidRPr="00F019FE">
              <w:rPr>
                <w:rFonts w:ascii="Sofia Sans" w:hAnsi="Sofia Sans" w:cs="Arial"/>
                <w:b/>
                <w:sz w:val="22"/>
                <w:szCs w:val="22"/>
              </w:rPr>
              <w:t>I.</w:t>
            </w:r>
          </w:p>
        </w:tc>
        <w:tc>
          <w:tcPr>
            <w:tcW w:w="6913" w:type="dxa"/>
            <w:gridSpan w:val="4"/>
          </w:tcPr>
          <w:p w14:paraId="5B71F7BC" w14:textId="77777777" w:rsidR="00EF08FD" w:rsidRPr="00E83F88" w:rsidRDefault="00EF08FD" w:rsidP="003A03FD">
            <w:pPr>
              <w:jc w:val="left"/>
              <w:rPr>
                <w:rFonts w:ascii="Sofia Sans" w:hAnsi="Sofia Sans" w:cs="Arial"/>
                <w:lang w:val="bg-BG" w:eastAsia="ar-SA"/>
              </w:rPr>
            </w:pPr>
            <w:proofErr w:type="spellStart"/>
            <w:r w:rsidRPr="00F019FE">
              <w:rPr>
                <w:rFonts w:ascii="Sofia Sans" w:hAnsi="Sofia Sans" w:cs="Arial"/>
                <w:b/>
                <w:sz w:val="22"/>
                <w:szCs w:val="22"/>
              </w:rPr>
              <w:t>Хидробластер</w:t>
            </w:r>
            <w:proofErr w:type="spellEnd"/>
          </w:p>
        </w:tc>
        <w:tc>
          <w:tcPr>
            <w:tcW w:w="1945" w:type="dxa"/>
          </w:tcPr>
          <w:p w14:paraId="6AD8F041" w14:textId="7D6A373A" w:rsidR="008A79BC" w:rsidRDefault="008A79BC" w:rsidP="008A79BC">
            <w:pPr>
              <w:jc w:val="center"/>
              <w:rPr>
                <w:rFonts w:ascii="Sofia Sans" w:hAnsi="Sofia Sans" w:cs="Arial"/>
                <w:b/>
                <w:bCs/>
                <w:kern w:val="32"/>
                <w:lang w:val="bg-BG" w:eastAsia="ar-SA"/>
              </w:rPr>
            </w:pPr>
            <w:r>
              <w:rPr>
                <w:rFonts w:ascii="Sofia Sans" w:hAnsi="Sofia Sans" w:cs="Arial"/>
                <w:b/>
                <w:bCs/>
                <w:kern w:val="32"/>
                <w:lang w:val="bg-BG" w:eastAsia="ar-SA"/>
              </w:rPr>
              <w:t>Производител:</w:t>
            </w:r>
          </w:p>
          <w:p w14:paraId="6CAF7031" w14:textId="77777777" w:rsidR="008A79BC" w:rsidRDefault="008A79BC" w:rsidP="008A79BC">
            <w:pPr>
              <w:jc w:val="center"/>
              <w:rPr>
                <w:rFonts w:ascii="Sofia Sans" w:hAnsi="Sofia Sans" w:cs="Arial"/>
                <w:b/>
                <w:bCs/>
                <w:kern w:val="32"/>
                <w:lang w:val="bg-BG" w:eastAsia="ar-SA"/>
              </w:rPr>
            </w:pPr>
          </w:p>
          <w:p w14:paraId="2149B3AF" w14:textId="59D4AE54" w:rsidR="00EF08FD" w:rsidRPr="00E83F88" w:rsidRDefault="008A79BC" w:rsidP="003A03FD">
            <w:pPr>
              <w:jc w:val="left"/>
              <w:rPr>
                <w:rFonts w:ascii="Sofia Sans" w:hAnsi="Sofia Sans" w:cs="Arial"/>
                <w:lang w:val="bg-BG" w:eastAsia="ar-SA"/>
              </w:rPr>
            </w:pPr>
            <w:r>
              <w:rPr>
                <w:rFonts w:ascii="Sofia Sans" w:hAnsi="Sofia Sans" w:cs="Arial"/>
                <w:b/>
                <w:bCs/>
                <w:kern w:val="32"/>
                <w:lang w:val="bg-BG" w:eastAsia="ar-SA"/>
              </w:rPr>
              <w:t>Модел:</w:t>
            </w:r>
          </w:p>
        </w:tc>
      </w:tr>
      <w:tr w:rsidR="003A03FD" w:rsidRPr="00E83F88" w14:paraId="4440511F" w14:textId="77777777" w:rsidTr="008A79BC">
        <w:trPr>
          <w:trHeight w:val="346"/>
        </w:trPr>
        <w:tc>
          <w:tcPr>
            <w:tcW w:w="769" w:type="dxa"/>
          </w:tcPr>
          <w:p w14:paraId="2852D18A" w14:textId="781F7D6D" w:rsidR="003A03FD" w:rsidRDefault="003A03FD" w:rsidP="003A03FD">
            <w:pPr>
              <w:rPr>
                <w:rFonts w:ascii="Sofia Sans" w:hAnsi="Sofia Sans" w:cs="Arial"/>
                <w:lang w:val="bg-BG" w:eastAsia="ar-SA"/>
              </w:rPr>
            </w:pPr>
            <w:r w:rsidRPr="00F019FE">
              <w:rPr>
                <w:rFonts w:ascii="Sofia Sans" w:hAnsi="Sofia Sans" w:cs="Arial"/>
                <w:sz w:val="22"/>
                <w:szCs w:val="22"/>
              </w:rPr>
              <w:t>1.</w:t>
            </w:r>
          </w:p>
        </w:tc>
        <w:tc>
          <w:tcPr>
            <w:tcW w:w="3045" w:type="dxa"/>
          </w:tcPr>
          <w:p w14:paraId="0C3D520F" w14:textId="6B1BAF10" w:rsidR="003A03FD" w:rsidRPr="00E83F88" w:rsidRDefault="003A03FD" w:rsidP="003A03FD">
            <w:pPr>
              <w:rPr>
                <w:rFonts w:ascii="Sofia Sans" w:hAnsi="Sofia Sans" w:cs="Arial"/>
                <w:lang w:val="bg-BG" w:eastAsia="ar-SA"/>
              </w:rPr>
            </w:pPr>
            <w:proofErr w:type="spellStart"/>
            <w:r w:rsidRPr="00F019FE">
              <w:rPr>
                <w:rFonts w:ascii="Sofia Sans" w:hAnsi="Sofia Sans" w:cs="Arial"/>
                <w:sz w:val="22"/>
                <w:szCs w:val="22"/>
              </w:rPr>
              <w:t>Работно</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налягане</w:t>
            </w:r>
            <w:proofErr w:type="spellEnd"/>
          </w:p>
        </w:tc>
        <w:tc>
          <w:tcPr>
            <w:tcW w:w="1360" w:type="dxa"/>
          </w:tcPr>
          <w:p w14:paraId="2781C266" w14:textId="2017EB61" w:rsidR="003A03FD" w:rsidRPr="00E83F88" w:rsidRDefault="003A03FD" w:rsidP="003A03FD">
            <w:pPr>
              <w:jc w:val="center"/>
              <w:rPr>
                <w:rFonts w:ascii="Sofia Sans" w:hAnsi="Sofia Sans" w:cs="Arial"/>
                <w:lang w:val="bg-BG" w:eastAsia="ar-SA"/>
              </w:rPr>
            </w:pPr>
            <w:r w:rsidRPr="00F019FE">
              <w:rPr>
                <w:rFonts w:ascii="Sofia Sans" w:hAnsi="Sofia Sans" w:cs="Arial"/>
                <w:sz w:val="22"/>
                <w:szCs w:val="22"/>
              </w:rPr>
              <w:t>bar</w:t>
            </w:r>
          </w:p>
        </w:tc>
        <w:tc>
          <w:tcPr>
            <w:tcW w:w="759" w:type="dxa"/>
          </w:tcPr>
          <w:p w14:paraId="380B7854" w14:textId="50ADB7BD" w:rsidR="003A03FD" w:rsidRDefault="003A03FD" w:rsidP="003A03FD">
            <w:pPr>
              <w:jc w:val="center"/>
              <w:rPr>
                <w:rFonts w:ascii="Sofia Sans" w:hAnsi="Sofia Sans" w:cs="Arial"/>
                <w:b/>
                <w:bCs/>
                <w:lang w:val="bg-BG"/>
              </w:rPr>
            </w:pPr>
            <w:r w:rsidRPr="00F019FE">
              <w:rPr>
                <w:rFonts w:ascii="Sofia Sans" w:hAnsi="Sofia Sans" w:cs="Arial"/>
                <w:sz w:val="22"/>
                <w:szCs w:val="22"/>
              </w:rPr>
              <w:t>340</w:t>
            </w:r>
          </w:p>
        </w:tc>
        <w:tc>
          <w:tcPr>
            <w:tcW w:w="1749" w:type="dxa"/>
          </w:tcPr>
          <w:p w14:paraId="2B140DFA" w14:textId="336E9CC9" w:rsidR="003A03FD" w:rsidRPr="00E83F88" w:rsidRDefault="003A03FD" w:rsidP="003A03FD">
            <w:pPr>
              <w:jc w:val="center"/>
              <w:rPr>
                <w:rFonts w:ascii="Sofia Sans" w:hAnsi="Sofia Sans" w:cs="Arial"/>
                <w:lang w:val="bg-BG" w:eastAsia="ar-SA"/>
              </w:rPr>
            </w:pPr>
            <w:r w:rsidRPr="00F019FE">
              <w:rPr>
                <w:rFonts w:ascii="Sofia Sans" w:hAnsi="Sofia Sans" w:cs="Arial"/>
                <w:sz w:val="22"/>
                <w:szCs w:val="22"/>
                <w:lang w:val="en-US"/>
              </w:rPr>
              <w:t>-</w:t>
            </w:r>
          </w:p>
        </w:tc>
        <w:tc>
          <w:tcPr>
            <w:tcW w:w="1945" w:type="dxa"/>
          </w:tcPr>
          <w:p w14:paraId="3B68F308" w14:textId="5FE631DD" w:rsidR="003A03FD" w:rsidRPr="00E83F88" w:rsidRDefault="003A03FD" w:rsidP="003A03FD">
            <w:pPr>
              <w:jc w:val="center"/>
              <w:rPr>
                <w:rFonts w:ascii="Sofia Sans" w:hAnsi="Sofia Sans" w:cs="Arial"/>
                <w:lang w:val="bg-BG" w:eastAsia="ar-SA"/>
              </w:rPr>
            </w:pPr>
          </w:p>
        </w:tc>
      </w:tr>
      <w:tr w:rsidR="003A03FD" w:rsidRPr="00E83F88" w14:paraId="48B89C43" w14:textId="77777777" w:rsidTr="008A79BC">
        <w:trPr>
          <w:trHeight w:val="346"/>
        </w:trPr>
        <w:tc>
          <w:tcPr>
            <w:tcW w:w="769" w:type="dxa"/>
          </w:tcPr>
          <w:p w14:paraId="267CA971" w14:textId="35819DAB" w:rsidR="003A03FD" w:rsidRDefault="003A03FD" w:rsidP="003A03FD">
            <w:pPr>
              <w:rPr>
                <w:rFonts w:ascii="Sofia Sans" w:hAnsi="Sofia Sans" w:cs="Arial"/>
                <w:lang w:val="bg-BG" w:eastAsia="ar-SA"/>
              </w:rPr>
            </w:pPr>
            <w:r w:rsidRPr="00F019FE">
              <w:rPr>
                <w:rFonts w:ascii="Sofia Sans" w:hAnsi="Sofia Sans" w:cs="Arial"/>
                <w:sz w:val="22"/>
                <w:szCs w:val="22"/>
              </w:rPr>
              <w:t>2.</w:t>
            </w:r>
          </w:p>
        </w:tc>
        <w:tc>
          <w:tcPr>
            <w:tcW w:w="3045" w:type="dxa"/>
          </w:tcPr>
          <w:p w14:paraId="177D11B8" w14:textId="488A6A02" w:rsidR="003A03FD" w:rsidRPr="00E83F88" w:rsidRDefault="003A03FD" w:rsidP="003A03FD">
            <w:pPr>
              <w:rPr>
                <w:rFonts w:ascii="Sofia Sans" w:hAnsi="Sofia Sans" w:cs="Arial"/>
                <w:lang w:val="bg-BG" w:eastAsia="ar-SA"/>
              </w:rPr>
            </w:pPr>
            <w:proofErr w:type="spellStart"/>
            <w:r>
              <w:rPr>
                <w:rFonts w:ascii="Sofia Sans" w:hAnsi="Sofia Sans" w:cs="Arial"/>
                <w:sz w:val="22"/>
                <w:szCs w:val="22"/>
              </w:rPr>
              <w:t>Максимален</w:t>
            </w:r>
            <w:proofErr w:type="spellEnd"/>
            <w:r>
              <w:rPr>
                <w:rFonts w:ascii="Sofia Sans" w:hAnsi="Sofia Sans" w:cs="Arial"/>
                <w:sz w:val="22"/>
                <w:szCs w:val="22"/>
              </w:rPr>
              <w:t xml:space="preserve"> </w:t>
            </w:r>
            <w:proofErr w:type="spellStart"/>
            <w:r>
              <w:rPr>
                <w:rFonts w:ascii="Sofia Sans" w:hAnsi="Sofia Sans" w:cs="Arial"/>
                <w:sz w:val="22"/>
                <w:szCs w:val="22"/>
              </w:rPr>
              <w:t>д</w:t>
            </w:r>
            <w:r w:rsidRPr="00F019FE">
              <w:rPr>
                <w:rFonts w:ascii="Sofia Sans" w:hAnsi="Sofia Sans" w:cs="Arial"/>
                <w:sz w:val="22"/>
                <w:szCs w:val="22"/>
              </w:rPr>
              <w:t>ебит</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на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водата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за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бластиране</w:t>
            </w:r>
            <w:proofErr w:type="spellEnd"/>
          </w:p>
        </w:tc>
        <w:tc>
          <w:tcPr>
            <w:tcW w:w="1360" w:type="dxa"/>
          </w:tcPr>
          <w:p w14:paraId="341D8621" w14:textId="0111B41C" w:rsidR="003A03FD" w:rsidRPr="00E83F88" w:rsidRDefault="003A03FD" w:rsidP="003A03FD">
            <w:pPr>
              <w:jc w:val="center"/>
              <w:rPr>
                <w:rFonts w:ascii="Sofia Sans" w:hAnsi="Sofia Sans" w:cs="Arial"/>
                <w:lang w:val="bg-BG" w:eastAsia="ar-SA"/>
              </w:rPr>
            </w:pPr>
            <w:r w:rsidRPr="00F019FE">
              <w:rPr>
                <w:rFonts w:ascii="Sofia Sans" w:hAnsi="Sofia Sans" w:cs="Arial"/>
                <w:sz w:val="22"/>
                <w:szCs w:val="22"/>
                <w:lang w:val="en-US"/>
              </w:rPr>
              <w:t>l/h</w:t>
            </w:r>
          </w:p>
        </w:tc>
        <w:tc>
          <w:tcPr>
            <w:tcW w:w="759" w:type="dxa"/>
          </w:tcPr>
          <w:p w14:paraId="6BAF61FF" w14:textId="1F37406F" w:rsidR="003A03FD" w:rsidRDefault="003A03FD" w:rsidP="003A03FD">
            <w:pPr>
              <w:jc w:val="center"/>
              <w:rPr>
                <w:rFonts w:ascii="Sofia Sans" w:hAnsi="Sofia Sans" w:cs="Arial"/>
                <w:b/>
                <w:bCs/>
                <w:lang w:val="bg-BG"/>
              </w:rPr>
            </w:pPr>
            <w:r w:rsidRPr="00F019FE">
              <w:rPr>
                <w:rFonts w:ascii="Sofia Sans" w:hAnsi="Sofia Sans" w:cs="Arial"/>
                <w:sz w:val="22"/>
                <w:szCs w:val="22"/>
              </w:rPr>
              <w:t>1</w:t>
            </w:r>
            <w:r>
              <w:rPr>
                <w:rFonts w:ascii="Sofia Sans" w:hAnsi="Sofia Sans" w:cs="Arial"/>
                <w:sz w:val="22"/>
                <w:szCs w:val="22"/>
              </w:rPr>
              <w:t>2</w:t>
            </w:r>
            <w:r w:rsidRPr="00F019FE">
              <w:rPr>
                <w:rFonts w:ascii="Sofia Sans" w:hAnsi="Sofia Sans" w:cs="Arial"/>
                <w:sz w:val="22"/>
                <w:szCs w:val="22"/>
              </w:rPr>
              <w:t>00</w:t>
            </w:r>
          </w:p>
        </w:tc>
        <w:tc>
          <w:tcPr>
            <w:tcW w:w="1749" w:type="dxa"/>
          </w:tcPr>
          <w:p w14:paraId="424F74D0" w14:textId="25AFA6E3" w:rsidR="003A03FD" w:rsidRPr="00E83F88" w:rsidRDefault="003A03FD" w:rsidP="003A03FD">
            <w:pPr>
              <w:jc w:val="center"/>
              <w:rPr>
                <w:rFonts w:ascii="Sofia Sans" w:hAnsi="Sofia Sans" w:cs="Arial"/>
                <w:lang w:val="bg-BG" w:eastAsia="ar-SA"/>
              </w:rPr>
            </w:pPr>
            <w:r w:rsidRPr="00F019FE">
              <w:rPr>
                <w:rFonts w:ascii="Sofia Sans" w:hAnsi="Sofia Sans" w:cs="Arial"/>
                <w:sz w:val="22"/>
                <w:szCs w:val="22"/>
              </w:rPr>
              <w:t>1500</w:t>
            </w:r>
          </w:p>
        </w:tc>
        <w:tc>
          <w:tcPr>
            <w:tcW w:w="1945" w:type="dxa"/>
          </w:tcPr>
          <w:p w14:paraId="7D412F18" w14:textId="1D13DB75" w:rsidR="003A03FD" w:rsidRPr="00E83F88" w:rsidRDefault="003A03FD" w:rsidP="003A03FD">
            <w:pPr>
              <w:jc w:val="center"/>
              <w:rPr>
                <w:rFonts w:ascii="Sofia Sans" w:hAnsi="Sofia Sans" w:cs="Arial"/>
                <w:lang w:val="bg-BG" w:eastAsia="ar-SA"/>
              </w:rPr>
            </w:pPr>
          </w:p>
        </w:tc>
      </w:tr>
      <w:tr w:rsidR="003A03FD" w:rsidRPr="00E83F88" w14:paraId="2CEED409" w14:textId="78906416" w:rsidTr="008A79BC">
        <w:trPr>
          <w:trHeight w:val="346"/>
        </w:trPr>
        <w:tc>
          <w:tcPr>
            <w:tcW w:w="769" w:type="dxa"/>
          </w:tcPr>
          <w:p w14:paraId="1F1290E5" w14:textId="5EA21928" w:rsidR="003A03FD" w:rsidRPr="00E83F88" w:rsidRDefault="003A03FD" w:rsidP="003A03FD">
            <w:pPr>
              <w:rPr>
                <w:rFonts w:ascii="Sofia Sans" w:hAnsi="Sofia Sans" w:cs="Arial"/>
                <w:b/>
                <w:bCs/>
                <w:lang w:val="bg-BG"/>
              </w:rPr>
            </w:pPr>
            <w:r w:rsidRPr="00F019FE">
              <w:rPr>
                <w:rFonts w:ascii="Sofia Sans" w:hAnsi="Sofia Sans" w:cs="Arial"/>
                <w:sz w:val="22"/>
                <w:szCs w:val="22"/>
              </w:rPr>
              <w:t>3.</w:t>
            </w:r>
          </w:p>
        </w:tc>
        <w:tc>
          <w:tcPr>
            <w:tcW w:w="3045" w:type="dxa"/>
          </w:tcPr>
          <w:p w14:paraId="264D5831" w14:textId="0BAC0F0E" w:rsidR="003A03FD" w:rsidRPr="00E83F88" w:rsidRDefault="003A03FD" w:rsidP="003A03FD">
            <w:pPr>
              <w:rPr>
                <w:rFonts w:ascii="Sofia Sans" w:hAnsi="Sofia Sans" w:cs="Arial"/>
                <w:b/>
                <w:bCs/>
                <w:lang w:val="bg-BG"/>
              </w:rPr>
            </w:pPr>
            <w:proofErr w:type="spellStart"/>
            <w:r w:rsidRPr="00F019FE">
              <w:rPr>
                <w:rFonts w:ascii="Sofia Sans" w:hAnsi="Sofia Sans" w:cs="Arial"/>
                <w:sz w:val="22"/>
                <w:szCs w:val="22"/>
              </w:rPr>
              <w:t>Бензинов</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двигател</w:t>
            </w:r>
            <w:proofErr w:type="spellEnd"/>
            <w:r w:rsidRPr="00F019FE">
              <w:rPr>
                <w:rFonts w:ascii="Sofia Sans" w:hAnsi="Sofia Sans" w:cs="Arial"/>
                <w:sz w:val="22"/>
                <w:szCs w:val="22"/>
                <w:lang w:val="ru-RU"/>
              </w:rPr>
              <w:t xml:space="preserve">, </w:t>
            </w:r>
            <w:proofErr w:type="spellStart"/>
            <w:r w:rsidRPr="00F019FE">
              <w:rPr>
                <w:rFonts w:ascii="Sofia Sans" w:hAnsi="Sofia Sans" w:cs="Arial"/>
                <w:sz w:val="22"/>
                <w:szCs w:val="22"/>
              </w:rPr>
              <w:t>двуцилиндров</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четиритактов</w:t>
            </w:r>
            <w:proofErr w:type="spellEnd"/>
            <w:r w:rsidRPr="00F019FE">
              <w:rPr>
                <w:rFonts w:ascii="Sofia Sans" w:hAnsi="Sofia Sans" w:cs="Arial"/>
                <w:sz w:val="22"/>
                <w:szCs w:val="22"/>
              </w:rPr>
              <w:t xml:space="preserve"> </w:t>
            </w:r>
          </w:p>
        </w:tc>
        <w:tc>
          <w:tcPr>
            <w:tcW w:w="1360" w:type="dxa"/>
          </w:tcPr>
          <w:p w14:paraId="003D0FB8" w14:textId="62CA3D16" w:rsidR="003A03FD" w:rsidRPr="00E83F88" w:rsidRDefault="003A03FD" w:rsidP="003A03FD">
            <w:pPr>
              <w:jc w:val="center"/>
              <w:rPr>
                <w:rFonts w:ascii="Sofia Sans" w:hAnsi="Sofia Sans" w:cs="Arial"/>
                <w:b/>
                <w:bCs/>
                <w:lang w:val="bg-BG"/>
              </w:rPr>
            </w:pPr>
            <w:r w:rsidRPr="00F019FE">
              <w:rPr>
                <w:rFonts w:ascii="Sofia Sans" w:hAnsi="Sofia Sans" w:cs="Arial"/>
                <w:sz w:val="22"/>
                <w:szCs w:val="22"/>
                <w:lang w:val="en-US"/>
              </w:rPr>
              <w:t>kW</w:t>
            </w:r>
          </w:p>
        </w:tc>
        <w:tc>
          <w:tcPr>
            <w:tcW w:w="759" w:type="dxa"/>
          </w:tcPr>
          <w:p w14:paraId="4190B6FF" w14:textId="03966D42" w:rsidR="003A03FD" w:rsidRPr="00DC325B" w:rsidRDefault="003A03FD" w:rsidP="003A03FD">
            <w:pPr>
              <w:jc w:val="center"/>
              <w:rPr>
                <w:rFonts w:ascii="Sofia Sans" w:hAnsi="Sofia Sans" w:cs="Arial"/>
                <w:lang w:val="bg-BG"/>
              </w:rPr>
            </w:pPr>
            <w:r w:rsidRPr="00F019FE">
              <w:rPr>
                <w:rFonts w:ascii="Sofia Sans" w:hAnsi="Sofia Sans" w:cs="Arial"/>
                <w:sz w:val="22"/>
                <w:szCs w:val="22"/>
                <w:lang w:val="en-US"/>
              </w:rPr>
              <w:t>15</w:t>
            </w:r>
          </w:p>
        </w:tc>
        <w:tc>
          <w:tcPr>
            <w:tcW w:w="1749" w:type="dxa"/>
          </w:tcPr>
          <w:p w14:paraId="67C93478" w14:textId="3CEA1E8C" w:rsidR="003A03FD" w:rsidRPr="00E83F88" w:rsidRDefault="003A03FD" w:rsidP="003A03FD">
            <w:pPr>
              <w:jc w:val="center"/>
              <w:rPr>
                <w:rFonts w:ascii="Sofia Sans" w:hAnsi="Sofia Sans" w:cs="Arial"/>
                <w:b/>
                <w:bCs/>
                <w:lang w:val="bg-BG"/>
              </w:rPr>
            </w:pPr>
            <w:r w:rsidRPr="00F019FE">
              <w:rPr>
                <w:rFonts w:ascii="Sofia Sans" w:hAnsi="Sofia Sans" w:cs="Arial"/>
                <w:sz w:val="22"/>
                <w:szCs w:val="22"/>
                <w:lang w:val="en-US"/>
              </w:rPr>
              <w:t>20</w:t>
            </w:r>
          </w:p>
        </w:tc>
        <w:tc>
          <w:tcPr>
            <w:tcW w:w="1945" w:type="dxa"/>
          </w:tcPr>
          <w:p w14:paraId="565CA763" w14:textId="1DD6C7C3" w:rsidR="003A03FD" w:rsidRPr="00E83F88" w:rsidRDefault="003A03FD" w:rsidP="003A03FD">
            <w:pPr>
              <w:jc w:val="center"/>
              <w:rPr>
                <w:rFonts w:ascii="Sofia Sans" w:hAnsi="Sofia Sans" w:cs="Arial"/>
                <w:lang w:val="bg-BG"/>
              </w:rPr>
            </w:pPr>
          </w:p>
        </w:tc>
      </w:tr>
      <w:tr w:rsidR="003A03FD" w:rsidRPr="00E83F88" w14:paraId="23336540" w14:textId="17B6E9AF" w:rsidTr="008A79BC">
        <w:trPr>
          <w:trHeight w:val="346"/>
        </w:trPr>
        <w:tc>
          <w:tcPr>
            <w:tcW w:w="769" w:type="dxa"/>
          </w:tcPr>
          <w:p w14:paraId="4E0CB589" w14:textId="7CA2A2B8" w:rsidR="003A03FD" w:rsidRPr="00E83F88" w:rsidRDefault="003A03FD" w:rsidP="003A03FD">
            <w:pPr>
              <w:rPr>
                <w:rFonts w:ascii="Sofia Sans" w:hAnsi="Sofia Sans" w:cs="Arial"/>
                <w:b/>
                <w:bCs/>
                <w:lang w:val="bg-BG"/>
              </w:rPr>
            </w:pPr>
            <w:r w:rsidRPr="00F019FE">
              <w:rPr>
                <w:rFonts w:ascii="Sofia Sans" w:hAnsi="Sofia Sans" w:cs="Arial"/>
                <w:sz w:val="22"/>
                <w:szCs w:val="22"/>
              </w:rPr>
              <w:lastRenderedPageBreak/>
              <w:t>4</w:t>
            </w:r>
            <w:r w:rsidRPr="00F019FE">
              <w:rPr>
                <w:rFonts w:ascii="Sofia Sans" w:hAnsi="Sofia Sans" w:cs="Arial"/>
                <w:sz w:val="22"/>
                <w:szCs w:val="22"/>
                <w:lang w:val="en-US"/>
              </w:rPr>
              <w:t>.</w:t>
            </w:r>
          </w:p>
        </w:tc>
        <w:tc>
          <w:tcPr>
            <w:tcW w:w="3045" w:type="dxa"/>
          </w:tcPr>
          <w:p w14:paraId="589D3484" w14:textId="06496016" w:rsidR="003A03FD" w:rsidRPr="00E83F88" w:rsidRDefault="003A03FD" w:rsidP="003A03FD">
            <w:pPr>
              <w:rPr>
                <w:rFonts w:ascii="Sofia Sans" w:hAnsi="Sofia Sans" w:cs="Arial"/>
                <w:b/>
                <w:bCs/>
                <w:lang w:val="bg-BG"/>
              </w:rPr>
            </w:pPr>
            <w:proofErr w:type="spellStart"/>
            <w:r w:rsidRPr="00F019FE">
              <w:rPr>
                <w:rFonts w:ascii="Sofia Sans" w:hAnsi="Sofia Sans" w:cs="Arial"/>
                <w:sz w:val="22"/>
                <w:szCs w:val="22"/>
              </w:rPr>
              <w:t>Резервоар</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за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гориво</w:t>
            </w:r>
            <w:proofErr w:type="spellEnd"/>
          </w:p>
        </w:tc>
        <w:tc>
          <w:tcPr>
            <w:tcW w:w="1360" w:type="dxa"/>
          </w:tcPr>
          <w:p w14:paraId="21F48D70" w14:textId="47F7ED8E" w:rsidR="003A03FD" w:rsidRPr="00E83F88" w:rsidRDefault="003A03FD" w:rsidP="003A03FD">
            <w:pPr>
              <w:jc w:val="center"/>
              <w:rPr>
                <w:rFonts w:ascii="Sofia Sans" w:hAnsi="Sofia Sans" w:cs="Arial"/>
                <w:b/>
                <w:bCs/>
                <w:lang w:val="bg-BG"/>
              </w:rPr>
            </w:pPr>
            <w:r w:rsidRPr="00F019FE">
              <w:rPr>
                <w:rFonts w:ascii="Sofia Sans" w:hAnsi="Sofia Sans" w:cs="Arial"/>
                <w:sz w:val="22"/>
                <w:szCs w:val="22"/>
                <w:lang w:val="en-US"/>
              </w:rPr>
              <w:t>l</w:t>
            </w:r>
          </w:p>
        </w:tc>
        <w:tc>
          <w:tcPr>
            <w:tcW w:w="759" w:type="dxa"/>
          </w:tcPr>
          <w:p w14:paraId="3DE2C13A" w14:textId="0D6137F5" w:rsidR="003A03FD" w:rsidRPr="00DC325B" w:rsidRDefault="003A03FD" w:rsidP="003A03FD">
            <w:pPr>
              <w:jc w:val="center"/>
              <w:rPr>
                <w:rFonts w:ascii="Sofia Sans" w:hAnsi="Sofia Sans" w:cs="Arial"/>
                <w:lang w:val="bg-BG"/>
              </w:rPr>
            </w:pPr>
            <w:r w:rsidRPr="00F019FE">
              <w:rPr>
                <w:rFonts w:ascii="Sofia Sans" w:hAnsi="Sofia Sans" w:cs="Arial"/>
                <w:sz w:val="22"/>
                <w:szCs w:val="22"/>
              </w:rPr>
              <w:t>18</w:t>
            </w:r>
          </w:p>
        </w:tc>
        <w:tc>
          <w:tcPr>
            <w:tcW w:w="1749" w:type="dxa"/>
          </w:tcPr>
          <w:p w14:paraId="3F1BA91C" w14:textId="65AC5D89" w:rsidR="003A03FD" w:rsidRPr="00E83F88" w:rsidRDefault="003A03FD" w:rsidP="003A03FD">
            <w:pPr>
              <w:jc w:val="center"/>
              <w:rPr>
                <w:rFonts w:ascii="Sofia Sans" w:hAnsi="Sofia Sans" w:cs="Arial"/>
                <w:b/>
                <w:bCs/>
                <w:lang w:val="bg-BG"/>
              </w:rPr>
            </w:pPr>
            <w:r w:rsidRPr="00F019FE">
              <w:rPr>
                <w:rFonts w:ascii="Sofia Sans" w:hAnsi="Sofia Sans" w:cs="Arial"/>
                <w:sz w:val="22"/>
                <w:szCs w:val="22"/>
              </w:rPr>
              <w:t>30</w:t>
            </w:r>
          </w:p>
        </w:tc>
        <w:tc>
          <w:tcPr>
            <w:tcW w:w="1945" w:type="dxa"/>
          </w:tcPr>
          <w:p w14:paraId="5F2F9EDC" w14:textId="53BA366A" w:rsidR="003A03FD" w:rsidRPr="00E83F88" w:rsidRDefault="003A03FD" w:rsidP="003A03FD">
            <w:pPr>
              <w:jc w:val="center"/>
              <w:rPr>
                <w:rFonts w:ascii="Sofia Sans" w:hAnsi="Sofia Sans" w:cs="Arial"/>
                <w:lang w:val="bg-BG"/>
              </w:rPr>
            </w:pPr>
          </w:p>
        </w:tc>
      </w:tr>
      <w:tr w:rsidR="003A03FD" w:rsidRPr="00E83F88" w14:paraId="06866909" w14:textId="40EE5848" w:rsidTr="008A79BC">
        <w:trPr>
          <w:trHeight w:val="346"/>
        </w:trPr>
        <w:tc>
          <w:tcPr>
            <w:tcW w:w="769" w:type="dxa"/>
          </w:tcPr>
          <w:p w14:paraId="05C00612" w14:textId="208D3F11" w:rsidR="003A03FD" w:rsidRPr="00E83F88" w:rsidRDefault="003A03FD" w:rsidP="003A03FD">
            <w:pPr>
              <w:rPr>
                <w:rFonts w:ascii="Sofia Sans" w:hAnsi="Sofia Sans" w:cs="Arial"/>
                <w:b/>
                <w:bCs/>
                <w:lang w:val="bg-BG"/>
              </w:rPr>
            </w:pPr>
            <w:r w:rsidRPr="00F019FE">
              <w:rPr>
                <w:rFonts w:ascii="Sofia Sans" w:hAnsi="Sofia Sans" w:cs="Arial"/>
                <w:sz w:val="22"/>
                <w:szCs w:val="22"/>
              </w:rPr>
              <w:t>5.</w:t>
            </w:r>
          </w:p>
        </w:tc>
        <w:tc>
          <w:tcPr>
            <w:tcW w:w="3045" w:type="dxa"/>
          </w:tcPr>
          <w:p w14:paraId="32B58E65" w14:textId="65B93109" w:rsidR="003A03FD" w:rsidRPr="00E83F88" w:rsidRDefault="003A03FD" w:rsidP="003A03FD">
            <w:pPr>
              <w:rPr>
                <w:rFonts w:ascii="Sofia Sans" w:hAnsi="Sofia Sans" w:cs="Arial"/>
                <w:b/>
                <w:bCs/>
                <w:lang w:val="bg-BG"/>
              </w:rPr>
            </w:pPr>
            <w:proofErr w:type="spellStart"/>
            <w:r w:rsidRPr="00F019FE">
              <w:rPr>
                <w:rFonts w:ascii="Sofia Sans" w:hAnsi="Sofia Sans" w:cs="Arial"/>
                <w:sz w:val="22"/>
                <w:szCs w:val="22"/>
              </w:rPr>
              <w:t>Габарити</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на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хидробластера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LxWxH</w:t>
            </w:r>
            <w:proofErr w:type="spellEnd"/>
            <w:r w:rsidRPr="00F019FE">
              <w:rPr>
                <w:rFonts w:ascii="Sofia Sans" w:hAnsi="Sofia Sans" w:cs="Arial"/>
                <w:sz w:val="22"/>
                <w:szCs w:val="22"/>
              </w:rPr>
              <w:t>)</w:t>
            </w:r>
          </w:p>
        </w:tc>
        <w:tc>
          <w:tcPr>
            <w:tcW w:w="1360" w:type="dxa"/>
          </w:tcPr>
          <w:p w14:paraId="7A2498D2" w14:textId="0C9B1983" w:rsidR="003A03FD" w:rsidRPr="00E83F88" w:rsidRDefault="003A03FD" w:rsidP="003A03FD">
            <w:pPr>
              <w:jc w:val="center"/>
              <w:rPr>
                <w:rFonts w:ascii="Sofia Sans" w:hAnsi="Sofia Sans" w:cs="Arial"/>
                <w:b/>
                <w:bCs/>
                <w:lang w:val="bg-BG"/>
              </w:rPr>
            </w:pPr>
            <w:r w:rsidRPr="00F019FE">
              <w:rPr>
                <w:rFonts w:ascii="Sofia Sans" w:hAnsi="Sofia Sans" w:cs="Arial"/>
                <w:sz w:val="22"/>
                <w:szCs w:val="22"/>
                <w:lang w:val="en-US"/>
              </w:rPr>
              <w:t>mm</w:t>
            </w:r>
          </w:p>
        </w:tc>
        <w:tc>
          <w:tcPr>
            <w:tcW w:w="759" w:type="dxa"/>
          </w:tcPr>
          <w:p w14:paraId="6907B236" w14:textId="352E7801" w:rsidR="003A03FD" w:rsidRPr="00E83F88" w:rsidRDefault="003A03FD" w:rsidP="003A03FD">
            <w:pPr>
              <w:jc w:val="center"/>
              <w:rPr>
                <w:rFonts w:ascii="Sofia Sans" w:hAnsi="Sofia Sans" w:cs="Arial"/>
                <w:b/>
                <w:bCs/>
                <w:lang w:val="bg-BG"/>
              </w:rPr>
            </w:pPr>
            <w:r w:rsidRPr="00F019FE">
              <w:rPr>
                <w:rFonts w:ascii="Sofia Sans" w:hAnsi="Sofia Sans" w:cs="Arial"/>
                <w:sz w:val="22"/>
                <w:szCs w:val="22"/>
                <w:lang w:val="en-US"/>
              </w:rPr>
              <w:t>-</w:t>
            </w:r>
          </w:p>
        </w:tc>
        <w:tc>
          <w:tcPr>
            <w:tcW w:w="1749" w:type="dxa"/>
          </w:tcPr>
          <w:p w14:paraId="674CC09E" w14:textId="52BE87CB" w:rsidR="003A03FD" w:rsidRPr="00E83F88" w:rsidRDefault="003A03FD" w:rsidP="003A03FD">
            <w:pPr>
              <w:jc w:val="center"/>
              <w:rPr>
                <w:rFonts w:ascii="Sofia Sans" w:hAnsi="Sofia Sans" w:cs="Arial"/>
                <w:b/>
                <w:bCs/>
                <w:lang w:val="bg-BG"/>
              </w:rPr>
            </w:pPr>
            <w:r>
              <w:rPr>
                <w:rFonts w:ascii="Sofia Sans" w:hAnsi="Sofia Sans" w:cs="Arial"/>
                <w:sz w:val="22"/>
                <w:szCs w:val="22"/>
              </w:rPr>
              <w:t>1000</w:t>
            </w:r>
            <w:r w:rsidRPr="00F019FE">
              <w:rPr>
                <w:rFonts w:ascii="Sofia Sans" w:hAnsi="Sofia Sans" w:cs="Arial"/>
                <w:sz w:val="22"/>
                <w:szCs w:val="22"/>
                <w:lang w:val="en-US"/>
              </w:rPr>
              <w:t>x900x1</w:t>
            </w:r>
            <w:r w:rsidRPr="00F019FE">
              <w:rPr>
                <w:rFonts w:ascii="Sofia Sans" w:hAnsi="Sofia Sans" w:cs="Arial"/>
                <w:sz w:val="22"/>
                <w:szCs w:val="22"/>
              </w:rPr>
              <w:t>1</w:t>
            </w:r>
            <w:r w:rsidRPr="00F019FE">
              <w:rPr>
                <w:rFonts w:ascii="Sofia Sans" w:hAnsi="Sofia Sans" w:cs="Arial"/>
                <w:sz w:val="22"/>
                <w:szCs w:val="22"/>
                <w:lang w:val="en-US"/>
              </w:rPr>
              <w:t>00</w:t>
            </w:r>
          </w:p>
        </w:tc>
        <w:tc>
          <w:tcPr>
            <w:tcW w:w="1945" w:type="dxa"/>
          </w:tcPr>
          <w:p w14:paraId="12BD8D63" w14:textId="29C671A7" w:rsidR="003A03FD" w:rsidRPr="00E83F88" w:rsidRDefault="003A03FD" w:rsidP="003A03FD">
            <w:pPr>
              <w:jc w:val="center"/>
              <w:rPr>
                <w:rFonts w:ascii="Sofia Sans" w:hAnsi="Sofia Sans" w:cs="Arial"/>
                <w:lang w:val="bg-BG"/>
              </w:rPr>
            </w:pPr>
          </w:p>
        </w:tc>
      </w:tr>
      <w:tr w:rsidR="003A03FD" w:rsidRPr="00E83F88" w14:paraId="56939005" w14:textId="59CC680A" w:rsidTr="008A79BC">
        <w:trPr>
          <w:trHeight w:val="346"/>
        </w:trPr>
        <w:tc>
          <w:tcPr>
            <w:tcW w:w="769" w:type="dxa"/>
          </w:tcPr>
          <w:p w14:paraId="66196DEA" w14:textId="726C50E2" w:rsidR="003A03FD" w:rsidRPr="00E83F88" w:rsidRDefault="003A03FD" w:rsidP="003A03FD">
            <w:pPr>
              <w:rPr>
                <w:rFonts w:ascii="Sofia Sans" w:hAnsi="Sofia Sans" w:cs="Arial"/>
                <w:b/>
                <w:bCs/>
                <w:lang w:val="bg-BG"/>
              </w:rPr>
            </w:pPr>
            <w:r w:rsidRPr="00F019FE">
              <w:rPr>
                <w:rFonts w:ascii="Sofia Sans" w:hAnsi="Sofia Sans" w:cs="Arial"/>
                <w:sz w:val="22"/>
                <w:szCs w:val="22"/>
                <w:lang w:val="en-US"/>
              </w:rPr>
              <w:t>6.</w:t>
            </w:r>
          </w:p>
        </w:tc>
        <w:tc>
          <w:tcPr>
            <w:tcW w:w="3045" w:type="dxa"/>
          </w:tcPr>
          <w:p w14:paraId="789A9347" w14:textId="4067DBA6" w:rsidR="003A03FD" w:rsidRPr="00E83F88" w:rsidRDefault="003A03FD" w:rsidP="003A03FD">
            <w:pPr>
              <w:rPr>
                <w:rFonts w:ascii="Sofia Sans" w:hAnsi="Sofia Sans" w:cs="Arial"/>
                <w:b/>
                <w:bCs/>
                <w:lang w:val="bg-BG"/>
              </w:rPr>
            </w:pPr>
            <w:proofErr w:type="spellStart"/>
            <w:r w:rsidRPr="00F019FE">
              <w:rPr>
                <w:rFonts w:ascii="Sofia Sans" w:hAnsi="Sofia Sans" w:cs="Arial"/>
                <w:sz w:val="22"/>
                <w:szCs w:val="22"/>
              </w:rPr>
              <w:t>Тегло</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нето</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на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хидробластера</w:t>
            </w:r>
            <w:proofErr w:type="spellEnd"/>
            <w:r>
              <w:rPr>
                <w:rFonts w:ascii="Sofia Sans" w:hAnsi="Sofia Sans" w:cs="Arial"/>
                <w:sz w:val="22"/>
                <w:szCs w:val="22"/>
              </w:rPr>
              <w:t xml:space="preserve"> (</w:t>
            </w:r>
            <w:proofErr w:type="spellStart"/>
            <w:r>
              <w:rPr>
                <w:rFonts w:ascii="Sofia Sans" w:hAnsi="Sofia Sans" w:cs="Arial"/>
                <w:sz w:val="22"/>
                <w:szCs w:val="22"/>
              </w:rPr>
              <w:t>без</w:t>
            </w:r>
            <w:proofErr w:type="spellEnd"/>
            <w:r>
              <w:rPr>
                <w:rFonts w:ascii="Sofia Sans" w:hAnsi="Sofia Sans" w:cs="Arial"/>
                <w:sz w:val="22"/>
                <w:szCs w:val="22"/>
              </w:rPr>
              <w:t xml:space="preserve"> </w:t>
            </w:r>
            <w:proofErr w:type="spellStart"/>
            <w:r>
              <w:rPr>
                <w:rFonts w:ascii="Sofia Sans" w:hAnsi="Sofia Sans" w:cs="Arial"/>
                <w:sz w:val="22"/>
                <w:szCs w:val="22"/>
              </w:rPr>
              <w:t>аксесоари</w:t>
            </w:r>
            <w:proofErr w:type="spellEnd"/>
            <w:r>
              <w:rPr>
                <w:rFonts w:ascii="Sofia Sans" w:hAnsi="Sofia Sans" w:cs="Arial"/>
                <w:sz w:val="22"/>
                <w:szCs w:val="22"/>
              </w:rPr>
              <w:t>)</w:t>
            </w:r>
          </w:p>
        </w:tc>
        <w:tc>
          <w:tcPr>
            <w:tcW w:w="1360" w:type="dxa"/>
          </w:tcPr>
          <w:p w14:paraId="5D1112DC" w14:textId="6B62385C" w:rsidR="003A03FD" w:rsidRPr="00E83F88" w:rsidRDefault="003A03FD" w:rsidP="003A03FD">
            <w:pPr>
              <w:jc w:val="center"/>
              <w:rPr>
                <w:rFonts w:ascii="Sofia Sans" w:hAnsi="Sofia Sans" w:cs="Arial"/>
                <w:b/>
                <w:bCs/>
                <w:lang w:val="bg-BG"/>
              </w:rPr>
            </w:pPr>
            <w:r w:rsidRPr="00F019FE">
              <w:rPr>
                <w:rFonts w:ascii="Sofia Sans" w:hAnsi="Sofia Sans" w:cs="Arial"/>
                <w:sz w:val="22"/>
                <w:szCs w:val="22"/>
                <w:lang w:val="en-US"/>
              </w:rPr>
              <w:t>kg</w:t>
            </w:r>
          </w:p>
        </w:tc>
        <w:tc>
          <w:tcPr>
            <w:tcW w:w="759" w:type="dxa"/>
          </w:tcPr>
          <w:p w14:paraId="730D7CBA" w14:textId="3218FF15" w:rsidR="003A03FD" w:rsidRPr="00DC325B" w:rsidRDefault="003A03FD" w:rsidP="003A03FD">
            <w:pPr>
              <w:jc w:val="center"/>
              <w:rPr>
                <w:rFonts w:ascii="Sofia Sans" w:hAnsi="Sofia Sans" w:cs="Arial"/>
                <w:lang w:val="bg-BG"/>
              </w:rPr>
            </w:pPr>
            <w:r w:rsidRPr="00F019FE">
              <w:rPr>
                <w:rFonts w:ascii="Sofia Sans" w:hAnsi="Sofia Sans" w:cs="Arial"/>
                <w:sz w:val="22"/>
                <w:szCs w:val="22"/>
                <w:lang w:val="en-US"/>
              </w:rPr>
              <w:t>80</w:t>
            </w:r>
          </w:p>
        </w:tc>
        <w:tc>
          <w:tcPr>
            <w:tcW w:w="1749" w:type="dxa"/>
          </w:tcPr>
          <w:p w14:paraId="6776E09B" w14:textId="03FEA492" w:rsidR="003A03FD" w:rsidRPr="00E83F88" w:rsidRDefault="003A03FD" w:rsidP="003A03FD">
            <w:pPr>
              <w:jc w:val="center"/>
              <w:rPr>
                <w:rFonts w:ascii="Sofia Sans" w:hAnsi="Sofia Sans" w:cs="Arial"/>
                <w:b/>
                <w:bCs/>
                <w:lang w:val="bg-BG"/>
              </w:rPr>
            </w:pPr>
            <w:r w:rsidRPr="00F019FE">
              <w:rPr>
                <w:rFonts w:ascii="Sofia Sans" w:hAnsi="Sofia Sans" w:cs="Arial"/>
                <w:sz w:val="22"/>
                <w:szCs w:val="22"/>
                <w:lang w:val="en-US"/>
              </w:rPr>
              <w:t>1</w:t>
            </w:r>
            <w:r w:rsidRPr="00F019FE">
              <w:rPr>
                <w:rFonts w:ascii="Sofia Sans" w:hAnsi="Sofia Sans" w:cs="Arial"/>
                <w:sz w:val="22"/>
                <w:szCs w:val="22"/>
              </w:rPr>
              <w:t>35</w:t>
            </w:r>
          </w:p>
        </w:tc>
        <w:tc>
          <w:tcPr>
            <w:tcW w:w="1945" w:type="dxa"/>
          </w:tcPr>
          <w:p w14:paraId="11C035EE" w14:textId="3D02D1C9" w:rsidR="003A03FD" w:rsidRPr="00E83F88" w:rsidRDefault="003A03FD" w:rsidP="003A03FD">
            <w:pPr>
              <w:jc w:val="center"/>
              <w:rPr>
                <w:rFonts w:ascii="Sofia Sans" w:hAnsi="Sofia Sans" w:cs="Arial"/>
                <w:lang w:val="bg-BG"/>
              </w:rPr>
            </w:pPr>
          </w:p>
        </w:tc>
      </w:tr>
      <w:tr w:rsidR="003A03FD" w:rsidRPr="00E83F88" w14:paraId="6BC9C9B1" w14:textId="15E1AD53" w:rsidTr="008A79BC">
        <w:trPr>
          <w:trHeight w:val="346"/>
        </w:trPr>
        <w:tc>
          <w:tcPr>
            <w:tcW w:w="769" w:type="dxa"/>
            <w:vAlign w:val="center"/>
          </w:tcPr>
          <w:p w14:paraId="7608F75D" w14:textId="5AFC23A5" w:rsidR="003A03FD" w:rsidRPr="00E83F88" w:rsidRDefault="003A03FD" w:rsidP="003A03FD">
            <w:pPr>
              <w:rPr>
                <w:rFonts w:ascii="Sofia Sans" w:hAnsi="Sofia Sans" w:cs="Arial"/>
                <w:b/>
                <w:bCs/>
                <w:lang w:val="bg-BG"/>
              </w:rPr>
            </w:pPr>
            <w:r w:rsidRPr="00F019FE">
              <w:rPr>
                <w:rFonts w:ascii="Sofia Sans" w:hAnsi="Sofia Sans" w:cs="Arial"/>
                <w:sz w:val="22"/>
                <w:szCs w:val="22"/>
                <w:lang w:val="en-US"/>
              </w:rPr>
              <w:t>7</w:t>
            </w:r>
            <w:r w:rsidRPr="00F019FE">
              <w:rPr>
                <w:rFonts w:ascii="Sofia Sans" w:hAnsi="Sofia Sans" w:cs="Arial"/>
                <w:sz w:val="22"/>
                <w:szCs w:val="22"/>
              </w:rPr>
              <w:t>.</w:t>
            </w:r>
          </w:p>
        </w:tc>
        <w:tc>
          <w:tcPr>
            <w:tcW w:w="3045" w:type="dxa"/>
          </w:tcPr>
          <w:p w14:paraId="5106AC09" w14:textId="15F04A09" w:rsidR="003A03FD" w:rsidRPr="00E83F88" w:rsidRDefault="003A03FD" w:rsidP="003A03FD">
            <w:pPr>
              <w:rPr>
                <w:rFonts w:ascii="Sofia Sans" w:hAnsi="Sofia Sans" w:cs="Arial"/>
                <w:b/>
                <w:bCs/>
                <w:lang w:val="bg-BG"/>
              </w:rPr>
            </w:pPr>
            <w:proofErr w:type="spellStart"/>
            <w:r w:rsidRPr="00F019FE">
              <w:rPr>
                <w:rFonts w:ascii="Sofia Sans" w:hAnsi="Sofia Sans" w:cs="Arial"/>
                <w:sz w:val="22"/>
                <w:szCs w:val="22"/>
              </w:rPr>
              <w:t>Шланг</w:t>
            </w:r>
            <w:proofErr w:type="spellEnd"/>
            <w:r w:rsidRPr="00F019FE">
              <w:rPr>
                <w:rFonts w:ascii="Sofia Sans" w:hAnsi="Sofia Sans" w:cs="Arial"/>
                <w:sz w:val="22"/>
                <w:szCs w:val="22"/>
                <w:lang w:val="ru-RU"/>
              </w:rPr>
              <w:t xml:space="preserve">, </w:t>
            </w:r>
            <w:r w:rsidRPr="00F019FE">
              <w:rPr>
                <w:rFonts w:ascii="Sofia Sans" w:hAnsi="Sofia Sans" w:cs="Arial"/>
                <w:sz w:val="22"/>
                <w:szCs w:val="22"/>
              </w:rPr>
              <w:t xml:space="preserve">с </w:t>
            </w:r>
            <w:proofErr w:type="spellStart"/>
            <w:r w:rsidRPr="00F019FE">
              <w:rPr>
                <w:rFonts w:ascii="Sofia Sans" w:hAnsi="Sofia Sans" w:cs="Arial"/>
                <w:sz w:val="22"/>
                <w:szCs w:val="22"/>
              </w:rPr>
              <w:t>връзки</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за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присъединяване</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към</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машината</w:t>
            </w:r>
            <w:proofErr w:type="spellEnd"/>
            <w:r w:rsidRPr="00F019FE">
              <w:rPr>
                <w:rFonts w:ascii="Sofia Sans" w:hAnsi="Sofia Sans" w:cs="Arial"/>
                <w:sz w:val="22"/>
                <w:szCs w:val="22"/>
              </w:rPr>
              <w:t xml:space="preserve"> и </w:t>
            </w:r>
            <w:proofErr w:type="spellStart"/>
            <w:r w:rsidRPr="00F019FE">
              <w:rPr>
                <w:rFonts w:ascii="Sofia Sans" w:hAnsi="Sofia Sans" w:cs="Arial"/>
                <w:sz w:val="22"/>
                <w:szCs w:val="22"/>
              </w:rPr>
              <w:t>към</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дюзите</w:t>
            </w:r>
            <w:proofErr w:type="spellEnd"/>
          </w:p>
        </w:tc>
        <w:tc>
          <w:tcPr>
            <w:tcW w:w="1360" w:type="dxa"/>
          </w:tcPr>
          <w:p w14:paraId="0802BBDA" w14:textId="3E54ED9F" w:rsidR="003A03FD" w:rsidRPr="00E83F88" w:rsidRDefault="003A03FD" w:rsidP="003A03FD">
            <w:pPr>
              <w:jc w:val="center"/>
              <w:rPr>
                <w:rFonts w:ascii="Sofia Sans" w:hAnsi="Sofia Sans" w:cs="Arial"/>
                <w:b/>
                <w:bCs/>
                <w:lang w:val="bg-BG"/>
              </w:rPr>
            </w:pPr>
            <w:r w:rsidRPr="00F019FE">
              <w:rPr>
                <w:rFonts w:ascii="Sofia Sans" w:hAnsi="Sofia Sans" w:cs="Arial"/>
                <w:sz w:val="22"/>
                <w:szCs w:val="22"/>
              </w:rPr>
              <w:t>m</w:t>
            </w:r>
          </w:p>
        </w:tc>
        <w:tc>
          <w:tcPr>
            <w:tcW w:w="759" w:type="dxa"/>
          </w:tcPr>
          <w:p w14:paraId="6BED40DB" w14:textId="5B2CC8FF" w:rsidR="003A03FD" w:rsidRPr="00DC325B" w:rsidRDefault="003A03FD" w:rsidP="003A03FD">
            <w:pPr>
              <w:jc w:val="center"/>
              <w:rPr>
                <w:rFonts w:ascii="Sofia Sans" w:hAnsi="Sofia Sans" w:cs="Arial"/>
                <w:lang w:val="bg-BG"/>
              </w:rPr>
            </w:pPr>
            <w:r w:rsidRPr="00F019FE">
              <w:rPr>
                <w:rFonts w:ascii="Sofia Sans" w:hAnsi="Sofia Sans" w:cs="Arial"/>
                <w:sz w:val="22"/>
                <w:szCs w:val="22"/>
              </w:rPr>
              <w:t>10</w:t>
            </w:r>
          </w:p>
        </w:tc>
        <w:tc>
          <w:tcPr>
            <w:tcW w:w="1749" w:type="dxa"/>
          </w:tcPr>
          <w:p w14:paraId="07DE0746" w14:textId="6027CF7A" w:rsidR="003A03FD" w:rsidRPr="00E83F88" w:rsidRDefault="003A03FD" w:rsidP="003A03FD">
            <w:pPr>
              <w:jc w:val="center"/>
              <w:rPr>
                <w:rFonts w:ascii="Sofia Sans" w:hAnsi="Sofia Sans" w:cs="Arial"/>
                <w:b/>
                <w:bCs/>
                <w:lang w:val="bg-BG"/>
              </w:rPr>
            </w:pPr>
            <w:r w:rsidRPr="00F019FE">
              <w:rPr>
                <w:rFonts w:ascii="Sofia Sans" w:hAnsi="Sofia Sans" w:cs="Arial"/>
                <w:sz w:val="22"/>
                <w:szCs w:val="22"/>
              </w:rPr>
              <w:t>-</w:t>
            </w:r>
          </w:p>
        </w:tc>
        <w:tc>
          <w:tcPr>
            <w:tcW w:w="1945" w:type="dxa"/>
            <w:vAlign w:val="center"/>
          </w:tcPr>
          <w:p w14:paraId="0DC31608" w14:textId="3036D5C0" w:rsidR="003A03FD" w:rsidRPr="00E83F88" w:rsidRDefault="003A03FD" w:rsidP="003A03FD">
            <w:pPr>
              <w:jc w:val="center"/>
              <w:rPr>
                <w:rFonts w:ascii="Sofia Sans" w:hAnsi="Sofia Sans" w:cs="Arial"/>
                <w:lang w:val="bg-BG"/>
              </w:rPr>
            </w:pPr>
          </w:p>
        </w:tc>
      </w:tr>
      <w:tr w:rsidR="003A03FD" w:rsidRPr="00E83F88" w14:paraId="1EE6AD10" w14:textId="1030F252" w:rsidTr="008A79BC">
        <w:trPr>
          <w:trHeight w:val="346"/>
        </w:trPr>
        <w:tc>
          <w:tcPr>
            <w:tcW w:w="769" w:type="dxa"/>
            <w:vAlign w:val="center"/>
          </w:tcPr>
          <w:p w14:paraId="374B6D28" w14:textId="724F6A49" w:rsidR="003A03FD" w:rsidRPr="00E83F88" w:rsidRDefault="003A03FD" w:rsidP="003A03FD">
            <w:pPr>
              <w:rPr>
                <w:rFonts w:ascii="Sofia Sans" w:hAnsi="Sofia Sans" w:cs="Arial"/>
                <w:b/>
                <w:bCs/>
                <w:lang w:val="bg-BG"/>
              </w:rPr>
            </w:pPr>
            <w:r w:rsidRPr="00F019FE">
              <w:rPr>
                <w:rFonts w:ascii="Sofia Sans" w:hAnsi="Sofia Sans" w:cs="Arial"/>
                <w:sz w:val="22"/>
                <w:szCs w:val="22"/>
                <w:lang w:val="en-US"/>
              </w:rPr>
              <w:t>8.</w:t>
            </w:r>
          </w:p>
        </w:tc>
        <w:tc>
          <w:tcPr>
            <w:tcW w:w="3045" w:type="dxa"/>
          </w:tcPr>
          <w:p w14:paraId="63A77A0F" w14:textId="6BAD7318" w:rsidR="003A03FD" w:rsidRPr="00E83F88" w:rsidRDefault="003A03FD" w:rsidP="003A03FD">
            <w:pPr>
              <w:rPr>
                <w:rFonts w:ascii="Sofia Sans" w:hAnsi="Sofia Sans" w:cs="Arial"/>
                <w:b/>
                <w:bCs/>
                <w:lang w:val="bg-BG"/>
              </w:rPr>
            </w:pPr>
            <w:proofErr w:type="spellStart"/>
            <w:r w:rsidRPr="00F019FE">
              <w:rPr>
                <w:rFonts w:ascii="Sofia Sans" w:hAnsi="Sofia Sans" w:cs="Arial"/>
                <w:sz w:val="22"/>
                <w:szCs w:val="22"/>
              </w:rPr>
              <w:t>Пистолет</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за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високо</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налягане</w:t>
            </w:r>
            <w:proofErr w:type="spellEnd"/>
            <w:r w:rsidRPr="00F019FE">
              <w:rPr>
                <w:rFonts w:ascii="Sofia Sans" w:hAnsi="Sofia Sans" w:cs="Arial"/>
                <w:sz w:val="22"/>
                <w:szCs w:val="22"/>
              </w:rPr>
              <w:t xml:space="preserve"> </w:t>
            </w:r>
          </w:p>
        </w:tc>
        <w:tc>
          <w:tcPr>
            <w:tcW w:w="1360" w:type="dxa"/>
          </w:tcPr>
          <w:p w14:paraId="2B028C2F" w14:textId="7825543B" w:rsidR="003A03FD" w:rsidRPr="00E83F88" w:rsidRDefault="003A03FD" w:rsidP="003A03FD">
            <w:pPr>
              <w:jc w:val="center"/>
              <w:rPr>
                <w:rFonts w:ascii="Sofia Sans" w:hAnsi="Sofia Sans" w:cs="Arial"/>
                <w:b/>
                <w:bCs/>
                <w:lang w:val="bg-BG"/>
              </w:rPr>
            </w:pPr>
            <w:proofErr w:type="spellStart"/>
            <w:r w:rsidRPr="00F019FE">
              <w:rPr>
                <w:rFonts w:ascii="Sofia Sans" w:hAnsi="Sofia Sans" w:cs="Arial"/>
                <w:sz w:val="22"/>
                <w:szCs w:val="22"/>
              </w:rPr>
              <w:t>бр</w:t>
            </w:r>
            <w:proofErr w:type="spellEnd"/>
            <w:r w:rsidRPr="00F019FE">
              <w:rPr>
                <w:rFonts w:ascii="Sofia Sans" w:hAnsi="Sofia Sans" w:cs="Arial"/>
                <w:sz w:val="22"/>
                <w:szCs w:val="22"/>
              </w:rPr>
              <w:t>.</w:t>
            </w:r>
          </w:p>
        </w:tc>
        <w:tc>
          <w:tcPr>
            <w:tcW w:w="759" w:type="dxa"/>
          </w:tcPr>
          <w:p w14:paraId="1BC8AEC8" w14:textId="4B1D46A8" w:rsidR="003A03FD" w:rsidRPr="00E83F88" w:rsidRDefault="003A03FD" w:rsidP="003A03FD">
            <w:pPr>
              <w:jc w:val="center"/>
              <w:rPr>
                <w:rFonts w:ascii="Sofia Sans" w:hAnsi="Sofia Sans" w:cs="Arial"/>
                <w:b/>
                <w:bCs/>
                <w:lang w:val="bg-BG"/>
              </w:rPr>
            </w:pPr>
            <w:r w:rsidRPr="00F019FE">
              <w:rPr>
                <w:rFonts w:ascii="Sofia Sans" w:hAnsi="Sofia Sans" w:cs="Arial"/>
                <w:sz w:val="22"/>
                <w:szCs w:val="22"/>
              </w:rPr>
              <w:t>1</w:t>
            </w:r>
          </w:p>
        </w:tc>
        <w:tc>
          <w:tcPr>
            <w:tcW w:w="1749" w:type="dxa"/>
          </w:tcPr>
          <w:p w14:paraId="7CE601F9" w14:textId="3D2C722C" w:rsidR="003A03FD" w:rsidRPr="00E83F88" w:rsidRDefault="003A03FD" w:rsidP="003A03FD">
            <w:pPr>
              <w:jc w:val="center"/>
              <w:rPr>
                <w:rFonts w:ascii="Sofia Sans" w:hAnsi="Sofia Sans" w:cs="Arial"/>
                <w:b/>
                <w:bCs/>
                <w:lang w:val="bg-BG"/>
              </w:rPr>
            </w:pPr>
            <w:r w:rsidRPr="00F019FE">
              <w:rPr>
                <w:rFonts w:ascii="Sofia Sans" w:hAnsi="Sofia Sans" w:cs="Arial"/>
                <w:sz w:val="22"/>
                <w:szCs w:val="22"/>
              </w:rPr>
              <w:t>-</w:t>
            </w:r>
          </w:p>
        </w:tc>
        <w:tc>
          <w:tcPr>
            <w:tcW w:w="1945" w:type="dxa"/>
            <w:vAlign w:val="center"/>
          </w:tcPr>
          <w:p w14:paraId="40CCFD38" w14:textId="42B2F666" w:rsidR="003A03FD" w:rsidRPr="00E83F88" w:rsidRDefault="003A03FD" w:rsidP="003A03FD">
            <w:pPr>
              <w:jc w:val="center"/>
              <w:rPr>
                <w:rFonts w:ascii="Sofia Sans" w:hAnsi="Sofia Sans" w:cs="Arial"/>
                <w:lang w:val="bg-BG"/>
              </w:rPr>
            </w:pPr>
          </w:p>
        </w:tc>
      </w:tr>
      <w:tr w:rsidR="003A03FD" w:rsidRPr="00E83F88" w14:paraId="72008F6B" w14:textId="131B277C" w:rsidTr="008A79BC">
        <w:trPr>
          <w:trHeight w:val="346"/>
        </w:trPr>
        <w:tc>
          <w:tcPr>
            <w:tcW w:w="769" w:type="dxa"/>
            <w:vAlign w:val="center"/>
          </w:tcPr>
          <w:p w14:paraId="1289FF2E" w14:textId="6D24E556" w:rsidR="003A03FD" w:rsidRPr="00E83F88" w:rsidRDefault="003A03FD" w:rsidP="003A03FD">
            <w:pPr>
              <w:rPr>
                <w:rFonts w:ascii="Sofia Sans" w:hAnsi="Sofia Sans" w:cs="Arial"/>
                <w:b/>
                <w:bCs/>
                <w:lang w:val="bg-BG"/>
              </w:rPr>
            </w:pPr>
            <w:r w:rsidRPr="00F019FE">
              <w:rPr>
                <w:rFonts w:ascii="Sofia Sans" w:hAnsi="Sofia Sans" w:cs="Arial"/>
                <w:sz w:val="22"/>
                <w:szCs w:val="22"/>
                <w:lang w:val="en-US"/>
              </w:rPr>
              <w:t>9.</w:t>
            </w:r>
          </w:p>
        </w:tc>
        <w:tc>
          <w:tcPr>
            <w:tcW w:w="3045" w:type="dxa"/>
          </w:tcPr>
          <w:p w14:paraId="530F3C4F" w14:textId="3B7F0EE7" w:rsidR="003A03FD" w:rsidRPr="00E83F88" w:rsidRDefault="003A03FD" w:rsidP="003A03FD">
            <w:pPr>
              <w:rPr>
                <w:rFonts w:ascii="Sofia Sans" w:hAnsi="Sofia Sans" w:cs="Arial"/>
                <w:b/>
                <w:bCs/>
                <w:lang w:val="bg-BG"/>
              </w:rPr>
            </w:pPr>
            <w:proofErr w:type="spellStart"/>
            <w:r w:rsidRPr="00F019FE">
              <w:rPr>
                <w:rFonts w:ascii="Sofia Sans" w:hAnsi="Sofia Sans" w:cs="Arial"/>
                <w:sz w:val="22"/>
                <w:szCs w:val="22"/>
              </w:rPr>
              <w:t>Плоска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дюза</w:t>
            </w:r>
            <w:proofErr w:type="spellEnd"/>
            <w:r w:rsidRPr="00F019FE">
              <w:rPr>
                <w:rFonts w:ascii="Sofia Sans" w:hAnsi="Sofia Sans" w:cs="Arial"/>
                <w:sz w:val="22"/>
                <w:szCs w:val="22"/>
              </w:rPr>
              <w:t xml:space="preserve"> </w:t>
            </w:r>
          </w:p>
        </w:tc>
        <w:tc>
          <w:tcPr>
            <w:tcW w:w="1360" w:type="dxa"/>
          </w:tcPr>
          <w:p w14:paraId="0A89902C" w14:textId="146B74BC" w:rsidR="003A03FD" w:rsidRPr="00E83F88" w:rsidRDefault="003A03FD" w:rsidP="003A03FD">
            <w:pPr>
              <w:jc w:val="center"/>
              <w:rPr>
                <w:rFonts w:ascii="Sofia Sans" w:hAnsi="Sofia Sans" w:cs="Arial"/>
                <w:b/>
                <w:bCs/>
                <w:lang w:val="bg-BG"/>
              </w:rPr>
            </w:pPr>
            <w:proofErr w:type="spellStart"/>
            <w:r w:rsidRPr="00F019FE">
              <w:rPr>
                <w:rFonts w:ascii="Sofia Sans" w:hAnsi="Sofia Sans" w:cs="Arial"/>
                <w:sz w:val="22"/>
                <w:szCs w:val="22"/>
              </w:rPr>
              <w:t>бр</w:t>
            </w:r>
            <w:proofErr w:type="spellEnd"/>
            <w:r w:rsidRPr="00F019FE">
              <w:rPr>
                <w:rFonts w:ascii="Sofia Sans" w:hAnsi="Sofia Sans" w:cs="Arial"/>
                <w:sz w:val="22"/>
                <w:szCs w:val="22"/>
              </w:rPr>
              <w:t>.</w:t>
            </w:r>
          </w:p>
        </w:tc>
        <w:tc>
          <w:tcPr>
            <w:tcW w:w="759" w:type="dxa"/>
          </w:tcPr>
          <w:p w14:paraId="5A6CA9EC" w14:textId="796A0857" w:rsidR="003A03FD" w:rsidRPr="00E83F88" w:rsidRDefault="003A03FD" w:rsidP="003A03FD">
            <w:pPr>
              <w:jc w:val="center"/>
              <w:rPr>
                <w:rFonts w:ascii="Sofia Sans" w:hAnsi="Sofia Sans" w:cs="Arial"/>
                <w:b/>
                <w:bCs/>
                <w:lang w:val="bg-BG"/>
              </w:rPr>
            </w:pPr>
            <w:r w:rsidRPr="00F019FE">
              <w:rPr>
                <w:rFonts w:ascii="Sofia Sans" w:hAnsi="Sofia Sans" w:cs="Arial"/>
                <w:sz w:val="22"/>
                <w:szCs w:val="22"/>
              </w:rPr>
              <w:t>1</w:t>
            </w:r>
          </w:p>
        </w:tc>
        <w:tc>
          <w:tcPr>
            <w:tcW w:w="1749" w:type="dxa"/>
          </w:tcPr>
          <w:p w14:paraId="15BF9695" w14:textId="73CEECB6" w:rsidR="003A03FD" w:rsidRPr="00E83F88" w:rsidRDefault="003A03FD" w:rsidP="003A03FD">
            <w:pPr>
              <w:jc w:val="center"/>
              <w:rPr>
                <w:rFonts w:ascii="Sofia Sans" w:hAnsi="Sofia Sans" w:cs="Arial"/>
                <w:b/>
                <w:bCs/>
                <w:lang w:val="bg-BG"/>
              </w:rPr>
            </w:pPr>
            <w:r w:rsidRPr="00F019FE">
              <w:rPr>
                <w:rFonts w:ascii="Sofia Sans" w:hAnsi="Sofia Sans" w:cs="Arial"/>
                <w:sz w:val="22"/>
                <w:szCs w:val="22"/>
              </w:rPr>
              <w:t>-</w:t>
            </w:r>
          </w:p>
        </w:tc>
        <w:tc>
          <w:tcPr>
            <w:tcW w:w="1945" w:type="dxa"/>
            <w:vAlign w:val="center"/>
          </w:tcPr>
          <w:p w14:paraId="13C6873B" w14:textId="66A3841D" w:rsidR="003A03FD" w:rsidRPr="00E83F88" w:rsidRDefault="003A03FD" w:rsidP="003A03FD">
            <w:pPr>
              <w:jc w:val="center"/>
              <w:rPr>
                <w:rFonts w:ascii="Sofia Sans" w:hAnsi="Sofia Sans" w:cs="Arial"/>
                <w:lang w:val="bg-BG"/>
              </w:rPr>
            </w:pPr>
          </w:p>
        </w:tc>
      </w:tr>
      <w:tr w:rsidR="003A03FD" w:rsidRPr="00E83F88" w14:paraId="30991B52" w14:textId="77777777" w:rsidTr="008A79BC">
        <w:trPr>
          <w:trHeight w:val="346"/>
        </w:trPr>
        <w:tc>
          <w:tcPr>
            <w:tcW w:w="769" w:type="dxa"/>
            <w:vAlign w:val="center"/>
          </w:tcPr>
          <w:p w14:paraId="490DBFC9" w14:textId="645BECBD" w:rsidR="003A03FD" w:rsidRPr="00E83F88" w:rsidRDefault="003A03FD" w:rsidP="003A03FD">
            <w:pPr>
              <w:rPr>
                <w:rFonts w:ascii="Sofia Sans" w:hAnsi="Sofia Sans" w:cs="Arial"/>
                <w:b/>
                <w:bCs/>
                <w:lang w:val="bg-BG"/>
              </w:rPr>
            </w:pPr>
            <w:r w:rsidRPr="00F019FE">
              <w:rPr>
                <w:rFonts w:ascii="Sofia Sans" w:hAnsi="Sofia Sans" w:cs="Arial"/>
                <w:sz w:val="22"/>
                <w:szCs w:val="22"/>
                <w:lang w:val="en-US"/>
              </w:rPr>
              <w:t>10.</w:t>
            </w:r>
          </w:p>
        </w:tc>
        <w:tc>
          <w:tcPr>
            <w:tcW w:w="3045" w:type="dxa"/>
          </w:tcPr>
          <w:p w14:paraId="2F83580A" w14:textId="3595FAC8" w:rsidR="003A03FD" w:rsidRPr="00E83F88" w:rsidRDefault="003A03FD" w:rsidP="003A03FD">
            <w:pPr>
              <w:rPr>
                <w:rFonts w:ascii="Sofia Sans" w:hAnsi="Sofia Sans" w:cs="Arial"/>
                <w:b/>
                <w:bCs/>
                <w:lang w:val="bg-BG"/>
              </w:rPr>
            </w:pPr>
            <w:proofErr w:type="spellStart"/>
            <w:r w:rsidRPr="00F019FE">
              <w:rPr>
                <w:rFonts w:ascii="Sofia Sans" w:hAnsi="Sofia Sans" w:cs="Arial"/>
                <w:sz w:val="22"/>
                <w:szCs w:val="22"/>
              </w:rPr>
              <w:t>Точкова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дюза</w:t>
            </w:r>
            <w:proofErr w:type="spellEnd"/>
            <w:r w:rsidRPr="00F019FE">
              <w:rPr>
                <w:rFonts w:ascii="Sofia Sans" w:hAnsi="Sofia Sans" w:cs="Arial"/>
                <w:sz w:val="22"/>
                <w:szCs w:val="22"/>
              </w:rPr>
              <w:t xml:space="preserve"> </w:t>
            </w:r>
          </w:p>
        </w:tc>
        <w:tc>
          <w:tcPr>
            <w:tcW w:w="1360" w:type="dxa"/>
          </w:tcPr>
          <w:p w14:paraId="5CD53F30" w14:textId="55C2A89E" w:rsidR="003A03FD" w:rsidRPr="00E83F88" w:rsidRDefault="003A03FD" w:rsidP="003A03FD">
            <w:pPr>
              <w:jc w:val="center"/>
              <w:rPr>
                <w:rFonts w:ascii="Sofia Sans" w:hAnsi="Sofia Sans" w:cs="Arial"/>
                <w:b/>
                <w:bCs/>
                <w:lang w:val="bg-BG"/>
              </w:rPr>
            </w:pPr>
            <w:proofErr w:type="spellStart"/>
            <w:r w:rsidRPr="00F019FE">
              <w:rPr>
                <w:rFonts w:ascii="Sofia Sans" w:hAnsi="Sofia Sans" w:cs="Arial"/>
                <w:sz w:val="22"/>
                <w:szCs w:val="22"/>
              </w:rPr>
              <w:t>бр</w:t>
            </w:r>
            <w:proofErr w:type="spellEnd"/>
            <w:r w:rsidRPr="00F019FE">
              <w:rPr>
                <w:rFonts w:ascii="Sofia Sans" w:hAnsi="Sofia Sans" w:cs="Arial"/>
                <w:sz w:val="22"/>
                <w:szCs w:val="22"/>
              </w:rPr>
              <w:t>.</w:t>
            </w:r>
          </w:p>
        </w:tc>
        <w:tc>
          <w:tcPr>
            <w:tcW w:w="759" w:type="dxa"/>
          </w:tcPr>
          <w:p w14:paraId="7BE6002E" w14:textId="27CB86B3" w:rsidR="003A03FD" w:rsidRPr="00E83F88" w:rsidRDefault="003A03FD" w:rsidP="003A03FD">
            <w:pPr>
              <w:jc w:val="center"/>
              <w:rPr>
                <w:rFonts w:ascii="Sofia Sans" w:hAnsi="Sofia Sans" w:cs="Arial"/>
                <w:b/>
                <w:bCs/>
                <w:lang w:val="bg-BG"/>
              </w:rPr>
            </w:pPr>
            <w:r w:rsidRPr="00F019FE">
              <w:rPr>
                <w:rFonts w:ascii="Sofia Sans" w:hAnsi="Sofia Sans" w:cs="Arial"/>
                <w:sz w:val="22"/>
                <w:szCs w:val="22"/>
              </w:rPr>
              <w:t>1</w:t>
            </w:r>
          </w:p>
        </w:tc>
        <w:tc>
          <w:tcPr>
            <w:tcW w:w="1749" w:type="dxa"/>
          </w:tcPr>
          <w:p w14:paraId="41A1EC8E" w14:textId="45FB3793" w:rsidR="003A03FD" w:rsidRPr="00E83F88" w:rsidRDefault="003A03FD" w:rsidP="003A03FD">
            <w:pPr>
              <w:jc w:val="center"/>
              <w:rPr>
                <w:rFonts w:ascii="Sofia Sans" w:hAnsi="Sofia Sans" w:cs="Arial"/>
                <w:b/>
                <w:bCs/>
                <w:lang w:val="bg-BG"/>
              </w:rPr>
            </w:pPr>
            <w:r w:rsidRPr="00F019FE">
              <w:rPr>
                <w:rFonts w:ascii="Sofia Sans" w:hAnsi="Sofia Sans" w:cs="Arial"/>
                <w:sz w:val="22"/>
                <w:szCs w:val="22"/>
              </w:rPr>
              <w:t>-</w:t>
            </w:r>
          </w:p>
        </w:tc>
        <w:tc>
          <w:tcPr>
            <w:tcW w:w="1945" w:type="dxa"/>
            <w:vAlign w:val="center"/>
          </w:tcPr>
          <w:p w14:paraId="7BFCE98F" w14:textId="2A103D4E" w:rsidR="003A03FD" w:rsidRPr="00E83F88" w:rsidRDefault="003A03FD" w:rsidP="003A03FD">
            <w:pPr>
              <w:jc w:val="center"/>
              <w:rPr>
                <w:rFonts w:ascii="Sofia Sans" w:hAnsi="Sofia Sans" w:cs="Arial"/>
                <w:lang w:val="bg-BG"/>
              </w:rPr>
            </w:pPr>
          </w:p>
        </w:tc>
      </w:tr>
      <w:tr w:rsidR="003A03FD" w:rsidRPr="00E83F88" w14:paraId="27471466" w14:textId="77777777" w:rsidTr="008A79BC">
        <w:trPr>
          <w:trHeight w:val="346"/>
        </w:trPr>
        <w:tc>
          <w:tcPr>
            <w:tcW w:w="769" w:type="dxa"/>
            <w:vAlign w:val="center"/>
          </w:tcPr>
          <w:p w14:paraId="7CB9E2BD" w14:textId="3485019E" w:rsidR="003A03FD" w:rsidRPr="00E83F88" w:rsidRDefault="003A03FD" w:rsidP="003A03FD">
            <w:pPr>
              <w:rPr>
                <w:rFonts w:ascii="Sofia Sans" w:hAnsi="Sofia Sans" w:cs="Arial"/>
                <w:b/>
                <w:bCs/>
                <w:lang w:val="bg-BG"/>
              </w:rPr>
            </w:pPr>
            <w:r w:rsidRPr="00F019FE">
              <w:rPr>
                <w:rFonts w:ascii="Sofia Sans" w:hAnsi="Sofia Sans" w:cs="Arial"/>
                <w:sz w:val="22"/>
                <w:szCs w:val="22"/>
                <w:lang w:val="en-US"/>
              </w:rPr>
              <w:t>11.</w:t>
            </w:r>
          </w:p>
        </w:tc>
        <w:tc>
          <w:tcPr>
            <w:tcW w:w="3045" w:type="dxa"/>
          </w:tcPr>
          <w:p w14:paraId="023C7795" w14:textId="6D9BE73B" w:rsidR="003A03FD" w:rsidRPr="00E83F88" w:rsidRDefault="003A03FD" w:rsidP="003A03FD">
            <w:pPr>
              <w:rPr>
                <w:rFonts w:ascii="Sofia Sans" w:hAnsi="Sofia Sans" w:cs="Arial"/>
                <w:b/>
                <w:bCs/>
                <w:lang w:val="bg-BG"/>
              </w:rPr>
            </w:pPr>
            <w:proofErr w:type="spellStart"/>
            <w:r w:rsidRPr="00F019FE">
              <w:rPr>
                <w:rFonts w:ascii="Sofia Sans" w:hAnsi="Sofia Sans" w:cs="Arial"/>
                <w:sz w:val="22"/>
                <w:szCs w:val="22"/>
              </w:rPr>
              <w:t>Роторна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дюза</w:t>
            </w:r>
            <w:proofErr w:type="spellEnd"/>
            <w:r w:rsidRPr="00F019FE">
              <w:rPr>
                <w:rFonts w:ascii="Sofia Sans" w:hAnsi="Sofia Sans" w:cs="Arial"/>
                <w:sz w:val="22"/>
                <w:szCs w:val="22"/>
              </w:rPr>
              <w:t xml:space="preserve"> </w:t>
            </w:r>
          </w:p>
        </w:tc>
        <w:tc>
          <w:tcPr>
            <w:tcW w:w="1360" w:type="dxa"/>
          </w:tcPr>
          <w:p w14:paraId="64C4399D" w14:textId="1102C4AA" w:rsidR="003A03FD" w:rsidRPr="00E83F88" w:rsidRDefault="003A03FD" w:rsidP="003A03FD">
            <w:pPr>
              <w:jc w:val="center"/>
              <w:rPr>
                <w:rFonts w:ascii="Sofia Sans" w:hAnsi="Sofia Sans" w:cs="Arial"/>
                <w:b/>
                <w:bCs/>
                <w:lang w:val="bg-BG"/>
              </w:rPr>
            </w:pPr>
            <w:proofErr w:type="spellStart"/>
            <w:r w:rsidRPr="00F019FE">
              <w:rPr>
                <w:rFonts w:ascii="Sofia Sans" w:hAnsi="Sofia Sans" w:cs="Arial"/>
                <w:sz w:val="22"/>
                <w:szCs w:val="22"/>
              </w:rPr>
              <w:t>бр</w:t>
            </w:r>
            <w:proofErr w:type="spellEnd"/>
            <w:r w:rsidRPr="00F019FE">
              <w:rPr>
                <w:rFonts w:ascii="Sofia Sans" w:hAnsi="Sofia Sans" w:cs="Arial"/>
                <w:sz w:val="22"/>
                <w:szCs w:val="22"/>
              </w:rPr>
              <w:t>.</w:t>
            </w:r>
          </w:p>
        </w:tc>
        <w:tc>
          <w:tcPr>
            <w:tcW w:w="759" w:type="dxa"/>
          </w:tcPr>
          <w:p w14:paraId="56E31580" w14:textId="323F558C" w:rsidR="003A03FD" w:rsidRPr="00E83F88" w:rsidRDefault="003A03FD" w:rsidP="003A03FD">
            <w:pPr>
              <w:jc w:val="center"/>
              <w:rPr>
                <w:rFonts w:ascii="Sofia Sans" w:hAnsi="Sofia Sans" w:cs="Arial"/>
                <w:b/>
                <w:bCs/>
                <w:lang w:val="bg-BG"/>
              </w:rPr>
            </w:pPr>
            <w:r w:rsidRPr="00F019FE">
              <w:rPr>
                <w:rFonts w:ascii="Sofia Sans" w:hAnsi="Sofia Sans" w:cs="Arial"/>
                <w:sz w:val="22"/>
                <w:szCs w:val="22"/>
              </w:rPr>
              <w:t>1</w:t>
            </w:r>
          </w:p>
        </w:tc>
        <w:tc>
          <w:tcPr>
            <w:tcW w:w="1749" w:type="dxa"/>
            <w:vAlign w:val="center"/>
          </w:tcPr>
          <w:p w14:paraId="60BCBBB2" w14:textId="767EE958" w:rsidR="003A03FD" w:rsidRPr="00E83F88" w:rsidRDefault="003A03FD" w:rsidP="003A03FD">
            <w:pPr>
              <w:jc w:val="center"/>
              <w:rPr>
                <w:rFonts w:ascii="Sofia Sans" w:hAnsi="Sofia Sans" w:cs="Arial"/>
                <w:b/>
                <w:bCs/>
                <w:lang w:val="bg-BG"/>
              </w:rPr>
            </w:pPr>
            <w:r w:rsidRPr="00F019FE">
              <w:rPr>
                <w:rFonts w:ascii="Sofia Sans" w:hAnsi="Sofia Sans" w:cs="Arial"/>
                <w:sz w:val="22"/>
                <w:szCs w:val="22"/>
              </w:rPr>
              <w:t>-</w:t>
            </w:r>
          </w:p>
        </w:tc>
        <w:tc>
          <w:tcPr>
            <w:tcW w:w="1945" w:type="dxa"/>
          </w:tcPr>
          <w:p w14:paraId="43798098" w14:textId="77777777" w:rsidR="003A03FD" w:rsidRPr="00E83F88" w:rsidRDefault="003A03FD" w:rsidP="003A03FD">
            <w:pPr>
              <w:jc w:val="center"/>
              <w:rPr>
                <w:rFonts w:ascii="Sofia Sans" w:hAnsi="Sofia Sans" w:cs="Arial"/>
                <w:lang w:val="bg-BG"/>
              </w:rPr>
            </w:pPr>
          </w:p>
        </w:tc>
      </w:tr>
      <w:tr w:rsidR="003A03FD" w:rsidRPr="00E83F88" w14:paraId="43AD3BF4" w14:textId="77777777" w:rsidTr="008A79BC">
        <w:trPr>
          <w:trHeight w:val="346"/>
        </w:trPr>
        <w:tc>
          <w:tcPr>
            <w:tcW w:w="769" w:type="dxa"/>
            <w:vAlign w:val="center"/>
          </w:tcPr>
          <w:p w14:paraId="6CE643FA" w14:textId="1E547E9E" w:rsidR="003A03FD" w:rsidRPr="003A03FD" w:rsidRDefault="003A03FD" w:rsidP="003A03FD">
            <w:pPr>
              <w:rPr>
                <w:rFonts w:ascii="Sofia Sans" w:hAnsi="Sofia Sans" w:cs="Arial"/>
                <w:b/>
                <w:bCs/>
                <w:sz w:val="22"/>
                <w:szCs w:val="22"/>
                <w:lang w:val="bg-BG"/>
              </w:rPr>
            </w:pPr>
            <w:r w:rsidRPr="003A03FD">
              <w:rPr>
                <w:rFonts w:ascii="Sofia Sans" w:hAnsi="Sofia Sans" w:cs="Arial"/>
                <w:sz w:val="22"/>
                <w:szCs w:val="22"/>
              </w:rPr>
              <w:t>12.</w:t>
            </w:r>
          </w:p>
        </w:tc>
        <w:tc>
          <w:tcPr>
            <w:tcW w:w="3045" w:type="dxa"/>
          </w:tcPr>
          <w:p w14:paraId="58CAAD21" w14:textId="2A8A3FD4" w:rsidR="003A03FD" w:rsidRPr="003A03FD" w:rsidRDefault="003A03FD" w:rsidP="003A03FD">
            <w:pPr>
              <w:rPr>
                <w:rFonts w:ascii="Sofia Sans" w:hAnsi="Sofia Sans" w:cs="Arial"/>
                <w:b/>
                <w:bCs/>
                <w:sz w:val="22"/>
                <w:szCs w:val="22"/>
                <w:lang w:val="bg-BG"/>
              </w:rPr>
            </w:pPr>
            <w:proofErr w:type="spellStart"/>
            <w:r w:rsidRPr="003A03FD">
              <w:rPr>
                <w:rFonts w:ascii="Sofia Sans" w:hAnsi="Sofia Sans" w:cs="Arial"/>
                <w:sz w:val="22"/>
                <w:szCs w:val="22"/>
              </w:rPr>
              <w:t>Предпазен</w:t>
            </w:r>
            <w:proofErr w:type="spellEnd"/>
            <w:r w:rsidRPr="003A03FD">
              <w:rPr>
                <w:rFonts w:ascii="Sofia Sans" w:hAnsi="Sofia Sans" w:cs="Arial"/>
                <w:sz w:val="22"/>
                <w:szCs w:val="22"/>
              </w:rPr>
              <w:t xml:space="preserve"> </w:t>
            </w:r>
            <w:proofErr w:type="spellStart"/>
            <w:r w:rsidRPr="003A03FD">
              <w:rPr>
                <w:rFonts w:ascii="Sofia Sans" w:hAnsi="Sofia Sans" w:cs="Arial"/>
                <w:sz w:val="22"/>
                <w:szCs w:val="22"/>
              </w:rPr>
              <w:t>клапан</w:t>
            </w:r>
            <w:proofErr w:type="spellEnd"/>
          </w:p>
        </w:tc>
        <w:tc>
          <w:tcPr>
            <w:tcW w:w="3868" w:type="dxa"/>
            <w:gridSpan w:val="3"/>
            <w:vAlign w:val="center"/>
          </w:tcPr>
          <w:p w14:paraId="722C68DA" w14:textId="57537694" w:rsidR="003A03FD" w:rsidRPr="003A03FD" w:rsidRDefault="003A03FD" w:rsidP="003A03FD">
            <w:pPr>
              <w:jc w:val="center"/>
              <w:rPr>
                <w:rFonts w:ascii="Sofia Sans" w:hAnsi="Sofia Sans" w:cs="Arial"/>
                <w:sz w:val="22"/>
                <w:szCs w:val="22"/>
                <w:lang w:val="bg-BG"/>
              </w:rPr>
            </w:pPr>
            <w:r w:rsidRPr="003A03FD">
              <w:rPr>
                <w:rFonts w:ascii="Sofia Sans" w:hAnsi="Sofia Sans" w:cs="Arial"/>
                <w:sz w:val="22"/>
                <w:szCs w:val="22"/>
                <w:lang w:val="bg-BG"/>
              </w:rPr>
              <w:t>ДА</w:t>
            </w:r>
          </w:p>
        </w:tc>
        <w:tc>
          <w:tcPr>
            <w:tcW w:w="1945" w:type="dxa"/>
          </w:tcPr>
          <w:p w14:paraId="2CBF585A" w14:textId="77777777" w:rsidR="003A03FD" w:rsidRPr="00E83F88" w:rsidRDefault="003A03FD" w:rsidP="003A03FD">
            <w:pPr>
              <w:jc w:val="center"/>
              <w:rPr>
                <w:rFonts w:ascii="Sofia Sans" w:hAnsi="Sofia Sans" w:cs="Arial"/>
                <w:lang w:val="bg-BG"/>
              </w:rPr>
            </w:pPr>
          </w:p>
        </w:tc>
      </w:tr>
      <w:tr w:rsidR="008A79BC" w:rsidRPr="00E83F88" w14:paraId="6426D902" w14:textId="1C1197AE" w:rsidTr="008A79BC">
        <w:trPr>
          <w:trHeight w:val="346"/>
        </w:trPr>
        <w:tc>
          <w:tcPr>
            <w:tcW w:w="769" w:type="dxa"/>
            <w:vAlign w:val="center"/>
          </w:tcPr>
          <w:p w14:paraId="67E1CF83" w14:textId="149CDB26" w:rsidR="008A79BC" w:rsidRPr="00E83F88" w:rsidRDefault="008A79BC" w:rsidP="003A03FD">
            <w:pPr>
              <w:rPr>
                <w:rFonts w:ascii="Sofia Sans" w:hAnsi="Sofia Sans" w:cs="Arial"/>
                <w:b/>
                <w:bCs/>
                <w:lang w:val="bg-BG"/>
              </w:rPr>
            </w:pPr>
            <w:r w:rsidRPr="00F019FE">
              <w:rPr>
                <w:rFonts w:ascii="Sofia Sans" w:hAnsi="Sofia Sans" w:cs="Arial"/>
                <w:b/>
                <w:sz w:val="22"/>
                <w:szCs w:val="22"/>
                <w:lang w:val="en-US"/>
              </w:rPr>
              <w:t>II</w:t>
            </w:r>
            <w:r w:rsidRPr="00F019FE">
              <w:rPr>
                <w:rFonts w:ascii="Sofia Sans" w:hAnsi="Sofia Sans" w:cs="Arial"/>
                <w:b/>
                <w:sz w:val="22"/>
                <w:szCs w:val="22"/>
              </w:rPr>
              <w:t>.</w:t>
            </w:r>
          </w:p>
        </w:tc>
        <w:tc>
          <w:tcPr>
            <w:tcW w:w="6913" w:type="dxa"/>
            <w:gridSpan w:val="4"/>
            <w:vAlign w:val="center"/>
          </w:tcPr>
          <w:p w14:paraId="543BE857" w14:textId="77777777" w:rsidR="008A79BC" w:rsidRDefault="008A79BC" w:rsidP="003A03FD">
            <w:pPr>
              <w:jc w:val="left"/>
              <w:rPr>
                <w:rFonts w:ascii="Sofia Sans" w:hAnsi="Sofia Sans" w:cs="Arial"/>
                <w:b/>
                <w:sz w:val="22"/>
                <w:szCs w:val="22"/>
                <w:lang w:val="bg-BG"/>
              </w:rPr>
            </w:pPr>
            <w:proofErr w:type="spellStart"/>
            <w:r w:rsidRPr="00F019FE">
              <w:rPr>
                <w:rFonts w:ascii="Sofia Sans" w:hAnsi="Sofia Sans" w:cs="Arial"/>
                <w:b/>
                <w:sz w:val="22"/>
                <w:szCs w:val="22"/>
              </w:rPr>
              <w:t>Монофазна</w:t>
            </w:r>
            <w:proofErr w:type="spellEnd"/>
            <w:r w:rsidRPr="00F019FE">
              <w:rPr>
                <w:rFonts w:ascii="Sofia Sans" w:hAnsi="Sofia Sans" w:cs="Arial"/>
                <w:b/>
                <w:sz w:val="22"/>
                <w:szCs w:val="22"/>
              </w:rPr>
              <w:t xml:space="preserve"> </w:t>
            </w:r>
            <w:proofErr w:type="spellStart"/>
            <w:r w:rsidRPr="00F019FE">
              <w:rPr>
                <w:rFonts w:ascii="Sofia Sans" w:hAnsi="Sofia Sans" w:cs="Arial"/>
                <w:b/>
                <w:sz w:val="22"/>
                <w:szCs w:val="22"/>
              </w:rPr>
              <w:t>хидрофорна</w:t>
            </w:r>
            <w:proofErr w:type="spellEnd"/>
            <w:r w:rsidRPr="00F019FE">
              <w:rPr>
                <w:rFonts w:ascii="Sofia Sans" w:hAnsi="Sofia Sans" w:cs="Arial"/>
                <w:b/>
                <w:sz w:val="22"/>
                <w:szCs w:val="22"/>
              </w:rPr>
              <w:t xml:space="preserve"> </w:t>
            </w:r>
            <w:proofErr w:type="spellStart"/>
            <w:r w:rsidRPr="00F019FE">
              <w:rPr>
                <w:rFonts w:ascii="Sofia Sans" w:hAnsi="Sofia Sans" w:cs="Arial"/>
                <w:b/>
                <w:sz w:val="22"/>
                <w:szCs w:val="22"/>
              </w:rPr>
              <w:t>помпа</w:t>
            </w:r>
            <w:proofErr w:type="spellEnd"/>
          </w:p>
          <w:p w14:paraId="14805400" w14:textId="77777777" w:rsidR="008A79BC" w:rsidRDefault="008A79BC" w:rsidP="003A03FD">
            <w:pPr>
              <w:jc w:val="left"/>
              <w:rPr>
                <w:rFonts w:ascii="Sofia Sans" w:hAnsi="Sofia Sans" w:cs="Arial"/>
                <w:sz w:val="22"/>
                <w:szCs w:val="22"/>
                <w:lang w:val="bg-BG"/>
              </w:rPr>
            </w:pPr>
          </w:p>
          <w:p w14:paraId="54A1F452" w14:textId="609001EA" w:rsidR="008A79BC" w:rsidRPr="00EF08FD" w:rsidRDefault="008A79BC" w:rsidP="003A03FD">
            <w:pPr>
              <w:jc w:val="left"/>
              <w:rPr>
                <w:rFonts w:ascii="Sofia Sans" w:hAnsi="Sofia Sans" w:cs="Arial"/>
                <w:lang w:val="bg-BG"/>
              </w:rPr>
            </w:pPr>
          </w:p>
        </w:tc>
        <w:tc>
          <w:tcPr>
            <w:tcW w:w="1945" w:type="dxa"/>
            <w:vAlign w:val="center"/>
          </w:tcPr>
          <w:p w14:paraId="6D56B379" w14:textId="77777777" w:rsidR="008A79BC" w:rsidRDefault="008A79BC" w:rsidP="008A79BC">
            <w:pPr>
              <w:jc w:val="center"/>
              <w:rPr>
                <w:rFonts w:ascii="Sofia Sans" w:hAnsi="Sofia Sans" w:cs="Arial"/>
                <w:b/>
                <w:bCs/>
                <w:kern w:val="32"/>
                <w:lang w:val="bg-BG" w:eastAsia="ar-SA"/>
              </w:rPr>
            </w:pPr>
            <w:r>
              <w:rPr>
                <w:rFonts w:ascii="Sofia Sans" w:hAnsi="Sofia Sans" w:cs="Arial"/>
                <w:b/>
                <w:bCs/>
                <w:kern w:val="32"/>
                <w:lang w:val="bg-BG" w:eastAsia="ar-SA"/>
              </w:rPr>
              <w:t>Производител:</w:t>
            </w:r>
          </w:p>
          <w:p w14:paraId="32301E85" w14:textId="77777777" w:rsidR="008A79BC" w:rsidRDefault="008A79BC" w:rsidP="008A79BC">
            <w:pPr>
              <w:jc w:val="center"/>
              <w:rPr>
                <w:rFonts w:ascii="Sofia Sans" w:hAnsi="Sofia Sans" w:cs="Arial"/>
                <w:b/>
                <w:bCs/>
                <w:kern w:val="32"/>
                <w:lang w:val="bg-BG" w:eastAsia="ar-SA"/>
              </w:rPr>
            </w:pPr>
          </w:p>
          <w:p w14:paraId="69F4C247" w14:textId="062B4E26" w:rsidR="008A79BC" w:rsidRPr="00EF08FD" w:rsidRDefault="008A79BC" w:rsidP="003A03FD">
            <w:pPr>
              <w:jc w:val="left"/>
              <w:rPr>
                <w:rFonts w:ascii="Sofia Sans" w:hAnsi="Sofia Sans" w:cs="Arial"/>
                <w:lang w:val="bg-BG"/>
              </w:rPr>
            </w:pPr>
            <w:r>
              <w:rPr>
                <w:rFonts w:ascii="Sofia Sans" w:hAnsi="Sofia Sans" w:cs="Arial"/>
                <w:b/>
                <w:bCs/>
                <w:kern w:val="32"/>
                <w:lang w:val="bg-BG" w:eastAsia="ar-SA"/>
              </w:rPr>
              <w:t>Модел:</w:t>
            </w:r>
          </w:p>
        </w:tc>
      </w:tr>
      <w:tr w:rsidR="00F913A7" w:rsidRPr="00E83F88" w14:paraId="286DF2C6" w14:textId="77777777" w:rsidTr="008A79BC">
        <w:trPr>
          <w:trHeight w:val="346"/>
        </w:trPr>
        <w:tc>
          <w:tcPr>
            <w:tcW w:w="769" w:type="dxa"/>
            <w:vAlign w:val="center"/>
          </w:tcPr>
          <w:p w14:paraId="41601F28" w14:textId="37F5E7B3" w:rsidR="00F913A7" w:rsidRPr="00E83F88" w:rsidRDefault="00F913A7" w:rsidP="00F913A7">
            <w:pPr>
              <w:rPr>
                <w:rFonts w:ascii="Sofia Sans" w:hAnsi="Sofia Sans" w:cs="Arial"/>
                <w:b/>
                <w:bCs/>
                <w:lang w:val="bg-BG"/>
              </w:rPr>
            </w:pPr>
            <w:r w:rsidRPr="00F019FE">
              <w:rPr>
                <w:rFonts w:ascii="Sofia Sans" w:hAnsi="Sofia Sans" w:cs="Arial"/>
                <w:sz w:val="22"/>
                <w:szCs w:val="22"/>
                <w:lang w:val="en-US"/>
              </w:rPr>
              <w:t>1.</w:t>
            </w:r>
          </w:p>
        </w:tc>
        <w:tc>
          <w:tcPr>
            <w:tcW w:w="3045" w:type="dxa"/>
          </w:tcPr>
          <w:p w14:paraId="1F981DEC" w14:textId="6FC69072" w:rsidR="00F913A7" w:rsidRPr="00E83F88" w:rsidRDefault="00F913A7" w:rsidP="00F913A7">
            <w:pPr>
              <w:rPr>
                <w:rFonts w:ascii="Sofia Sans" w:hAnsi="Sofia Sans" w:cs="Arial"/>
                <w:b/>
                <w:bCs/>
                <w:lang w:val="bg-BG"/>
              </w:rPr>
            </w:pPr>
            <w:proofErr w:type="spellStart"/>
            <w:r w:rsidRPr="00F019FE">
              <w:rPr>
                <w:rFonts w:ascii="Sofia Sans" w:hAnsi="Sofia Sans" w:cs="Arial"/>
                <w:sz w:val="22"/>
                <w:szCs w:val="22"/>
              </w:rPr>
              <w:t>Захранване</w:t>
            </w:r>
            <w:proofErr w:type="spellEnd"/>
            <w:r w:rsidRPr="00F019FE">
              <w:rPr>
                <w:rFonts w:ascii="Sofia Sans" w:hAnsi="Sofia Sans" w:cs="Arial"/>
                <w:sz w:val="22"/>
                <w:szCs w:val="22"/>
              </w:rPr>
              <w:t xml:space="preserve"> - </w:t>
            </w:r>
            <w:proofErr w:type="spellStart"/>
            <w:r w:rsidRPr="00F019FE">
              <w:rPr>
                <w:rFonts w:ascii="Sofia Sans" w:hAnsi="Sofia Sans" w:cs="Arial"/>
                <w:sz w:val="22"/>
                <w:szCs w:val="22"/>
              </w:rPr>
              <w:t>монофазно</w:t>
            </w:r>
            <w:proofErr w:type="spellEnd"/>
          </w:p>
        </w:tc>
        <w:tc>
          <w:tcPr>
            <w:tcW w:w="3868" w:type="dxa"/>
            <w:gridSpan w:val="3"/>
            <w:vAlign w:val="center"/>
          </w:tcPr>
          <w:p w14:paraId="3CF7A35A" w14:textId="715E439D" w:rsidR="00F913A7" w:rsidRPr="00E83F88" w:rsidRDefault="00F913A7" w:rsidP="00F913A7">
            <w:pPr>
              <w:jc w:val="center"/>
              <w:rPr>
                <w:rFonts w:ascii="Sofia Sans" w:hAnsi="Sofia Sans" w:cs="Arial"/>
                <w:b/>
                <w:bCs/>
                <w:lang w:val="bg-BG"/>
              </w:rPr>
            </w:pPr>
            <w:r w:rsidRPr="00F019FE">
              <w:rPr>
                <w:rFonts w:ascii="Sofia Sans" w:hAnsi="Sofia Sans" w:cs="Arial"/>
                <w:sz w:val="22"/>
                <w:szCs w:val="22"/>
              </w:rPr>
              <w:t>220÷240 V</w:t>
            </w:r>
          </w:p>
        </w:tc>
        <w:tc>
          <w:tcPr>
            <w:tcW w:w="1945" w:type="dxa"/>
          </w:tcPr>
          <w:p w14:paraId="03427ACE" w14:textId="77777777" w:rsidR="00F913A7" w:rsidRPr="00E83F88" w:rsidRDefault="00F913A7" w:rsidP="00F913A7">
            <w:pPr>
              <w:jc w:val="center"/>
              <w:rPr>
                <w:rFonts w:ascii="Sofia Sans" w:hAnsi="Sofia Sans" w:cs="Arial"/>
                <w:lang w:val="bg-BG"/>
              </w:rPr>
            </w:pPr>
          </w:p>
        </w:tc>
      </w:tr>
      <w:tr w:rsidR="00F913A7" w:rsidRPr="00E83F88" w14:paraId="75DC3267" w14:textId="77777777" w:rsidTr="008A79BC">
        <w:trPr>
          <w:trHeight w:val="346"/>
        </w:trPr>
        <w:tc>
          <w:tcPr>
            <w:tcW w:w="769" w:type="dxa"/>
          </w:tcPr>
          <w:p w14:paraId="1D0769C7" w14:textId="521A0C94" w:rsidR="00F913A7" w:rsidRPr="00E83F88" w:rsidRDefault="00F913A7" w:rsidP="00F913A7">
            <w:pPr>
              <w:rPr>
                <w:rFonts w:ascii="Sofia Sans" w:hAnsi="Sofia Sans" w:cs="Arial"/>
                <w:b/>
                <w:bCs/>
                <w:lang w:val="bg-BG"/>
              </w:rPr>
            </w:pPr>
            <w:r>
              <w:rPr>
                <w:rFonts w:ascii="Sofia Sans" w:hAnsi="Sofia Sans" w:cs="Arial"/>
                <w:sz w:val="22"/>
                <w:szCs w:val="22"/>
                <w:lang w:val="bg-BG"/>
              </w:rPr>
              <w:t>2</w:t>
            </w:r>
            <w:r w:rsidRPr="00F019FE">
              <w:rPr>
                <w:rFonts w:ascii="Sofia Sans" w:hAnsi="Sofia Sans" w:cs="Arial"/>
                <w:sz w:val="22"/>
                <w:szCs w:val="22"/>
              </w:rPr>
              <w:t>.</w:t>
            </w:r>
          </w:p>
        </w:tc>
        <w:tc>
          <w:tcPr>
            <w:tcW w:w="3045" w:type="dxa"/>
          </w:tcPr>
          <w:p w14:paraId="4071CB96" w14:textId="3647BD14" w:rsidR="00F913A7" w:rsidRPr="00E83F88" w:rsidRDefault="00F913A7" w:rsidP="00F913A7">
            <w:pPr>
              <w:rPr>
                <w:rFonts w:ascii="Sofia Sans" w:hAnsi="Sofia Sans" w:cs="Arial"/>
                <w:b/>
                <w:bCs/>
                <w:lang w:val="bg-BG"/>
              </w:rPr>
            </w:pPr>
            <w:proofErr w:type="spellStart"/>
            <w:r w:rsidRPr="00F019FE">
              <w:rPr>
                <w:rFonts w:ascii="Sofia Sans" w:hAnsi="Sofia Sans" w:cs="Arial"/>
                <w:sz w:val="22"/>
                <w:szCs w:val="22"/>
              </w:rPr>
              <w:t>Тип</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на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кабелния</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куплунг</w:t>
            </w:r>
            <w:proofErr w:type="spellEnd"/>
          </w:p>
        </w:tc>
        <w:tc>
          <w:tcPr>
            <w:tcW w:w="3868" w:type="dxa"/>
            <w:gridSpan w:val="3"/>
            <w:vAlign w:val="center"/>
          </w:tcPr>
          <w:p w14:paraId="06BFB243" w14:textId="4854C5D0" w:rsidR="00F913A7" w:rsidRPr="00E83F88" w:rsidRDefault="00F913A7" w:rsidP="00F913A7">
            <w:pPr>
              <w:jc w:val="center"/>
              <w:rPr>
                <w:rFonts w:ascii="Sofia Sans" w:hAnsi="Sofia Sans" w:cs="Arial"/>
                <w:b/>
                <w:bCs/>
                <w:lang w:val="bg-BG"/>
              </w:rPr>
            </w:pPr>
            <w:proofErr w:type="spellStart"/>
            <w:r w:rsidRPr="00F019FE">
              <w:rPr>
                <w:rFonts w:ascii="Sofia Sans" w:hAnsi="Sofia Sans" w:cs="Arial"/>
                <w:sz w:val="22"/>
                <w:szCs w:val="22"/>
                <w:lang w:val="en-US"/>
              </w:rPr>
              <w:t>тип</w:t>
            </w:r>
            <w:proofErr w:type="spellEnd"/>
            <w:r w:rsidRPr="00F019FE">
              <w:rPr>
                <w:rFonts w:ascii="Sofia Sans" w:hAnsi="Sofia Sans" w:cs="Arial"/>
                <w:sz w:val="22"/>
                <w:szCs w:val="22"/>
                <w:lang w:val="en-US"/>
              </w:rPr>
              <w:t xml:space="preserve"> SCHUKO</w:t>
            </w:r>
          </w:p>
        </w:tc>
        <w:tc>
          <w:tcPr>
            <w:tcW w:w="1945" w:type="dxa"/>
          </w:tcPr>
          <w:p w14:paraId="03267827" w14:textId="77777777" w:rsidR="00F913A7" w:rsidRPr="00E83F88" w:rsidRDefault="00F913A7" w:rsidP="00F913A7">
            <w:pPr>
              <w:jc w:val="center"/>
              <w:rPr>
                <w:rFonts w:ascii="Sofia Sans" w:hAnsi="Sofia Sans" w:cs="Arial"/>
                <w:lang w:val="bg-BG"/>
              </w:rPr>
            </w:pPr>
          </w:p>
        </w:tc>
      </w:tr>
      <w:tr w:rsidR="00F913A7" w:rsidRPr="00E83F88" w14:paraId="49316A13" w14:textId="77777777" w:rsidTr="008A79BC">
        <w:trPr>
          <w:trHeight w:val="346"/>
        </w:trPr>
        <w:tc>
          <w:tcPr>
            <w:tcW w:w="769" w:type="dxa"/>
          </w:tcPr>
          <w:p w14:paraId="1B868924" w14:textId="519B196D" w:rsidR="00F913A7" w:rsidRPr="00E83F88" w:rsidRDefault="00F913A7" w:rsidP="00F913A7">
            <w:pPr>
              <w:rPr>
                <w:rFonts w:ascii="Sofia Sans" w:hAnsi="Sofia Sans" w:cs="Arial"/>
                <w:b/>
                <w:bCs/>
                <w:lang w:val="bg-BG"/>
              </w:rPr>
            </w:pPr>
            <w:r>
              <w:rPr>
                <w:rFonts w:ascii="Sofia Sans" w:hAnsi="Sofia Sans" w:cs="Arial"/>
                <w:sz w:val="22"/>
                <w:szCs w:val="22"/>
                <w:lang w:val="bg-BG"/>
              </w:rPr>
              <w:t>3</w:t>
            </w:r>
            <w:r w:rsidRPr="00F019FE">
              <w:rPr>
                <w:rFonts w:ascii="Sofia Sans" w:hAnsi="Sofia Sans" w:cs="Arial"/>
                <w:sz w:val="22"/>
                <w:szCs w:val="22"/>
              </w:rPr>
              <w:t>.</w:t>
            </w:r>
          </w:p>
        </w:tc>
        <w:tc>
          <w:tcPr>
            <w:tcW w:w="3045" w:type="dxa"/>
          </w:tcPr>
          <w:p w14:paraId="1347EDE4" w14:textId="6163BD4C" w:rsidR="00F913A7" w:rsidRPr="00E83F88" w:rsidRDefault="00F913A7" w:rsidP="00F913A7">
            <w:pPr>
              <w:rPr>
                <w:rFonts w:ascii="Sofia Sans" w:hAnsi="Sofia Sans" w:cs="Arial"/>
                <w:b/>
                <w:bCs/>
                <w:lang w:val="bg-BG"/>
              </w:rPr>
            </w:pPr>
            <w:proofErr w:type="spellStart"/>
            <w:r w:rsidRPr="00F019FE">
              <w:rPr>
                <w:rFonts w:ascii="Sofia Sans" w:hAnsi="Sofia Sans" w:cs="Arial"/>
                <w:sz w:val="22"/>
                <w:szCs w:val="22"/>
              </w:rPr>
              <w:t>Корпус</w:t>
            </w:r>
            <w:proofErr w:type="spellEnd"/>
            <w:r w:rsidRPr="00F019FE">
              <w:rPr>
                <w:rFonts w:ascii="Sofia Sans" w:hAnsi="Sofia Sans" w:cs="Arial"/>
                <w:sz w:val="22"/>
                <w:szCs w:val="22"/>
              </w:rPr>
              <w:t xml:space="preserve"> </w:t>
            </w:r>
          </w:p>
        </w:tc>
        <w:tc>
          <w:tcPr>
            <w:tcW w:w="3868" w:type="dxa"/>
            <w:gridSpan w:val="3"/>
            <w:vAlign w:val="center"/>
          </w:tcPr>
          <w:p w14:paraId="6EB1CB93" w14:textId="77358610" w:rsidR="00F913A7" w:rsidRPr="00E83F88" w:rsidRDefault="00F913A7" w:rsidP="00F913A7">
            <w:pPr>
              <w:jc w:val="center"/>
              <w:rPr>
                <w:rFonts w:ascii="Sofia Sans" w:hAnsi="Sofia Sans" w:cs="Arial"/>
                <w:b/>
                <w:bCs/>
                <w:lang w:val="bg-BG"/>
              </w:rPr>
            </w:pPr>
            <w:r w:rsidRPr="00F019FE">
              <w:rPr>
                <w:rFonts w:ascii="Sofia Sans" w:hAnsi="Sofia Sans" w:cs="Arial"/>
                <w:sz w:val="22"/>
                <w:szCs w:val="22"/>
              </w:rPr>
              <w:t xml:space="preserve">AISI 304 </w:t>
            </w:r>
            <w:proofErr w:type="spellStart"/>
            <w:r w:rsidRPr="00F019FE">
              <w:rPr>
                <w:rFonts w:ascii="Sofia Sans" w:hAnsi="Sofia Sans" w:cs="Arial"/>
                <w:sz w:val="22"/>
                <w:szCs w:val="22"/>
              </w:rPr>
              <w:t>или</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еквивалент</w:t>
            </w:r>
            <w:proofErr w:type="spellEnd"/>
          </w:p>
        </w:tc>
        <w:tc>
          <w:tcPr>
            <w:tcW w:w="1945" w:type="dxa"/>
          </w:tcPr>
          <w:p w14:paraId="35DBB812" w14:textId="77777777" w:rsidR="00F913A7" w:rsidRPr="00E83F88" w:rsidRDefault="00F913A7" w:rsidP="00F913A7">
            <w:pPr>
              <w:jc w:val="center"/>
              <w:rPr>
                <w:rFonts w:ascii="Sofia Sans" w:hAnsi="Sofia Sans" w:cs="Arial"/>
                <w:lang w:val="bg-BG"/>
              </w:rPr>
            </w:pPr>
          </w:p>
        </w:tc>
      </w:tr>
      <w:tr w:rsidR="00F913A7" w:rsidRPr="00E83F88" w14:paraId="1B1EAE85" w14:textId="77777777" w:rsidTr="008A79BC">
        <w:trPr>
          <w:trHeight w:val="346"/>
        </w:trPr>
        <w:tc>
          <w:tcPr>
            <w:tcW w:w="769" w:type="dxa"/>
          </w:tcPr>
          <w:p w14:paraId="07BF2516" w14:textId="084307F4" w:rsidR="00F913A7" w:rsidRPr="00E83F88" w:rsidRDefault="00F913A7" w:rsidP="00F913A7">
            <w:pPr>
              <w:rPr>
                <w:rFonts w:ascii="Sofia Sans" w:hAnsi="Sofia Sans" w:cs="Arial"/>
                <w:b/>
                <w:bCs/>
                <w:lang w:val="bg-BG"/>
              </w:rPr>
            </w:pPr>
            <w:r>
              <w:rPr>
                <w:rFonts w:ascii="Sofia Sans" w:hAnsi="Sofia Sans" w:cs="Arial"/>
                <w:sz w:val="22"/>
                <w:szCs w:val="22"/>
                <w:lang w:val="bg-BG"/>
              </w:rPr>
              <w:t>4</w:t>
            </w:r>
            <w:r w:rsidRPr="00F019FE">
              <w:rPr>
                <w:rFonts w:ascii="Sofia Sans" w:hAnsi="Sofia Sans" w:cs="Arial"/>
                <w:sz w:val="22"/>
                <w:szCs w:val="22"/>
              </w:rPr>
              <w:t>.</w:t>
            </w:r>
          </w:p>
        </w:tc>
        <w:tc>
          <w:tcPr>
            <w:tcW w:w="3045" w:type="dxa"/>
          </w:tcPr>
          <w:p w14:paraId="4AFE69B9" w14:textId="2D8FA4E0" w:rsidR="00F913A7" w:rsidRPr="00E83F88" w:rsidRDefault="00F913A7" w:rsidP="00F913A7">
            <w:pPr>
              <w:rPr>
                <w:rFonts w:ascii="Sofia Sans" w:hAnsi="Sofia Sans" w:cs="Arial"/>
                <w:b/>
                <w:bCs/>
                <w:lang w:val="bg-BG"/>
              </w:rPr>
            </w:pPr>
            <w:proofErr w:type="spellStart"/>
            <w:r w:rsidRPr="00F019FE">
              <w:rPr>
                <w:rFonts w:ascii="Sofia Sans" w:hAnsi="Sofia Sans" w:cs="Arial"/>
                <w:sz w:val="22"/>
                <w:szCs w:val="22"/>
              </w:rPr>
              <w:t>Мощност</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на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ел</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двигателя</w:t>
            </w:r>
            <w:proofErr w:type="spellEnd"/>
          </w:p>
        </w:tc>
        <w:tc>
          <w:tcPr>
            <w:tcW w:w="1360" w:type="dxa"/>
            <w:vAlign w:val="center"/>
          </w:tcPr>
          <w:p w14:paraId="1D2AC8E8" w14:textId="4A7C0F84" w:rsidR="00F913A7" w:rsidRPr="00E83F88" w:rsidRDefault="00F913A7" w:rsidP="00F913A7">
            <w:pPr>
              <w:jc w:val="center"/>
              <w:rPr>
                <w:rFonts w:ascii="Sofia Sans" w:hAnsi="Sofia Sans" w:cs="Arial"/>
                <w:b/>
                <w:bCs/>
                <w:lang w:val="bg-BG"/>
              </w:rPr>
            </w:pPr>
            <w:r w:rsidRPr="00F019FE">
              <w:rPr>
                <w:rFonts w:ascii="Sofia Sans" w:hAnsi="Sofia Sans" w:cs="Arial"/>
                <w:sz w:val="22"/>
                <w:szCs w:val="22"/>
                <w:lang w:val="en-US"/>
              </w:rPr>
              <w:t>kW</w:t>
            </w:r>
          </w:p>
        </w:tc>
        <w:tc>
          <w:tcPr>
            <w:tcW w:w="759" w:type="dxa"/>
            <w:vAlign w:val="center"/>
          </w:tcPr>
          <w:p w14:paraId="0D6A38F0" w14:textId="146C0788" w:rsidR="00F913A7" w:rsidRPr="00E83F88" w:rsidRDefault="00F913A7" w:rsidP="00F913A7">
            <w:pPr>
              <w:jc w:val="center"/>
              <w:rPr>
                <w:rFonts w:ascii="Sofia Sans" w:hAnsi="Sofia Sans" w:cs="Arial"/>
                <w:b/>
                <w:bCs/>
                <w:lang w:val="bg-BG"/>
              </w:rPr>
            </w:pPr>
            <w:r w:rsidRPr="00F019FE">
              <w:rPr>
                <w:rFonts w:ascii="Sofia Sans" w:hAnsi="Sofia Sans" w:cs="Arial"/>
                <w:sz w:val="22"/>
                <w:szCs w:val="22"/>
                <w:lang w:val="en-US"/>
              </w:rPr>
              <w:t>0,750</w:t>
            </w:r>
          </w:p>
        </w:tc>
        <w:tc>
          <w:tcPr>
            <w:tcW w:w="1749" w:type="dxa"/>
            <w:vAlign w:val="center"/>
          </w:tcPr>
          <w:p w14:paraId="3F16FBB2" w14:textId="0F69B850" w:rsidR="00F913A7" w:rsidRPr="00E83F88" w:rsidRDefault="00F913A7" w:rsidP="00F913A7">
            <w:pPr>
              <w:jc w:val="center"/>
              <w:rPr>
                <w:rFonts w:ascii="Sofia Sans" w:hAnsi="Sofia Sans" w:cs="Arial"/>
                <w:b/>
                <w:bCs/>
                <w:lang w:val="bg-BG"/>
              </w:rPr>
            </w:pPr>
            <w:r w:rsidRPr="00F019FE">
              <w:rPr>
                <w:rFonts w:ascii="Sofia Sans" w:hAnsi="Sofia Sans" w:cs="Arial"/>
                <w:sz w:val="22"/>
                <w:szCs w:val="22"/>
                <w:lang w:val="en-US"/>
              </w:rPr>
              <w:t>1,100</w:t>
            </w:r>
          </w:p>
        </w:tc>
        <w:tc>
          <w:tcPr>
            <w:tcW w:w="1945" w:type="dxa"/>
          </w:tcPr>
          <w:p w14:paraId="6FC2B174" w14:textId="77777777" w:rsidR="00F913A7" w:rsidRPr="00E83F88" w:rsidRDefault="00F913A7" w:rsidP="00F913A7">
            <w:pPr>
              <w:jc w:val="center"/>
              <w:rPr>
                <w:rFonts w:ascii="Sofia Sans" w:hAnsi="Sofia Sans" w:cs="Arial"/>
                <w:lang w:val="bg-BG"/>
              </w:rPr>
            </w:pPr>
          </w:p>
        </w:tc>
      </w:tr>
      <w:tr w:rsidR="00F913A7" w:rsidRPr="00E83F88" w14:paraId="0A6877CC" w14:textId="77777777" w:rsidTr="008A79BC">
        <w:trPr>
          <w:trHeight w:val="346"/>
        </w:trPr>
        <w:tc>
          <w:tcPr>
            <w:tcW w:w="769" w:type="dxa"/>
          </w:tcPr>
          <w:p w14:paraId="0319F611" w14:textId="7E561E01" w:rsidR="00F913A7" w:rsidRPr="00E83F88" w:rsidRDefault="00F913A7" w:rsidP="00F913A7">
            <w:pPr>
              <w:rPr>
                <w:rFonts w:ascii="Sofia Sans" w:hAnsi="Sofia Sans" w:cs="Arial"/>
                <w:b/>
                <w:bCs/>
                <w:lang w:val="bg-BG"/>
              </w:rPr>
            </w:pPr>
            <w:r>
              <w:rPr>
                <w:rFonts w:ascii="Sofia Sans" w:hAnsi="Sofia Sans" w:cs="Arial"/>
                <w:sz w:val="22"/>
                <w:szCs w:val="22"/>
                <w:lang w:val="bg-BG"/>
              </w:rPr>
              <w:t>5</w:t>
            </w:r>
            <w:r w:rsidRPr="00F019FE">
              <w:rPr>
                <w:rFonts w:ascii="Sofia Sans" w:hAnsi="Sofia Sans" w:cs="Arial"/>
                <w:sz w:val="22"/>
                <w:szCs w:val="22"/>
                <w:lang w:val="en-US"/>
              </w:rPr>
              <w:t>.</w:t>
            </w:r>
          </w:p>
        </w:tc>
        <w:tc>
          <w:tcPr>
            <w:tcW w:w="3045" w:type="dxa"/>
          </w:tcPr>
          <w:p w14:paraId="1601A42C" w14:textId="0AB5C96B" w:rsidR="00F913A7" w:rsidRPr="00E83F88" w:rsidRDefault="00F913A7" w:rsidP="00F913A7">
            <w:pPr>
              <w:rPr>
                <w:rFonts w:ascii="Sofia Sans" w:hAnsi="Sofia Sans" w:cs="Arial"/>
                <w:b/>
                <w:bCs/>
                <w:lang w:val="bg-BG"/>
              </w:rPr>
            </w:pPr>
            <w:proofErr w:type="spellStart"/>
            <w:r w:rsidRPr="00F019FE">
              <w:rPr>
                <w:rFonts w:ascii="Sofia Sans" w:hAnsi="Sofia Sans" w:cs="Arial"/>
                <w:sz w:val="22"/>
                <w:szCs w:val="22"/>
              </w:rPr>
              <w:t>Номинален</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дебит</w:t>
            </w:r>
            <w:proofErr w:type="spellEnd"/>
          </w:p>
        </w:tc>
        <w:tc>
          <w:tcPr>
            <w:tcW w:w="1360" w:type="dxa"/>
            <w:vAlign w:val="center"/>
          </w:tcPr>
          <w:p w14:paraId="5803F617" w14:textId="65D0889C" w:rsidR="00F913A7" w:rsidRPr="00E83F88" w:rsidRDefault="00F913A7" w:rsidP="00F913A7">
            <w:pPr>
              <w:jc w:val="center"/>
              <w:rPr>
                <w:rFonts w:ascii="Sofia Sans" w:hAnsi="Sofia Sans" w:cs="Arial"/>
                <w:b/>
                <w:bCs/>
                <w:lang w:val="bg-BG"/>
              </w:rPr>
            </w:pPr>
            <w:r w:rsidRPr="00F019FE">
              <w:rPr>
                <w:rFonts w:ascii="Sofia Sans" w:hAnsi="Sofia Sans" w:cs="Arial"/>
                <w:sz w:val="22"/>
                <w:szCs w:val="22"/>
                <w:lang w:val="en-US"/>
              </w:rPr>
              <w:t>m</w:t>
            </w:r>
            <w:r w:rsidRPr="00F019FE">
              <w:rPr>
                <w:rFonts w:ascii="Sofia Sans" w:hAnsi="Sofia Sans" w:cs="Arial"/>
                <w:sz w:val="22"/>
                <w:szCs w:val="22"/>
                <w:vertAlign w:val="superscript"/>
                <w:lang w:val="en-US"/>
              </w:rPr>
              <w:t>3</w:t>
            </w:r>
          </w:p>
        </w:tc>
        <w:tc>
          <w:tcPr>
            <w:tcW w:w="759" w:type="dxa"/>
            <w:vAlign w:val="center"/>
          </w:tcPr>
          <w:p w14:paraId="2B04B37D" w14:textId="0C15C7AE" w:rsidR="00F913A7" w:rsidRPr="00E83F88" w:rsidRDefault="00F913A7" w:rsidP="00F913A7">
            <w:pPr>
              <w:jc w:val="center"/>
              <w:rPr>
                <w:rFonts w:ascii="Sofia Sans" w:hAnsi="Sofia Sans" w:cs="Arial"/>
                <w:b/>
                <w:bCs/>
                <w:lang w:val="bg-BG"/>
              </w:rPr>
            </w:pPr>
            <w:r w:rsidRPr="00F019FE">
              <w:rPr>
                <w:rFonts w:ascii="Sofia Sans" w:hAnsi="Sofia Sans" w:cs="Arial"/>
                <w:sz w:val="22"/>
                <w:szCs w:val="22"/>
                <w:lang w:val="en-US"/>
              </w:rPr>
              <w:t>3</w:t>
            </w:r>
          </w:p>
        </w:tc>
        <w:tc>
          <w:tcPr>
            <w:tcW w:w="1749" w:type="dxa"/>
            <w:vAlign w:val="center"/>
          </w:tcPr>
          <w:p w14:paraId="6E6681CC" w14:textId="3A9A0D1E" w:rsidR="00F913A7" w:rsidRPr="00E83F88" w:rsidRDefault="00F913A7" w:rsidP="00F913A7">
            <w:pPr>
              <w:jc w:val="center"/>
              <w:rPr>
                <w:rFonts w:ascii="Sofia Sans" w:hAnsi="Sofia Sans" w:cs="Arial"/>
                <w:b/>
                <w:bCs/>
                <w:lang w:val="bg-BG"/>
              </w:rPr>
            </w:pPr>
            <w:r w:rsidRPr="00F019FE">
              <w:rPr>
                <w:rFonts w:ascii="Sofia Sans" w:hAnsi="Sofia Sans" w:cs="Arial"/>
                <w:sz w:val="22"/>
                <w:szCs w:val="22"/>
                <w:lang w:val="en-US"/>
              </w:rPr>
              <w:t>5</w:t>
            </w:r>
          </w:p>
        </w:tc>
        <w:tc>
          <w:tcPr>
            <w:tcW w:w="1945" w:type="dxa"/>
          </w:tcPr>
          <w:p w14:paraId="6D8E6292" w14:textId="77777777" w:rsidR="00F913A7" w:rsidRPr="00E83F88" w:rsidRDefault="00F913A7" w:rsidP="00F913A7">
            <w:pPr>
              <w:jc w:val="center"/>
              <w:rPr>
                <w:rFonts w:ascii="Sofia Sans" w:hAnsi="Sofia Sans" w:cs="Arial"/>
                <w:lang w:val="bg-BG"/>
              </w:rPr>
            </w:pPr>
          </w:p>
        </w:tc>
      </w:tr>
      <w:tr w:rsidR="00F913A7" w:rsidRPr="00E83F88" w14:paraId="6F60D346" w14:textId="77777777" w:rsidTr="008A79BC">
        <w:trPr>
          <w:trHeight w:val="346"/>
        </w:trPr>
        <w:tc>
          <w:tcPr>
            <w:tcW w:w="769" w:type="dxa"/>
          </w:tcPr>
          <w:p w14:paraId="64C89138" w14:textId="0C702FE9" w:rsidR="00F913A7" w:rsidRPr="00E83F88" w:rsidRDefault="00F913A7" w:rsidP="00F913A7">
            <w:pPr>
              <w:rPr>
                <w:rFonts w:ascii="Sofia Sans" w:hAnsi="Sofia Sans" w:cs="Arial"/>
                <w:b/>
                <w:bCs/>
                <w:lang w:val="bg-BG"/>
              </w:rPr>
            </w:pPr>
            <w:r>
              <w:rPr>
                <w:rFonts w:ascii="Sofia Sans" w:hAnsi="Sofia Sans" w:cs="Arial"/>
                <w:sz w:val="22"/>
                <w:szCs w:val="22"/>
                <w:lang w:val="bg-BG"/>
              </w:rPr>
              <w:t>6</w:t>
            </w:r>
            <w:r w:rsidRPr="00F019FE">
              <w:rPr>
                <w:rFonts w:ascii="Sofia Sans" w:hAnsi="Sofia Sans" w:cs="Arial"/>
                <w:sz w:val="22"/>
                <w:szCs w:val="22"/>
              </w:rPr>
              <w:t>.</w:t>
            </w:r>
          </w:p>
        </w:tc>
        <w:tc>
          <w:tcPr>
            <w:tcW w:w="3045" w:type="dxa"/>
          </w:tcPr>
          <w:p w14:paraId="7D77EF73" w14:textId="4CFCCBBA" w:rsidR="00F913A7" w:rsidRPr="00E83F88" w:rsidRDefault="00F913A7" w:rsidP="00F913A7">
            <w:pPr>
              <w:rPr>
                <w:rFonts w:ascii="Sofia Sans" w:hAnsi="Sofia Sans" w:cs="Arial"/>
                <w:b/>
                <w:bCs/>
                <w:lang w:val="bg-BG"/>
              </w:rPr>
            </w:pPr>
            <w:proofErr w:type="spellStart"/>
            <w:r w:rsidRPr="00F019FE">
              <w:rPr>
                <w:rFonts w:ascii="Sofia Sans" w:hAnsi="Sofia Sans" w:cs="Arial"/>
                <w:sz w:val="22"/>
                <w:szCs w:val="22"/>
              </w:rPr>
              <w:t>Номинален</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напор</w:t>
            </w:r>
            <w:proofErr w:type="spellEnd"/>
          </w:p>
        </w:tc>
        <w:tc>
          <w:tcPr>
            <w:tcW w:w="1360" w:type="dxa"/>
            <w:vAlign w:val="center"/>
          </w:tcPr>
          <w:p w14:paraId="7D2A145F" w14:textId="42F60680" w:rsidR="00F913A7" w:rsidRPr="00E83F88" w:rsidRDefault="00F913A7" w:rsidP="00F913A7">
            <w:pPr>
              <w:jc w:val="center"/>
              <w:rPr>
                <w:rFonts w:ascii="Sofia Sans" w:hAnsi="Sofia Sans" w:cs="Arial"/>
                <w:b/>
                <w:bCs/>
                <w:lang w:val="bg-BG"/>
              </w:rPr>
            </w:pPr>
            <w:r w:rsidRPr="00045B66">
              <w:rPr>
                <w:rFonts w:ascii="Sofia Sans" w:hAnsi="Sofia Sans" w:cs="Arial"/>
                <w:sz w:val="22"/>
                <w:szCs w:val="22"/>
              </w:rPr>
              <w:t>m</w:t>
            </w:r>
          </w:p>
        </w:tc>
        <w:tc>
          <w:tcPr>
            <w:tcW w:w="759" w:type="dxa"/>
            <w:vAlign w:val="center"/>
          </w:tcPr>
          <w:p w14:paraId="525C7B9E" w14:textId="736424BA" w:rsidR="00F913A7" w:rsidRPr="00E83F88" w:rsidRDefault="00F913A7" w:rsidP="00F913A7">
            <w:pPr>
              <w:jc w:val="center"/>
              <w:rPr>
                <w:rFonts w:ascii="Sofia Sans" w:hAnsi="Sofia Sans" w:cs="Arial"/>
                <w:b/>
                <w:bCs/>
                <w:lang w:val="bg-BG"/>
              </w:rPr>
            </w:pPr>
            <w:r w:rsidRPr="00045B66">
              <w:rPr>
                <w:rFonts w:ascii="Sofia Sans" w:hAnsi="Sofia Sans" w:cs="Arial"/>
                <w:sz w:val="22"/>
                <w:szCs w:val="22"/>
              </w:rPr>
              <w:t>25</w:t>
            </w:r>
          </w:p>
        </w:tc>
        <w:tc>
          <w:tcPr>
            <w:tcW w:w="1749" w:type="dxa"/>
            <w:vAlign w:val="center"/>
          </w:tcPr>
          <w:p w14:paraId="40FF4706" w14:textId="63E1F7AB" w:rsidR="00F913A7" w:rsidRPr="00E83F88" w:rsidRDefault="00F913A7" w:rsidP="00F913A7">
            <w:pPr>
              <w:jc w:val="center"/>
              <w:rPr>
                <w:rFonts w:ascii="Sofia Sans" w:hAnsi="Sofia Sans" w:cs="Arial"/>
                <w:b/>
                <w:bCs/>
                <w:lang w:val="bg-BG"/>
              </w:rPr>
            </w:pPr>
            <w:r w:rsidRPr="00045B66">
              <w:rPr>
                <w:rFonts w:ascii="Sofia Sans" w:hAnsi="Sofia Sans" w:cs="Arial"/>
                <w:sz w:val="22"/>
                <w:szCs w:val="22"/>
              </w:rPr>
              <w:t>-</w:t>
            </w:r>
          </w:p>
        </w:tc>
        <w:tc>
          <w:tcPr>
            <w:tcW w:w="1945" w:type="dxa"/>
          </w:tcPr>
          <w:p w14:paraId="1C5476DE" w14:textId="77777777" w:rsidR="00F913A7" w:rsidRPr="00E83F88" w:rsidRDefault="00F913A7" w:rsidP="00F913A7">
            <w:pPr>
              <w:jc w:val="center"/>
              <w:rPr>
                <w:rFonts w:ascii="Sofia Sans" w:hAnsi="Sofia Sans" w:cs="Arial"/>
                <w:lang w:val="bg-BG"/>
              </w:rPr>
            </w:pPr>
          </w:p>
        </w:tc>
      </w:tr>
      <w:tr w:rsidR="00F913A7" w:rsidRPr="00E83F88" w14:paraId="3E53712A" w14:textId="77777777" w:rsidTr="008A79BC">
        <w:trPr>
          <w:trHeight w:val="346"/>
        </w:trPr>
        <w:tc>
          <w:tcPr>
            <w:tcW w:w="769" w:type="dxa"/>
          </w:tcPr>
          <w:p w14:paraId="3E925389" w14:textId="32CAF8C2" w:rsidR="00F913A7" w:rsidRPr="00E83F88" w:rsidRDefault="00F913A7" w:rsidP="00F913A7">
            <w:pPr>
              <w:rPr>
                <w:rFonts w:ascii="Sofia Sans" w:hAnsi="Sofia Sans" w:cs="Arial"/>
                <w:b/>
                <w:bCs/>
                <w:lang w:val="bg-BG"/>
              </w:rPr>
            </w:pPr>
            <w:r>
              <w:rPr>
                <w:rFonts w:ascii="Sofia Sans" w:hAnsi="Sofia Sans" w:cs="Arial"/>
                <w:sz w:val="22"/>
                <w:szCs w:val="22"/>
                <w:lang w:val="bg-BG"/>
              </w:rPr>
              <w:t>7</w:t>
            </w:r>
            <w:r w:rsidRPr="00F019FE">
              <w:rPr>
                <w:rFonts w:ascii="Sofia Sans" w:hAnsi="Sofia Sans" w:cs="Arial"/>
                <w:sz w:val="22"/>
                <w:szCs w:val="22"/>
                <w:lang w:val="en-US"/>
              </w:rPr>
              <w:t>.</w:t>
            </w:r>
          </w:p>
        </w:tc>
        <w:tc>
          <w:tcPr>
            <w:tcW w:w="3045" w:type="dxa"/>
          </w:tcPr>
          <w:p w14:paraId="0E9B8C82" w14:textId="110AFF8A" w:rsidR="00F913A7" w:rsidRPr="00E83F88" w:rsidRDefault="00F913A7" w:rsidP="00F913A7">
            <w:pPr>
              <w:rPr>
                <w:rFonts w:ascii="Sofia Sans" w:hAnsi="Sofia Sans" w:cs="Arial"/>
                <w:b/>
                <w:bCs/>
                <w:lang w:val="bg-BG"/>
              </w:rPr>
            </w:pPr>
            <w:proofErr w:type="spellStart"/>
            <w:r w:rsidRPr="00F019FE">
              <w:rPr>
                <w:rFonts w:ascii="Sofia Sans" w:hAnsi="Sofia Sans" w:cs="Arial"/>
                <w:sz w:val="22"/>
                <w:szCs w:val="22"/>
              </w:rPr>
              <w:t>Дълбочина</w:t>
            </w:r>
            <w:proofErr w:type="spellEnd"/>
            <w:r w:rsidRPr="00F019FE">
              <w:rPr>
                <w:rFonts w:ascii="Sofia Sans" w:hAnsi="Sofia Sans" w:cs="Arial"/>
                <w:sz w:val="22"/>
                <w:szCs w:val="22"/>
              </w:rPr>
              <w:t xml:space="preserve"> на </w:t>
            </w:r>
            <w:proofErr w:type="spellStart"/>
            <w:r w:rsidRPr="00F019FE">
              <w:rPr>
                <w:rFonts w:ascii="Sofia Sans" w:hAnsi="Sofia Sans" w:cs="Arial"/>
                <w:sz w:val="22"/>
                <w:szCs w:val="22"/>
              </w:rPr>
              <w:t>засмукване</w:t>
            </w:r>
            <w:proofErr w:type="spellEnd"/>
          </w:p>
        </w:tc>
        <w:tc>
          <w:tcPr>
            <w:tcW w:w="1360" w:type="dxa"/>
            <w:vAlign w:val="center"/>
          </w:tcPr>
          <w:p w14:paraId="006A1F16" w14:textId="6EE73DF3" w:rsidR="00F913A7" w:rsidRPr="00E83F88" w:rsidRDefault="00F913A7" w:rsidP="00F913A7">
            <w:pPr>
              <w:jc w:val="center"/>
              <w:rPr>
                <w:rFonts w:ascii="Sofia Sans" w:hAnsi="Sofia Sans" w:cs="Arial"/>
                <w:b/>
                <w:bCs/>
                <w:lang w:val="bg-BG"/>
              </w:rPr>
            </w:pPr>
            <w:r w:rsidRPr="00045B66">
              <w:rPr>
                <w:rFonts w:ascii="Sofia Sans" w:hAnsi="Sofia Sans" w:cs="Arial"/>
                <w:sz w:val="22"/>
                <w:szCs w:val="22"/>
              </w:rPr>
              <w:t>m</w:t>
            </w:r>
          </w:p>
        </w:tc>
        <w:tc>
          <w:tcPr>
            <w:tcW w:w="759" w:type="dxa"/>
            <w:vAlign w:val="center"/>
          </w:tcPr>
          <w:p w14:paraId="023749E4" w14:textId="38408385" w:rsidR="00F913A7" w:rsidRPr="00E83F88" w:rsidRDefault="00F913A7" w:rsidP="00F913A7">
            <w:pPr>
              <w:jc w:val="center"/>
              <w:rPr>
                <w:rFonts w:ascii="Sofia Sans" w:hAnsi="Sofia Sans" w:cs="Arial"/>
                <w:b/>
                <w:bCs/>
                <w:lang w:val="bg-BG"/>
              </w:rPr>
            </w:pPr>
            <w:r>
              <w:rPr>
                <w:rFonts w:ascii="Sofia Sans" w:hAnsi="Sofia Sans" w:cs="Arial"/>
                <w:sz w:val="22"/>
                <w:szCs w:val="22"/>
              </w:rPr>
              <w:t>7,50</w:t>
            </w:r>
          </w:p>
        </w:tc>
        <w:tc>
          <w:tcPr>
            <w:tcW w:w="1749" w:type="dxa"/>
            <w:vAlign w:val="center"/>
          </w:tcPr>
          <w:p w14:paraId="1E1A5A77" w14:textId="1E02630E" w:rsidR="00F913A7" w:rsidRPr="00E83F88" w:rsidRDefault="00F913A7" w:rsidP="00F913A7">
            <w:pPr>
              <w:jc w:val="center"/>
              <w:rPr>
                <w:rFonts w:ascii="Sofia Sans" w:hAnsi="Sofia Sans" w:cs="Arial"/>
                <w:b/>
                <w:bCs/>
                <w:lang w:val="bg-BG"/>
              </w:rPr>
            </w:pPr>
            <w:r w:rsidRPr="00F019FE">
              <w:rPr>
                <w:rFonts w:ascii="Sofia Sans" w:hAnsi="Sofia Sans" w:cs="Arial"/>
                <w:sz w:val="22"/>
                <w:szCs w:val="22"/>
              </w:rPr>
              <w:t>-</w:t>
            </w:r>
          </w:p>
        </w:tc>
        <w:tc>
          <w:tcPr>
            <w:tcW w:w="1945" w:type="dxa"/>
          </w:tcPr>
          <w:p w14:paraId="740D53C4" w14:textId="77777777" w:rsidR="00F913A7" w:rsidRPr="00E83F88" w:rsidRDefault="00F913A7" w:rsidP="00F913A7">
            <w:pPr>
              <w:jc w:val="center"/>
              <w:rPr>
                <w:rFonts w:ascii="Sofia Sans" w:hAnsi="Sofia Sans" w:cs="Arial"/>
                <w:lang w:val="bg-BG"/>
              </w:rPr>
            </w:pPr>
          </w:p>
        </w:tc>
      </w:tr>
      <w:tr w:rsidR="002F4F48" w:rsidRPr="00E83F88" w14:paraId="76F2AC50" w14:textId="77777777" w:rsidTr="008A79BC">
        <w:trPr>
          <w:trHeight w:val="346"/>
        </w:trPr>
        <w:tc>
          <w:tcPr>
            <w:tcW w:w="769" w:type="dxa"/>
            <w:vAlign w:val="center"/>
          </w:tcPr>
          <w:p w14:paraId="22292A28" w14:textId="70B1788F" w:rsidR="002F4F48" w:rsidRPr="00E83F88" w:rsidRDefault="002F4F48" w:rsidP="002F4F48">
            <w:pPr>
              <w:rPr>
                <w:rFonts w:ascii="Sofia Sans" w:hAnsi="Sofia Sans" w:cs="Arial"/>
                <w:b/>
                <w:bCs/>
                <w:lang w:val="bg-BG"/>
              </w:rPr>
            </w:pPr>
            <w:r>
              <w:rPr>
                <w:rFonts w:ascii="Sofia Sans" w:hAnsi="Sofia Sans" w:cs="Arial"/>
                <w:sz w:val="22"/>
                <w:szCs w:val="22"/>
                <w:lang w:val="bg-BG"/>
              </w:rPr>
              <w:t>8</w:t>
            </w:r>
            <w:r w:rsidRPr="00F019FE">
              <w:rPr>
                <w:rFonts w:ascii="Sofia Sans" w:hAnsi="Sofia Sans" w:cs="Arial"/>
                <w:sz w:val="22"/>
                <w:szCs w:val="22"/>
              </w:rPr>
              <w:t>.</w:t>
            </w:r>
          </w:p>
        </w:tc>
        <w:tc>
          <w:tcPr>
            <w:tcW w:w="3045" w:type="dxa"/>
          </w:tcPr>
          <w:p w14:paraId="20430877" w14:textId="2CA959AC" w:rsidR="002F4F48" w:rsidRPr="00E83F88" w:rsidRDefault="002F4F48" w:rsidP="002F4F48">
            <w:pPr>
              <w:rPr>
                <w:rFonts w:ascii="Sofia Sans" w:hAnsi="Sofia Sans" w:cs="Arial"/>
                <w:b/>
                <w:bCs/>
                <w:lang w:val="bg-BG"/>
              </w:rPr>
            </w:pPr>
            <w:proofErr w:type="spellStart"/>
            <w:r w:rsidRPr="00F019FE">
              <w:rPr>
                <w:rFonts w:ascii="Sofia Sans" w:hAnsi="Sofia Sans" w:cs="Arial"/>
                <w:sz w:val="22"/>
                <w:szCs w:val="22"/>
              </w:rPr>
              <w:t>Присъединителен</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размер</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на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входа</w:t>
            </w:r>
            <w:proofErr w:type="spellEnd"/>
            <w:r w:rsidRPr="00F019FE">
              <w:rPr>
                <w:rFonts w:ascii="Sofia Sans" w:hAnsi="Sofia Sans" w:cs="Arial"/>
                <w:sz w:val="22"/>
                <w:szCs w:val="22"/>
              </w:rPr>
              <w:t>/</w:t>
            </w:r>
            <w:proofErr w:type="spellStart"/>
            <w:r w:rsidRPr="00F019FE">
              <w:rPr>
                <w:rFonts w:ascii="Sofia Sans" w:hAnsi="Sofia Sans" w:cs="Arial"/>
                <w:sz w:val="22"/>
                <w:szCs w:val="22"/>
              </w:rPr>
              <w:t>изхода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на</w:t>
            </w:r>
            <w:proofErr w:type="spellEnd"/>
            <w:r w:rsidRPr="00F019FE">
              <w:rPr>
                <w:rFonts w:ascii="Sofia Sans" w:hAnsi="Sofia Sans" w:cs="Arial"/>
                <w:sz w:val="22"/>
                <w:szCs w:val="22"/>
              </w:rPr>
              <w:t xml:space="preserve"> </w:t>
            </w:r>
            <w:proofErr w:type="spellStart"/>
            <w:r w:rsidRPr="00F019FE">
              <w:rPr>
                <w:rFonts w:ascii="Sofia Sans" w:hAnsi="Sofia Sans" w:cs="Arial"/>
                <w:sz w:val="22"/>
                <w:szCs w:val="22"/>
              </w:rPr>
              <w:t>системата</w:t>
            </w:r>
            <w:proofErr w:type="spellEnd"/>
          </w:p>
        </w:tc>
        <w:tc>
          <w:tcPr>
            <w:tcW w:w="3868" w:type="dxa"/>
            <w:gridSpan w:val="3"/>
            <w:vAlign w:val="center"/>
          </w:tcPr>
          <w:p w14:paraId="00251700" w14:textId="7D9F2FFB" w:rsidR="002F4F48" w:rsidRPr="00E83F88" w:rsidRDefault="002F4F48" w:rsidP="002F4F48">
            <w:pPr>
              <w:jc w:val="center"/>
              <w:rPr>
                <w:rFonts w:ascii="Sofia Sans" w:hAnsi="Sofia Sans" w:cs="Arial"/>
                <w:b/>
                <w:bCs/>
                <w:lang w:val="bg-BG"/>
              </w:rPr>
            </w:pPr>
            <w:r w:rsidRPr="00F019FE">
              <w:rPr>
                <w:rFonts w:ascii="Sofia Sans" w:hAnsi="Sofia Sans" w:cs="Arial"/>
                <w:sz w:val="22"/>
                <w:szCs w:val="22"/>
              </w:rPr>
              <w:t>1“</w:t>
            </w:r>
          </w:p>
        </w:tc>
        <w:tc>
          <w:tcPr>
            <w:tcW w:w="1945" w:type="dxa"/>
          </w:tcPr>
          <w:p w14:paraId="29EFFE11" w14:textId="77777777" w:rsidR="002F4F48" w:rsidRPr="00E83F88" w:rsidRDefault="002F4F48" w:rsidP="002F4F48">
            <w:pPr>
              <w:jc w:val="center"/>
              <w:rPr>
                <w:rFonts w:ascii="Sofia Sans" w:hAnsi="Sofia Sans" w:cs="Arial"/>
                <w:lang w:val="bg-BG"/>
              </w:rPr>
            </w:pPr>
          </w:p>
        </w:tc>
      </w:tr>
      <w:tr w:rsidR="002F4F48" w:rsidRPr="00E83F88" w14:paraId="1FCF46CA" w14:textId="77777777" w:rsidTr="008A79BC">
        <w:trPr>
          <w:trHeight w:val="346"/>
        </w:trPr>
        <w:tc>
          <w:tcPr>
            <w:tcW w:w="769" w:type="dxa"/>
            <w:vAlign w:val="center"/>
          </w:tcPr>
          <w:p w14:paraId="56C974FE" w14:textId="18769EEB" w:rsidR="002F4F48" w:rsidRPr="00E83F88" w:rsidRDefault="002F4F48" w:rsidP="002F4F48">
            <w:pPr>
              <w:rPr>
                <w:rFonts w:ascii="Sofia Sans" w:hAnsi="Sofia Sans" w:cs="Arial"/>
                <w:b/>
                <w:bCs/>
                <w:lang w:val="bg-BG"/>
              </w:rPr>
            </w:pPr>
            <w:r>
              <w:rPr>
                <w:rFonts w:ascii="Sofia Sans" w:hAnsi="Sofia Sans" w:cs="Arial"/>
                <w:sz w:val="22"/>
                <w:szCs w:val="22"/>
                <w:lang w:val="bg-BG"/>
              </w:rPr>
              <w:t>9</w:t>
            </w:r>
            <w:r w:rsidRPr="00F019FE">
              <w:rPr>
                <w:rFonts w:ascii="Sofia Sans" w:hAnsi="Sofia Sans" w:cs="Arial"/>
                <w:sz w:val="22"/>
                <w:szCs w:val="22"/>
                <w:lang w:val="en-US"/>
              </w:rPr>
              <w:t>.</w:t>
            </w:r>
          </w:p>
        </w:tc>
        <w:tc>
          <w:tcPr>
            <w:tcW w:w="3045" w:type="dxa"/>
            <w:vAlign w:val="center"/>
          </w:tcPr>
          <w:p w14:paraId="099A1EE6" w14:textId="2F73E685" w:rsidR="002F4F48" w:rsidRPr="00E83F88" w:rsidRDefault="002F4F48" w:rsidP="002F4F48">
            <w:pPr>
              <w:rPr>
                <w:rFonts w:ascii="Sofia Sans" w:hAnsi="Sofia Sans" w:cs="Arial"/>
                <w:b/>
                <w:bCs/>
                <w:lang w:val="bg-BG"/>
              </w:rPr>
            </w:pPr>
            <w:proofErr w:type="spellStart"/>
            <w:r w:rsidRPr="00F019FE">
              <w:rPr>
                <w:rFonts w:ascii="Sofia Sans" w:hAnsi="Sofia Sans" w:cs="Arial"/>
                <w:sz w:val="22"/>
                <w:szCs w:val="22"/>
              </w:rPr>
              <w:t>Клас</w:t>
            </w:r>
            <w:proofErr w:type="spellEnd"/>
            <w:r w:rsidRPr="00F019FE">
              <w:rPr>
                <w:rFonts w:ascii="Sofia Sans" w:hAnsi="Sofia Sans" w:cs="Arial"/>
                <w:sz w:val="22"/>
                <w:szCs w:val="22"/>
              </w:rPr>
              <w:t xml:space="preserve"> на </w:t>
            </w:r>
            <w:proofErr w:type="spellStart"/>
            <w:r w:rsidRPr="00F019FE">
              <w:rPr>
                <w:rFonts w:ascii="Sofia Sans" w:hAnsi="Sofia Sans" w:cs="Arial"/>
                <w:sz w:val="22"/>
                <w:szCs w:val="22"/>
              </w:rPr>
              <w:t>защита</w:t>
            </w:r>
            <w:proofErr w:type="spellEnd"/>
          </w:p>
        </w:tc>
        <w:tc>
          <w:tcPr>
            <w:tcW w:w="3868" w:type="dxa"/>
            <w:gridSpan w:val="3"/>
            <w:vAlign w:val="center"/>
          </w:tcPr>
          <w:p w14:paraId="41E357A9" w14:textId="5F009A81" w:rsidR="002F4F48" w:rsidRPr="00E83F88" w:rsidRDefault="002F4F48" w:rsidP="002F4F48">
            <w:pPr>
              <w:jc w:val="center"/>
              <w:rPr>
                <w:rFonts w:ascii="Sofia Sans" w:hAnsi="Sofia Sans" w:cs="Arial"/>
                <w:b/>
                <w:bCs/>
                <w:lang w:val="bg-BG"/>
              </w:rPr>
            </w:pPr>
            <w:r w:rsidRPr="00045B66">
              <w:rPr>
                <w:rFonts w:ascii="Sofia Sans" w:hAnsi="Sofia Sans" w:cs="Arial"/>
                <w:sz w:val="22"/>
                <w:szCs w:val="22"/>
              </w:rPr>
              <w:t>IP44</w:t>
            </w:r>
          </w:p>
        </w:tc>
        <w:tc>
          <w:tcPr>
            <w:tcW w:w="1945" w:type="dxa"/>
          </w:tcPr>
          <w:p w14:paraId="49A6D1E6" w14:textId="77777777" w:rsidR="002F4F48" w:rsidRPr="00E83F88" w:rsidRDefault="002F4F48" w:rsidP="002F4F48">
            <w:pPr>
              <w:jc w:val="center"/>
              <w:rPr>
                <w:rFonts w:ascii="Sofia Sans" w:hAnsi="Sofia Sans" w:cs="Arial"/>
                <w:lang w:val="bg-BG"/>
              </w:rPr>
            </w:pPr>
          </w:p>
        </w:tc>
      </w:tr>
      <w:tr w:rsidR="002F4F48" w:rsidRPr="00E83F88" w14:paraId="272DF573" w14:textId="77777777" w:rsidTr="008A79BC">
        <w:trPr>
          <w:trHeight w:val="346"/>
        </w:trPr>
        <w:tc>
          <w:tcPr>
            <w:tcW w:w="769" w:type="dxa"/>
            <w:vAlign w:val="center"/>
          </w:tcPr>
          <w:p w14:paraId="6DDB6BE0" w14:textId="16096BE1" w:rsidR="002F4F48" w:rsidRPr="00E83F88" w:rsidRDefault="002F4F48" w:rsidP="002F4F48">
            <w:pPr>
              <w:rPr>
                <w:rFonts w:ascii="Sofia Sans" w:hAnsi="Sofia Sans" w:cs="Arial"/>
                <w:b/>
                <w:bCs/>
                <w:lang w:val="bg-BG"/>
              </w:rPr>
            </w:pPr>
            <w:r>
              <w:rPr>
                <w:rFonts w:ascii="Sofia Sans" w:hAnsi="Sofia Sans" w:cs="Arial"/>
                <w:sz w:val="22"/>
                <w:szCs w:val="22"/>
                <w:lang w:val="bg-BG"/>
              </w:rPr>
              <w:t>10</w:t>
            </w:r>
            <w:r w:rsidRPr="00E57BE6">
              <w:rPr>
                <w:rFonts w:ascii="Sofia Sans" w:hAnsi="Sofia Sans" w:cs="Arial"/>
                <w:sz w:val="22"/>
                <w:szCs w:val="22"/>
                <w:lang w:val="en-US"/>
              </w:rPr>
              <w:t>.</w:t>
            </w:r>
          </w:p>
        </w:tc>
        <w:tc>
          <w:tcPr>
            <w:tcW w:w="3045" w:type="dxa"/>
          </w:tcPr>
          <w:p w14:paraId="15C66EEF" w14:textId="3E682600" w:rsidR="002F4F48" w:rsidRPr="00E83F88" w:rsidRDefault="002F4F48" w:rsidP="002F4F48">
            <w:pPr>
              <w:rPr>
                <w:rFonts w:ascii="Sofia Sans" w:hAnsi="Sofia Sans" w:cs="Arial"/>
                <w:b/>
                <w:bCs/>
                <w:lang w:val="bg-BG"/>
              </w:rPr>
            </w:pPr>
            <w:proofErr w:type="spellStart"/>
            <w:r w:rsidRPr="00045B66">
              <w:rPr>
                <w:rFonts w:ascii="Sofia Sans" w:hAnsi="Sofia Sans" w:cs="Arial"/>
                <w:sz w:val="22"/>
                <w:szCs w:val="22"/>
              </w:rPr>
              <w:t>Изолационен</w:t>
            </w:r>
            <w:proofErr w:type="spellEnd"/>
            <w:r w:rsidRPr="00045B66">
              <w:rPr>
                <w:rFonts w:ascii="Sofia Sans" w:hAnsi="Sofia Sans" w:cs="Arial"/>
                <w:sz w:val="22"/>
                <w:szCs w:val="22"/>
              </w:rPr>
              <w:t xml:space="preserve"> </w:t>
            </w:r>
            <w:proofErr w:type="spellStart"/>
            <w:r w:rsidRPr="00045B66">
              <w:rPr>
                <w:rFonts w:ascii="Sofia Sans" w:hAnsi="Sofia Sans" w:cs="Arial"/>
                <w:sz w:val="22"/>
                <w:szCs w:val="22"/>
              </w:rPr>
              <w:t>клас</w:t>
            </w:r>
            <w:proofErr w:type="spellEnd"/>
          </w:p>
        </w:tc>
        <w:tc>
          <w:tcPr>
            <w:tcW w:w="3868" w:type="dxa"/>
            <w:gridSpan w:val="3"/>
            <w:vAlign w:val="center"/>
          </w:tcPr>
          <w:p w14:paraId="2AB493EC" w14:textId="35343D7A" w:rsidR="002F4F48" w:rsidRPr="00E83F88" w:rsidRDefault="002F4F48" w:rsidP="002F4F48">
            <w:pPr>
              <w:jc w:val="center"/>
              <w:rPr>
                <w:rFonts w:ascii="Sofia Sans" w:hAnsi="Sofia Sans" w:cs="Arial"/>
                <w:b/>
                <w:bCs/>
                <w:lang w:val="bg-BG"/>
              </w:rPr>
            </w:pPr>
            <w:r w:rsidRPr="00045B66">
              <w:rPr>
                <w:rFonts w:ascii="Sofia Sans" w:hAnsi="Sofia Sans" w:cs="Arial"/>
                <w:sz w:val="22"/>
                <w:szCs w:val="22"/>
              </w:rPr>
              <w:t>F</w:t>
            </w:r>
          </w:p>
        </w:tc>
        <w:tc>
          <w:tcPr>
            <w:tcW w:w="1945" w:type="dxa"/>
          </w:tcPr>
          <w:p w14:paraId="6C9B919C" w14:textId="77777777" w:rsidR="002F4F48" w:rsidRPr="00E83F88" w:rsidRDefault="002F4F48" w:rsidP="002F4F48">
            <w:pPr>
              <w:jc w:val="center"/>
              <w:rPr>
                <w:rFonts w:ascii="Sofia Sans" w:hAnsi="Sofia Sans" w:cs="Arial"/>
                <w:lang w:val="bg-BG"/>
              </w:rPr>
            </w:pPr>
          </w:p>
        </w:tc>
      </w:tr>
      <w:tr w:rsidR="002F4F48" w:rsidRPr="00E83F88" w14:paraId="7C1DFC00" w14:textId="77777777" w:rsidTr="008A79BC">
        <w:trPr>
          <w:trHeight w:val="346"/>
        </w:trPr>
        <w:tc>
          <w:tcPr>
            <w:tcW w:w="769" w:type="dxa"/>
            <w:vAlign w:val="center"/>
          </w:tcPr>
          <w:p w14:paraId="292E0649" w14:textId="75EFE95F" w:rsidR="002F4F48" w:rsidRPr="00E83F88" w:rsidRDefault="002F4F48" w:rsidP="002F4F48">
            <w:pPr>
              <w:rPr>
                <w:rFonts w:ascii="Sofia Sans" w:hAnsi="Sofia Sans" w:cs="Arial"/>
                <w:b/>
                <w:bCs/>
                <w:lang w:val="bg-BG"/>
              </w:rPr>
            </w:pPr>
            <w:r>
              <w:rPr>
                <w:rFonts w:ascii="Sofia Sans" w:hAnsi="Sofia Sans" w:cs="Arial"/>
                <w:sz w:val="22"/>
                <w:szCs w:val="22"/>
              </w:rPr>
              <w:t>1</w:t>
            </w:r>
            <w:r>
              <w:rPr>
                <w:rFonts w:ascii="Sofia Sans" w:hAnsi="Sofia Sans" w:cs="Arial"/>
                <w:sz w:val="22"/>
                <w:szCs w:val="22"/>
                <w:lang w:val="bg-BG"/>
              </w:rPr>
              <w:t>1</w:t>
            </w:r>
            <w:r>
              <w:rPr>
                <w:rFonts w:ascii="Sofia Sans" w:hAnsi="Sofia Sans" w:cs="Arial"/>
                <w:sz w:val="22"/>
                <w:szCs w:val="22"/>
              </w:rPr>
              <w:t>.</w:t>
            </w:r>
          </w:p>
        </w:tc>
        <w:tc>
          <w:tcPr>
            <w:tcW w:w="3045" w:type="dxa"/>
          </w:tcPr>
          <w:p w14:paraId="65B3D943" w14:textId="13778513" w:rsidR="002F4F48" w:rsidRPr="00E83F88" w:rsidRDefault="002F4F48" w:rsidP="002F4F48">
            <w:pPr>
              <w:rPr>
                <w:rFonts w:ascii="Sofia Sans" w:hAnsi="Sofia Sans" w:cs="Arial"/>
                <w:b/>
                <w:bCs/>
                <w:lang w:val="bg-BG"/>
              </w:rPr>
            </w:pPr>
            <w:proofErr w:type="spellStart"/>
            <w:r w:rsidRPr="00045B66">
              <w:rPr>
                <w:rFonts w:ascii="Sofia Sans" w:hAnsi="Sofia Sans" w:cs="Arial"/>
                <w:sz w:val="22"/>
                <w:szCs w:val="22"/>
              </w:rPr>
              <w:t>Нетно</w:t>
            </w:r>
            <w:proofErr w:type="spellEnd"/>
            <w:r w:rsidRPr="00045B66">
              <w:rPr>
                <w:rFonts w:ascii="Sofia Sans" w:hAnsi="Sofia Sans" w:cs="Arial"/>
                <w:sz w:val="22"/>
                <w:szCs w:val="22"/>
              </w:rPr>
              <w:t xml:space="preserve"> </w:t>
            </w:r>
            <w:proofErr w:type="spellStart"/>
            <w:r w:rsidRPr="00045B66">
              <w:rPr>
                <w:rFonts w:ascii="Sofia Sans" w:hAnsi="Sofia Sans" w:cs="Arial"/>
                <w:sz w:val="22"/>
                <w:szCs w:val="22"/>
              </w:rPr>
              <w:t>тегло</w:t>
            </w:r>
            <w:proofErr w:type="spellEnd"/>
            <w:r w:rsidRPr="00045B66">
              <w:rPr>
                <w:rFonts w:ascii="Sofia Sans" w:hAnsi="Sofia Sans" w:cs="Arial"/>
                <w:sz w:val="22"/>
                <w:szCs w:val="22"/>
              </w:rPr>
              <w:tab/>
              <w:t xml:space="preserve"> </w:t>
            </w:r>
            <w:proofErr w:type="spellStart"/>
            <w:r w:rsidRPr="00045B66">
              <w:rPr>
                <w:rFonts w:ascii="Sofia Sans" w:hAnsi="Sofia Sans" w:cs="Arial"/>
                <w:sz w:val="22"/>
                <w:szCs w:val="22"/>
              </w:rPr>
              <w:t>на</w:t>
            </w:r>
            <w:proofErr w:type="spellEnd"/>
            <w:r w:rsidRPr="00045B66">
              <w:rPr>
                <w:rFonts w:ascii="Sofia Sans" w:hAnsi="Sofia Sans" w:cs="Arial"/>
                <w:sz w:val="22"/>
                <w:szCs w:val="22"/>
              </w:rPr>
              <w:t xml:space="preserve"> </w:t>
            </w:r>
            <w:proofErr w:type="spellStart"/>
            <w:r w:rsidRPr="00045B66">
              <w:rPr>
                <w:rFonts w:ascii="Sofia Sans" w:hAnsi="Sofia Sans" w:cs="Arial"/>
                <w:sz w:val="22"/>
                <w:szCs w:val="22"/>
              </w:rPr>
              <w:t>помпения</w:t>
            </w:r>
            <w:proofErr w:type="spellEnd"/>
            <w:r w:rsidRPr="00045B66">
              <w:rPr>
                <w:rFonts w:ascii="Sofia Sans" w:hAnsi="Sofia Sans" w:cs="Arial"/>
                <w:sz w:val="22"/>
                <w:szCs w:val="22"/>
              </w:rPr>
              <w:t xml:space="preserve"> </w:t>
            </w:r>
            <w:proofErr w:type="spellStart"/>
            <w:r w:rsidRPr="00045B66">
              <w:rPr>
                <w:rFonts w:ascii="Sofia Sans" w:hAnsi="Sofia Sans" w:cs="Arial"/>
                <w:sz w:val="22"/>
                <w:szCs w:val="22"/>
              </w:rPr>
              <w:t>агрегат</w:t>
            </w:r>
            <w:proofErr w:type="spellEnd"/>
          </w:p>
        </w:tc>
        <w:tc>
          <w:tcPr>
            <w:tcW w:w="1360" w:type="dxa"/>
            <w:vAlign w:val="center"/>
          </w:tcPr>
          <w:p w14:paraId="3FA2C8C4" w14:textId="6D33475E" w:rsidR="002F4F48" w:rsidRPr="00E83F88" w:rsidRDefault="002F4F48" w:rsidP="002F4F48">
            <w:pPr>
              <w:jc w:val="center"/>
              <w:rPr>
                <w:rFonts w:ascii="Sofia Sans" w:hAnsi="Sofia Sans" w:cs="Arial"/>
                <w:b/>
                <w:bCs/>
                <w:lang w:val="bg-BG"/>
              </w:rPr>
            </w:pPr>
            <w:proofErr w:type="spellStart"/>
            <w:r>
              <w:rPr>
                <w:rFonts w:ascii="Sofia Sans" w:hAnsi="Sofia Sans" w:cs="Arial"/>
                <w:sz w:val="22"/>
                <w:szCs w:val="22"/>
              </w:rPr>
              <w:t>кг</w:t>
            </w:r>
            <w:proofErr w:type="spellEnd"/>
          </w:p>
        </w:tc>
        <w:tc>
          <w:tcPr>
            <w:tcW w:w="759" w:type="dxa"/>
            <w:vAlign w:val="center"/>
          </w:tcPr>
          <w:p w14:paraId="62FCD07B" w14:textId="6345D104" w:rsidR="002F4F48" w:rsidRPr="00E83F88" w:rsidRDefault="002F4F48" w:rsidP="002F4F48">
            <w:pPr>
              <w:jc w:val="center"/>
              <w:rPr>
                <w:rFonts w:ascii="Sofia Sans" w:hAnsi="Sofia Sans" w:cs="Arial"/>
                <w:b/>
                <w:bCs/>
                <w:lang w:val="bg-BG"/>
              </w:rPr>
            </w:pPr>
            <w:r>
              <w:rPr>
                <w:rFonts w:ascii="Sofia Sans" w:hAnsi="Sofia Sans" w:cs="Arial"/>
                <w:sz w:val="22"/>
                <w:szCs w:val="22"/>
              </w:rPr>
              <w:t>12</w:t>
            </w:r>
          </w:p>
        </w:tc>
        <w:tc>
          <w:tcPr>
            <w:tcW w:w="1749" w:type="dxa"/>
            <w:vAlign w:val="center"/>
          </w:tcPr>
          <w:p w14:paraId="17D6F140" w14:textId="087067A4" w:rsidR="002F4F48" w:rsidRPr="00E83F88" w:rsidRDefault="002F4F48" w:rsidP="002F4F48">
            <w:pPr>
              <w:jc w:val="center"/>
              <w:rPr>
                <w:rFonts w:ascii="Sofia Sans" w:hAnsi="Sofia Sans" w:cs="Arial"/>
                <w:b/>
                <w:bCs/>
                <w:lang w:val="bg-BG"/>
              </w:rPr>
            </w:pPr>
            <w:r>
              <w:rPr>
                <w:rFonts w:ascii="Sofia Sans" w:hAnsi="Sofia Sans" w:cs="Arial"/>
                <w:sz w:val="22"/>
                <w:szCs w:val="22"/>
              </w:rPr>
              <w:t>25</w:t>
            </w:r>
          </w:p>
        </w:tc>
        <w:tc>
          <w:tcPr>
            <w:tcW w:w="1945" w:type="dxa"/>
          </w:tcPr>
          <w:p w14:paraId="2BF1F3AD" w14:textId="77777777" w:rsidR="002F4F48" w:rsidRPr="00E83F88" w:rsidRDefault="002F4F48" w:rsidP="002F4F48">
            <w:pPr>
              <w:jc w:val="center"/>
              <w:rPr>
                <w:rFonts w:ascii="Sofia Sans" w:hAnsi="Sofia Sans" w:cs="Arial"/>
                <w:lang w:val="bg-BG"/>
              </w:rPr>
            </w:pPr>
          </w:p>
        </w:tc>
      </w:tr>
      <w:tr w:rsidR="002F4F48" w:rsidRPr="00E83F88" w14:paraId="3B925936" w14:textId="77777777" w:rsidTr="008A79BC">
        <w:trPr>
          <w:trHeight w:val="346"/>
        </w:trPr>
        <w:tc>
          <w:tcPr>
            <w:tcW w:w="769" w:type="dxa"/>
            <w:vAlign w:val="center"/>
          </w:tcPr>
          <w:p w14:paraId="25598922" w14:textId="0EFECAA8" w:rsidR="002F4F48" w:rsidRPr="00E83F88" w:rsidRDefault="002F4F48" w:rsidP="002F4F48">
            <w:pPr>
              <w:rPr>
                <w:rFonts w:ascii="Sofia Sans" w:hAnsi="Sofia Sans" w:cs="Arial"/>
                <w:b/>
                <w:bCs/>
                <w:lang w:val="bg-BG"/>
              </w:rPr>
            </w:pPr>
            <w:r>
              <w:rPr>
                <w:rFonts w:ascii="Sofia Sans" w:hAnsi="Sofia Sans" w:cs="Arial"/>
                <w:sz w:val="22"/>
                <w:szCs w:val="22"/>
              </w:rPr>
              <w:t>1</w:t>
            </w:r>
            <w:r>
              <w:rPr>
                <w:rFonts w:ascii="Sofia Sans" w:hAnsi="Sofia Sans" w:cs="Arial"/>
                <w:sz w:val="22"/>
                <w:szCs w:val="22"/>
                <w:lang w:val="bg-BG"/>
              </w:rPr>
              <w:t>2</w:t>
            </w:r>
            <w:r>
              <w:rPr>
                <w:rFonts w:ascii="Sofia Sans" w:hAnsi="Sofia Sans" w:cs="Arial"/>
                <w:sz w:val="22"/>
                <w:szCs w:val="22"/>
              </w:rPr>
              <w:t>.</w:t>
            </w:r>
          </w:p>
        </w:tc>
        <w:tc>
          <w:tcPr>
            <w:tcW w:w="3045" w:type="dxa"/>
          </w:tcPr>
          <w:p w14:paraId="76EE9E03" w14:textId="02940141" w:rsidR="002F4F48" w:rsidRPr="00E83F88" w:rsidRDefault="002F4F48" w:rsidP="002F4F48">
            <w:pPr>
              <w:rPr>
                <w:rFonts w:ascii="Sofia Sans" w:hAnsi="Sofia Sans" w:cs="Arial"/>
                <w:b/>
                <w:bCs/>
                <w:lang w:val="bg-BG"/>
              </w:rPr>
            </w:pPr>
            <w:proofErr w:type="spellStart"/>
            <w:r w:rsidRPr="00045B66">
              <w:rPr>
                <w:rFonts w:ascii="Sofia Sans" w:hAnsi="Sofia Sans" w:cs="Arial"/>
                <w:sz w:val="22"/>
                <w:szCs w:val="22"/>
              </w:rPr>
              <w:t>Обем</w:t>
            </w:r>
            <w:proofErr w:type="spellEnd"/>
            <w:r w:rsidRPr="00045B66">
              <w:rPr>
                <w:rFonts w:ascii="Sofia Sans" w:hAnsi="Sofia Sans" w:cs="Arial"/>
                <w:sz w:val="22"/>
                <w:szCs w:val="22"/>
              </w:rPr>
              <w:t xml:space="preserve"> </w:t>
            </w:r>
            <w:proofErr w:type="spellStart"/>
            <w:r w:rsidRPr="00045B66">
              <w:rPr>
                <w:rFonts w:ascii="Sofia Sans" w:hAnsi="Sofia Sans" w:cs="Arial"/>
                <w:sz w:val="22"/>
                <w:szCs w:val="22"/>
              </w:rPr>
              <w:t>на</w:t>
            </w:r>
            <w:proofErr w:type="spellEnd"/>
            <w:r w:rsidRPr="00045B66">
              <w:rPr>
                <w:rFonts w:ascii="Sofia Sans" w:hAnsi="Sofia Sans" w:cs="Arial"/>
                <w:sz w:val="22"/>
                <w:szCs w:val="22"/>
              </w:rPr>
              <w:t xml:space="preserve"> </w:t>
            </w:r>
            <w:proofErr w:type="spellStart"/>
            <w:r w:rsidRPr="00045B66">
              <w:rPr>
                <w:rFonts w:ascii="Sofia Sans" w:hAnsi="Sofia Sans" w:cs="Arial"/>
                <w:sz w:val="22"/>
                <w:szCs w:val="22"/>
              </w:rPr>
              <w:t>резервоара</w:t>
            </w:r>
            <w:proofErr w:type="spellEnd"/>
            <w:r w:rsidRPr="00045B66">
              <w:rPr>
                <w:rFonts w:ascii="Sofia Sans" w:hAnsi="Sofia Sans" w:cs="Arial"/>
                <w:sz w:val="22"/>
                <w:szCs w:val="22"/>
              </w:rPr>
              <w:t xml:space="preserve"> </w:t>
            </w:r>
            <w:proofErr w:type="spellStart"/>
            <w:r w:rsidRPr="00045B66">
              <w:rPr>
                <w:rFonts w:ascii="Sofia Sans" w:hAnsi="Sofia Sans" w:cs="Arial"/>
                <w:sz w:val="22"/>
                <w:szCs w:val="22"/>
              </w:rPr>
              <w:t>под</w:t>
            </w:r>
            <w:proofErr w:type="spellEnd"/>
            <w:r w:rsidRPr="00045B66">
              <w:rPr>
                <w:rFonts w:ascii="Sofia Sans" w:hAnsi="Sofia Sans" w:cs="Arial"/>
                <w:sz w:val="22"/>
                <w:szCs w:val="22"/>
              </w:rPr>
              <w:t xml:space="preserve"> </w:t>
            </w:r>
            <w:proofErr w:type="spellStart"/>
            <w:r w:rsidRPr="00045B66">
              <w:rPr>
                <w:rFonts w:ascii="Sofia Sans" w:hAnsi="Sofia Sans" w:cs="Arial"/>
                <w:sz w:val="22"/>
                <w:szCs w:val="22"/>
              </w:rPr>
              <w:t>налягане</w:t>
            </w:r>
            <w:proofErr w:type="spellEnd"/>
          </w:p>
        </w:tc>
        <w:tc>
          <w:tcPr>
            <w:tcW w:w="1360" w:type="dxa"/>
            <w:vAlign w:val="center"/>
          </w:tcPr>
          <w:p w14:paraId="3B30CFED" w14:textId="5B44A23E" w:rsidR="002F4F48" w:rsidRPr="00E83F88" w:rsidRDefault="002F4F48" w:rsidP="002F4F48">
            <w:pPr>
              <w:jc w:val="center"/>
              <w:rPr>
                <w:rFonts w:ascii="Sofia Sans" w:hAnsi="Sofia Sans" w:cs="Arial"/>
                <w:b/>
                <w:bCs/>
                <w:lang w:val="bg-BG"/>
              </w:rPr>
            </w:pPr>
            <w:r w:rsidRPr="00045B66">
              <w:rPr>
                <w:rFonts w:ascii="Sofia Sans" w:hAnsi="Sofia Sans" w:cs="Arial"/>
                <w:sz w:val="22"/>
                <w:szCs w:val="22"/>
              </w:rPr>
              <w:t>l</w:t>
            </w:r>
          </w:p>
        </w:tc>
        <w:tc>
          <w:tcPr>
            <w:tcW w:w="759" w:type="dxa"/>
            <w:vAlign w:val="center"/>
          </w:tcPr>
          <w:p w14:paraId="5AA5943B" w14:textId="7311100B" w:rsidR="002F4F48" w:rsidRPr="00E83F88" w:rsidRDefault="002F4F48" w:rsidP="002F4F48">
            <w:pPr>
              <w:jc w:val="center"/>
              <w:rPr>
                <w:rFonts w:ascii="Sofia Sans" w:hAnsi="Sofia Sans" w:cs="Arial"/>
                <w:b/>
                <w:bCs/>
                <w:lang w:val="bg-BG"/>
              </w:rPr>
            </w:pPr>
            <w:r w:rsidRPr="00045B66">
              <w:rPr>
                <w:rFonts w:ascii="Sofia Sans" w:hAnsi="Sofia Sans" w:cs="Arial"/>
                <w:sz w:val="22"/>
                <w:szCs w:val="22"/>
              </w:rPr>
              <w:t>18</w:t>
            </w:r>
          </w:p>
        </w:tc>
        <w:tc>
          <w:tcPr>
            <w:tcW w:w="1749" w:type="dxa"/>
            <w:vAlign w:val="center"/>
          </w:tcPr>
          <w:p w14:paraId="1D34932C" w14:textId="70A168EF" w:rsidR="002F4F48" w:rsidRPr="00E83F88" w:rsidRDefault="002F4F48" w:rsidP="002F4F48">
            <w:pPr>
              <w:jc w:val="center"/>
              <w:rPr>
                <w:rFonts w:ascii="Sofia Sans" w:hAnsi="Sofia Sans" w:cs="Arial"/>
                <w:b/>
                <w:bCs/>
                <w:lang w:val="bg-BG"/>
              </w:rPr>
            </w:pPr>
            <w:r w:rsidRPr="00045B66">
              <w:rPr>
                <w:rFonts w:ascii="Sofia Sans" w:hAnsi="Sofia Sans" w:cs="Arial"/>
                <w:sz w:val="22"/>
                <w:szCs w:val="22"/>
              </w:rPr>
              <w:t>30</w:t>
            </w:r>
          </w:p>
        </w:tc>
        <w:tc>
          <w:tcPr>
            <w:tcW w:w="1945" w:type="dxa"/>
          </w:tcPr>
          <w:p w14:paraId="04FEBC81" w14:textId="77777777" w:rsidR="002F4F48" w:rsidRPr="00E83F88" w:rsidRDefault="002F4F48" w:rsidP="002F4F48">
            <w:pPr>
              <w:jc w:val="center"/>
              <w:rPr>
                <w:rFonts w:ascii="Sofia Sans" w:hAnsi="Sofia Sans" w:cs="Arial"/>
                <w:lang w:val="bg-BG"/>
              </w:rPr>
            </w:pPr>
          </w:p>
        </w:tc>
      </w:tr>
      <w:bookmarkEnd w:id="12"/>
      <w:bookmarkEnd w:id="13"/>
    </w:tbl>
    <w:p w14:paraId="15FF1F9E" w14:textId="77777777" w:rsidR="00EA50E0" w:rsidRPr="00E83F88" w:rsidRDefault="00EA50E0" w:rsidP="00B423D7">
      <w:pPr>
        <w:spacing w:line="276" w:lineRule="auto"/>
        <w:jc w:val="left"/>
        <w:rPr>
          <w:rFonts w:ascii="Sofia Sans" w:eastAsiaTheme="minorHAnsi" w:hAnsi="Sofia Sans" w:cs="Arial"/>
          <w:b/>
          <w:bCs/>
          <w:sz w:val="22"/>
          <w:szCs w:val="22"/>
          <w:lang w:val="bg-BG"/>
        </w:rPr>
      </w:pPr>
    </w:p>
    <w:p w14:paraId="5CDE58B7" w14:textId="77777777" w:rsidR="00B423D7" w:rsidRPr="00E83F88" w:rsidRDefault="00B423D7" w:rsidP="00EE633D">
      <w:pPr>
        <w:rPr>
          <w:rFonts w:ascii="Sofia Sans" w:eastAsiaTheme="minorHAnsi" w:hAnsi="Sofia Sans" w:cs="Arial"/>
          <w:kern w:val="2"/>
          <w:sz w:val="22"/>
          <w:szCs w:val="22"/>
          <w:lang w:val="bg-BG"/>
          <w14:ligatures w14:val="standardContextual"/>
        </w:rPr>
      </w:pPr>
      <w:r w:rsidRPr="00E83F88">
        <w:rPr>
          <w:rFonts w:ascii="Sofia Sans" w:eastAsiaTheme="minorHAnsi" w:hAnsi="Sofia Sans" w:cs="Arial"/>
          <w:kern w:val="2"/>
          <w:sz w:val="22"/>
          <w:szCs w:val="22"/>
          <w:lang w:val="bg-BG"/>
          <w14:ligatures w14:val="standardContextual"/>
        </w:rPr>
        <w:t>Забележки:</w:t>
      </w:r>
    </w:p>
    <w:p w14:paraId="58FE4BCE" w14:textId="744CA165" w:rsidR="00B423D7" w:rsidRPr="00E83F88" w:rsidRDefault="00B423D7" w:rsidP="00EE633D">
      <w:pPr>
        <w:rPr>
          <w:rFonts w:ascii="Sofia Sans" w:eastAsiaTheme="minorHAnsi" w:hAnsi="Sofia Sans" w:cs="Arial"/>
          <w:kern w:val="2"/>
          <w:sz w:val="22"/>
          <w:szCs w:val="22"/>
          <w:lang w:val="bg-BG"/>
          <w14:ligatures w14:val="standardContextual"/>
        </w:rPr>
      </w:pPr>
      <w:r w:rsidRPr="00E83F88">
        <w:rPr>
          <w:rFonts w:ascii="Sofia Sans" w:eastAsiaTheme="minorHAnsi" w:hAnsi="Sofia Sans" w:cs="Arial"/>
          <w:kern w:val="2"/>
          <w:sz w:val="22"/>
          <w:szCs w:val="22"/>
          <w:lang w:val="bg-BG"/>
          <w14:ligatures w14:val="standardContextual"/>
        </w:rPr>
        <w:t xml:space="preserve">1. Участникът попълва колона „Предложение на участника“, като посочва техническите характеристики по всяко едно от изискванията на Възложителя, съдържащи се в колона „Технически </w:t>
      </w:r>
      <w:r w:rsidR="00711D7F">
        <w:rPr>
          <w:rFonts w:ascii="Sofia Sans" w:eastAsiaTheme="minorHAnsi" w:hAnsi="Sofia Sans" w:cs="Arial"/>
          <w:kern w:val="2"/>
          <w:sz w:val="22"/>
          <w:szCs w:val="22"/>
          <w:lang w:val="bg-BG"/>
          <w14:ligatures w14:val="standardContextual"/>
        </w:rPr>
        <w:t>характеристики</w:t>
      </w:r>
      <w:r w:rsidRPr="00E83F88">
        <w:rPr>
          <w:rFonts w:ascii="Sofia Sans" w:eastAsiaTheme="minorHAnsi" w:hAnsi="Sofia Sans" w:cs="Arial"/>
          <w:kern w:val="2"/>
          <w:sz w:val="22"/>
          <w:szCs w:val="22"/>
          <w:lang w:val="bg-BG"/>
          <w14:ligatures w14:val="standardContextual"/>
        </w:rPr>
        <w:t>“.</w:t>
      </w:r>
    </w:p>
    <w:p w14:paraId="2EAF0A2F" w14:textId="21517DA9" w:rsidR="00B423D7" w:rsidRPr="00E83F88" w:rsidRDefault="00B423D7" w:rsidP="00EE633D">
      <w:pPr>
        <w:rPr>
          <w:rFonts w:ascii="Sofia Sans" w:eastAsiaTheme="minorHAnsi" w:hAnsi="Sofia Sans" w:cs="Arial"/>
          <w:kern w:val="2"/>
          <w:sz w:val="22"/>
          <w:szCs w:val="22"/>
          <w:lang w:val="bg-BG"/>
          <w14:ligatures w14:val="standardContextual"/>
        </w:rPr>
      </w:pPr>
      <w:r w:rsidRPr="00E83F88">
        <w:rPr>
          <w:rFonts w:ascii="Sofia Sans" w:eastAsiaTheme="minorHAnsi" w:hAnsi="Sofia Sans" w:cs="Arial"/>
          <w:kern w:val="2"/>
          <w:sz w:val="22"/>
          <w:szCs w:val="22"/>
          <w:lang w:val="bg-BG"/>
          <w14:ligatures w14:val="standardContextual"/>
        </w:rPr>
        <w:t xml:space="preserve">2. </w:t>
      </w:r>
      <w:r w:rsidR="00291B3C" w:rsidRPr="00291B3C">
        <w:rPr>
          <w:rFonts w:ascii="Sofia Sans" w:eastAsiaTheme="minorHAnsi" w:hAnsi="Sofia Sans" w:cs="Arial"/>
          <w:kern w:val="2"/>
          <w:sz w:val="22"/>
          <w:szCs w:val="22"/>
          <w:lang w:val="bg-BG"/>
          <w14:ligatures w14:val="standardContextual"/>
        </w:rPr>
        <w:t>В случай че участникът не посочи отговор по някоя от позициите в таблицата за съответствие, включително за марка, модел, производител комисията ще приеме, че предложението му за изпълнение на поръчката е непълно и участникът ще бъде предложен за отстраняване от участие в процедурата.</w:t>
      </w:r>
    </w:p>
    <w:p w14:paraId="0C267994" w14:textId="77777777" w:rsidR="00B423D7" w:rsidRPr="00E83F88" w:rsidRDefault="00B423D7" w:rsidP="00EE633D">
      <w:pPr>
        <w:rPr>
          <w:rFonts w:ascii="Sofia Sans" w:eastAsiaTheme="minorHAnsi" w:hAnsi="Sofia Sans" w:cs="Arial"/>
          <w:b/>
          <w:bCs/>
          <w:sz w:val="22"/>
          <w:szCs w:val="22"/>
          <w:lang w:val="bg-BG"/>
        </w:rPr>
      </w:pPr>
      <w:r w:rsidRPr="00E83F88">
        <w:rPr>
          <w:rFonts w:ascii="Sofia Sans" w:eastAsiaTheme="minorHAnsi" w:hAnsi="Sofia Sans" w:cs="Arial"/>
          <w:kern w:val="2"/>
          <w:sz w:val="22"/>
          <w:szCs w:val="22"/>
          <w:lang w:val="bg-BG"/>
          <w14:ligatures w14:val="standardContextual"/>
        </w:rPr>
        <w:t>3. При изисквания със стойност на Възложителя, в колона „Предложение на участника“ да се посочи конкретна стойност.</w:t>
      </w:r>
    </w:p>
    <w:p w14:paraId="2D3ECA29" w14:textId="5C49DF23" w:rsidR="00B423D7" w:rsidRPr="00EE633D" w:rsidRDefault="00EE633D" w:rsidP="00EE633D">
      <w:pPr>
        <w:rPr>
          <w:rFonts w:ascii="Sofia Sans" w:eastAsiaTheme="minorHAnsi" w:hAnsi="Sofia Sans" w:cs="Arial"/>
          <w:sz w:val="22"/>
          <w:szCs w:val="22"/>
          <w:lang w:val="bg-BG"/>
        </w:rPr>
      </w:pPr>
      <w:r w:rsidRPr="00EE633D">
        <w:rPr>
          <w:rFonts w:ascii="Sofia Sans" w:eastAsiaTheme="minorHAnsi" w:hAnsi="Sofia Sans" w:cs="Arial"/>
          <w:sz w:val="22"/>
          <w:szCs w:val="22"/>
          <w:lang w:val="bg-BG"/>
        </w:rPr>
        <w:t>4. Навсякъде, където в изискванията е посочен конкретен стандарт, спецификация, техническа оценка, техническо одобрение, технически еталон, конкретен модел, търговска марка, патент, източник, специфичен процес, тип, конкретен произход или производство да се счита добавено „или еквивалентно/и“.</w:t>
      </w:r>
    </w:p>
    <w:bookmarkEnd w:id="0"/>
    <w:bookmarkEnd w:id="1"/>
    <w:p w14:paraId="71269AA6" w14:textId="609E61DE" w:rsidR="00131AA8" w:rsidRDefault="00131AA8" w:rsidP="00EE633D">
      <w:pPr>
        <w:rPr>
          <w:rFonts w:ascii="Sofia Sans" w:hAnsi="Sofia Sans" w:cs="Arial"/>
          <w:sz w:val="22"/>
          <w:szCs w:val="22"/>
          <w:lang w:val="bg-BG"/>
        </w:rPr>
      </w:pPr>
    </w:p>
    <w:p w14:paraId="4731DAA9" w14:textId="77777777" w:rsidR="00F37126" w:rsidRDefault="00F37126" w:rsidP="00D6293C">
      <w:pPr>
        <w:jc w:val="right"/>
        <w:rPr>
          <w:rFonts w:ascii="Sofia Sans" w:hAnsi="Sofia Sans" w:cs="Arial"/>
          <w:b/>
          <w:iCs/>
          <w:kern w:val="32"/>
          <w:lang w:val="bg-BG" w:eastAsia="bg-BG"/>
        </w:rPr>
      </w:pPr>
    </w:p>
    <w:p w14:paraId="2699C7C8" w14:textId="79B8F23C" w:rsidR="00D6293C" w:rsidRPr="00B928D2" w:rsidRDefault="00D6293C" w:rsidP="00D6293C">
      <w:pPr>
        <w:jc w:val="right"/>
        <w:rPr>
          <w:rFonts w:ascii="Sofia Sans" w:hAnsi="Sofia Sans" w:cs="Arial"/>
          <w:b/>
          <w:iCs/>
          <w:kern w:val="32"/>
          <w:lang w:eastAsia="bg-BG"/>
        </w:rPr>
      </w:pPr>
      <w:proofErr w:type="spellStart"/>
      <w:r w:rsidRPr="00B928D2">
        <w:rPr>
          <w:rFonts w:ascii="Sofia Sans" w:hAnsi="Sofia Sans" w:cs="Arial"/>
          <w:b/>
          <w:iCs/>
          <w:kern w:val="32"/>
          <w:lang w:eastAsia="bg-BG"/>
        </w:rPr>
        <w:lastRenderedPageBreak/>
        <w:t>Приложение</w:t>
      </w:r>
      <w:proofErr w:type="spellEnd"/>
      <w:r w:rsidRPr="00B928D2">
        <w:rPr>
          <w:rFonts w:ascii="Sofia Sans" w:hAnsi="Sofia Sans" w:cs="Arial"/>
          <w:b/>
          <w:iCs/>
          <w:kern w:val="32"/>
          <w:lang w:eastAsia="bg-BG"/>
        </w:rPr>
        <w:t xml:space="preserve"> 4</w:t>
      </w:r>
    </w:p>
    <w:p w14:paraId="749213C0" w14:textId="77777777" w:rsidR="00D6293C" w:rsidRPr="00B928D2" w:rsidRDefault="00D6293C" w:rsidP="00D6293C">
      <w:pPr>
        <w:tabs>
          <w:tab w:val="left" w:pos="9781"/>
        </w:tabs>
        <w:spacing w:line="360" w:lineRule="auto"/>
        <w:ind w:left="5760" w:firstLine="720"/>
        <w:jc w:val="right"/>
        <w:rPr>
          <w:rFonts w:ascii="Sofia Sans" w:hAnsi="Sofia Sans" w:cs="Arial"/>
          <w:i/>
          <w:lang w:eastAsia="bg-BG"/>
        </w:rPr>
      </w:pPr>
      <w:r w:rsidRPr="00B928D2">
        <w:rPr>
          <w:rFonts w:ascii="Sofia Sans" w:hAnsi="Sofia Sans" w:cs="Arial"/>
          <w:i/>
          <w:lang w:eastAsia="bg-BG"/>
        </w:rPr>
        <w:t>(</w:t>
      </w:r>
      <w:proofErr w:type="spellStart"/>
      <w:r w:rsidRPr="00B928D2">
        <w:rPr>
          <w:rFonts w:ascii="Sofia Sans" w:hAnsi="Sofia Sans" w:cs="Arial"/>
          <w:i/>
          <w:lang w:eastAsia="bg-BG"/>
        </w:rPr>
        <w:t>образец</w:t>
      </w:r>
      <w:proofErr w:type="spellEnd"/>
      <w:r w:rsidRPr="00B928D2">
        <w:rPr>
          <w:rFonts w:ascii="Sofia Sans" w:hAnsi="Sofia Sans" w:cs="Arial"/>
          <w:i/>
          <w:lang w:eastAsia="bg-BG"/>
        </w:rPr>
        <w:t>)</w:t>
      </w:r>
    </w:p>
    <w:p w14:paraId="230CB39F" w14:textId="77777777" w:rsidR="00D6293C" w:rsidRPr="00B928D2" w:rsidRDefault="00D6293C" w:rsidP="00D6293C">
      <w:pPr>
        <w:rPr>
          <w:rFonts w:ascii="Sofia Sans" w:hAnsi="Sofia Sans" w:cs="Arial"/>
          <w:b/>
          <w:iCs/>
          <w:kern w:val="32"/>
          <w:lang w:eastAsia="bg-BG"/>
        </w:rPr>
      </w:pPr>
    </w:p>
    <w:p w14:paraId="3953B2CE" w14:textId="77777777" w:rsidR="00D6293C" w:rsidRPr="00B928D2" w:rsidRDefault="00D6293C" w:rsidP="00D6293C">
      <w:pPr>
        <w:autoSpaceDE w:val="0"/>
        <w:autoSpaceDN w:val="0"/>
        <w:spacing w:line="360" w:lineRule="auto"/>
        <w:ind w:right="-1"/>
        <w:jc w:val="center"/>
        <w:rPr>
          <w:rFonts w:ascii="Sofia Sans" w:hAnsi="Sofia Sans" w:cs="Arial"/>
          <w:b/>
          <w:lang w:eastAsia="bg-BG"/>
        </w:rPr>
      </w:pPr>
    </w:p>
    <w:p w14:paraId="5AFF4CB8" w14:textId="77777777" w:rsidR="00D6293C" w:rsidRPr="00B928D2" w:rsidRDefault="00D6293C" w:rsidP="00D6293C">
      <w:pPr>
        <w:tabs>
          <w:tab w:val="left" w:pos="9922"/>
        </w:tabs>
        <w:autoSpaceDE w:val="0"/>
        <w:autoSpaceDN w:val="0"/>
        <w:spacing w:line="360" w:lineRule="auto"/>
        <w:ind w:right="-1"/>
        <w:jc w:val="center"/>
        <w:rPr>
          <w:rFonts w:ascii="Sofia Sans" w:hAnsi="Sofia Sans" w:cs="Arial"/>
          <w:b/>
          <w:lang w:eastAsia="bg-BG"/>
        </w:rPr>
      </w:pPr>
      <w:bookmarkStart w:id="14" w:name="цена"/>
      <w:r w:rsidRPr="00B928D2">
        <w:rPr>
          <w:rFonts w:ascii="Sofia Sans" w:hAnsi="Sofia Sans" w:cs="Arial"/>
          <w:b/>
          <w:lang w:eastAsia="bg-BG"/>
        </w:rPr>
        <w:t>ЦЕНОВО ПРЕДЛОЖЕНИЕ</w:t>
      </w:r>
      <w:bookmarkEnd w:id="14"/>
    </w:p>
    <w:p w14:paraId="0F2F1E6A" w14:textId="77777777" w:rsidR="00D6293C" w:rsidRPr="00B928D2" w:rsidRDefault="00D6293C" w:rsidP="00D6293C">
      <w:pPr>
        <w:spacing w:line="360" w:lineRule="auto"/>
        <w:ind w:right="-1"/>
        <w:rPr>
          <w:rFonts w:ascii="Sofia Sans" w:hAnsi="Sofia Sans" w:cs="Arial"/>
          <w:lang w:eastAsia="bg-BG"/>
        </w:rPr>
      </w:pPr>
      <w:proofErr w:type="spellStart"/>
      <w:r w:rsidRPr="00B928D2">
        <w:rPr>
          <w:rFonts w:ascii="Sofia Sans" w:hAnsi="Sofia Sans" w:cs="Arial"/>
          <w:lang w:eastAsia="bg-BG"/>
        </w:rPr>
        <w:t>От</w:t>
      </w:r>
      <w:proofErr w:type="spellEnd"/>
      <w:r w:rsidRPr="00B928D2">
        <w:rPr>
          <w:rFonts w:ascii="Sofia Sans" w:hAnsi="Sofia Sans" w:cs="Arial"/>
          <w:lang w:eastAsia="bg-BG"/>
        </w:rPr>
        <w:t xml:space="preserve"> ..................................................................................................................................................</w:t>
      </w:r>
      <w:r w:rsidRPr="00B928D2">
        <w:rPr>
          <w:rFonts w:ascii="Sofia Sans" w:hAnsi="Sofia Sans" w:cs="Arial"/>
          <w:lang w:val="en-US" w:eastAsia="bg-BG"/>
        </w:rPr>
        <w:t>...........</w:t>
      </w:r>
      <w:r w:rsidRPr="00B928D2">
        <w:rPr>
          <w:rFonts w:ascii="Sofia Sans" w:hAnsi="Sofia Sans" w:cs="Arial"/>
          <w:lang w:eastAsia="bg-BG"/>
        </w:rPr>
        <w:t>.....,</w:t>
      </w:r>
    </w:p>
    <w:p w14:paraId="1DAE8DBE" w14:textId="77777777" w:rsidR="00D6293C" w:rsidRPr="00B928D2" w:rsidRDefault="00D6293C" w:rsidP="00D6293C">
      <w:pPr>
        <w:spacing w:line="360" w:lineRule="auto"/>
        <w:ind w:right="-1"/>
        <w:jc w:val="center"/>
        <w:rPr>
          <w:rFonts w:ascii="Sofia Sans" w:hAnsi="Sofia Sans" w:cs="Arial"/>
          <w:i/>
          <w:lang w:eastAsia="bg-BG"/>
        </w:rPr>
      </w:pPr>
      <w:r w:rsidRPr="00B928D2">
        <w:rPr>
          <w:rFonts w:ascii="Sofia Sans" w:hAnsi="Sofia Sans" w:cs="Arial"/>
          <w:i/>
          <w:lang w:eastAsia="bg-BG"/>
        </w:rPr>
        <w:t>(</w:t>
      </w:r>
      <w:proofErr w:type="spellStart"/>
      <w:r w:rsidRPr="00B928D2">
        <w:rPr>
          <w:rFonts w:ascii="Sofia Sans" w:hAnsi="Sofia Sans" w:cs="Arial"/>
          <w:i/>
          <w:lang w:eastAsia="bg-BG"/>
        </w:rPr>
        <w:t>наименование</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на</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участника</w:t>
      </w:r>
      <w:proofErr w:type="spellEnd"/>
      <w:r w:rsidRPr="00B928D2">
        <w:rPr>
          <w:rFonts w:ascii="Sofia Sans" w:hAnsi="Sofia Sans" w:cs="Arial"/>
          <w:i/>
          <w:lang w:eastAsia="bg-BG"/>
        </w:rPr>
        <w:t>)</w:t>
      </w:r>
    </w:p>
    <w:p w14:paraId="4C808591" w14:textId="77777777" w:rsidR="00D6293C" w:rsidRPr="00B928D2" w:rsidRDefault="00D6293C" w:rsidP="00D6293C">
      <w:pPr>
        <w:spacing w:line="360" w:lineRule="auto"/>
        <w:ind w:right="-1"/>
        <w:rPr>
          <w:rFonts w:ascii="Sofia Sans" w:hAnsi="Sofia Sans" w:cs="Arial"/>
          <w:lang w:eastAsia="bg-BG"/>
        </w:rPr>
      </w:pPr>
      <w:proofErr w:type="spellStart"/>
      <w:r w:rsidRPr="00B928D2">
        <w:rPr>
          <w:rFonts w:ascii="Sofia Sans" w:hAnsi="Sofia Sans" w:cs="Arial"/>
          <w:lang w:eastAsia="bg-BG"/>
        </w:rPr>
        <w:t>представлявано</w:t>
      </w:r>
      <w:proofErr w:type="spellEnd"/>
      <w:r w:rsidRPr="00B928D2">
        <w:rPr>
          <w:rFonts w:ascii="Sofia Sans" w:hAnsi="Sofia Sans" w:cs="Arial"/>
          <w:lang w:eastAsia="bg-BG"/>
        </w:rPr>
        <w:t xml:space="preserve"> от............................................................................................................................</w:t>
      </w:r>
      <w:r w:rsidRPr="00B928D2">
        <w:rPr>
          <w:rFonts w:ascii="Sofia Sans" w:hAnsi="Sofia Sans" w:cs="Arial"/>
          <w:lang w:val="en-US" w:eastAsia="bg-BG"/>
        </w:rPr>
        <w:t>......</w:t>
      </w:r>
      <w:r w:rsidRPr="00B928D2">
        <w:rPr>
          <w:rFonts w:ascii="Sofia Sans" w:hAnsi="Sofia Sans" w:cs="Arial"/>
          <w:lang w:eastAsia="bg-BG"/>
        </w:rPr>
        <w:t>,</w:t>
      </w:r>
    </w:p>
    <w:p w14:paraId="7990F9D1" w14:textId="77777777" w:rsidR="00D6293C" w:rsidRPr="00B928D2" w:rsidRDefault="00D6293C" w:rsidP="00D6293C">
      <w:pPr>
        <w:spacing w:line="360" w:lineRule="auto"/>
        <w:ind w:right="-1"/>
        <w:jc w:val="center"/>
        <w:rPr>
          <w:rFonts w:ascii="Sofia Sans" w:hAnsi="Sofia Sans" w:cs="Arial"/>
          <w:i/>
          <w:lang w:eastAsia="bg-BG"/>
        </w:rPr>
      </w:pPr>
      <w:r w:rsidRPr="00B928D2">
        <w:rPr>
          <w:rFonts w:ascii="Sofia Sans" w:hAnsi="Sofia Sans" w:cs="Arial"/>
          <w:i/>
          <w:lang w:eastAsia="bg-BG"/>
        </w:rPr>
        <w:t>(</w:t>
      </w:r>
      <w:proofErr w:type="spellStart"/>
      <w:r w:rsidRPr="00B928D2">
        <w:rPr>
          <w:rFonts w:ascii="Sofia Sans" w:hAnsi="Sofia Sans" w:cs="Arial"/>
          <w:i/>
          <w:lang w:eastAsia="bg-BG"/>
        </w:rPr>
        <w:t>име</w:t>
      </w:r>
      <w:proofErr w:type="spellEnd"/>
      <w:r w:rsidRPr="00B928D2">
        <w:rPr>
          <w:rFonts w:ascii="Sofia Sans" w:hAnsi="Sofia Sans" w:cs="Arial"/>
          <w:i/>
          <w:lang w:eastAsia="bg-BG"/>
        </w:rPr>
        <w:t xml:space="preserve"> и </w:t>
      </w:r>
      <w:proofErr w:type="spellStart"/>
      <w:r w:rsidRPr="00B928D2">
        <w:rPr>
          <w:rFonts w:ascii="Sofia Sans" w:hAnsi="Sofia Sans" w:cs="Arial"/>
          <w:i/>
          <w:lang w:eastAsia="bg-BG"/>
        </w:rPr>
        <w:t>фамилия</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на</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законния</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представител</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или</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изрично</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упълномощеното</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лице</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на</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участника</w:t>
      </w:r>
      <w:proofErr w:type="spellEnd"/>
      <w:r w:rsidRPr="00B928D2">
        <w:rPr>
          <w:rFonts w:ascii="Sofia Sans" w:hAnsi="Sofia Sans" w:cs="Arial"/>
          <w:i/>
          <w:lang w:eastAsia="bg-BG"/>
        </w:rPr>
        <w:t>)</w:t>
      </w:r>
    </w:p>
    <w:p w14:paraId="49CCC794" w14:textId="77777777" w:rsidR="00D6293C" w:rsidRPr="00B928D2" w:rsidRDefault="00D6293C" w:rsidP="00D6293C">
      <w:pPr>
        <w:spacing w:line="360" w:lineRule="auto"/>
        <w:ind w:right="-1"/>
        <w:rPr>
          <w:rFonts w:ascii="Sofia Sans" w:hAnsi="Sofia Sans" w:cs="Arial"/>
          <w:lang w:val="en-US" w:eastAsia="bg-BG"/>
        </w:rPr>
      </w:pPr>
      <w:r w:rsidRPr="00B928D2">
        <w:rPr>
          <w:rFonts w:ascii="Sofia Sans" w:hAnsi="Sofia Sans" w:cs="Arial"/>
          <w:lang w:eastAsia="bg-BG"/>
        </w:rPr>
        <w:t xml:space="preserve">в </w:t>
      </w:r>
      <w:proofErr w:type="spellStart"/>
      <w:r w:rsidRPr="00B928D2">
        <w:rPr>
          <w:rFonts w:ascii="Sofia Sans" w:hAnsi="Sofia Sans" w:cs="Arial"/>
          <w:lang w:eastAsia="bg-BG"/>
        </w:rPr>
        <w:t>качеството</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си</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на</w:t>
      </w:r>
      <w:proofErr w:type="spellEnd"/>
      <w:r w:rsidRPr="00B928D2">
        <w:rPr>
          <w:rFonts w:ascii="Sofia Sans" w:hAnsi="Sofia Sans" w:cs="Arial"/>
          <w:lang w:eastAsia="bg-BG"/>
        </w:rPr>
        <w:t xml:space="preserve"> ……….................................................................................................................</w:t>
      </w:r>
      <w:r w:rsidRPr="00B928D2">
        <w:rPr>
          <w:rFonts w:ascii="Sofia Sans" w:hAnsi="Sofia Sans" w:cs="Arial"/>
          <w:lang w:val="en-US" w:eastAsia="bg-BG"/>
        </w:rPr>
        <w:t>.......</w:t>
      </w:r>
    </w:p>
    <w:p w14:paraId="50114DF5" w14:textId="77777777" w:rsidR="00D6293C" w:rsidRPr="00B928D2" w:rsidRDefault="00D6293C" w:rsidP="00D6293C">
      <w:pPr>
        <w:ind w:firstLine="709"/>
        <w:jc w:val="center"/>
        <w:rPr>
          <w:rFonts w:ascii="Sofia Sans" w:hAnsi="Sofia Sans" w:cs="Arial"/>
          <w:i/>
          <w:lang w:eastAsia="bg-BG"/>
        </w:rPr>
      </w:pPr>
      <w:r w:rsidRPr="00B928D2">
        <w:rPr>
          <w:rFonts w:ascii="Sofia Sans" w:hAnsi="Sofia Sans" w:cs="Arial"/>
          <w:i/>
          <w:lang w:eastAsia="bg-BG"/>
        </w:rPr>
        <w:t xml:space="preserve"> (</w:t>
      </w:r>
      <w:proofErr w:type="spellStart"/>
      <w:r w:rsidRPr="00B928D2">
        <w:rPr>
          <w:rFonts w:ascii="Sofia Sans" w:hAnsi="Sofia Sans" w:cs="Arial"/>
          <w:i/>
          <w:lang w:eastAsia="bg-BG"/>
        </w:rPr>
        <w:t>посочва</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се</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длъжността</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на</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представителя</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на</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участника</w:t>
      </w:r>
      <w:proofErr w:type="spellEnd"/>
      <w:r w:rsidRPr="00B928D2">
        <w:rPr>
          <w:rFonts w:ascii="Sofia Sans" w:hAnsi="Sofia Sans" w:cs="Arial"/>
          <w:i/>
          <w:lang w:eastAsia="bg-BG"/>
        </w:rPr>
        <w:t>)</w:t>
      </w:r>
    </w:p>
    <w:p w14:paraId="42E89E00" w14:textId="77777777" w:rsidR="00D6293C" w:rsidRPr="00B928D2" w:rsidRDefault="00D6293C" w:rsidP="00D6293C">
      <w:pPr>
        <w:tabs>
          <w:tab w:val="left" w:pos="9922"/>
        </w:tabs>
        <w:spacing w:after="240"/>
        <w:ind w:right="-1"/>
        <w:rPr>
          <w:rFonts w:ascii="Sofia Sans" w:hAnsi="Sofia Sans" w:cs="Arial"/>
          <w:b/>
          <w:lang w:eastAsia="bg-BG"/>
        </w:rPr>
      </w:pPr>
    </w:p>
    <w:p w14:paraId="71023259" w14:textId="77777777" w:rsidR="00D6293C" w:rsidRPr="00B928D2" w:rsidRDefault="00D6293C" w:rsidP="00D6293C">
      <w:pPr>
        <w:tabs>
          <w:tab w:val="left" w:pos="9922"/>
        </w:tabs>
        <w:spacing w:after="240"/>
        <w:ind w:right="-1"/>
        <w:rPr>
          <w:rFonts w:ascii="Sofia Sans" w:hAnsi="Sofia Sans" w:cs="Arial"/>
          <w:b/>
          <w:lang w:eastAsia="bg-BG"/>
        </w:rPr>
      </w:pPr>
      <w:r w:rsidRPr="00B928D2">
        <w:rPr>
          <w:rFonts w:ascii="Sofia Sans" w:hAnsi="Sofia Sans" w:cs="Arial"/>
          <w:b/>
          <w:lang w:eastAsia="bg-BG"/>
        </w:rPr>
        <w:t xml:space="preserve">УВАЖАЕМИ ДАМИ И ГОСПОДА, </w:t>
      </w:r>
    </w:p>
    <w:p w14:paraId="7C52840D" w14:textId="6637E742" w:rsidR="00D6293C" w:rsidRPr="00B928D2" w:rsidRDefault="00D6293C" w:rsidP="00D6293C">
      <w:pPr>
        <w:suppressAutoHyphens/>
        <w:rPr>
          <w:rFonts w:ascii="Sofia Sans" w:hAnsi="Sofia Sans" w:cs="Arial"/>
          <w:lang w:eastAsia="bg-BG"/>
        </w:rPr>
      </w:pPr>
      <w:proofErr w:type="spellStart"/>
      <w:r w:rsidRPr="00B928D2">
        <w:rPr>
          <w:rFonts w:ascii="Sofia Sans" w:hAnsi="Sofia Sans" w:cs="Arial"/>
          <w:lang w:eastAsia="bg-BG"/>
        </w:rPr>
        <w:t>След</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като</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се</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запознахме</w:t>
      </w:r>
      <w:proofErr w:type="spellEnd"/>
      <w:r w:rsidRPr="00B928D2">
        <w:rPr>
          <w:rFonts w:ascii="Sofia Sans" w:hAnsi="Sofia Sans" w:cs="Arial"/>
          <w:lang w:eastAsia="bg-BG"/>
        </w:rPr>
        <w:t xml:space="preserve"> с </w:t>
      </w:r>
      <w:proofErr w:type="spellStart"/>
      <w:r w:rsidRPr="00B928D2">
        <w:rPr>
          <w:rFonts w:ascii="Sofia Sans" w:hAnsi="Sofia Sans" w:cs="Arial"/>
          <w:lang w:eastAsia="bg-BG"/>
        </w:rPr>
        <w:t>изискванията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от</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поканата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за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възлагане</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на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обществена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поръчка</w:t>
      </w:r>
      <w:proofErr w:type="spellEnd"/>
      <w:r w:rsidRPr="00B928D2">
        <w:rPr>
          <w:rFonts w:ascii="Sofia Sans" w:hAnsi="Sofia Sans" w:cs="Arial"/>
          <w:lang w:eastAsia="bg-BG"/>
        </w:rPr>
        <w:t xml:space="preserve"> с </w:t>
      </w:r>
      <w:proofErr w:type="spellStart"/>
      <w:r w:rsidRPr="00B928D2">
        <w:rPr>
          <w:rFonts w:ascii="Sofia Sans" w:hAnsi="Sofia Sans" w:cs="Arial"/>
          <w:lang w:eastAsia="bg-BG"/>
        </w:rPr>
        <w:t>предмет</w:t>
      </w:r>
      <w:bookmarkStart w:id="15" w:name="_Hlk124864015"/>
      <w:proofErr w:type="spellEnd"/>
      <w:r w:rsidRPr="00B928D2">
        <w:rPr>
          <w:rFonts w:ascii="Sofia Sans" w:hAnsi="Sofia Sans" w:cs="Arial"/>
          <w:lang w:eastAsia="bg-BG"/>
        </w:rPr>
        <w:t xml:space="preserve">: </w:t>
      </w:r>
      <w:r w:rsidR="00712E20" w:rsidRPr="000C2094">
        <w:rPr>
          <w:rFonts w:ascii="Sofia Sans" w:hAnsi="Sofia Sans"/>
          <w:b/>
          <w:bCs/>
          <w:spacing w:val="4"/>
        </w:rPr>
        <w:t>„</w:t>
      </w:r>
      <w:proofErr w:type="spellStart"/>
      <w:r w:rsidR="00712E20" w:rsidRPr="000C2094">
        <w:rPr>
          <w:rFonts w:ascii="Sofia Sans" w:hAnsi="Sofia Sans"/>
          <w:b/>
          <w:bCs/>
          <w:iCs/>
        </w:rPr>
        <w:t>Доставка</w:t>
      </w:r>
      <w:proofErr w:type="spellEnd"/>
      <w:r w:rsidR="00712E20" w:rsidRPr="000C2094">
        <w:rPr>
          <w:rFonts w:ascii="Sofia Sans" w:hAnsi="Sofia Sans"/>
          <w:b/>
          <w:bCs/>
          <w:iCs/>
        </w:rPr>
        <w:t xml:space="preserve"> </w:t>
      </w:r>
      <w:proofErr w:type="spellStart"/>
      <w:r w:rsidR="00712E20" w:rsidRPr="000C2094">
        <w:rPr>
          <w:rFonts w:ascii="Sofia Sans" w:hAnsi="Sofia Sans"/>
          <w:b/>
          <w:bCs/>
          <w:iCs/>
        </w:rPr>
        <w:t>на</w:t>
      </w:r>
      <w:proofErr w:type="spellEnd"/>
      <w:r w:rsidR="00712E20" w:rsidRPr="000C2094">
        <w:rPr>
          <w:rFonts w:ascii="Sofia Sans" w:hAnsi="Sofia Sans"/>
          <w:b/>
          <w:bCs/>
          <w:iCs/>
        </w:rPr>
        <w:t xml:space="preserve"> </w:t>
      </w:r>
      <w:proofErr w:type="spellStart"/>
      <w:r w:rsidR="00712E20" w:rsidRPr="000C2094">
        <w:rPr>
          <w:rFonts w:ascii="Sofia Sans" w:hAnsi="Sofia Sans"/>
          <w:b/>
          <w:bCs/>
          <w:iCs/>
        </w:rPr>
        <w:t>мобилен</w:t>
      </w:r>
      <w:proofErr w:type="spellEnd"/>
      <w:r w:rsidR="00712E20" w:rsidRPr="000C2094">
        <w:rPr>
          <w:rFonts w:ascii="Sofia Sans" w:hAnsi="Sofia Sans"/>
          <w:b/>
          <w:bCs/>
          <w:iCs/>
        </w:rPr>
        <w:t xml:space="preserve">, </w:t>
      </w:r>
      <w:proofErr w:type="spellStart"/>
      <w:r w:rsidR="00712E20" w:rsidRPr="000C2094">
        <w:rPr>
          <w:rFonts w:ascii="Sofia Sans" w:hAnsi="Sofia Sans"/>
          <w:b/>
          <w:bCs/>
          <w:iCs/>
        </w:rPr>
        <w:t>моторен</w:t>
      </w:r>
      <w:proofErr w:type="spellEnd"/>
      <w:r w:rsidR="00712E20" w:rsidRPr="000C2094">
        <w:rPr>
          <w:rFonts w:ascii="Sofia Sans" w:hAnsi="Sofia Sans"/>
          <w:b/>
          <w:bCs/>
          <w:iCs/>
        </w:rPr>
        <w:t xml:space="preserve"> </w:t>
      </w:r>
      <w:proofErr w:type="spellStart"/>
      <w:r w:rsidR="00712E20" w:rsidRPr="000C2094">
        <w:rPr>
          <w:rFonts w:ascii="Sofia Sans" w:hAnsi="Sofia Sans"/>
          <w:b/>
          <w:bCs/>
          <w:iCs/>
        </w:rPr>
        <w:t>хидробластер</w:t>
      </w:r>
      <w:proofErr w:type="spellEnd"/>
      <w:r w:rsidR="00712E20" w:rsidRPr="000C2094">
        <w:rPr>
          <w:rFonts w:ascii="Sofia Sans" w:hAnsi="Sofia Sans"/>
          <w:b/>
          <w:bCs/>
          <w:iCs/>
        </w:rPr>
        <w:t xml:space="preserve"> и </w:t>
      </w:r>
      <w:proofErr w:type="spellStart"/>
      <w:r w:rsidR="00712E20" w:rsidRPr="000C2094">
        <w:rPr>
          <w:rFonts w:ascii="Sofia Sans" w:hAnsi="Sofia Sans"/>
          <w:b/>
          <w:bCs/>
          <w:iCs/>
        </w:rPr>
        <w:t>хидрофорна</w:t>
      </w:r>
      <w:proofErr w:type="spellEnd"/>
      <w:r w:rsidR="00712E20" w:rsidRPr="000C2094">
        <w:rPr>
          <w:rFonts w:ascii="Sofia Sans" w:hAnsi="Sofia Sans"/>
          <w:b/>
          <w:bCs/>
          <w:iCs/>
        </w:rPr>
        <w:t xml:space="preserve"> </w:t>
      </w:r>
      <w:proofErr w:type="spellStart"/>
      <w:r w:rsidR="00712E20" w:rsidRPr="000C2094">
        <w:rPr>
          <w:rFonts w:ascii="Sofia Sans" w:hAnsi="Sofia Sans"/>
          <w:b/>
          <w:bCs/>
          <w:iCs/>
        </w:rPr>
        <w:t>помпа</w:t>
      </w:r>
      <w:proofErr w:type="spellEnd"/>
      <w:r w:rsidR="00712E20" w:rsidRPr="000C2094">
        <w:rPr>
          <w:rFonts w:ascii="Sofia Sans" w:hAnsi="Sofia Sans"/>
          <w:b/>
          <w:bCs/>
          <w:iCs/>
        </w:rPr>
        <w:t>“</w:t>
      </w:r>
      <w:r w:rsidR="00712E20" w:rsidRPr="000C2094">
        <w:rPr>
          <w:rFonts w:ascii="Sofia Sans" w:hAnsi="Sofia Sans" w:cs="Arial"/>
          <w:b/>
          <w:bCs/>
        </w:rPr>
        <w:t xml:space="preserve"> с </w:t>
      </w:r>
      <w:proofErr w:type="spellStart"/>
      <w:r w:rsidR="00712E20" w:rsidRPr="000C2094">
        <w:rPr>
          <w:rFonts w:ascii="Sofia Sans" w:hAnsi="Sofia Sans" w:cs="Arial"/>
          <w:b/>
          <w:bCs/>
        </w:rPr>
        <w:t>реф</w:t>
      </w:r>
      <w:proofErr w:type="spellEnd"/>
      <w:r w:rsidR="00712E20" w:rsidRPr="000C2094">
        <w:rPr>
          <w:rFonts w:ascii="Sofia Sans" w:hAnsi="Sofia Sans" w:cs="Arial"/>
          <w:b/>
          <w:bCs/>
        </w:rPr>
        <w:t xml:space="preserve">. </w:t>
      </w:r>
      <w:r w:rsidR="00712E20" w:rsidRPr="000C2094">
        <w:rPr>
          <w:rFonts w:ascii="Sofia Sans" w:hAnsi="Sofia Sans"/>
          <w:b/>
          <w:bCs/>
        </w:rPr>
        <w:t>26ИП-П60А050</w:t>
      </w:r>
      <w:r w:rsidRPr="00B928D2">
        <w:rPr>
          <w:rFonts w:ascii="Sofia Sans" w:hAnsi="Sofia Sans" w:cs="Arial"/>
          <w:lang w:eastAsia="bg-BG"/>
        </w:rPr>
        <w:t xml:space="preserve">, </w:t>
      </w:r>
      <w:proofErr w:type="spellStart"/>
      <w:r w:rsidRPr="00B928D2">
        <w:rPr>
          <w:rFonts w:ascii="Sofia Sans" w:hAnsi="Sofia Sans" w:cs="Arial"/>
          <w:lang w:eastAsia="bg-BG"/>
        </w:rPr>
        <w:t>заявяваме</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следното</w:t>
      </w:r>
      <w:proofErr w:type="spellEnd"/>
      <w:r w:rsidRPr="00B928D2">
        <w:rPr>
          <w:rFonts w:ascii="Sofia Sans" w:hAnsi="Sofia Sans" w:cs="Arial"/>
          <w:lang w:eastAsia="bg-BG"/>
        </w:rPr>
        <w:t>:</w:t>
      </w:r>
    </w:p>
    <w:p w14:paraId="04A0F384" w14:textId="77777777" w:rsidR="00D6293C" w:rsidRPr="00B928D2" w:rsidRDefault="00D6293C" w:rsidP="00D6293C">
      <w:pPr>
        <w:suppressAutoHyphens/>
        <w:rPr>
          <w:rFonts w:ascii="Sofia Sans" w:hAnsi="Sofia Sans" w:cs="Arial"/>
          <w:lang w:eastAsia="bg-BG"/>
        </w:rPr>
      </w:pPr>
    </w:p>
    <w:bookmarkEnd w:id="15"/>
    <w:p w14:paraId="2DAACE1E" w14:textId="77777777" w:rsidR="00D6293C" w:rsidRPr="00B928D2" w:rsidRDefault="00D6293C" w:rsidP="00A0194E">
      <w:pPr>
        <w:numPr>
          <w:ilvl w:val="0"/>
          <w:numId w:val="10"/>
        </w:numPr>
        <w:tabs>
          <w:tab w:val="clear" w:pos="850"/>
          <w:tab w:val="num" w:pos="0"/>
          <w:tab w:val="num" w:pos="284"/>
        </w:tabs>
        <w:suppressAutoHyphens/>
        <w:ind w:left="0" w:firstLine="0"/>
        <w:rPr>
          <w:rFonts w:ascii="Sofia Sans" w:hAnsi="Sofia Sans" w:cs="Arial"/>
          <w:lang w:eastAsia="bg-BG"/>
        </w:rPr>
      </w:pPr>
      <w:proofErr w:type="spellStart"/>
      <w:r w:rsidRPr="00B928D2">
        <w:rPr>
          <w:rFonts w:ascii="Sofia Sans" w:hAnsi="Sofia Sans" w:cs="Arial"/>
          <w:lang w:eastAsia="bg-BG"/>
        </w:rPr>
        <w:t>Предлагаме</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да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изпълним</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поръчка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както</w:t>
      </w:r>
      <w:proofErr w:type="spellEnd"/>
      <w:r w:rsidRPr="00B928D2">
        <w:rPr>
          <w:rFonts w:ascii="Sofia Sans" w:hAnsi="Sofia Sans" w:cs="Arial"/>
          <w:lang w:eastAsia="bg-BG"/>
        </w:rPr>
        <w:t xml:space="preserve"> е </w:t>
      </w:r>
      <w:proofErr w:type="spellStart"/>
      <w:r w:rsidRPr="00B928D2">
        <w:rPr>
          <w:rFonts w:ascii="Sofia Sans" w:hAnsi="Sofia Sans" w:cs="Arial"/>
          <w:lang w:eastAsia="bg-BG"/>
        </w:rPr>
        <w:t>описано</w:t>
      </w:r>
      <w:proofErr w:type="spellEnd"/>
      <w:r w:rsidRPr="00B928D2">
        <w:rPr>
          <w:rFonts w:ascii="Sofia Sans" w:hAnsi="Sofia Sans" w:cs="Arial"/>
          <w:lang w:eastAsia="bg-BG"/>
        </w:rPr>
        <w:t xml:space="preserve"> в </w:t>
      </w:r>
      <w:proofErr w:type="spellStart"/>
      <w:r w:rsidRPr="00B928D2">
        <w:rPr>
          <w:rFonts w:ascii="Sofia Sans" w:hAnsi="Sofia Sans" w:cs="Arial"/>
          <w:lang w:eastAsia="bg-BG"/>
        </w:rPr>
        <w:t>поканата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за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обща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стойност</w:t>
      </w:r>
      <w:proofErr w:type="spellEnd"/>
      <w:r w:rsidRPr="00B928D2">
        <w:rPr>
          <w:rFonts w:ascii="Sofia Sans" w:hAnsi="Sofia Sans" w:cs="Arial"/>
          <w:lang w:eastAsia="bg-BG"/>
        </w:rPr>
        <w:t xml:space="preserve"> в </w:t>
      </w:r>
      <w:proofErr w:type="spellStart"/>
      <w:r w:rsidRPr="00B928D2">
        <w:rPr>
          <w:rFonts w:ascii="Sofia Sans" w:hAnsi="Sofia Sans" w:cs="Arial"/>
          <w:lang w:eastAsia="bg-BG"/>
        </w:rPr>
        <w:t>размер</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на</w:t>
      </w:r>
      <w:proofErr w:type="spellEnd"/>
      <w:r w:rsidRPr="00B928D2">
        <w:rPr>
          <w:rFonts w:ascii="Sofia Sans" w:hAnsi="Sofia Sans" w:cs="Arial"/>
          <w:lang w:eastAsia="bg-BG"/>
        </w:rPr>
        <w:t xml:space="preserve"> ........................... (</w:t>
      </w:r>
      <w:proofErr w:type="spellStart"/>
      <w:r w:rsidRPr="00B928D2">
        <w:rPr>
          <w:rFonts w:ascii="Sofia Sans" w:hAnsi="Sofia Sans" w:cs="Arial"/>
          <w:lang w:eastAsia="bg-BG"/>
        </w:rPr>
        <w:t>словом</w:t>
      </w:r>
      <w:proofErr w:type="spellEnd"/>
      <w:r w:rsidRPr="00B928D2">
        <w:rPr>
          <w:rFonts w:ascii="Sofia Sans" w:hAnsi="Sofia Sans" w:cs="Arial"/>
          <w:lang w:eastAsia="bg-BG"/>
        </w:rPr>
        <w:t>:......................................................) евро без ДДС.</w:t>
      </w:r>
    </w:p>
    <w:p w14:paraId="0CB23376" w14:textId="77777777" w:rsidR="00D6293C" w:rsidRPr="00B928D2" w:rsidRDefault="00D6293C" w:rsidP="00A0194E">
      <w:pPr>
        <w:numPr>
          <w:ilvl w:val="0"/>
          <w:numId w:val="10"/>
        </w:numPr>
        <w:tabs>
          <w:tab w:val="clear" w:pos="850"/>
          <w:tab w:val="num" w:pos="0"/>
          <w:tab w:val="num" w:pos="284"/>
        </w:tabs>
        <w:suppressAutoHyphens/>
        <w:ind w:left="0" w:firstLine="0"/>
        <w:rPr>
          <w:rFonts w:ascii="Sofia Sans" w:hAnsi="Sofia Sans" w:cs="Arial"/>
          <w:lang w:eastAsia="bg-BG"/>
        </w:rPr>
      </w:pPr>
      <w:proofErr w:type="spellStart"/>
      <w:r w:rsidRPr="00B928D2">
        <w:rPr>
          <w:rFonts w:ascii="Sofia Sans" w:hAnsi="Sofia Sans" w:cs="Arial"/>
          <w:lang w:eastAsia="bg-BG"/>
        </w:rPr>
        <w:t>Така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предложената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цена</w:t>
      </w:r>
      <w:proofErr w:type="spellEnd"/>
      <w:r w:rsidRPr="00B928D2">
        <w:rPr>
          <w:rFonts w:ascii="Sofia Sans" w:hAnsi="Sofia Sans" w:cs="Arial"/>
          <w:lang w:eastAsia="bg-BG"/>
        </w:rPr>
        <w:t xml:space="preserve"> е </w:t>
      </w:r>
      <w:proofErr w:type="spellStart"/>
      <w:r w:rsidRPr="00B928D2">
        <w:rPr>
          <w:rFonts w:ascii="Sofia Sans" w:hAnsi="Sofia Sans" w:cs="Arial"/>
          <w:lang w:eastAsia="bg-BG"/>
        </w:rPr>
        <w:t>формирана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на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база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единичните</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цени</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посочени</w:t>
      </w:r>
      <w:proofErr w:type="spellEnd"/>
      <w:r w:rsidRPr="00B928D2">
        <w:rPr>
          <w:rFonts w:ascii="Sofia Sans" w:hAnsi="Sofia Sans" w:cs="Arial"/>
          <w:lang w:eastAsia="bg-BG"/>
        </w:rPr>
        <w:t xml:space="preserve"> в </w:t>
      </w:r>
      <w:proofErr w:type="spellStart"/>
      <w:r w:rsidRPr="00B928D2">
        <w:rPr>
          <w:rFonts w:ascii="Sofia Sans" w:hAnsi="Sofia Sans" w:cs="Arial"/>
          <w:lang w:eastAsia="bg-BG"/>
        </w:rPr>
        <w:t>ценовата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таблица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включва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всички</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разходи</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за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качествено</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изпълнение</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на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поръчката</w:t>
      </w:r>
      <w:proofErr w:type="spellEnd"/>
      <w:r w:rsidRPr="00B928D2">
        <w:rPr>
          <w:rFonts w:ascii="Sofia Sans" w:hAnsi="Sofia Sans" w:cs="Arial"/>
          <w:lang w:eastAsia="bg-BG"/>
        </w:rPr>
        <w:t xml:space="preserve"> и </w:t>
      </w:r>
      <w:proofErr w:type="spellStart"/>
      <w:r w:rsidRPr="00B928D2">
        <w:rPr>
          <w:rFonts w:ascii="Sofia Sans" w:hAnsi="Sofia Sans" w:cs="Arial"/>
          <w:lang w:eastAsia="bg-BG"/>
        </w:rPr>
        <w:t>не</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подлежи</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на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увеличение</w:t>
      </w:r>
      <w:proofErr w:type="spellEnd"/>
      <w:r w:rsidRPr="00B928D2">
        <w:rPr>
          <w:rFonts w:ascii="Sofia Sans" w:hAnsi="Sofia Sans" w:cs="Arial"/>
          <w:lang w:eastAsia="bg-BG"/>
        </w:rPr>
        <w:t>.</w:t>
      </w:r>
    </w:p>
    <w:p w14:paraId="2B6CF230" w14:textId="77777777" w:rsidR="00D6293C" w:rsidRPr="00B928D2" w:rsidRDefault="00D6293C" w:rsidP="00D6293C">
      <w:pPr>
        <w:suppressAutoHyphens/>
        <w:rPr>
          <w:rFonts w:ascii="Sofia Sans" w:hAnsi="Sofia Sans" w:cs="Arial"/>
          <w:lang w:eastAsia="bg-BG"/>
        </w:rPr>
      </w:pPr>
    </w:p>
    <w:p w14:paraId="0D93D762" w14:textId="77777777" w:rsidR="00D6293C" w:rsidRPr="00B928D2" w:rsidRDefault="00D6293C" w:rsidP="00D6293C">
      <w:pPr>
        <w:suppressAutoHyphens/>
        <w:rPr>
          <w:rFonts w:ascii="Sofia Sans" w:hAnsi="Sofia Sans" w:cs="Arial"/>
          <w:lang w:eastAsia="bg-BG"/>
        </w:rPr>
      </w:pPr>
    </w:p>
    <w:p w14:paraId="7BBA8A10" w14:textId="77777777" w:rsidR="00D6293C" w:rsidRDefault="00D6293C" w:rsidP="00D6293C">
      <w:pPr>
        <w:suppressAutoHyphens/>
        <w:rPr>
          <w:rFonts w:ascii="Sofia Sans" w:hAnsi="Sofia Sans" w:cs="Arial"/>
          <w:lang w:eastAsia="bg-BG"/>
        </w:rPr>
      </w:pPr>
      <w:proofErr w:type="spellStart"/>
      <w:r w:rsidRPr="00B928D2">
        <w:rPr>
          <w:rFonts w:ascii="Sofia Sans" w:hAnsi="Sofia Sans" w:cs="Arial"/>
          <w:lang w:eastAsia="bg-BG"/>
        </w:rPr>
        <w:t>Приложение</w:t>
      </w:r>
      <w:proofErr w:type="spellEnd"/>
      <w:r w:rsidRPr="00B928D2">
        <w:rPr>
          <w:rFonts w:ascii="Sofia Sans" w:hAnsi="Sofia Sans" w:cs="Arial"/>
          <w:lang w:eastAsia="bg-BG"/>
        </w:rPr>
        <w:t xml:space="preserve">: </w:t>
      </w:r>
    </w:p>
    <w:p w14:paraId="3E4F823F" w14:textId="77777777" w:rsidR="00D6293C" w:rsidRPr="00B928D2" w:rsidRDefault="00D6293C" w:rsidP="00D6293C">
      <w:pPr>
        <w:suppressAutoHyphens/>
        <w:rPr>
          <w:rFonts w:ascii="Sofia Sans" w:hAnsi="Sofia Sans" w:cs="Arial"/>
          <w:lang w:eastAsia="bg-BG"/>
        </w:rPr>
      </w:pPr>
      <w:r>
        <w:rPr>
          <w:rFonts w:ascii="Sofia Sans" w:hAnsi="Sofia Sans" w:cs="Arial"/>
          <w:lang w:eastAsia="bg-BG"/>
        </w:rPr>
        <w:t xml:space="preserve">1. </w:t>
      </w:r>
      <w:proofErr w:type="spellStart"/>
      <w:r w:rsidRPr="00B928D2">
        <w:rPr>
          <w:rFonts w:ascii="Sofia Sans" w:hAnsi="Sofia Sans" w:cs="Arial"/>
          <w:lang w:eastAsia="bg-BG"/>
        </w:rPr>
        <w:t>Ценова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таблица</w:t>
      </w:r>
      <w:proofErr w:type="spellEnd"/>
    </w:p>
    <w:p w14:paraId="0B447D3D" w14:textId="77777777" w:rsidR="00D6293C" w:rsidRPr="00B928D2" w:rsidRDefault="00D6293C" w:rsidP="00D6293C">
      <w:pPr>
        <w:suppressAutoHyphens/>
        <w:rPr>
          <w:rFonts w:ascii="Sofia Sans" w:hAnsi="Sofia Sans" w:cs="Arial"/>
          <w:lang w:eastAsia="bg-BG"/>
        </w:rPr>
      </w:pPr>
    </w:p>
    <w:p w14:paraId="5D85322C" w14:textId="77777777" w:rsidR="00D6293C" w:rsidRPr="00B928D2" w:rsidRDefault="00D6293C" w:rsidP="00D6293C">
      <w:pPr>
        <w:suppressAutoHyphens/>
        <w:rPr>
          <w:rFonts w:ascii="Sofia Sans" w:hAnsi="Sofia Sans" w:cs="Arial"/>
          <w:u w:val="single"/>
          <w:lang w:eastAsia="bg-BG"/>
        </w:rPr>
      </w:pPr>
    </w:p>
    <w:p w14:paraId="59E2B7D8" w14:textId="77777777" w:rsidR="00D6293C" w:rsidRPr="00B928D2" w:rsidRDefault="00D6293C" w:rsidP="00D6293C">
      <w:pPr>
        <w:suppressAutoHyphens/>
        <w:rPr>
          <w:rFonts w:ascii="Sofia Sans" w:hAnsi="Sofia Sans" w:cs="Arial"/>
          <w:u w:val="single"/>
          <w:lang w:eastAsia="bg-BG"/>
        </w:rPr>
      </w:pPr>
    </w:p>
    <w:p w14:paraId="69B3CEF4" w14:textId="77777777" w:rsidR="00D6293C" w:rsidRPr="00B928D2" w:rsidRDefault="00D6293C" w:rsidP="00D6293C">
      <w:pPr>
        <w:suppressAutoHyphens/>
        <w:rPr>
          <w:rFonts w:ascii="Sofia Sans" w:hAnsi="Sofia Sans" w:cs="Arial"/>
          <w:bCs/>
          <w:i/>
          <w:iCs/>
          <w:lang w:eastAsia="bg-BG"/>
        </w:rPr>
      </w:pPr>
    </w:p>
    <w:p w14:paraId="32175FA7" w14:textId="77777777" w:rsidR="00D6293C" w:rsidRPr="00B928D2" w:rsidRDefault="00D6293C" w:rsidP="00D6293C">
      <w:pPr>
        <w:suppressAutoHyphens/>
        <w:rPr>
          <w:rFonts w:ascii="Sofia Sans" w:hAnsi="Sofia Sans" w:cs="Arial"/>
          <w:bCs/>
          <w:i/>
          <w:iCs/>
          <w:lang w:eastAsia="bg-BG"/>
        </w:rPr>
      </w:pPr>
    </w:p>
    <w:p w14:paraId="45BD4A8E" w14:textId="77777777" w:rsidR="00D6293C" w:rsidRPr="00B928D2" w:rsidRDefault="00D6293C" w:rsidP="00D6293C">
      <w:pPr>
        <w:suppressAutoHyphens/>
        <w:rPr>
          <w:rFonts w:ascii="Sofia Sans" w:hAnsi="Sofia Sans" w:cs="Arial"/>
          <w:bCs/>
          <w:i/>
          <w:iCs/>
          <w:lang w:eastAsia="bg-BG"/>
        </w:rPr>
      </w:pPr>
    </w:p>
    <w:p w14:paraId="09E20EF8" w14:textId="77777777" w:rsidR="00D6293C" w:rsidRPr="00B928D2" w:rsidRDefault="00D6293C" w:rsidP="00D6293C">
      <w:pPr>
        <w:suppressAutoHyphens/>
        <w:rPr>
          <w:rFonts w:ascii="Sofia Sans" w:hAnsi="Sofia Sans" w:cs="Arial"/>
          <w:i/>
          <w:iCs/>
          <w:kern w:val="2"/>
          <w:lang w:eastAsia="ar-SA"/>
        </w:rPr>
      </w:pPr>
      <w:bookmarkStart w:id="16" w:name="_Hlk157158296"/>
      <w:proofErr w:type="spellStart"/>
      <w:r w:rsidRPr="00B928D2">
        <w:rPr>
          <w:rFonts w:ascii="Sofia Sans" w:hAnsi="Sofia Sans" w:cs="Arial"/>
          <w:kern w:val="2"/>
          <w:lang w:eastAsia="ar-SA"/>
        </w:rPr>
        <w:t>Дата</w:t>
      </w:r>
      <w:proofErr w:type="spellEnd"/>
      <w:r w:rsidRPr="00B928D2">
        <w:rPr>
          <w:rFonts w:ascii="Sofia Sans" w:hAnsi="Sofia Sans" w:cs="Arial"/>
          <w:kern w:val="2"/>
          <w:lang w:eastAsia="ar-SA"/>
        </w:rPr>
        <w:t xml:space="preserve">: _________  </w:t>
      </w:r>
      <w:r w:rsidRPr="00B928D2">
        <w:rPr>
          <w:rFonts w:ascii="Sofia Sans" w:hAnsi="Sofia Sans" w:cs="Arial"/>
          <w:kern w:val="2"/>
          <w:lang w:eastAsia="ar-SA"/>
        </w:rPr>
        <w:tab/>
      </w:r>
      <w:r w:rsidRPr="00B928D2">
        <w:rPr>
          <w:rFonts w:ascii="Sofia Sans" w:hAnsi="Sofia Sans" w:cs="Arial"/>
          <w:kern w:val="2"/>
          <w:lang w:eastAsia="ar-SA"/>
        </w:rPr>
        <w:tab/>
      </w:r>
      <w:r w:rsidRPr="00B928D2">
        <w:rPr>
          <w:rFonts w:ascii="Sofia Sans" w:hAnsi="Sofia Sans" w:cs="Arial"/>
          <w:kern w:val="2"/>
          <w:lang w:eastAsia="ar-SA"/>
        </w:rPr>
        <w:tab/>
      </w:r>
      <w:r w:rsidRPr="00B928D2">
        <w:rPr>
          <w:rFonts w:ascii="Sofia Sans" w:hAnsi="Sofia Sans" w:cs="Arial"/>
          <w:kern w:val="2"/>
          <w:lang w:eastAsia="ar-SA"/>
        </w:rPr>
        <w:tab/>
      </w:r>
      <w:r w:rsidRPr="00B928D2">
        <w:rPr>
          <w:rFonts w:ascii="Sofia Sans" w:hAnsi="Sofia Sans" w:cs="Arial"/>
          <w:kern w:val="2"/>
          <w:lang w:eastAsia="ar-SA"/>
        </w:rPr>
        <w:tab/>
        <w:t xml:space="preserve">    Подпис: ___________________</w:t>
      </w:r>
    </w:p>
    <w:p w14:paraId="4064EA5B" w14:textId="77777777" w:rsidR="00D6293C" w:rsidRPr="00B928D2" w:rsidRDefault="00D6293C" w:rsidP="00D6293C">
      <w:pPr>
        <w:suppressAutoHyphens/>
        <w:jc w:val="center"/>
        <w:rPr>
          <w:rFonts w:ascii="Sofia Sans" w:hAnsi="Sofia Sans" w:cs="Arial"/>
          <w:i/>
          <w:kern w:val="2"/>
          <w:lang w:eastAsia="ar-SA"/>
        </w:rPr>
      </w:pPr>
      <w:r w:rsidRPr="00B928D2">
        <w:rPr>
          <w:rFonts w:ascii="Sofia Sans" w:hAnsi="Sofia Sans" w:cs="Arial"/>
          <w:i/>
          <w:kern w:val="2"/>
          <w:lang w:eastAsia="ar-SA"/>
        </w:rPr>
        <w:t xml:space="preserve">                                                                                                      </w:t>
      </w:r>
    </w:p>
    <w:p w14:paraId="7A7F699D" w14:textId="77777777" w:rsidR="00D6293C" w:rsidRPr="00B928D2" w:rsidRDefault="00D6293C" w:rsidP="00D6293C">
      <w:pPr>
        <w:suppressAutoHyphens/>
        <w:jc w:val="center"/>
        <w:rPr>
          <w:rFonts w:ascii="Sofia Sans" w:hAnsi="Sofia Sans" w:cs="Arial"/>
          <w:i/>
          <w:kern w:val="2"/>
          <w:lang w:eastAsia="ar-SA"/>
        </w:rPr>
      </w:pPr>
      <w:r w:rsidRPr="00B928D2">
        <w:rPr>
          <w:rFonts w:ascii="Sofia Sans" w:hAnsi="Sofia Sans" w:cs="Arial"/>
          <w:i/>
          <w:kern w:val="2"/>
          <w:lang w:eastAsia="ar-SA"/>
        </w:rPr>
        <w:t xml:space="preserve">                                                                                      (</w:t>
      </w:r>
      <w:proofErr w:type="spellStart"/>
      <w:r w:rsidRPr="00B928D2">
        <w:rPr>
          <w:rFonts w:ascii="Sofia Sans" w:hAnsi="Sofia Sans" w:cs="Arial"/>
          <w:i/>
          <w:kern w:val="2"/>
          <w:lang w:eastAsia="ar-SA"/>
        </w:rPr>
        <w:t>име</w:t>
      </w:r>
      <w:proofErr w:type="spellEnd"/>
      <w:r w:rsidRPr="00B928D2">
        <w:rPr>
          <w:rFonts w:ascii="Sofia Sans" w:hAnsi="Sofia Sans" w:cs="Arial"/>
          <w:i/>
          <w:kern w:val="2"/>
          <w:lang w:eastAsia="ar-SA"/>
        </w:rPr>
        <w:t xml:space="preserve">, </w:t>
      </w:r>
      <w:proofErr w:type="spellStart"/>
      <w:r w:rsidRPr="00B928D2">
        <w:rPr>
          <w:rFonts w:ascii="Sofia Sans" w:hAnsi="Sofia Sans" w:cs="Arial"/>
          <w:i/>
          <w:kern w:val="2"/>
          <w:lang w:eastAsia="ar-SA"/>
        </w:rPr>
        <w:t>длъжност</w:t>
      </w:r>
      <w:proofErr w:type="spellEnd"/>
      <w:r w:rsidRPr="00B928D2">
        <w:rPr>
          <w:rFonts w:ascii="Sofia Sans" w:hAnsi="Sofia Sans" w:cs="Arial"/>
          <w:i/>
          <w:kern w:val="2"/>
          <w:lang w:eastAsia="ar-SA"/>
        </w:rPr>
        <w:t xml:space="preserve">, </w:t>
      </w:r>
      <w:proofErr w:type="spellStart"/>
      <w:r w:rsidRPr="00B928D2">
        <w:rPr>
          <w:rFonts w:ascii="Sofia Sans" w:hAnsi="Sofia Sans" w:cs="Arial"/>
          <w:i/>
          <w:kern w:val="2"/>
          <w:lang w:eastAsia="ar-SA"/>
        </w:rPr>
        <w:t>подпис</w:t>
      </w:r>
      <w:proofErr w:type="spellEnd"/>
      <w:r w:rsidRPr="00B928D2">
        <w:rPr>
          <w:rFonts w:ascii="Sofia Sans" w:hAnsi="Sofia Sans" w:cs="Arial"/>
          <w:i/>
          <w:kern w:val="2"/>
          <w:lang w:eastAsia="ar-SA"/>
        </w:rPr>
        <w:t xml:space="preserve"> и </w:t>
      </w:r>
      <w:proofErr w:type="spellStart"/>
      <w:r w:rsidRPr="00B928D2">
        <w:rPr>
          <w:rFonts w:ascii="Sofia Sans" w:hAnsi="Sofia Sans" w:cs="Arial"/>
          <w:i/>
          <w:kern w:val="2"/>
          <w:lang w:eastAsia="ar-SA"/>
        </w:rPr>
        <w:t>печат</w:t>
      </w:r>
      <w:proofErr w:type="spellEnd"/>
      <w:r w:rsidRPr="00B928D2">
        <w:rPr>
          <w:rFonts w:ascii="Sofia Sans" w:hAnsi="Sofia Sans" w:cs="Arial"/>
          <w:i/>
          <w:kern w:val="2"/>
          <w:lang w:eastAsia="ar-SA"/>
        </w:rPr>
        <w:t>)</w:t>
      </w:r>
    </w:p>
    <w:bookmarkEnd w:id="16"/>
    <w:p w14:paraId="0503B3F6" w14:textId="77777777" w:rsidR="00D6293C" w:rsidRPr="00B928D2" w:rsidRDefault="00D6293C" w:rsidP="00D6293C">
      <w:pPr>
        <w:widowControl w:val="0"/>
        <w:jc w:val="right"/>
        <w:rPr>
          <w:rFonts w:ascii="Sofia Sans" w:hAnsi="Sofia Sans" w:cs="Arial"/>
          <w:b/>
          <w:bCs/>
        </w:rPr>
      </w:pPr>
    </w:p>
    <w:p w14:paraId="7A1B84A8" w14:textId="77777777" w:rsidR="00D6293C" w:rsidRPr="00B928D2" w:rsidRDefault="00D6293C" w:rsidP="00D6293C">
      <w:pPr>
        <w:widowControl w:val="0"/>
        <w:jc w:val="right"/>
        <w:rPr>
          <w:rFonts w:ascii="Sofia Sans" w:hAnsi="Sofia Sans" w:cs="Arial"/>
          <w:b/>
          <w:bCs/>
        </w:rPr>
      </w:pPr>
    </w:p>
    <w:p w14:paraId="0CBD2C40" w14:textId="77777777" w:rsidR="00D6293C" w:rsidRPr="00B928D2" w:rsidRDefault="00D6293C" w:rsidP="00D6293C">
      <w:pPr>
        <w:widowControl w:val="0"/>
        <w:jc w:val="right"/>
        <w:rPr>
          <w:rFonts w:ascii="Sofia Sans" w:hAnsi="Sofia Sans" w:cs="Arial"/>
          <w:b/>
          <w:bCs/>
        </w:rPr>
      </w:pPr>
    </w:p>
    <w:p w14:paraId="5057599B" w14:textId="77777777" w:rsidR="00D6293C" w:rsidRPr="00B928D2" w:rsidRDefault="00D6293C" w:rsidP="00D6293C">
      <w:pPr>
        <w:widowControl w:val="0"/>
        <w:jc w:val="right"/>
        <w:rPr>
          <w:rFonts w:ascii="Sofia Sans" w:hAnsi="Sofia Sans" w:cs="Arial"/>
          <w:b/>
          <w:bCs/>
        </w:rPr>
      </w:pPr>
    </w:p>
    <w:p w14:paraId="42157EA7" w14:textId="77777777" w:rsidR="00D6293C" w:rsidRPr="00B928D2" w:rsidRDefault="00D6293C" w:rsidP="00D6293C">
      <w:pPr>
        <w:jc w:val="right"/>
        <w:rPr>
          <w:rFonts w:ascii="Sofia Sans" w:hAnsi="Sofia Sans" w:cs="Arial"/>
          <w:b/>
          <w:iCs/>
          <w:kern w:val="32"/>
          <w:lang w:val="en-US" w:eastAsia="bg-BG"/>
        </w:rPr>
      </w:pPr>
    </w:p>
    <w:p w14:paraId="4DA8A35C" w14:textId="77777777" w:rsidR="00D6293C" w:rsidRDefault="00D6293C" w:rsidP="00D6293C">
      <w:pPr>
        <w:jc w:val="right"/>
        <w:rPr>
          <w:rFonts w:ascii="Sofia Sans" w:hAnsi="Sofia Sans" w:cs="Arial"/>
          <w:b/>
          <w:iCs/>
          <w:kern w:val="32"/>
          <w:lang w:eastAsia="bg-BG"/>
        </w:rPr>
      </w:pPr>
    </w:p>
    <w:p w14:paraId="598FE054" w14:textId="77777777" w:rsidR="00D6293C" w:rsidRDefault="00D6293C" w:rsidP="00D6293C">
      <w:pPr>
        <w:jc w:val="right"/>
        <w:rPr>
          <w:rFonts w:ascii="Sofia Sans" w:hAnsi="Sofia Sans" w:cs="Arial"/>
          <w:b/>
          <w:iCs/>
          <w:kern w:val="32"/>
          <w:lang w:eastAsia="bg-BG"/>
        </w:rPr>
      </w:pPr>
    </w:p>
    <w:p w14:paraId="7F9DE388" w14:textId="77777777" w:rsidR="00D6293C" w:rsidRDefault="00D6293C" w:rsidP="00D6293C">
      <w:pPr>
        <w:jc w:val="right"/>
        <w:rPr>
          <w:rFonts w:ascii="Sofia Sans" w:hAnsi="Sofia Sans" w:cs="Arial"/>
          <w:b/>
          <w:iCs/>
          <w:kern w:val="32"/>
          <w:lang w:eastAsia="bg-BG"/>
        </w:rPr>
      </w:pPr>
    </w:p>
    <w:p w14:paraId="672EE39F" w14:textId="77777777" w:rsidR="00D6293C" w:rsidRDefault="00D6293C" w:rsidP="00D6293C">
      <w:pPr>
        <w:jc w:val="right"/>
        <w:rPr>
          <w:rFonts w:ascii="Sofia Sans" w:hAnsi="Sofia Sans" w:cs="Arial"/>
          <w:b/>
          <w:iCs/>
          <w:kern w:val="32"/>
          <w:lang w:eastAsia="bg-BG"/>
        </w:rPr>
      </w:pPr>
    </w:p>
    <w:p w14:paraId="0CDF377C" w14:textId="77777777" w:rsidR="00D6293C" w:rsidRPr="00AB4D43" w:rsidRDefault="00D6293C" w:rsidP="00D6293C">
      <w:pPr>
        <w:jc w:val="right"/>
        <w:rPr>
          <w:rFonts w:ascii="Sofia Sans" w:hAnsi="Sofia Sans" w:cs="Arial"/>
          <w:b/>
          <w:iCs/>
          <w:kern w:val="32"/>
          <w:lang w:eastAsia="bg-BG"/>
        </w:rPr>
      </w:pPr>
    </w:p>
    <w:p w14:paraId="0D44383D" w14:textId="77777777" w:rsidR="00D6293C" w:rsidRPr="00B928D2" w:rsidRDefault="00D6293C" w:rsidP="00D6293C">
      <w:pPr>
        <w:jc w:val="right"/>
        <w:rPr>
          <w:rFonts w:ascii="Sofia Sans" w:hAnsi="Sofia Sans" w:cs="Arial"/>
          <w:b/>
          <w:iCs/>
          <w:kern w:val="32"/>
          <w:lang w:eastAsia="bg-BG"/>
        </w:rPr>
      </w:pPr>
      <w:proofErr w:type="spellStart"/>
      <w:r w:rsidRPr="00B928D2">
        <w:rPr>
          <w:rFonts w:ascii="Sofia Sans" w:hAnsi="Sofia Sans" w:cs="Arial"/>
          <w:b/>
          <w:iCs/>
          <w:kern w:val="32"/>
          <w:lang w:eastAsia="bg-BG"/>
        </w:rPr>
        <w:lastRenderedPageBreak/>
        <w:t>Приложение</w:t>
      </w:r>
      <w:proofErr w:type="spellEnd"/>
      <w:r w:rsidRPr="00B928D2">
        <w:rPr>
          <w:rFonts w:ascii="Sofia Sans" w:hAnsi="Sofia Sans" w:cs="Arial"/>
          <w:b/>
          <w:iCs/>
          <w:kern w:val="32"/>
          <w:lang w:eastAsia="bg-BG"/>
        </w:rPr>
        <w:t xml:space="preserve"> 4-1</w:t>
      </w:r>
    </w:p>
    <w:p w14:paraId="0D2E35B5" w14:textId="77777777" w:rsidR="00D6293C" w:rsidRDefault="00D6293C" w:rsidP="00D6293C">
      <w:pPr>
        <w:tabs>
          <w:tab w:val="left" w:pos="9781"/>
        </w:tabs>
        <w:spacing w:line="360" w:lineRule="auto"/>
        <w:ind w:left="5760" w:firstLine="720"/>
        <w:jc w:val="right"/>
        <w:rPr>
          <w:rFonts w:ascii="Sofia Sans" w:hAnsi="Sofia Sans" w:cs="Arial"/>
          <w:i/>
          <w:lang w:eastAsia="bg-BG"/>
        </w:rPr>
      </w:pPr>
      <w:r w:rsidRPr="00B928D2">
        <w:rPr>
          <w:rFonts w:ascii="Sofia Sans" w:hAnsi="Sofia Sans" w:cs="Arial"/>
          <w:i/>
          <w:lang w:eastAsia="bg-BG"/>
        </w:rPr>
        <w:t>(</w:t>
      </w:r>
      <w:proofErr w:type="spellStart"/>
      <w:r w:rsidRPr="00B928D2">
        <w:rPr>
          <w:rFonts w:ascii="Sofia Sans" w:hAnsi="Sofia Sans" w:cs="Arial"/>
          <w:i/>
          <w:lang w:eastAsia="bg-BG"/>
        </w:rPr>
        <w:t>образец</w:t>
      </w:r>
      <w:proofErr w:type="spellEnd"/>
      <w:r w:rsidRPr="00B928D2">
        <w:rPr>
          <w:rFonts w:ascii="Sofia Sans" w:hAnsi="Sofia Sans" w:cs="Arial"/>
          <w:i/>
          <w:lang w:eastAsia="bg-BG"/>
        </w:rPr>
        <w:t>)</w:t>
      </w:r>
    </w:p>
    <w:p w14:paraId="40CF2769" w14:textId="77777777" w:rsidR="00D6293C" w:rsidRPr="00B928D2" w:rsidRDefault="00D6293C" w:rsidP="00D6293C">
      <w:pPr>
        <w:tabs>
          <w:tab w:val="left" w:pos="9781"/>
        </w:tabs>
        <w:spacing w:line="360" w:lineRule="auto"/>
        <w:ind w:left="5760" w:firstLine="720"/>
        <w:jc w:val="right"/>
        <w:rPr>
          <w:rFonts w:ascii="Sofia Sans" w:hAnsi="Sofia Sans" w:cs="Arial"/>
          <w:i/>
          <w:lang w:eastAsia="bg-BG"/>
        </w:rPr>
      </w:pPr>
    </w:p>
    <w:p w14:paraId="6627CBFF" w14:textId="77777777" w:rsidR="00D6293C" w:rsidRPr="00B928D2" w:rsidRDefault="00D6293C" w:rsidP="00D6293C">
      <w:pPr>
        <w:autoSpaceDE w:val="0"/>
        <w:autoSpaceDN w:val="0"/>
        <w:spacing w:line="360" w:lineRule="auto"/>
        <w:ind w:right="-1"/>
        <w:jc w:val="center"/>
        <w:rPr>
          <w:rFonts w:ascii="Sofia Sans" w:hAnsi="Sofia Sans" w:cs="Arial"/>
          <w:b/>
          <w:bCs/>
          <w:lang w:eastAsia="bg-BG"/>
        </w:rPr>
      </w:pPr>
      <w:r w:rsidRPr="00B928D2">
        <w:rPr>
          <w:rFonts w:ascii="Sofia Sans" w:hAnsi="Sofia Sans" w:cs="Arial"/>
          <w:b/>
          <w:bCs/>
          <w:lang w:eastAsia="bg-BG"/>
        </w:rPr>
        <w:t>ЦЕНОВА ТАБЛИЦА</w:t>
      </w:r>
    </w:p>
    <w:p w14:paraId="1FC9E236" w14:textId="7D12E5AF" w:rsidR="00D6293C" w:rsidRPr="00D6293C" w:rsidRDefault="00D6293C" w:rsidP="00D6293C">
      <w:pPr>
        <w:autoSpaceDE w:val="0"/>
        <w:autoSpaceDN w:val="0"/>
        <w:spacing w:line="360" w:lineRule="auto"/>
        <w:ind w:right="-1"/>
        <w:jc w:val="center"/>
        <w:rPr>
          <w:rFonts w:ascii="Sofia Sans" w:hAnsi="Sofia Sans" w:cs="Arial"/>
          <w:b/>
          <w:lang w:val="bg-BG"/>
        </w:rPr>
      </w:pPr>
      <w:proofErr w:type="spellStart"/>
      <w:r>
        <w:rPr>
          <w:rFonts w:ascii="Sofia Sans" w:hAnsi="Sofia Sans" w:cs="Arial"/>
          <w:b/>
        </w:rPr>
        <w:t>По</w:t>
      </w:r>
      <w:proofErr w:type="spellEnd"/>
      <w:r>
        <w:rPr>
          <w:rFonts w:ascii="Sofia Sans" w:hAnsi="Sofia Sans" w:cs="Arial"/>
          <w:b/>
        </w:rPr>
        <w:t xml:space="preserve"> </w:t>
      </w:r>
      <w:proofErr w:type="spellStart"/>
      <w:r>
        <w:rPr>
          <w:rFonts w:ascii="Sofia Sans" w:hAnsi="Sofia Sans" w:cs="Arial"/>
          <w:b/>
        </w:rPr>
        <w:t>поръчка</w:t>
      </w:r>
      <w:proofErr w:type="spellEnd"/>
      <w:r>
        <w:rPr>
          <w:rFonts w:ascii="Sofia Sans" w:hAnsi="Sofia Sans" w:cs="Arial"/>
          <w:b/>
        </w:rPr>
        <w:t xml:space="preserve"> с </w:t>
      </w:r>
      <w:proofErr w:type="spellStart"/>
      <w:r>
        <w:rPr>
          <w:rFonts w:ascii="Sofia Sans" w:hAnsi="Sofia Sans" w:cs="Arial"/>
          <w:b/>
        </w:rPr>
        <w:t>предмет</w:t>
      </w:r>
      <w:proofErr w:type="spellEnd"/>
      <w:r>
        <w:rPr>
          <w:rFonts w:ascii="Sofia Sans" w:hAnsi="Sofia Sans" w:cs="Arial"/>
          <w:b/>
        </w:rPr>
        <w:t>:</w:t>
      </w:r>
      <w:r w:rsidRPr="00B928D2">
        <w:rPr>
          <w:rFonts w:ascii="Sofia Sans" w:hAnsi="Sofia Sans" w:cs="Arial"/>
          <w:b/>
        </w:rPr>
        <w:t xml:space="preserve"> </w:t>
      </w:r>
      <w:r w:rsidR="008A79BC" w:rsidRPr="00B928D2">
        <w:rPr>
          <w:rFonts w:ascii="Sofia Sans" w:hAnsi="Sofia Sans" w:cs="Arial"/>
          <w:lang w:eastAsia="bg-BG"/>
        </w:rPr>
        <w:t xml:space="preserve">: </w:t>
      </w:r>
      <w:r w:rsidR="008A79BC" w:rsidRPr="000C2094">
        <w:rPr>
          <w:rFonts w:ascii="Sofia Sans" w:hAnsi="Sofia Sans"/>
          <w:b/>
          <w:bCs/>
          <w:spacing w:val="4"/>
        </w:rPr>
        <w:t>„</w:t>
      </w:r>
      <w:proofErr w:type="spellStart"/>
      <w:r w:rsidR="008A79BC" w:rsidRPr="000C2094">
        <w:rPr>
          <w:rFonts w:ascii="Sofia Sans" w:hAnsi="Sofia Sans"/>
          <w:b/>
          <w:bCs/>
          <w:iCs/>
        </w:rPr>
        <w:t>Доставка</w:t>
      </w:r>
      <w:proofErr w:type="spellEnd"/>
      <w:r w:rsidR="008A79BC" w:rsidRPr="000C2094">
        <w:rPr>
          <w:rFonts w:ascii="Sofia Sans" w:hAnsi="Sofia Sans"/>
          <w:b/>
          <w:bCs/>
          <w:iCs/>
        </w:rPr>
        <w:t xml:space="preserve"> </w:t>
      </w:r>
      <w:proofErr w:type="spellStart"/>
      <w:r w:rsidR="008A79BC" w:rsidRPr="000C2094">
        <w:rPr>
          <w:rFonts w:ascii="Sofia Sans" w:hAnsi="Sofia Sans"/>
          <w:b/>
          <w:bCs/>
          <w:iCs/>
        </w:rPr>
        <w:t>на</w:t>
      </w:r>
      <w:proofErr w:type="spellEnd"/>
      <w:r w:rsidR="008A79BC" w:rsidRPr="000C2094">
        <w:rPr>
          <w:rFonts w:ascii="Sofia Sans" w:hAnsi="Sofia Sans"/>
          <w:b/>
          <w:bCs/>
          <w:iCs/>
        </w:rPr>
        <w:t xml:space="preserve"> </w:t>
      </w:r>
      <w:proofErr w:type="spellStart"/>
      <w:r w:rsidR="008A79BC" w:rsidRPr="000C2094">
        <w:rPr>
          <w:rFonts w:ascii="Sofia Sans" w:hAnsi="Sofia Sans"/>
          <w:b/>
          <w:bCs/>
          <w:iCs/>
        </w:rPr>
        <w:t>мобилен</w:t>
      </w:r>
      <w:proofErr w:type="spellEnd"/>
      <w:r w:rsidR="008A79BC" w:rsidRPr="000C2094">
        <w:rPr>
          <w:rFonts w:ascii="Sofia Sans" w:hAnsi="Sofia Sans"/>
          <w:b/>
          <w:bCs/>
          <w:iCs/>
        </w:rPr>
        <w:t xml:space="preserve">, </w:t>
      </w:r>
      <w:proofErr w:type="spellStart"/>
      <w:r w:rsidR="008A79BC" w:rsidRPr="000C2094">
        <w:rPr>
          <w:rFonts w:ascii="Sofia Sans" w:hAnsi="Sofia Sans"/>
          <w:b/>
          <w:bCs/>
          <w:iCs/>
        </w:rPr>
        <w:t>моторен</w:t>
      </w:r>
      <w:proofErr w:type="spellEnd"/>
      <w:r w:rsidR="008A79BC" w:rsidRPr="000C2094">
        <w:rPr>
          <w:rFonts w:ascii="Sofia Sans" w:hAnsi="Sofia Sans"/>
          <w:b/>
          <w:bCs/>
          <w:iCs/>
        </w:rPr>
        <w:t xml:space="preserve"> </w:t>
      </w:r>
      <w:proofErr w:type="spellStart"/>
      <w:r w:rsidR="008A79BC" w:rsidRPr="000C2094">
        <w:rPr>
          <w:rFonts w:ascii="Sofia Sans" w:hAnsi="Sofia Sans"/>
          <w:b/>
          <w:bCs/>
          <w:iCs/>
        </w:rPr>
        <w:t>хидробластер</w:t>
      </w:r>
      <w:proofErr w:type="spellEnd"/>
      <w:r w:rsidR="008A79BC" w:rsidRPr="000C2094">
        <w:rPr>
          <w:rFonts w:ascii="Sofia Sans" w:hAnsi="Sofia Sans"/>
          <w:b/>
          <w:bCs/>
          <w:iCs/>
        </w:rPr>
        <w:t xml:space="preserve"> и </w:t>
      </w:r>
      <w:proofErr w:type="spellStart"/>
      <w:r w:rsidR="008A79BC" w:rsidRPr="000C2094">
        <w:rPr>
          <w:rFonts w:ascii="Sofia Sans" w:hAnsi="Sofia Sans"/>
          <w:b/>
          <w:bCs/>
          <w:iCs/>
        </w:rPr>
        <w:t>хидрофорна</w:t>
      </w:r>
      <w:proofErr w:type="spellEnd"/>
      <w:r w:rsidR="008A79BC" w:rsidRPr="000C2094">
        <w:rPr>
          <w:rFonts w:ascii="Sofia Sans" w:hAnsi="Sofia Sans"/>
          <w:b/>
          <w:bCs/>
          <w:iCs/>
        </w:rPr>
        <w:t xml:space="preserve"> </w:t>
      </w:r>
      <w:proofErr w:type="spellStart"/>
      <w:r w:rsidR="008A79BC" w:rsidRPr="000C2094">
        <w:rPr>
          <w:rFonts w:ascii="Sofia Sans" w:hAnsi="Sofia Sans"/>
          <w:b/>
          <w:bCs/>
          <w:iCs/>
        </w:rPr>
        <w:t>помпа</w:t>
      </w:r>
      <w:proofErr w:type="spellEnd"/>
      <w:r w:rsidR="008A79BC" w:rsidRPr="000C2094">
        <w:rPr>
          <w:rFonts w:ascii="Sofia Sans" w:hAnsi="Sofia Sans"/>
          <w:b/>
          <w:bCs/>
          <w:iCs/>
        </w:rPr>
        <w:t>“</w:t>
      </w:r>
      <w:r w:rsidR="008A79BC" w:rsidRPr="000C2094">
        <w:rPr>
          <w:rFonts w:ascii="Sofia Sans" w:hAnsi="Sofia Sans" w:cs="Arial"/>
          <w:b/>
          <w:bCs/>
        </w:rPr>
        <w:t xml:space="preserve"> с </w:t>
      </w:r>
      <w:proofErr w:type="spellStart"/>
      <w:r w:rsidR="008A79BC" w:rsidRPr="000C2094">
        <w:rPr>
          <w:rFonts w:ascii="Sofia Sans" w:hAnsi="Sofia Sans" w:cs="Arial"/>
          <w:b/>
          <w:bCs/>
        </w:rPr>
        <w:t>реф</w:t>
      </w:r>
      <w:proofErr w:type="spellEnd"/>
      <w:r w:rsidR="008A79BC" w:rsidRPr="000C2094">
        <w:rPr>
          <w:rFonts w:ascii="Sofia Sans" w:hAnsi="Sofia Sans" w:cs="Arial"/>
          <w:b/>
          <w:bCs/>
        </w:rPr>
        <w:t xml:space="preserve">. </w:t>
      </w:r>
      <w:r w:rsidR="008A79BC" w:rsidRPr="000C2094">
        <w:rPr>
          <w:rFonts w:ascii="Sofia Sans" w:hAnsi="Sofia Sans"/>
          <w:b/>
          <w:bCs/>
        </w:rPr>
        <w:t>26ИП-П60А050</w:t>
      </w:r>
    </w:p>
    <w:tbl>
      <w:tblPr>
        <w:tblW w:w="993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firstRow="1" w:lastRow="0" w:firstColumn="1" w:lastColumn="0" w:noHBand="0" w:noVBand="0"/>
      </w:tblPr>
      <w:tblGrid>
        <w:gridCol w:w="571"/>
        <w:gridCol w:w="2533"/>
        <w:gridCol w:w="1559"/>
        <w:gridCol w:w="1701"/>
        <w:gridCol w:w="1559"/>
        <w:gridCol w:w="2007"/>
      </w:tblGrid>
      <w:tr w:rsidR="00D6293C" w:rsidRPr="00B928D2" w14:paraId="3B4281D7" w14:textId="77777777" w:rsidTr="00BA173E">
        <w:trPr>
          <w:trHeight w:val="730"/>
          <w:jc w:val="center"/>
        </w:trPr>
        <w:tc>
          <w:tcPr>
            <w:tcW w:w="571" w:type="dxa"/>
            <w:tcBorders>
              <w:top w:val="single" w:sz="12" w:space="0" w:color="auto"/>
              <w:left w:val="single" w:sz="12" w:space="0" w:color="auto"/>
              <w:bottom w:val="single" w:sz="12" w:space="0" w:color="auto"/>
              <w:right w:val="single" w:sz="4" w:space="0" w:color="auto"/>
            </w:tcBorders>
            <w:shd w:val="clear" w:color="auto" w:fill="8EAADB"/>
            <w:vAlign w:val="center"/>
            <w:hideMark/>
          </w:tcPr>
          <w:p w14:paraId="1EF7ECAA" w14:textId="77777777" w:rsidR="00D6293C" w:rsidRPr="00B928D2" w:rsidRDefault="00D6293C" w:rsidP="00BA173E">
            <w:pPr>
              <w:autoSpaceDE w:val="0"/>
              <w:autoSpaceDN w:val="0"/>
              <w:spacing w:line="360" w:lineRule="auto"/>
              <w:ind w:right="-1"/>
              <w:jc w:val="center"/>
              <w:rPr>
                <w:rFonts w:ascii="Sofia Sans" w:hAnsi="Sofia Sans" w:cs="Arial"/>
                <w:b/>
                <w:lang w:eastAsia="bg-BG"/>
              </w:rPr>
            </w:pPr>
            <w:r w:rsidRPr="00B928D2">
              <w:rPr>
                <w:rFonts w:ascii="Sofia Sans" w:hAnsi="Sofia Sans" w:cs="Arial"/>
                <w:b/>
                <w:bCs/>
                <w:lang w:eastAsia="bg-BG"/>
              </w:rPr>
              <w:t>№</w:t>
            </w:r>
          </w:p>
        </w:tc>
        <w:tc>
          <w:tcPr>
            <w:tcW w:w="2533" w:type="dxa"/>
            <w:tcBorders>
              <w:top w:val="single" w:sz="12" w:space="0" w:color="auto"/>
              <w:left w:val="single" w:sz="4" w:space="0" w:color="auto"/>
              <w:bottom w:val="single" w:sz="12" w:space="0" w:color="auto"/>
              <w:right w:val="single" w:sz="4" w:space="0" w:color="auto"/>
            </w:tcBorders>
            <w:shd w:val="clear" w:color="auto" w:fill="8EAADB"/>
            <w:vAlign w:val="center"/>
            <w:hideMark/>
          </w:tcPr>
          <w:p w14:paraId="283EEE55" w14:textId="77777777" w:rsidR="00D6293C" w:rsidRPr="00B928D2" w:rsidRDefault="00D6293C" w:rsidP="00BA173E">
            <w:pPr>
              <w:autoSpaceDE w:val="0"/>
              <w:autoSpaceDN w:val="0"/>
              <w:spacing w:line="360" w:lineRule="auto"/>
              <w:ind w:right="-1"/>
              <w:jc w:val="center"/>
              <w:rPr>
                <w:rFonts w:ascii="Sofia Sans" w:hAnsi="Sofia Sans" w:cs="Arial"/>
                <w:b/>
                <w:lang w:eastAsia="bg-BG"/>
              </w:rPr>
            </w:pPr>
            <w:proofErr w:type="spellStart"/>
            <w:r w:rsidRPr="00B928D2">
              <w:rPr>
                <w:rFonts w:ascii="Sofia Sans" w:hAnsi="Sofia Sans" w:cs="Arial"/>
                <w:b/>
                <w:lang w:eastAsia="bg-BG"/>
              </w:rPr>
              <w:t>Наименование</w:t>
            </w:r>
            <w:proofErr w:type="spellEnd"/>
          </w:p>
        </w:tc>
        <w:tc>
          <w:tcPr>
            <w:tcW w:w="1559" w:type="dxa"/>
            <w:tcBorders>
              <w:top w:val="single" w:sz="12" w:space="0" w:color="auto"/>
              <w:left w:val="single" w:sz="4" w:space="0" w:color="auto"/>
              <w:bottom w:val="single" w:sz="12" w:space="0" w:color="auto"/>
              <w:right w:val="single" w:sz="4" w:space="0" w:color="auto"/>
            </w:tcBorders>
            <w:shd w:val="clear" w:color="auto" w:fill="8EAADB"/>
            <w:vAlign w:val="center"/>
            <w:hideMark/>
          </w:tcPr>
          <w:p w14:paraId="1149EBAD" w14:textId="77777777" w:rsidR="00D6293C" w:rsidRPr="00B928D2" w:rsidRDefault="00D6293C" w:rsidP="00BA173E">
            <w:pPr>
              <w:autoSpaceDE w:val="0"/>
              <w:autoSpaceDN w:val="0"/>
              <w:spacing w:line="360" w:lineRule="auto"/>
              <w:ind w:right="-1"/>
              <w:jc w:val="center"/>
              <w:rPr>
                <w:rFonts w:ascii="Sofia Sans" w:hAnsi="Sofia Sans" w:cs="Arial"/>
                <w:b/>
                <w:bCs/>
                <w:lang w:eastAsia="bg-BG"/>
              </w:rPr>
            </w:pPr>
            <w:proofErr w:type="spellStart"/>
            <w:r w:rsidRPr="00B928D2">
              <w:rPr>
                <w:rFonts w:ascii="Sofia Sans" w:hAnsi="Sofia Sans" w:cs="Arial"/>
                <w:b/>
                <w:bCs/>
                <w:lang w:eastAsia="bg-BG"/>
              </w:rPr>
              <w:t>Мярка</w:t>
            </w:r>
            <w:proofErr w:type="spellEnd"/>
          </w:p>
        </w:tc>
        <w:tc>
          <w:tcPr>
            <w:tcW w:w="1701" w:type="dxa"/>
            <w:tcBorders>
              <w:top w:val="single" w:sz="12" w:space="0" w:color="auto"/>
              <w:left w:val="single" w:sz="4" w:space="0" w:color="auto"/>
              <w:bottom w:val="single" w:sz="12" w:space="0" w:color="auto"/>
              <w:right w:val="single" w:sz="4" w:space="0" w:color="auto"/>
            </w:tcBorders>
            <w:shd w:val="clear" w:color="auto" w:fill="8EAADB"/>
            <w:vAlign w:val="center"/>
            <w:hideMark/>
          </w:tcPr>
          <w:p w14:paraId="5BE3198C" w14:textId="59026EE5" w:rsidR="00D6293C" w:rsidRPr="00B928D2" w:rsidRDefault="008A79BC" w:rsidP="00BA173E">
            <w:pPr>
              <w:autoSpaceDE w:val="0"/>
              <w:autoSpaceDN w:val="0"/>
              <w:spacing w:line="360" w:lineRule="auto"/>
              <w:ind w:right="-1"/>
              <w:jc w:val="center"/>
              <w:rPr>
                <w:rFonts w:ascii="Sofia Sans" w:hAnsi="Sofia Sans" w:cs="Arial"/>
                <w:b/>
                <w:bCs/>
                <w:lang w:eastAsia="bg-BG"/>
              </w:rPr>
            </w:pPr>
            <w:r>
              <w:rPr>
                <w:rFonts w:ascii="Sofia Sans" w:hAnsi="Sofia Sans" w:cs="Arial"/>
                <w:b/>
                <w:bCs/>
                <w:lang w:val="bg-BG" w:eastAsia="bg-BG"/>
              </w:rPr>
              <w:t>К</w:t>
            </w:r>
            <w:proofErr w:type="spellStart"/>
            <w:r w:rsidR="00D6293C" w:rsidRPr="00B928D2">
              <w:rPr>
                <w:rFonts w:ascii="Sofia Sans" w:hAnsi="Sofia Sans" w:cs="Arial"/>
                <w:b/>
                <w:bCs/>
                <w:lang w:eastAsia="bg-BG"/>
              </w:rPr>
              <w:t>оличество</w:t>
            </w:r>
            <w:proofErr w:type="spellEnd"/>
          </w:p>
        </w:tc>
        <w:tc>
          <w:tcPr>
            <w:tcW w:w="1559" w:type="dxa"/>
            <w:tcBorders>
              <w:top w:val="single" w:sz="12" w:space="0" w:color="auto"/>
              <w:left w:val="single" w:sz="4" w:space="0" w:color="auto"/>
              <w:bottom w:val="single" w:sz="12" w:space="0" w:color="auto"/>
              <w:right w:val="single" w:sz="4" w:space="0" w:color="auto"/>
            </w:tcBorders>
            <w:shd w:val="clear" w:color="auto" w:fill="8EAADB"/>
            <w:vAlign w:val="center"/>
            <w:hideMark/>
          </w:tcPr>
          <w:p w14:paraId="3257F790" w14:textId="77777777" w:rsidR="00D6293C" w:rsidRPr="00B928D2" w:rsidRDefault="00D6293C" w:rsidP="00BA173E">
            <w:pPr>
              <w:autoSpaceDE w:val="0"/>
              <w:autoSpaceDN w:val="0"/>
              <w:spacing w:line="360" w:lineRule="auto"/>
              <w:ind w:right="-1"/>
              <w:jc w:val="center"/>
              <w:rPr>
                <w:rFonts w:ascii="Sofia Sans" w:hAnsi="Sofia Sans" w:cs="Arial"/>
                <w:b/>
                <w:bCs/>
                <w:lang w:eastAsia="bg-BG"/>
              </w:rPr>
            </w:pPr>
            <w:proofErr w:type="spellStart"/>
            <w:r w:rsidRPr="00B928D2">
              <w:rPr>
                <w:rFonts w:ascii="Sofia Sans" w:hAnsi="Sofia Sans" w:cs="Arial"/>
                <w:b/>
                <w:bCs/>
                <w:lang w:eastAsia="bg-BG"/>
              </w:rPr>
              <w:t>Ед</w:t>
            </w:r>
            <w:proofErr w:type="spellEnd"/>
            <w:r w:rsidRPr="00B928D2">
              <w:rPr>
                <w:rFonts w:ascii="Sofia Sans" w:hAnsi="Sofia Sans" w:cs="Arial"/>
                <w:b/>
                <w:bCs/>
                <w:lang w:eastAsia="bg-BG"/>
              </w:rPr>
              <w:t xml:space="preserve">. </w:t>
            </w:r>
            <w:proofErr w:type="spellStart"/>
            <w:r w:rsidRPr="00B928D2">
              <w:rPr>
                <w:rFonts w:ascii="Sofia Sans" w:hAnsi="Sofia Sans" w:cs="Arial"/>
                <w:b/>
                <w:bCs/>
                <w:lang w:eastAsia="bg-BG"/>
              </w:rPr>
              <w:t>цена</w:t>
            </w:r>
            <w:proofErr w:type="spellEnd"/>
          </w:p>
          <w:p w14:paraId="73C111C5" w14:textId="77777777" w:rsidR="00D6293C" w:rsidRPr="00B928D2" w:rsidRDefault="00D6293C" w:rsidP="00BA173E">
            <w:pPr>
              <w:autoSpaceDE w:val="0"/>
              <w:autoSpaceDN w:val="0"/>
              <w:spacing w:line="360" w:lineRule="auto"/>
              <w:ind w:right="-1"/>
              <w:jc w:val="center"/>
              <w:rPr>
                <w:rFonts w:ascii="Sofia Sans" w:hAnsi="Sofia Sans" w:cs="Arial"/>
                <w:b/>
                <w:bCs/>
                <w:lang w:eastAsia="bg-BG"/>
              </w:rPr>
            </w:pPr>
            <w:proofErr w:type="spellStart"/>
            <w:r w:rsidRPr="00B928D2">
              <w:rPr>
                <w:rFonts w:ascii="Sofia Sans" w:hAnsi="Sofia Sans" w:cs="Arial"/>
                <w:b/>
                <w:bCs/>
                <w:lang w:eastAsia="bg-BG"/>
              </w:rPr>
              <w:t>евро</w:t>
            </w:r>
            <w:proofErr w:type="spellEnd"/>
            <w:r w:rsidRPr="00B928D2">
              <w:rPr>
                <w:rFonts w:ascii="Sofia Sans" w:hAnsi="Sofia Sans" w:cs="Arial"/>
                <w:b/>
                <w:bCs/>
                <w:lang w:eastAsia="bg-BG"/>
              </w:rPr>
              <w:t xml:space="preserve"> </w:t>
            </w:r>
            <w:proofErr w:type="spellStart"/>
            <w:r w:rsidRPr="00B928D2">
              <w:rPr>
                <w:rFonts w:ascii="Sofia Sans" w:hAnsi="Sofia Sans" w:cs="Arial"/>
                <w:b/>
                <w:bCs/>
                <w:lang w:eastAsia="bg-BG"/>
              </w:rPr>
              <w:t>без</w:t>
            </w:r>
            <w:proofErr w:type="spellEnd"/>
            <w:r w:rsidRPr="00B928D2">
              <w:rPr>
                <w:rFonts w:ascii="Sofia Sans" w:hAnsi="Sofia Sans" w:cs="Arial"/>
                <w:b/>
                <w:bCs/>
                <w:lang w:eastAsia="bg-BG"/>
              </w:rPr>
              <w:t xml:space="preserve"> ДДС</w:t>
            </w:r>
          </w:p>
        </w:tc>
        <w:tc>
          <w:tcPr>
            <w:tcW w:w="2007" w:type="dxa"/>
            <w:tcBorders>
              <w:top w:val="single" w:sz="12" w:space="0" w:color="auto"/>
              <w:left w:val="single" w:sz="4" w:space="0" w:color="auto"/>
              <w:bottom w:val="single" w:sz="12" w:space="0" w:color="auto"/>
              <w:right w:val="single" w:sz="12" w:space="0" w:color="auto"/>
            </w:tcBorders>
            <w:shd w:val="clear" w:color="auto" w:fill="8EAADB"/>
            <w:vAlign w:val="center"/>
            <w:hideMark/>
          </w:tcPr>
          <w:p w14:paraId="50D3B730" w14:textId="77777777" w:rsidR="00D6293C" w:rsidRPr="00B928D2" w:rsidRDefault="00D6293C" w:rsidP="00BA173E">
            <w:pPr>
              <w:autoSpaceDE w:val="0"/>
              <w:autoSpaceDN w:val="0"/>
              <w:spacing w:line="360" w:lineRule="auto"/>
              <w:ind w:right="-1"/>
              <w:jc w:val="center"/>
              <w:rPr>
                <w:rFonts w:ascii="Sofia Sans" w:hAnsi="Sofia Sans" w:cs="Arial"/>
                <w:b/>
                <w:lang w:eastAsia="bg-BG"/>
              </w:rPr>
            </w:pPr>
            <w:proofErr w:type="spellStart"/>
            <w:r w:rsidRPr="00B928D2">
              <w:rPr>
                <w:rFonts w:ascii="Sofia Sans" w:hAnsi="Sofia Sans" w:cs="Arial"/>
                <w:b/>
                <w:lang w:eastAsia="bg-BG"/>
              </w:rPr>
              <w:t>Обща</w:t>
            </w:r>
            <w:proofErr w:type="spellEnd"/>
            <w:r w:rsidRPr="00B928D2">
              <w:rPr>
                <w:rFonts w:ascii="Sofia Sans" w:hAnsi="Sofia Sans" w:cs="Arial"/>
                <w:b/>
                <w:lang w:eastAsia="bg-BG"/>
              </w:rPr>
              <w:t xml:space="preserve"> </w:t>
            </w:r>
            <w:proofErr w:type="spellStart"/>
            <w:r w:rsidRPr="00B928D2">
              <w:rPr>
                <w:rFonts w:ascii="Sofia Sans" w:hAnsi="Sofia Sans" w:cs="Arial"/>
                <w:b/>
                <w:lang w:eastAsia="bg-BG"/>
              </w:rPr>
              <w:t>цена</w:t>
            </w:r>
            <w:proofErr w:type="spellEnd"/>
          </w:p>
          <w:p w14:paraId="652799C2" w14:textId="77777777" w:rsidR="00D6293C" w:rsidRPr="00B928D2" w:rsidRDefault="00D6293C" w:rsidP="00BA173E">
            <w:pPr>
              <w:autoSpaceDE w:val="0"/>
              <w:autoSpaceDN w:val="0"/>
              <w:spacing w:line="360" w:lineRule="auto"/>
              <w:ind w:right="-1"/>
              <w:jc w:val="center"/>
              <w:rPr>
                <w:rFonts w:ascii="Sofia Sans" w:hAnsi="Sofia Sans" w:cs="Arial"/>
                <w:b/>
                <w:lang w:eastAsia="bg-BG"/>
              </w:rPr>
            </w:pPr>
            <w:proofErr w:type="spellStart"/>
            <w:r w:rsidRPr="00B928D2">
              <w:rPr>
                <w:rFonts w:ascii="Sofia Sans" w:hAnsi="Sofia Sans" w:cs="Arial"/>
                <w:b/>
                <w:lang w:eastAsia="bg-BG"/>
              </w:rPr>
              <w:t>евро</w:t>
            </w:r>
            <w:proofErr w:type="spellEnd"/>
            <w:r w:rsidRPr="00B928D2">
              <w:rPr>
                <w:rFonts w:ascii="Sofia Sans" w:hAnsi="Sofia Sans" w:cs="Arial"/>
                <w:b/>
                <w:lang w:eastAsia="bg-BG"/>
              </w:rPr>
              <w:t xml:space="preserve"> </w:t>
            </w:r>
            <w:proofErr w:type="spellStart"/>
            <w:r w:rsidRPr="00B928D2">
              <w:rPr>
                <w:rFonts w:ascii="Sofia Sans" w:hAnsi="Sofia Sans" w:cs="Arial"/>
                <w:b/>
                <w:lang w:eastAsia="bg-BG"/>
              </w:rPr>
              <w:t>без</w:t>
            </w:r>
            <w:proofErr w:type="spellEnd"/>
            <w:r w:rsidRPr="00B928D2">
              <w:rPr>
                <w:rFonts w:ascii="Sofia Sans" w:hAnsi="Sofia Sans" w:cs="Arial"/>
                <w:b/>
                <w:lang w:eastAsia="bg-BG"/>
              </w:rPr>
              <w:t xml:space="preserve"> ДДС</w:t>
            </w:r>
          </w:p>
        </w:tc>
      </w:tr>
      <w:tr w:rsidR="00D6293C" w:rsidRPr="00B928D2" w14:paraId="5C9FCE95" w14:textId="77777777" w:rsidTr="00BA173E">
        <w:trPr>
          <w:trHeight w:val="270"/>
          <w:jc w:val="center"/>
        </w:trPr>
        <w:tc>
          <w:tcPr>
            <w:tcW w:w="571" w:type="dxa"/>
            <w:tcBorders>
              <w:top w:val="single" w:sz="12" w:space="0" w:color="auto"/>
              <w:left w:val="single" w:sz="12" w:space="0" w:color="auto"/>
              <w:bottom w:val="single" w:sz="12" w:space="0" w:color="auto"/>
              <w:right w:val="single" w:sz="4" w:space="0" w:color="auto"/>
            </w:tcBorders>
            <w:shd w:val="clear" w:color="auto" w:fill="FFFFFF"/>
            <w:vAlign w:val="center"/>
            <w:hideMark/>
          </w:tcPr>
          <w:p w14:paraId="017BF132" w14:textId="77777777" w:rsidR="00D6293C" w:rsidRPr="00B928D2" w:rsidRDefault="00D6293C" w:rsidP="00BA173E">
            <w:pPr>
              <w:autoSpaceDE w:val="0"/>
              <w:autoSpaceDN w:val="0"/>
              <w:spacing w:line="360" w:lineRule="auto"/>
              <w:ind w:right="-1"/>
              <w:jc w:val="center"/>
              <w:rPr>
                <w:rFonts w:ascii="Sofia Sans" w:hAnsi="Sofia Sans" w:cs="Arial"/>
                <w:b/>
                <w:bCs/>
                <w:lang w:eastAsia="bg-BG"/>
              </w:rPr>
            </w:pPr>
            <w:r w:rsidRPr="00B928D2">
              <w:rPr>
                <w:rFonts w:ascii="Sofia Sans" w:hAnsi="Sofia Sans" w:cs="Arial"/>
                <w:b/>
                <w:bCs/>
                <w:lang w:eastAsia="bg-BG"/>
              </w:rPr>
              <w:t>1</w:t>
            </w:r>
          </w:p>
        </w:tc>
        <w:tc>
          <w:tcPr>
            <w:tcW w:w="2533" w:type="dxa"/>
            <w:tcBorders>
              <w:top w:val="single" w:sz="12" w:space="0" w:color="auto"/>
              <w:left w:val="single" w:sz="4" w:space="0" w:color="auto"/>
              <w:bottom w:val="single" w:sz="12" w:space="0" w:color="auto"/>
              <w:right w:val="single" w:sz="4" w:space="0" w:color="auto"/>
            </w:tcBorders>
            <w:shd w:val="clear" w:color="auto" w:fill="FFFFFF"/>
            <w:vAlign w:val="center"/>
            <w:hideMark/>
          </w:tcPr>
          <w:p w14:paraId="0AE0C7B6" w14:textId="77777777" w:rsidR="00D6293C" w:rsidRPr="00B928D2" w:rsidRDefault="00D6293C" w:rsidP="00BA173E">
            <w:pPr>
              <w:autoSpaceDE w:val="0"/>
              <w:autoSpaceDN w:val="0"/>
              <w:spacing w:line="360" w:lineRule="auto"/>
              <w:ind w:right="-1"/>
              <w:jc w:val="center"/>
              <w:rPr>
                <w:rFonts w:ascii="Sofia Sans" w:hAnsi="Sofia Sans" w:cs="Arial"/>
                <w:b/>
                <w:lang w:eastAsia="bg-BG"/>
              </w:rPr>
            </w:pPr>
            <w:r w:rsidRPr="00B928D2">
              <w:rPr>
                <w:rFonts w:ascii="Sofia Sans" w:hAnsi="Sofia Sans" w:cs="Arial"/>
                <w:b/>
                <w:lang w:eastAsia="bg-BG"/>
              </w:rPr>
              <w:t>2</w:t>
            </w:r>
          </w:p>
        </w:tc>
        <w:tc>
          <w:tcPr>
            <w:tcW w:w="1559" w:type="dxa"/>
            <w:tcBorders>
              <w:top w:val="single" w:sz="12" w:space="0" w:color="auto"/>
              <w:left w:val="single" w:sz="4" w:space="0" w:color="auto"/>
              <w:bottom w:val="single" w:sz="12" w:space="0" w:color="auto"/>
              <w:right w:val="single" w:sz="4" w:space="0" w:color="auto"/>
            </w:tcBorders>
            <w:shd w:val="clear" w:color="auto" w:fill="FFFFFF"/>
            <w:vAlign w:val="center"/>
            <w:hideMark/>
          </w:tcPr>
          <w:p w14:paraId="6C5A3B9A" w14:textId="77777777" w:rsidR="00D6293C" w:rsidRPr="00B928D2" w:rsidRDefault="00D6293C" w:rsidP="00BA173E">
            <w:pPr>
              <w:autoSpaceDE w:val="0"/>
              <w:autoSpaceDN w:val="0"/>
              <w:spacing w:line="360" w:lineRule="auto"/>
              <w:ind w:right="-1"/>
              <w:jc w:val="center"/>
              <w:rPr>
                <w:rFonts w:ascii="Sofia Sans" w:hAnsi="Sofia Sans" w:cs="Arial"/>
                <w:b/>
                <w:bCs/>
                <w:lang w:eastAsia="bg-BG"/>
              </w:rPr>
            </w:pPr>
            <w:r w:rsidRPr="00B928D2">
              <w:rPr>
                <w:rFonts w:ascii="Sofia Sans" w:hAnsi="Sofia Sans" w:cs="Arial"/>
                <w:b/>
                <w:bCs/>
                <w:lang w:eastAsia="bg-BG"/>
              </w:rPr>
              <w:t>3</w:t>
            </w:r>
          </w:p>
        </w:tc>
        <w:tc>
          <w:tcPr>
            <w:tcW w:w="1701" w:type="dxa"/>
            <w:tcBorders>
              <w:top w:val="single" w:sz="12" w:space="0" w:color="auto"/>
              <w:left w:val="single" w:sz="4" w:space="0" w:color="auto"/>
              <w:bottom w:val="single" w:sz="12" w:space="0" w:color="auto"/>
              <w:right w:val="single" w:sz="4" w:space="0" w:color="auto"/>
            </w:tcBorders>
            <w:shd w:val="clear" w:color="auto" w:fill="FFFFFF"/>
            <w:vAlign w:val="center"/>
            <w:hideMark/>
          </w:tcPr>
          <w:p w14:paraId="5CAD67E9" w14:textId="77777777" w:rsidR="00D6293C" w:rsidRPr="00B928D2" w:rsidRDefault="00D6293C" w:rsidP="00BA173E">
            <w:pPr>
              <w:autoSpaceDE w:val="0"/>
              <w:autoSpaceDN w:val="0"/>
              <w:spacing w:line="360" w:lineRule="auto"/>
              <w:ind w:right="-1"/>
              <w:jc w:val="center"/>
              <w:rPr>
                <w:rFonts w:ascii="Sofia Sans" w:hAnsi="Sofia Sans" w:cs="Arial"/>
                <w:b/>
                <w:bCs/>
                <w:lang w:eastAsia="bg-BG"/>
              </w:rPr>
            </w:pPr>
            <w:r w:rsidRPr="00B928D2">
              <w:rPr>
                <w:rFonts w:ascii="Sofia Sans" w:hAnsi="Sofia Sans" w:cs="Arial"/>
                <w:b/>
                <w:bCs/>
                <w:lang w:eastAsia="bg-BG"/>
              </w:rPr>
              <w:t>4</w:t>
            </w:r>
          </w:p>
        </w:tc>
        <w:tc>
          <w:tcPr>
            <w:tcW w:w="1559" w:type="dxa"/>
            <w:tcBorders>
              <w:top w:val="single" w:sz="12" w:space="0" w:color="auto"/>
              <w:left w:val="single" w:sz="4" w:space="0" w:color="auto"/>
              <w:bottom w:val="single" w:sz="12" w:space="0" w:color="auto"/>
              <w:right w:val="single" w:sz="4" w:space="0" w:color="auto"/>
            </w:tcBorders>
            <w:shd w:val="clear" w:color="auto" w:fill="FFFFFF"/>
            <w:vAlign w:val="center"/>
            <w:hideMark/>
          </w:tcPr>
          <w:p w14:paraId="03783987" w14:textId="77777777" w:rsidR="00D6293C" w:rsidRPr="00B928D2" w:rsidRDefault="00D6293C" w:rsidP="00BA173E">
            <w:pPr>
              <w:autoSpaceDE w:val="0"/>
              <w:autoSpaceDN w:val="0"/>
              <w:spacing w:line="360" w:lineRule="auto"/>
              <w:ind w:right="-1"/>
              <w:jc w:val="center"/>
              <w:rPr>
                <w:rFonts w:ascii="Sofia Sans" w:hAnsi="Sofia Sans" w:cs="Arial"/>
                <w:b/>
                <w:bCs/>
                <w:lang w:eastAsia="bg-BG"/>
              </w:rPr>
            </w:pPr>
            <w:r w:rsidRPr="00B928D2">
              <w:rPr>
                <w:rFonts w:ascii="Sofia Sans" w:hAnsi="Sofia Sans" w:cs="Arial"/>
                <w:b/>
                <w:bCs/>
                <w:lang w:eastAsia="bg-BG"/>
              </w:rPr>
              <w:t>5</w:t>
            </w:r>
          </w:p>
        </w:tc>
        <w:tc>
          <w:tcPr>
            <w:tcW w:w="2007" w:type="dxa"/>
            <w:tcBorders>
              <w:top w:val="single" w:sz="12" w:space="0" w:color="auto"/>
              <w:left w:val="single" w:sz="4" w:space="0" w:color="auto"/>
              <w:bottom w:val="single" w:sz="12" w:space="0" w:color="auto"/>
              <w:right w:val="single" w:sz="12" w:space="0" w:color="auto"/>
            </w:tcBorders>
            <w:shd w:val="clear" w:color="auto" w:fill="FFFFFF"/>
            <w:vAlign w:val="center"/>
            <w:hideMark/>
          </w:tcPr>
          <w:p w14:paraId="3643A864" w14:textId="77777777" w:rsidR="00D6293C" w:rsidRPr="00B928D2" w:rsidRDefault="00D6293C" w:rsidP="00BA173E">
            <w:pPr>
              <w:autoSpaceDE w:val="0"/>
              <w:autoSpaceDN w:val="0"/>
              <w:spacing w:line="360" w:lineRule="auto"/>
              <w:ind w:right="-1"/>
              <w:jc w:val="center"/>
              <w:rPr>
                <w:rFonts w:ascii="Sofia Sans" w:hAnsi="Sofia Sans" w:cs="Arial"/>
                <w:b/>
                <w:lang w:eastAsia="bg-BG"/>
              </w:rPr>
            </w:pPr>
            <w:r w:rsidRPr="00B928D2">
              <w:rPr>
                <w:rFonts w:ascii="Sofia Sans" w:hAnsi="Sofia Sans" w:cs="Arial"/>
                <w:b/>
                <w:lang w:eastAsia="bg-BG"/>
              </w:rPr>
              <w:t>6</w:t>
            </w:r>
          </w:p>
        </w:tc>
      </w:tr>
      <w:tr w:rsidR="00D6293C" w:rsidRPr="00B928D2" w14:paraId="00E8526E" w14:textId="77777777" w:rsidTr="00BA173E">
        <w:trPr>
          <w:trHeight w:val="643"/>
          <w:jc w:val="center"/>
        </w:trPr>
        <w:tc>
          <w:tcPr>
            <w:tcW w:w="571" w:type="dxa"/>
            <w:tcBorders>
              <w:top w:val="single" w:sz="4" w:space="0" w:color="auto"/>
              <w:left w:val="single" w:sz="12" w:space="0" w:color="auto"/>
              <w:bottom w:val="single" w:sz="4" w:space="0" w:color="auto"/>
              <w:right w:val="single" w:sz="4" w:space="0" w:color="auto"/>
            </w:tcBorders>
            <w:vAlign w:val="center"/>
            <w:hideMark/>
          </w:tcPr>
          <w:p w14:paraId="79C50431" w14:textId="77777777" w:rsidR="00D6293C" w:rsidRPr="00B928D2" w:rsidRDefault="00D6293C" w:rsidP="00BA173E">
            <w:pPr>
              <w:autoSpaceDE w:val="0"/>
              <w:autoSpaceDN w:val="0"/>
              <w:spacing w:line="360" w:lineRule="auto"/>
              <w:ind w:right="-1"/>
              <w:jc w:val="center"/>
              <w:rPr>
                <w:rFonts w:ascii="Sofia Sans" w:hAnsi="Sofia Sans" w:cs="Arial"/>
                <w:b/>
                <w:lang w:eastAsia="bg-BG"/>
              </w:rPr>
            </w:pPr>
            <w:r w:rsidRPr="00B928D2">
              <w:rPr>
                <w:rFonts w:ascii="Sofia Sans" w:hAnsi="Sofia Sans" w:cs="Arial"/>
                <w:b/>
                <w:lang w:eastAsia="bg-BG"/>
              </w:rPr>
              <w:t>1.</w:t>
            </w:r>
          </w:p>
        </w:tc>
        <w:tc>
          <w:tcPr>
            <w:tcW w:w="2533" w:type="dxa"/>
            <w:tcBorders>
              <w:top w:val="single" w:sz="4" w:space="0" w:color="auto"/>
              <w:left w:val="single" w:sz="4" w:space="0" w:color="auto"/>
              <w:bottom w:val="single" w:sz="4" w:space="0" w:color="auto"/>
              <w:right w:val="single" w:sz="4" w:space="0" w:color="auto"/>
            </w:tcBorders>
            <w:shd w:val="clear" w:color="auto" w:fill="FFFFFF"/>
            <w:vAlign w:val="center"/>
          </w:tcPr>
          <w:p w14:paraId="7E4E0056" w14:textId="09C0B686" w:rsidR="00D6293C" w:rsidRPr="00D6293C" w:rsidRDefault="00712E20" w:rsidP="00BA173E">
            <w:pPr>
              <w:rPr>
                <w:rFonts w:ascii="Sofia Sans" w:hAnsi="Sofia Sans" w:cs="Arial"/>
                <w:b/>
                <w:bCs/>
                <w:lang w:val="bg-BG"/>
              </w:rPr>
            </w:pPr>
            <w:r>
              <w:rPr>
                <w:rFonts w:ascii="Sofia Sans" w:hAnsi="Sofia Sans" w:cs="Arial"/>
                <w:b/>
                <w:bCs/>
                <w:lang w:val="bg-BG"/>
              </w:rPr>
              <w:t>Мобилен, моторен хидробластер</w:t>
            </w:r>
          </w:p>
        </w:tc>
        <w:tc>
          <w:tcPr>
            <w:tcW w:w="1559" w:type="dxa"/>
            <w:tcBorders>
              <w:top w:val="single" w:sz="4" w:space="0" w:color="auto"/>
              <w:left w:val="nil"/>
              <w:bottom w:val="single" w:sz="4" w:space="0" w:color="auto"/>
              <w:right w:val="single" w:sz="4" w:space="0" w:color="auto"/>
            </w:tcBorders>
            <w:shd w:val="clear" w:color="auto" w:fill="FFFFFF"/>
            <w:vAlign w:val="center"/>
          </w:tcPr>
          <w:p w14:paraId="116FDFED" w14:textId="77777777" w:rsidR="00D6293C" w:rsidRPr="00B928D2" w:rsidRDefault="00D6293C" w:rsidP="00BA173E">
            <w:pPr>
              <w:autoSpaceDE w:val="0"/>
              <w:autoSpaceDN w:val="0"/>
              <w:spacing w:line="360" w:lineRule="auto"/>
              <w:ind w:right="-1"/>
              <w:jc w:val="center"/>
              <w:rPr>
                <w:rFonts w:ascii="Sofia Sans" w:hAnsi="Sofia Sans" w:cs="Arial"/>
                <w:b/>
                <w:lang w:eastAsia="bg-BG"/>
              </w:rPr>
            </w:pPr>
            <w:proofErr w:type="spellStart"/>
            <w:r w:rsidRPr="00B928D2">
              <w:rPr>
                <w:rFonts w:ascii="Sofia Sans" w:hAnsi="Sofia Sans" w:cs="Arial"/>
              </w:rPr>
              <w:t>бр</w:t>
            </w:r>
            <w:proofErr w:type="spellEnd"/>
            <w:r w:rsidRPr="00B928D2">
              <w:rPr>
                <w:rFonts w:ascii="Sofia Sans" w:hAnsi="Sofia Sans" w:cs="Arial"/>
              </w:rPr>
              <w:t>.</w:t>
            </w:r>
          </w:p>
        </w:tc>
        <w:tc>
          <w:tcPr>
            <w:tcW w:w="1701" w:type="dxa"/>
            <w:tcBorders>
              <w:top w:val="single" w:sz="12" w:space="0" w:color="auto"/>
              <w:left w:val="nil"/>
              <w:bottom w:val="single" w:sz="4" w:space="0" w:color="auto"/>
              <w:right w:val="single" w:sz="4" w:space="0" w:color="auto"/>
            </w:tcBorders>
            <w:shd w:val="clear" w:color="auto" w:fill="FFFFFF"/>
            <w:vAlign w:val="center"/>
          </w:tcPr>
          <w:p w14:paraId="0BEE442B" w14:textId="0CB17A33" w:rsidR="00D6293C" w:rsidRPr="00D6293C" w:rsidRDefault="00712E20" w:rsidP="00BA173E">
            <w:pPr>
              <w:autoSpaceDE w:val="0"/>
              <w:autoSpaceDN w:val="0"/>
              <w:spacing w:line="360" w:lineRule="auto"/>
              <w:ind w:right="-1"/>
              <w:jc w:val="center"/>
              <w:rPr>
                <w:rFonts w:ascii="Sofia Sans" w:hAnsi="Sofia Sans" w:cs="Arial"/>
                <w:bCs/>
                <w:lang w:val="bg-BG" w:eastAsia="bg-BG"/>
              </w:rPr>
            </w:pPr>
            <w:r>
              <w:rPr>
                <w:rFonts w:ascii="Sofia Sans" w:hAnsi="Sofia Sans" w:cs="Arial"/>
                <w:lang w:val="bg-BG"/>
              </w:rPr>
              <w:t>1</w:t>
            </w:r>
          </w:p>
        </w:tc>
        <w:tc>
          <w:tcPr>
            <w:tcW w:w="1559" w:type="dxa"/>
            <w:tcBorders>
              <w:top w:val="single" w:sz="4" w:space="0" w:color="auto"/>
              <w:left w:val="single" w:sz="4" w:space="0" w:color="auto"/>
              <w:bottom w:val="single" w:sz="4" w:space="0" w:color="auto"/>
              <w:right w:val="single" w:sz="4" w:space="0" w:color="auto"/>
            </w:tcBorders>
            <w:vAlign w:val="center"/>
          </w:tcPr>
          <w:p w14:paraId="4EB9DA85" w14:textId="77777777" w:rsidR="00D6293C" w:rsidRPr="00B928D2" w:rsidRDefault="00D6293C" w:rsidP="00BA173E">
            <w:pPr>
              <w:autoSpaceDE w:val="0"/>
              <w:autoSpaceDN w:val="0"/>
              <w:spacing w:line="360" w:lineRule="auto"/>
              <w:ind w:right="-1"/>
              <w:jc w:val="center"/>
              <w:rPr>
                <w:rFonts w:ascii="Sofia Sans" w:hAnsi="Sofia Sans" w:cs="Arial"/>
                <w:b/>
                <w:lang w:val="en-US" w:eastAsia="bg-BG"/>
              </w:rPr>
            </w:pPr>
          </w:p>
        </w:tc>
        <w:tc>
          <w:tcPr>
            <w:tcW w:w="2007" w:type="dxa"/>
            <w:tcBorders>
              <w:top w:val="single" w:sz="4" w:space="0" w:color="auto"/>
              <w:left w:val="single" w:sz="4" w:space="0" w:color="auto"/>
              <w:bottom w:val="single" w:sz="4" w:space="0" w:color="auto"/>
              <w:right w:val="single" w:sz="12" w:space="0" w:color="auto"/>
            </w:tcBorders>
            <w:vAlign w:val="center"/>
          </w:tcPr>
          <w:p w14:paraId="4B01034C" w14:textId="77777777" w:rsidR="00D6293C" w:rsidRPr="00B928D2" w:rsidRDefault="00D6293C" w:rsidP="00BA173E">
            <w:pPr>
              <w:autoSpaceDE w:val="0"/>
              <w:autoSpaceDN w:val="0"/>
              <w:spacing w:line="360" w:lineRule="auto"/>
              <w:ind w:right="-1"/>
              <w:jc w:val="center"/>
              <w:rPr>
                <w:rFonts w:ascii="Sofia Sans" w:hAnsi="Sofia Sans" w:cs="Arial"/>
                <w:b/>
                <w:lang w:eastAsia="bg-BG"/>
              </w:rPr>
            </w:pPr>
          </w:p>
        </w:tc>
      </w:tr>
      <w:tr w:rsidR="00712E20" w:rsidRPr="00B928D2" w14:paraId="16C3E565" w14:textId="77777777" w:rsidTr="00BA173E">
        <w:trPr>
          <w:trHeight w:val="643"/>
          <w:jc w:val="center"/>
        </w:trPr>
        <w:tc>
          <w:tcPr>
            <w:tcW w:w="571" w:type="dxa"/>
            <w:tcBorders>
              <w:top w:val="single" w:sz="4" w:space="0" w:color="auto"/>
              <w:left w:val="single" w:sz="12" w:space="0" w:color="auto"/>
              <w:bottom w:val="single" w:sz="4" w:space="0" w:color="auto"/>
              <w:right w:val="single" w:sz="4" w:space="0" w:color="auto"/>
            </w:tcBorders>
            <w:vAlign w:val="center"/>
          </w:tcPr>
          <w:p w14:paraId="0F73B7CC" w14:textId="71D0C2E9" w:rsidR="00712E20" w:rsidRPr="00712E20" w:rsidRDefault="00712E20" w:rsidP="00712E20">
            <w:pPr>
              <w:autoSpaceDE w:val="0"/>
              <w:autoSpaceDN w:val="0"/>
              <w:spacing w:line="360" w:lineRule="auto"/>
              <w:ind w:right="-1"/>
              <w:jc w:val="center"/>
              <w:rPr>
                <w:rFonts w:ascii="Sofia Sans" w:hAnsi="Sofia Sans" w:cs="Arial"/>
                <w:b/>
                <w:lang w:val="bg-BG" w:eastAsia="bg-BG"/>
              </w:rPr>
            </w:pPr>
            <w:r>
              <w:rPr>
                <w:rFonts w:ascii="Sofia Sans" w:hAnsi="Sofia Sans" w:cs="Arial"/>
                <w:b/>
                <w:lang w:val="bg-BG" w:eastAsia="bg-BG"/>
              </w:rPr>
              <w:t>2.</w:t>
            </w:r>
          </w:p>
        </w:tc>
        <w:tc>
          <w:tcPr>
            <w:tcW w:w="2533" w:type="dxa"/>
            <w:tcBorders>
              <w:top w:val="single" w:sz="4" w:space="0" w:color="auto"/>
              <w:left w:val="single" w:sz="4" w:space="0" w:color="auto"/>
              <w:bottom w:val="single" w:sz="4" w:space="0" w:color="auto"/>
              <w:right w:val="single" w:sz="4" w:space="0" w:color="auto"/>
            </w:tcBorders>
            <w:shd w:val="clear" w:color="auto" w:fill="FFFFFF"/>
            <w:vAlign w:val="center"/>
          </w:tcPr>
          <w:p w14:paraId="655EC78D" w14:textId="0FFF923F" w:rsidR="00712E20" w:rsidRDefault="00712E20" w:rsidP="00712E20">
            <w:pPr>
              <w:rPr>
                <w:rFonts w:ascii="Sofia Sans" w:hAnsi="Sofia Sans" w:cs="Arial"/>
                <w:b/>
                <w:bCs/>
                <w:lang w:val="bg-BG"/>
              </w:rPr>
            </w:pPr>
            <w:proofErr w:type="spellStart"/>
            <w:r>
              <w:rPr>
                <w:rFonts w:ascii="Sofia Sans" w:hAnsi="Sofia Sans" w:cs="Arial"/>
                <w:b/>
                <w:bCs/>
                <w:lang w:val="bg-BG"/>
              </w:rPr>
              <w:t>Хидрофорна</w:t>
            </w:r>
            <w:proofErr w:type="spellEnd"/>
            <w:r>
              <w:rPr>
                <w:rFonts w:ascii="Sofia Sans" w:hAnsi="Sofia Sans" w:cs="Arial"/>
                <w:b/>
                <w:bCs/>
                <w:lang w:val="bg-BG"/>
              </w:rPr>
              <w:t xml:space="preserve"> помпа</w:t>
            </w:r>
          </w:p>
        </w:tc>
        <w:tc>
          <w:tcPr>
            <w:tcW w:w="1559" w:type="dxa"/>
            <w:tcBorders>
              <w:top w:val="single" w:sz="4" w:space="0" w:color="auto"/>
              <w:left w:val="nil"/>
              <w:bottom w:val="single" w:sz="4" w:space="0" w:color="auto"/>
              <w:right w:val="single" w:sz="4" w:space="0" w:color="auto"/>
            </w:tcBorders>
            <w:shd w:val="clear" w:color="auto" w:fill="FFFFFF"/>
            <w:vAlign w:val="center"/>
          </w:tcPr>
          <w:p w14:paraId="001A6024" w14:textId="11076B5F" w:rsidR="00712E20" w:rsidRPr="00B928D2" w:rsidRDefault="00712E20" w:rsidP="00712E20">
            <w:pPr>
              <w:autoSpaceDE w:val="0"/>
              <w:autoSpaceDN w:val="0"/>
              <w:spacing w:line="360" w:lineRule="auto"/>
              <w:ind w:right="-1"/>
              <w:jc w:val="center"/>
              <w:rPr>
                <w:rFonts w:ascii="Sofia Sans" w:hAnsi="Sofia Sans" w:cs="Arial"/>
              </w:rPr>
            </w:pPr>
            <w:proofErr w:type="spellStart"/>
            <w:r w:rsidRPr="00B928D2">
              <w:rPr>
                <w:rFonts w:ascii="Sofia Sans" w:hAnsi="Sofia Sans" w:cs="Arial"/>
              </w:rPr>
              <w:t>бр</w:t>
            </w:r>
            <w:proofErr w:type="spellEnd"/>
            <w:r w:rsidRPr="00B928D2">
              <w:rPr>
                <w:rFonts w:ascii="Sofia Sans" w:hAnsi="Sofia Sans" w:cs="Arial"/>
              </w:rPr>
              <w:t>.</w:t>
            </w:r>
          </w:p>
        </w:tc>
        <w:tc>
          <w:tcPr>
            <w:tcW w:w="1701" w:type="dxa"/>
            <w:tcBorders>
              <w:top w:val="single" w:sz="12" w:space="0" w:color="auto"/>
              <w:left w:val="nil"/>
              <w:bottom w:val="single" w:sz="4" w:space="0" w:color="auto"/>
              <w:right w:val="single" w:sz="4" w:space="0" w:color="auto"/>
            </w:tcBorders>
            <w:shd w:val="clear" w:color="auto" w:fill="FFFFFF"/>
            <w:vAlign w:val="center"/>
          </w:tcPr>
          <w:p w14:paraId="0EE6F87B" w14:textId="64AEE072" w:rsidR="00712E20" w:rsidRDefault="00712E20" w:rsidP="00712E20">
            <w:pPr>
              <w:autoSpaceDE w:val="0"/>
              <w:autoSpaceDN w:val="0"/>
              <w:spacing w:line="360" w:lineRule="auto"/>
              <w:ind w:right="-1"/>
              <w:jc w:val="center"/>
              <w:rPr>
                <w:rFonts w:ascii="Sofia Sans" w:hAnsi="Sofia Sans" w:cs="Arial"/>
                <w:lang w:val="bg-BG"/>
              </w:rPr>
            </w:pPr>
            <w:r>
              <w:rPr>
                <w:rFonts w:ascii="Sofia Sans" w:hAnsi="Sofia Sans" w:cs="Arial"/>
                <w:lang w:val="bg-BG"/>
              </w:rPr>
              <w:t>1</w:t>
            </w:r>
          </w:p>
        </w:tc>
        <w:tc>
          <w:tcPr>
            <w:tcW w:w="1559" w:type="dxa"/>
            <w:tcBorders>
              <w:top w:val="single" w:sz="4" w:space="0" w:color="auto"/>
              <w:left w:val="single" w:sz="4" w:space="0" w:color="auto"/>
              <w:bottom w:val="single" w:sz="4" w:space="0" w:color="auto"/>
              <w:right w:val="single" w:sz="4" w:space="0" w:color="auto"/>
            </w:tcBorders>
            <w:vAlign w:val="center"/>
          </w:tcPr>
          <w:p w14:paraId="4DD75163" w14:textId="77777777" w:rsidR="00712E20" w:rsidRPr="00B928D2" w:rsidRDefault="00712E20" w:rsidP="00712E20">
            <w:pPr>
              <w:autoSpaceDE w:val="0"/>
              <w:autoSpaceDN w:val="0"/>
              <w:spacing w:line="360" w:lineRule="auto"/>
              <w:ind w:right="-1"/>
              <w:jc w:val="center"/>
              <w:rPr>
                <w:rFonts w:ascii="Sofia Sans" w:hAnsi="Sofia Sans" w:cs="Arial"/>
                <w:b/>
                <w:lang w:val="en-US" w:eastAsia="bg-BG"/>
              </w:rPr>
            </w:pPr>
          </w:p>
        </w:tc>
        <w:tc>
          <w:tcPr>
            <w:tcW w:w="2007" w:type="dxa"/>
            <w:tcBorders>
              <w:top w:val="single" w:sz="4" w:space="0" w:color="auto"/>
              <w:left w:val="single" w:sz="4" w:space="0" w:color="auto"/>
              <w:bottom w:val="single" w:sz="4" w:space="0" w:color="auto"/>
              <w:right w:val="single" w:sz="12" w:space="0" w:color="auto"/>
            </w:tcBorders>
            <w:vAlign w:val="center"/>
          </w:tcPr>
          <w:p w14:paraId="585A2ED7" w14:textId="77777777" w:rsidR="00712E20" w:rsidRPr="00B928D2" w:rsidRDefault="00712E20" w:rsidP="00712E20">
            <w:pPr>
              <w:autoSpaceDE w:val="0"/>
              <w:autoSpaceDN w:val="0"/>
              <w:spacing w:line="360" w:lineRule="auto"/>
              <w:ind w:right="-1"/>
              <w:jc w:val="center"/>
              <w:rPr>
                <w:rFonts w:ascii="Sofia Sans" w:hAnsi="Sofia Sans" w:cs="Arial"/>
                <w:b/>
                <w:lang w:eastAsia="bg-BG"/>
              </w:rPr>
            </w:pPr>
          </w:p>
        </w:tc>
      </w:tr>
      <w:tr w:rsidR="00D6293C" w:rsidRPr="00B928D2" w14:paraId="026D4FEA" w14:textId="77777777" w:rsidTr="00BA173E">
        <w:trPr>
          <w:trHeight w:val="541"/>
          <w:jc w:val="center"/>
        </w:trPr>
        <w:tc>
          <w:tcPr>
            <w:tcW w:w="7923" w:type="dxa"/>
            <w:gridSpan w:val="5"/>
            <w:tcBorders>
              <w:top w:val="single" w:sz="12" w:space="0" w:color="auto"/>
              <w:left w:val="single" w:sz="12" w:space="0" w:color="auto"/>
              <w:bottom w:val="single" w:sz="12" w:space="0" w:color="auto"/>
              <w:right w:val="single" w:sz="12" w:space="0" w:color="auto"/>
            </w:tcBorders>
            <w:shd w:val="clear" w:color="auto" w:fill="FFFFFF"/>
            <w:vAlign w:val="center"/>
            <w:hideMark/>
          </w:tcPr>
          <w:p w14:paraId="6BAEF4F0" w14:textId="77777777" w:rsidR="00D6293C" w:rsidRPr="00B928D2" w:rsidRDefault="00D6293C" w:rsidP="00BA173E">
            <w:pPr>
              <w:autoSpaceDE w:val="0"/>
              <w:autoSpaceDN w:val="0"/>
              <w:spacing w:line="360" w:lineRule="auto"/>
              <w:ind w:right="-1"/>
              <w:jc w:val="center"/>
              <w:rPr>
                <w:rFonts w:ascii="Sofia Sans" w:hAnsi="Sofia Sans" w:cs="Arial"/>
                <w:b/>
                <w:lang w:eastAsia="bg-BG"/>
              </w:rPr>
            </w:pPr>
            <w:r w:rsidRPr="00B928D2">
              <w:rPr>
                <w:rFonts w:ascii="Sofia Sans" w:hAnsi="Sofia Sans" w:cs="Arial"/>
                <w:b/>
                <w:lang w:eastAsia="bg-BG"/>
              </w:rPr>
              <w:t>ОБЩА СТОЙНОСТ,</w:t>
            </w:r>
            <w:r>
              <w:rPr>
                <w:rFonts w:ascii="Sofia Sans" w:hAnsi="Sofia Sans" w:cs="Arial"/>
                <w:b/>
                <w:lang w:eastAsia="bg-BG"/>
              </w:rPr>
              <w:t xml:space="preserve"> </w:t>
            </w:r>
            <w:proofErr w:type="spellStart"/>
            <w:r>
              <w:rPr>
                <w:rFonts w:ascii="Sofia Sans" w:hAnsi="Sofia Sans" w:cs="Arial"/>
                <w:b/>
                <w:lang w:eastAsia="bg-BG"/>
              </w:rPr>
              <w:t>евро</w:t>
            </w:r>
            <w:proofErr w:type="spellEnd"/>
            <w:r w:rsidRPr="00B928D2">
              <w:rPr>
                <w:rFonts w:ascii="Sofia Sans" w:hAnsi="Sofia Sans" w:cs="Arial"/>
                <w:b/>
                <w:lang w:eastAsia="bg-BG"/>
              </w:rPr>
              <w:t xml:space="preserve"> без ДДС:</w:t>
            </w:r>
          </w:p>
        </w:tc>
        <w:tc>
          <w:tcPr>
            <w:tcW w:w="2007" w:type="dxa"/>
            <w:tcBorders>
              <w:top w:val="single" w:sz="12" w:space="0" w:color="auto"/>
              <w:left w:val="single" w:sz="4" w:space="0" w:color="auto"/>
              <w:bottom w:val="single" w:sz="12" w:space="0" w:color="auto"/>
              <w:right w:val="single" w:sz="12" w:space="0" w:color="auto"/>
            </w:tcBorders>
            <w:shd w:val="clear" w:color="auto" w:fill="BDD6EE"/>
            <w:vAlign w:val="center"/>
          </w:tcPr>
          <w:p w14:paraId="31F7971F" w14:textId="77777777" w:rsidR="00D6293C" w:rsidRPr="00B928D2" w:rsidRDefault="00D6293C" w:rsidP="00BA173E">
            <w:pPr>
              <w:autoSpaceDE w:val="0"/>
              <w:autoSpaceDN w:val="0"/>
              <w:spacing w:line="360" w:lineRule="auto"/>
              <w:ind w:right="-1"/>
              <w:jc w:val="center"/>
              <w:rPr>
                <w:rFonts w:ascii="Sofia Sans" w:hAnsi="Sofia Sans" w:cs="Arial"/>
                <w:b/>
                <w:lang w:eastAsia="bg-BG"/>
              </w:rPr>
            </w:pPr>
          </w:p>
        </w:tc>
      </w:tr>
    </w:tbl>
    <w:p w14:paraId="369F7AB5" w14:textId="77777777" w:rsidR="00D6293C" w:rsidRPr="00B928D2" w:rsidRDefault="00D6293C" w:rsidP="00D6293C">
      <w:pPr>
        <w:autoSpaceDE w:val="0"/>
        <w:autoSpaceDN w:val="0"/>
        <w:rPr>
          <w:rFonts w:ascii="Sofia Sans" w:hAnsi="Sofia Sans" w:cs="Arial"/>
          <w:b/>
          <w:u w:val="single"/>
          <w:lang w:eastAsia="bg-BG"/>
        </w:rPr>
      </w:pPr>
    </w:p>
    <w:p w14:paraId="1F333C2A" w14:textId="77CE1D51" w:rsidR="00D6293C" w:rsidRPr="00B928D2" w:rsidRDefault="00D6293C" w:rsidP="00D6293C">
      <w:pPr>
        <w:autoSpaceDE w:val="0"/>
        <w:autoSpaceDN w:val="0"/>
        <w:rPr>
          <w:rFonts w:ascii="Sofia Sans" w:hAnsi="Sofia Sans" w:cs="Arial"/>
          <w:b/>
          <w:bCs/>
          <w:lang w:eastAsia="bg-BG"/>
        </w:rPr>
      </w:pPr>
      <w:proofErr w:type="spellStart"/>
      <w:r w:rsidRPr="00B928D2">
        <w:rPr>
          <w:rFonts w:ascii="Sofia Sans" w:hAnsi="Sofia Sans" w:cs="Arial"/>
          <w:b/>
          <w:u w:val="single"/>
          <w:lang w:eastAsia="bg-BG"/>
        </w:rPr>
        <w:t>Забележка</w:t>
      </w:r>
      <w:proofErr w:type="spellEnd"/>
      <w:r w:rsidRPr="00B928D2">
        <w:rPr>
          <w:rFonts w:ascii="Sofia Sans" w:hAnsi="Sofia Sans" w:cs="Arial"/>
          <w:b/>
          <w:lang w:eastAsia="bg-BG"/>
        </w:rPr>
        <w:t>:</w:t>
      </w:r>
      <w:r w:rsidRPr="00B928D2">
        <w:rPr>
          <w:rFonts w:ascii="Sofia Sans" w:hAnsi="Sofia Sans" w:cs="Arial"/>
          <w:b/>
          <w:bCs/>
          <w:lang w:eastAsia="bg-BG"/>
        </w:rPr>
        <w:t xml:space="preserve"> </w:t>
      </w:r>
      <w:r w:rsidRPr="00B928D2">
        <w:rPr>
          <w:rFonts w:ascii="Sofia Sans" w:hAnsi="Sofia Sans" w:cs="Arial"/>
          <w:b/>
          <w:bCs/>
          <w:i/>
          <w:iCs/>
          <w:lang w:eastAsia="bg-BG"/>
        </w:rPr>
        <w:t xml:space="preserve">В </w:t>
      </w:r>
      <w:proofErr w:type="spellStart"/>
      <w:r w:rsidRPr="00B928D2">
        <w:rPr>
          <w:rFonts w:ascii="Sofia Sans" w:hAnsi="Sofia Sans" w:cs="Arial"/>
          <w:b/>
          <w:bCs/>
          <w:i/>
          <w:iCs/>
          <w:lang w:eastAsia="bg-BG"/>
        </w:rPr>
        <w:t>случай</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че</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участникът</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не</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посочи</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цена</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по</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някоя</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от</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позициите</w:t>
      </w:r>
      <w:proofErr w:type="spellEnd"/>
      <w:r w:rsidRPr="00B928D2">
        <w:rPr>
          <w:rFonts w:ascii="Sofia Sans" w:hAnsi="Sofia Sans" w:cs="Arial"/>
          <w:b/>
          <w:bCs/>
          <w:i/>
          <w:iCs/>
          <w:lang w:eastAsia="bg-BG"/>
        </w:rPr>
        <w:t xml:space="preserve"> в </w:t>
      </w:r>
      <w:proofErr w:type="spellStart"/>
      <w:r w:rsidRPr="00B928D2">
        <w:rPr>
          <w:rFonts w:ascii="Sofia Sans" w:hAnsi="Sofia Sans" w:cs="Arial"/>
          <w:b/>
          <w:bCs/>
          <w:i/>
          <w:iCs/>
          <w:lang w:eastAsia="bg-BG"/>
        </w:rPr>
        <w:t>горната</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таблица</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той</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се</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отстранява</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от</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по-нататъшно</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участие</w:t>
      </w:r>
      <w:proofErr w:type="spellEnd"/>
      <w:r w:rsidRPr="00B928D2">
        <w:rPr>
          <w:rFonts w:ascii="Sofia Sans" w:hAnsi="Sofia Sans" w:cs="Arial"/>
          <w:b/>
          <w:bCs/>
          <w:i/>
          <w:iCs/>
          <w:lang w:eastAsia="bg-BG"/>
        </w:rPr>
        <w:t xml:space="preserve"> в </w:t>
      </w:r>
      <w:r w:rsidR="004E791C">
        <w:rPr>
          <w:rFonts w:ascii="Sofia Sans" w:hAnsi="Sofia Sans" w:cs="Arial"/>
          <w:b/>
          <w:bCs/>
          <w:i/>
          <w:iCs/>
          <w:lang w:val="bg-BG" w:eastAsia="bg-BG"/>
        </w:rPr>
        <w:t>обществената поръчка</w:t>
      </w:r>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тъй</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като</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се</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приема</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че</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офертата</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му</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не</w:t>
      </w:r>
      <w:proofErr w:type="spellEnd"/>
      <w:r w:rsidRPr="00B928D2">
        <w:rPr>
          <w:rFonts w:ascii="Sofia Sans" w:hAnsi="Sofia Sans" w:cs="Arial"/>
          <w:b/>
          <w:bCs/>
          <w:i/>
          <w:iCs/>
          <w:lang w:eastAsia="bg-BG"/>
        </w:rPr>
        <w:t xml:space="preserve"> е </w:t>
      </w:r>
      <w:proofErr w:type="spellStart"/>
      <w:r w:rsidRPr="00B928D2">
        <w:rPr>
          <w:rFonts w:ascii="Sofia Sans" w:hAnsi="Sofia Sans" w:cs="Arial"/>
          <w:b/>
          <w:bCs/>
          <w:i/>
          <w:iCs/>
          <w:lang w:eastAsia="bg-BG"/>
        </w:rPr>
        <w:t>пълна</w:t>
      </w:r>
      <w:proofErr w:type="spellEnd"/>
      <w:r w:rsidRPr="00B928D2">
        <w:rPr>
          <w:rFonts w:ascii="Sofia Sans" w:hAnsi="Sofia Sans" w:cs="Arial"/>
          <w:b/>
          <w:bCs/>
          <w:lang w:eastAsia="bg-BG"/>
        </w:rPr>
        <w:t>.</w:t>
      </w:r>
    </w:p>
    <w:p w14:paraId="0B97C98A" w14:textId="77777777" w:rsidR="00D6293C" w:rsidRPr="00B928D2" w:rsidRDefault="00D6293C" w:rsidP="00D6293C">
      <w:pPr>
        <w:jc w:val="right"/>
        <w:rPr>
          <w:rFonts w:ascii="Sofia Sans" w:hAnsi="Sofia Sans" w:cs="Arial"/>
          <w:b/>
          <w:iCs/>
          <w:kern w:val="32"/>
          <w:lang w:eastAsia="bg-BG"/>
        </w:rPr>
      </w:pPr>
    </w:p>
    <w:p w14:paraId="591B6209" w14:textId="77777777" w:rsidR="00D6293C" w:rsidRPr="00B928D2" w:rsidRDefault="00D6293C" w:rsidP="00D6293C">
      <w:pPr>
        <w:jc w:val="right"/>
        <w:rPr>
          <w:rFonts w:ascii="Sofia Sans" w:hAnsi="Sofia Sans" w:cs="Arial"/>
          <w:b/>
          <w:iCs/>
          <w:kern w:val="32"/>
          <w:lang w:eastAsia="bg-BG"/>
        </w:rPr>
      </w:pPr>
    </w:p>
    <w:p w14:paraId="0A8CE83C" w14:textId="77777777" w:rsidR="00D6293C" w:rsidRDefault="00D6293C" w:rsidP="00D6293C">
      <w:pPr>
        <w:rPr>
          <w:rFonts w:ascii="Sofia Sans" w:hAnsi="Sofia Sans" w:cs="Arial"/>
          <w:b/>
          <w:iCs/>
          <w:kern w:val="32"/>
          <w:lang w:eastAsia="bg-BG"/>
        </w:rPr>
      </w:pPr>
    </w:p>
    <w:p w14:paraId="757F101B" w14:textId="77777777" w:rsidR="00D6293C" w:rsidRPr="00E83F88" w:rsidRDefault="00D6293C" w:rsidP="00EE633D">
      <w:pPr>
        <w:rPr>
          <w:rFonts w:ascii="Sofia Sans" w:hAnsi="Sofia Sans" w:cs="Arial"/>
          <w:sz w:val="22"/>
          <w:szCs w:val="22"/>
          <w:lang w:val="bg-BG"/>
        </w:rPr>
      </w:pPr>
    </w:p>
    <w:sectPr w:rsidR="00D6293C" w:rsidRPr="00E83F88" w:rsidSect="00D70062">
      <w:footerReference w:type="default" r:id="rId8"/>
      <w:footerReference w:type="first" r:id="rId9"/>
      <w:pgSz w:w="11906" w:h="16838" w:code="9"/>
      <w:pgMar w:top="851" w:right="851" w:bottom="851" w:left="1418" w:header="709" w:footer="27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E722A" w14:textId="77777777" w:rsidR="00BE1BA7" w:rsidRDefault="00BE1BA7" w:rsidP="00EF7153">
      <w:r>
        <w:separator/>
      </w:r>
    </w:p>
  </w:endnote>
  <w:endnote w:type="continuationSeparator" w:id="0">
    <w:p w14:paraId="56480FD7" w14:textId="77777777" w:rsidR="00BE1BA7" w:rsidRDefault="00BE1BA7" w:rsidP="00EF7153">
      <w:r>
        <w:continuationSeparator/>
      </w:r>
    </w:p>
  </w:endnote>
  <w:endnote w:type="continuationNotice" w:id="1">
    <w:p w14:paraId="4DA8EA7E" w14:textId="77777777" w:rsidR="00BE1BA7" w:rsidRDefault="00BE1B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Hebar">
    <w:altName w:val="Arial Narrow"/>
    <w:charset w:val="00"/>
    <w:family w:val="swiss"/>
    <w:pitch w:val="variable"/>
    <w:sig w:usb0="00000003" w:usb1="00000000" w:usb2="00000000" w:usb3="00000000" w:csb0="00000001" w:csb1="00000000"/>
  </w:font>
  <w:font w:name="HebarB">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TmsCyr">
    <w:altName w:val="Times New Roman"/>
    <w:panose1 w:val="00000000000000000000"/>
    <w:charset w:val="00"/>
    <w:family w:val="roman"/>
    <w:notTrueType/>
    <w:pitch w:val="variable"/>
    <w:sig w:usb0="00000003" w:usb1="00000000" w:usb2="00000000" w:usb3="00000000" w:csb0="00000001" w:csb1="00000000"/>
  </w:font>
  <w:font w:name="Futura Bk">
    <w:altName w:val="Times New Roman"/>
    <w:charset w:val="00"/>
    <w:family w:val="auto"/>
    <w:pitch w:val="default"/>
  </w:font>
  <w:font w:name="OpenSymbol">
    <w:altName w:val="Segoe UI Symbol"/>
    <w:charset w:val="00"/>
    <w:family w:val="auto"/>
    <w:pitch w:val="variable"/>
    <w:sig w:usb0="00000003"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okCYR">
    <w:altName w:val="Times New Roman"/>
    <w:panose1 w:val="00000000000000000000"/>
    <w:charset w:val="CC"/>
    <w:family w:val="roman"/>
    <w:notTrueType/>
    <w:pitch w:val="default"/>
    <w:sig w:usb0="00000203" w:usb1="00000000" w:usb2="00000000" w:usb3="00000000" w:csb0="00000005" w:csb1="00000000"/>
  </w:font>
  <w:font w:name="Palatino">
    <w:panose1 w:val="00000000000000000000"/>
    <w:charset w:val="00"/>
    <w:family w:val="roman"/>
    <w:notTrueType/>
    <w:pitch w:val="variable"/>
    <w:sig w:usb0="00000003" w:usb1="00000000" w:usb2="00000000" w:usb3="00000000" w:csb0="00000001" w:csb1="00000000"/>
  </w:font>
  <w:font w:name="SwissCyr">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ok">
    <w:altName w:val="Arial Narrow"/>
    <w:charset w:val="02"/>
    <w:family w:val="auto"/>
    <w:pitch w:val="variable"/>
    <w:sig w:usb0="00000003" w:usb1="10000000" w:usb2="00000000" w:usb3="00000000" w:csb0="80000001" w:csb1="00000000"/>
  </w:font>
  <w:font w:name="Book Antiqua">
    <w:panose1 w:val="02040602050305030304"/>
    <w:charset w:val="00"/>
    <w:family w:val="roman"/>
    <w:pitch w:val="variable"/>
    <w:sig w:usb0="00000287" w:usb1="00000000" w:usb2="00000000" w:usb3="00000000" w:csb0="0000009F" w:csb1="00000000"/>
  </w:font>
  <w:font w:name="Sofia Sans">
    <w:altName w:val="Sofia Sans"/>
    <w:panose1 w:val="00000000000000000000"/>
    <w:charset w:val="CC"/>
    <w:family w:val="auto"/>
    <w:pitch w:val="variable"/>
    <w:sig w:usb0="A00002EF" w:usb1="4000A47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940385"/>
      <w:docPartObj>
        <w:docPartGallery w:val="Page Numbers (Bottom of Page)"/>
        <w:docPartUnique/>
      </w:docPartObj>
    </w:sdtPr>
    <w:sdtEndPr>
      <w:rPr>
        <w:sz w:val="18"/>
        <w:szCs w:val="18"/>
      </w:rPr>
    </w:sdtEndPr>
    <w:sdtContent>
      <w:p w14:paraId="4172E137" w14:textId="12B828B8" w:rsidR="00EA50E0" w:rsidRPr="008D7CA4" w:rsidRDefault="00000000" w:rsidP="008D7CA4">
        <w:pPr>
          <w:pStyle w:val="a7"/>
          <w:pBdr>
            <w:top w:val="single" w:sz="4" w:space="0" w:color="auto"/>
          </w:pBdr>
          <w:jc w:val="left"/>
          <w:rPr>
            <w:rFonts w:ascii="Arial" w:hAnsi="Arial" w:cs="Arial"/>
            <w:sz w:val="18"/>
            <w:szCs w:val="18"/>
          </w:rPr>
        </w:pPr>
        <w:sdt>
          <w:sdtPr>
            <w:rPr>
              <w:sz w:val="18"/>
              <w:szCs w:val="18"/>
            </w:rPr>
            <w:id w:val="-338776092"/>
            <w:docPartObj>
              <w:docPartGallery w:val="Page Numbers (Top of Page)"/>
              <w:docPartUnique/>
            </w:docPartObj>
          </w:sdtPr>
          <w:sdtEndPr>
            <w:rPr>
              <w:rFonts w:ascii="Sofia Sans" w:hAnsi="Sofia Sans"/>
            </w:rPr>
          </w:sdtEndPr>
          <w:sdtContent>
            <w:r w:rsidR="004D7EA5">
              <w:rPr>
                <w:rFonts w:ascii="Sofia Sans" w:hAnsi="Sofia Sans" w:cs="Arial"/>
                <w:sz w:val="18"/>
                <w:szCs w:val="18"/>
                <w:lang w:val="bg-BG"/>
              </w:rPr>
              <w:t>Образци към покана</w:t>
            </w:r>
            <w:r w:rsidR="00EA50E0" w:rsidRPr="008D7CA4">
              <w:rPr>
                <w:rFonts w:ascii="Sofia Sans" w:hAnsi="Sofia Sans" w:cs="Arial"/>
                <w:sz w:val="18"/>
                <w:szCs w:val="18"/>
                <w:lang w:val="bg-BG"/>
              </w:rPr>
              <w:t xml:space="preserve">, реф. № </w:t>
            </w:r>
            <w:r w:rsidR="00C93639" w:rsidRPr="00C93639">
              <w:rPr>
                <w:rFonts w:ascii="Sofia Sans" w:hAnsi="Sofia Sans" w:cs="Arial"/>
                <w:sz w:val="18"/>
                <w:szCs w:val="18"/>
                <w:lang w:val="bg-BG"/>
              </w:rPr>
              <w:t>2</w:t>
            </w:r>
            <w:r w:rsidR="004D7EA5">
              <w:rPr>
                <w:rFonts w:ascii="Sofia Sans" w:hAnsi="Sofia Sans" w:cs="Arial"/>
                <w:sz w:val="18"/>
                <w:szCs w:val="18"/>
                <w:lang w:val="en-US"/>
              </w:rPr>
              <w:t>6</w:t>
            </w:r>
            <w:r w:rsidR="00C93639" w:rsidRPr="00C93639">
              <w:rPr>
                <w:rFonts w:ascii="Sofia Sans" w:hAnsi="Sofia Sans" w:cs="Arial"/>
                <w:sz w:val="18"/>
                <w:szCs w:val="18"/>
                <w:lang w:val="bg-BG"/>
              </w:rPr>
              <w:t>ИП-</w:t>
            </w:r>
            <w:r w:rsidR="004D7EA5">
              <w:rPr>
                <w:rFonts w:ascii="Sofia Sans" w:hAnsi="Sofia Sans" w:cs="Arial"/>
                <w:sz w:val="18"/>
                <w:szCs w:val="18"/>
                <w:lang w:val="bg-BG"/>
              </w:rPr>
              <w:t>П60</w:t>
            </w:r>
            <w:r w:rsidR="00C93639" w:rsidRPr="00C93639">
              <w:rPr>
                <w:rFonts w:ascii="Sofia Sans" w:hAnsi="Sofia Sans" w:cs="Arial"/>
                <w:sz w:val="18"/>
                <w:szCs w:val="18"/>
                <w:lang w:val="bg-BG"/>
              </w:rPr>
              <w:t>А</w:t>
            </w:r>
            <w:r w:rsidR="004D7EA5">
              <w:rPr>
                <w:rFonts w:ascii="Sofia Sans" w:hAnsi="Sofia Sans" w:cs="Arial"/>
                <w:sz w:val="18"/>
                <w:szCs w:val="18"/>
                <w:lang w:val="bg-BG"/>
              </w:rPr>
              <w:t>0</w:t>
            </w:r>
            <w:r w:rsidR="00503B81">
              <w:rPr>
                <w:rFonts w:ascii="Sofia Sans" w:hAnsi="Sofia Sans" w:cs="Arial"/>
                <w:sz w:val="18"/>
                <w:szCs w:val="18"/>
                <w:lang w:val="bg-BG"/>
              </w:rPr>
              <w:t>50</w:t>
            </w:r>
            <w:r w:rsidR="00EA50E0" w:rsidRPr="008D7CA4">
              <w:rPr>
                <w:rFonts w:ascii="Sofia Sans" w:hAnsi="Sofia Sans" w:cs="Arial"/>
                <w:sz w:val="18"/>
                <w:szCs w:val="18"/>
                <w:lang w:val="bg-BG"/>
              </w:rPr>
              <w:tab/>
            </w:r>
            <w:r w:rsidR="00EA50E0" w:rsidRPr="008D7CA4">
              <w:rPr>
                <w:rFonts w:ascii="Sofia Sans" w:hAnsi="Sofia Sans" w:cs="Arial"/>
                <w:sz w:val="18"/>
                <w:szCs w:val="18"/>
                <w:lang w:val="bg-BG"/>
              </w:rPr>
              <w:tab/>
            </w:r>
            <w:r w:rsidR="00EA50E0">
              <w:rPr>
                <w:rFonts w:ascii="Sofia Sans" w:hAnsi="Sofia Sans" w:cs="Arial"/>
                <w:sz w:val="18"/>
                <w:szCs w:val="18"/>
                <w:lang w:val="en-US"/>
              </w:rPr>
              <w:t xml:space="preserve">     </w:t>
            </w:r>
            <w:r w:rsidR="00EA50E0" w:rsidRPr="008D7CA4">
              <w:rPr>
                <w:rFonts w:ascii="Sofia Sans" w:hAnsi="Sofia Sans"/>
                <w:sz w:val="18"/>
                <w:szCs w:val="18"/>
                <w:lang w:val="bg-BG"/>
              </w:rPr>
              <w:t xml:space="preserve">Страница </w:t>
            </w:r>
            <w:r w:rsidR="00EA50E0" w:rsidRPr="008D7CA4">
              <w:rPr>
                <w:rFonts w:ascii="Sofia Sans" w:hAnsi="Sofia Sans"/>
                <w:b/>
                <w:bCs/>
                <w:sz w:val="18"/>
                <w:szCs w:val="18"/>
              </w:rPr>
              <w:fldChar w:fldCharType="begin"/>
            </w:r>
            <w:r w:rsidR="00EA50E0" w:rsidRPr="008D7CA4">
              <w:rPr>
                <w:rFonts w:ascii="Sofia Sans" w:hAnsi="Sofia Sans"/>
                <w:b/>
                <w:bCs/>
                <w:sz w:val="18"/>
                <w:szCs w:val="18"/>
              </w:rPr>
              <w:instrText>PAGE</w:instrText>
            </w:r>
            <w:r w:rsidR="00EA50E0" w:rsidRPr="008D7CA4">
              <w:rPr>
                <w:rFonts w:ascii="Sofia Sans" w:hAnsi="Sofia Sans"/>
                <w:b/>
                <w:bCs/>
                <w:sz w:val="18"/>
                <w:szCs w:val="18"/>
              </w:rPr>
              <w:fldChar w:fldCharType="separate"/>
            </w:r>
            <w:r w:rsidR="00EA50E0" w:rsidRPr="008D7CA4">
              <w:rPr>
                <w:rFonts w:ascii="Sofia Sans" w:hAnsi="Sofia Sans"/>
                <w:b/>
                <w:bCs/>
                <w:sz w:val="18"/>
                <w:szCs w:val="18"/>
                <w:lang w:val="bg-BG"/>
              </w:rPr>
              <w:t>2</w:t>
            </w:r>
            <w:r w:rsidR="00EA50E0" w:rsidRPr="008D7CA4">
              <w:rPr>
                <w:rFonts w:ascii="Sofia Sans" w:hAnsi="Sofia Sans"/>
                <w:b/>
                <w:bCs/>
                <w:sz w:val="18"/>
                <w:szCs w:val="18"/>
              </w:rPr>
              <w:fldChar w:fldCharType="end"/>
            </w:r>
            <w:r w:rsidR="00EA50E0" w:rsidRPr="008D7CA4">
              <w:rPr>
                <w:rFonts w:ascii="Sofia Sans" w:hAnsi="Sofia Sans"/>
                <w:sz w:val="18"/>
                <w:szCs w:val="18"/>
                <w:lang w:val="bg-BG"/>
              </w:rPr>
              <w:t xml:space="preserve"> от </w:t>
            </w:r>
            <w:r w:rsidR="00EA50E0" w:rsidRPr="008D7CA4">
              <w:rPr>
                <w:rFonts w:ascii="Sofia Sans" w:hAnsi="Sofia Sans"/>
                <w:b/>
                <w:bCs/>
                <w:sz w:val="18"/>
                <w:szCs w:val="18"/>
              </w:rPr>
              <w:fldChar w:fldCharType="begin"/>
            </w:r>
            <w:r w:rsidR="00EA50E0" w:rsidRPr="008D7CA4">
              <w:rPr>
                <w:rFonts w:ascii="Sofia Sans" w:hAnsi="Sofia Sans"/>
                <w:b/>
                <w:bCs/>
                <w:sz w:val="18"/>
                <w:szCs w:val="18"/>
              </w:rPr>
              <w:instrText>NUMPAGES</w:instrText>
            </w:r>
            <w:r w:rsidR="00EA50E0" w:rsidRPr="008D7CA4">
              <w:rPr>
                <w:rFonts w:ascii="Sofia Sans" w:hAnsi="Sofia Sans"/>
                <w:b/>
                <w:bCs/>
                <w:sz w:val="18"/>
                <w:szCs w:val="18"/>
              </w:rPr>
              <w:fldChar w:fldCharType="separate"/>
            </w:r>
            <w:r w:rsidR="00EA50E0" w:rsidRPr="008D7CA4">
              <w:rPr>
                <w:rFonts w:ascii="Sofia Sans" w:hAnsi="Sofia Sans"/>
                <w:b/>
                <w:bCs/>
                <w:sz w:val="18"/>
                <w:szCs w:val="18"/>
                <w:lang w:val="bg-BG"/>
              </w:rPr>
              <w:t>2</w:t>
            </w:r>
            <w:r w:rsidR="00EA50E0" w:rsidRPr="008D7CA4">
              <w:rPr>
                <w:rFonts w:ascii="Sofia Sans" w:hAnsi="Sofia Sans"/>
                <w:b/>
                <w:bCs/>
                <w:sz w:val="18"/>
                <w:szCs w:val="18"/>
              </w:rPr>
              <w:fldChar w:fldCharType="end"/>
            </w:r>
          </w:sdtContent>
        </w:sdt>
      </w:p>
    </w:sdtContent>
  </w:sdt>
  <w:p w14:paraId="6F36C216" w14:textId="77777777" w:rsidR="00EA50E0" w:rsidRDefault="00EA50E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9429605"/>
      <w:docPartObj>
        <w:docPartGallery w:val="Page Numbers (Bottom of Page)"/>
        <w:docPartUnique/>
      </w:docPartObj>
    </w:sdtPr>
    <w:sdtEndPr>
      <w:rPr>
        <w:sz w:val="18"/>
        <w:szCs w:val="18"/>
      </w:rPr>
    </w:sdtEndPr>
    <w:sdtContent>
      <w:p w14:paraId="54EB4717" w14:textId="4FC00190" w:rsidR="00EA50E0" w:rsidRPr="008D7CA4" w:rsidRDefault="00000000" w:rsidP="00857BED">
        <w:pPr>
          <w:pStyle w:val="a7"/>
          <w:pBdr>
            <w:top w:val="single" w:sz="4" w:space="0" w:color="auto"/>
          </w:pBdr>
          <w:tabs>
            <w:tab w:val="clear" w:pos="8640"/>
          </w:tabs>
          <w:rPr>
            <w:rFonts w:ascii="Arial" w:hAnsi="Arial" w:cs="Arial"/>
            <w:sz w:val="18"/>
            <w:szCs w:val="18"/>
          </w:rPr>
        </w:pPr>
        <w:sdt>
          <w:sdtPr>
            <w:rPr>
              <w:rFonts w:ascii="Arial" w:hAnsi="Arial" w:cs="Arial"/>
              <w:sz w:val="20"/>
              <w:szCs w:val="20"/>
            </w:rPr>
            <w:id w:val="456079479"/>
            <w:docPartObj>
              <w:docPartGallery w:val="Page Numbers (Bottom of Page)"/>
              <w:docPartUnique/>
            </w:docPartObj>
          </w:sdtPr>
          <w:sdtContent>
            <w:sdt>
              <w:sdtPr>
                <w:rPr>
                  <w:rFonts w:ascii="Arial" w:hAnsi="Arial" w:cs="Arial"/>
                  <w:sz w:val="20"/>
                  <w:szCs w:val="20"/>
                </w:rPr>
                <w:id w:val="-1958712919"/>
                <w:docPartObj>
                  <w:docPartGallery w:val="Page Numbers (Top of Page)"/>
                  <w:docPartUnique/>
                </w:docPartObj>
              </w:sdtPr>
              <w:sdtContent>
                <w:r w:rsidR="00EA50E0" w:rsidRPr="00203FBE">
                  <w:rPr>
                    <w:rFonts w:ascii="Sofia Sans" w:hAnsi="Sofia Sans"/>
                    <w:noProof/>
                    <w:sz w:val="16"/>
                    <w:szCs w:val="16"/>
                    <w14:ligatures w14:val="standardContextual"/>
                  </w:rPr>
                  <mc:AlternateContent>
                    <mc:Choice Requires="wps">
                      <w:drawing>
                        <wp:anchor distT="0" distB="0" distL="114300" distR="114300" simplePos="0" relativeHeight="251663360" behindDoc="0" locked="1" layoutInCell="1" allowOverlap="0" wp14:anchorId="22CD91DC" wp14:editId="4361630A">
                          <wp:simplePos x="0" y="0"/>
                          <wp:positionH relativeFrom="margin">
                            <wp:posOffset>0</wp:posOffset>
                          </wp:positionH>
                          <wp:positionV relativeFrom="paragraph">
                            <wp:posOffset>0</wp:posOffset>
                          </wp:positionV>
                          <wp:extent cx="6087600" cy="0"/>
                          <wp:effectExtent l="0" t="0" r="0" b="0"/>
                          <wp:wrapNone/>
                          <wp:docPr id="1557508335" name="Straight Connector 1"/>
                          <wp:cNvGraphicFramePr/>
                          <a:graphic xmlns:a="http://schemas.openxmlformats.org/drawingml/2006/main">
                            <a:graphicData uri="http://schemas.microsoft.com/office/word/2010/wordprocessingShape">
                              <wps:wsp>
                                <wps:cNvCnPr/>
                                <wps:spPr>
                                  <a:xfrm>
                                    <a:off x="0" y="0"/>
                                    <a:ext cx="6087600" cy="0"/>
                                  </a:xfrm>
                                  <a:prstGeom prst="line">
                                    <a:avLst/>
                                  </a:prstGeom>
                                  <a:noFill/>
                                  <a:ln w="19050" cap="flat" cmpd="sng" algn="ctr">
                                    <a:solidFill>
                                      <a:srgbClr val="0099A5"/>
                                    </a:solidFill>
                                    <a:prstDash val="solid"/>
                                    <a:miter lim="800000"/>
                                  </a:ln>
                                  <a:effectLst/>
                                </wps:spPr>
                                <wps:bodyPr/>
                              </wps:wsp>
                            </a:graphicData>
                          </a:graphic>
                          <wp14:sizeRelH relativeFrom="margin">
                            <wp14:pctWidth>0</wp14:pctWidth>
                          </wp14:sizeRelH>
                        </wp:anchor>
                      </w:drawing>
                    </mc:Choice>
                    <mc:Fallback xmlns:w16cei="http://schemas.microsoft.com/office/word/2026/wordml/cei">
                      <w:pict>
                        <v:line w14:anchorId="5FF69A14" id="Straight Connector 1" o:spid="_x0000_s1026" style="position:absolute;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0" to="479.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" o:allowoverlap="f" strokecolor="#0099a5" strokeweight="1.5pt">
                          <v:stroke joinstyle="miter"/>
                          <w10:wrap anchorx="margin"/>
                          <w10:anchorlock/>
                        </v:line>
                      </w:pict>
                    </mc:Fallback>
                  </mc:AlternateContent>
                </w:r>
              </w:sdtContent>
            </w:sdt>
          </w:sdtContent>
        </w:sdt>
        <w:r w:rsidR="00EA50E0" w:rsidRPr="008D7CA4">
          <w:rPr>
            <w:sz w:val="18"/>
            <w:szCs w:val="18"/>
          </w:rPr>
          <w:t xml:space="preserve"> </w:t>
        </w:r>
        <w:r w:rsidR="00EA50E0" w:rsidRPr="008D7CA4">
          <w:rPr>
            <w:rFonts w:ascii="Sofia Sans" w:hAnsi="Sofia Sans" w:cs="Arial"/>
            <w:sz w:val="18"/>
            <w:szCs w:val="18"/>
            <w:lang w:val="bg-BG"/>
          </w:rPr>
          <w:t>У</w:t>
        </w:r>
        <w:proofErr w:type="spellStart"/>
        <w:r w:rsidR="00EA50E0" w:rsidRPr="008D7CA4">
          <w:rPr>
            <w:rFonts w:ascii="Sofia Sans" w:hAnsi="Sofia Sans" w:cs="Arial"/>
            <w:sz w:val="18"/>
            <w:szCs w:val="18"/>
          </w:rPr>
          <w:t>казани</w:t>
        </w:r>
        <w:proofErr w:type="spellEnd"/>
        <w:r w:rsidR="00EA50E0">
          <w:rPr>
            <w:rFonts w:ascii="Sofia Sans" w:hAnsi="Sofia Sans" w:cs="Arial"/>
            <w:sz w:val="18"/>
            <w:szCs w:val="18"/>
            <w:lang w:val="bg-BG"/>
          </w:rPr>
          <w:t>я</w:t>
        </w:r>
        <w:r w:rsidR="00EA50E0" w:rsidRPr="008D7CA4">
          <w:rPr>
            <w:rFonts w:ascii="Sofia Sans" w:hAnsi="Sofia Sans" w:cs="Arial"/>
            <w:sz w:val="18"/>
            <w:szCs w:val="18"/>
          </w:rPr>
          <w:t xml:space="preserve"> </w:t>
        </w:r>
        <w:proofErr w:type="spellStart"/>
        <w:r w:rsidR="00EA50E0" w:rsidRPr="008D7CA4">
          <w:rPr>
            <w:rFonts w:ascii="Sofia Sans" w:hAnsi="Sofia Sans" w:cs="Arial"/>
            <w:sz w:val="18"/>
            <w:szCs w:val="18"/>
          </w:rPr>
          <w:t>към</w:t>
        </w:r>
        <w:proofErr w:type="spellEnd"/>
        <w:r w:rsidR="00EA50E0" w:rsidRPr="008D7CA4">
          <w:rPr>
            <w:rFonts w:ascii="Sofia Sans" w:hAnsi="Sofia Sans" w:cs="Arial"/>
            <w:sz w:val="18"/>
            <w:szCs w:val="18"/>
          </w:rPr>
          <w:t xml:space="preserve"> </w:t>
        </w:r>
        <w:proofErr w:type="spellStart"/>
        <w:r w:rsidR="00EA50E0" w:rsidRPr="008D7CA4">
          <w:rPr>
            <w:rFonts w:ascii="Sofia Sans" w:hAnsi="Sofia Sans" w:cs="Arial"/>
            <w:sz w:val="18"/>
            <w:szCs w:val="18"/>
          </w:rPr>
          <w:t>участниците</w:t>
        </w:r>
        <w:proofErr w:type="spellEnd"/>
        <w:r w:rsidR="00EA50E0" w:rsidRPr="008D7CA4">
          <w:rPr>
            <w:rFonts w:ascii="Sofia Sans" w:hAnsi="Sofia Sans" w:cs="Arial"/>
            <w:sz w:val="18"/>
            <w:szCs w:val="18"/>
            <w:lang w:val="bg-BG"/>
          </w:rPr>
          <w:t xml:space="preserve">, реф. № </w:t>
        </w:r>
        <w:r w:rsidR="00C93639" w:rsidRPr="00C93639">
          <w:rPr>
            <w:rFonts w:ascii="Sofia Sans" w:hAnsi="Sofia Sans" w:cs="Arial"/>
            <w:sz w:val="18"/>
            <w:szCs w:val="18"/>
            <w:lang w:val="bg-BG"/>
          </w:rPr>
          <w:t>24ИП-М19А299</w:t>
        </w:r>
        <w:r w:rsidR="00EA50E0" w:rsidRPr="008D7CA4">
          <w:rPr>
            <w:rFonts w:ascii="Arial" w:hAnsi="Arial" w:cs="Arial"/>
            <w:sz w:val="18"/>
            <w:szCs w:val="18"/>
          </w:rPr>
          <w:tab/>
        </w:r>
        <w:r w:rsidR="00EA50E0" w:rsidRPr="008D7CA4">
          <w:rPr>
            <w:rFonts w:ascii="Arial" w:hAnsi="Arial" w:cs="Arial"/>
            <w:sz w:val="18"/>
            <w:szCs w:val="18"/>
          </w:rPr>
          <w:tab/>
        </w:r>
        <w:r w:rsidR="00EA50E0" w:rsidRPr="008D7CA4">
          <w:rPr>
            <w:rFonts w:ascii="Sofia Sans" w:hAnsi="Sofia Sans" w:cs="Arial"/>
            <w:sz w:val="18"/>
            <w:szCs w:val="18"/>
          </w:rPr>
          <w:tab/>
        </w:r>
        <w:r w:rsidR="00EA50E0" w:rsidRPr="008D7CA4">
          <w:rPr>
            <w:rFonts w:ascii="Sofia Sans" w:hAnsi="Sofia Sans" w:cs="Arial"/>
            <w:sz w:val="18"/>
            <w:szCs w:val="18"/>
            <w:lang w:val="bg-BG"/>
          </w:rPr>
          <w:tab/>
        </w:r>
        <w:r w:rsidR="00EA50E0">
          <w:rPr>
            <w:rFonts w:ascii="Sofia Sans" w:hAnsi="Sofia Sans" w:cs="Arial"/>
            <w:sz w:val="18"/>
            <w:szCs w:val="18"/>
            <w:lang w:val="en-US"/>
          </w:rPr>
          <w:tab/>
        </w:r>
        <w:r w:rsidR="00EA50E0" w:rsidRPr="008D7CA4">
          <w:rPr>
            <w:rFonts w:ascii="Sofia Sans" w:hAnsi="Sofia Sans" w:cs="Arial"/>
            <w:sz w:val="18"/>
            <w:szCs w:val="18"/>
          </w:rPr>
          <w:t xml:space="preserve"> </w:t>
        </w:r>
        <w:sdt>
          <w:sdtPr>
            <w:rPr>
              <w:rFonts w:ascii="Sofia Sans" w:hAnsi="Sofia Sans"/>
              <w:sz w:val="18"/>
              <w:szCs w:val="18"/>
            </w:rPr>
            <w:id w:val="-1070736323"/>
            <w:docPartObj>
              <w:docPartGallery w:val="Page Numbers (Top of Page)"/>
              <w:docPartUnique/>
            </w:docPartObj>
          </w:sdtPr>
          <w:sdtContent>
            <w:r w:rsidR="00EA50E0" w:rsidRPr="008D7CA4">
              <w:rPr>
                <w:rFonts w:ascii="Sofia Sans" w:hAnsi="Sofia Sans"/>
                <w:sz w:val="18"/>
                <w:szCs w:val="18"/>
                <w:lang w:val="bg-BG"/>
              </w:rPr>
              <w:t xml:space="preserve">Страница </w:t>
            </w:r>
            <w:r w:rsidR="00EA50E0" w:rsidRPr="008D7CA4">
              <w:rPr>
                <w:rFonts w:ascii="Sofia Sans" w:hAnsi="Sofia Sans"/>
                <w:b/>
                <w:bCs/>
                <w:sz w:val="18"/>
                <w:szCs w:val="18"/>
              </w:rPr>
              <w:fldChar w:fldCharType="begin"/>
            </w:r>
            <w:r w:rsidR="00EA50E0" w:rsidRPr="008D7CA4">
              <w:rPr>
                <w:rFonts w:ascii="Sofia Sans" w:hAnsi="Sofia Sans"/>
                <w:b/>
                <w:bCs/>
                <w:sz w:val="18"/>
                <w:szCs w:val="18"/>
              </w:rPr>
              <w:instrText>PAGE</w:instrText>
            </w:r>
            <w:r w:rsidR="00EA50E0" w:rsidRPr="008D7CA4">
              <w:rPr>
                <w:rFonts w:ascii="Sofia Sans" w:hAnsi="Sofia Sans"/>
                <w:b/>
                <w:bCs/>
                <w:sz w:val="18"/>
                <w:szCs w:val="18"/>
              </w:rPr>
              <w:fldChar w:fldCharType="separate"/>
            </w:r>
            <w:r w:rsidR="00EA50E0" w:rsidRPr="008D7CA4">
              <w:rPr>
                <w:rFonts w:ascii="Sofia Sans" w:hAnsi="Sofia Sans"/>
                <w:b/>
                <w:bCs/>
                <w:sz w:val="18"/>
                <w:szCs w:val="18"/>
                <w:lang w:val="bg-BG"/>
              </w:rPr>
              <w:t>2</w:t>
            </w:r>
            <w:r w:rsidR="00EA50E0" w:rsidRPr="008D7CA4">
              <w:rPr>
                <w:rFonts w:ascii="Sofia Sans" w:hAnsi="Sofia Sans"/>
                <w:b/>
                <w:bCs/>
                <w:sz w:val="18"/>
                <w:szCs w:val="18"/>
              </w:rPr>
              <w:fldChar w:fldCharType="end"/>
            </w:r>
            <w:r w:rsidR="00EA50E0" w:rsidRPr="008D7CA4">
              <w:rPr>
                <w:rFonts w:ascii="Sofia Sans" w:hAnsi="Sofia Sans"/>
                <w:sz w:val="18"/>
                <w:szCs w:val="18"/>
                <w:lang w:val="bg-BG"/>
              </w:rPr>
              <w:t xml:space="preserve"> от </w:t>
            </w:r>
            <w:r w:rsidR="00EA50E0" w:rsidRPr="008D7CA4">
              <w:rPr>
                <w:rFonts w:ascii="Sofia Sans" w:hAnsi="Sofia Sans"/>
                <w:b/>
                <w:bCs/>
                <w:sz w:val="18"/>
                <w:szCs w:val="18"/>
              </w:rPr>
              <w:fldChar w:fldCharType="begin"/>
            </w:r>
            <w:r w:rsidR="00EA50E0" w:rsidRPr="008D7CA4">
              <w:rPr>
                <w:rFonts w:ascii="Sofia Sans" w:hAnsi="Sofia Sans"/>
                <w:b/>
                <w:bCs/>
                <w:sz w:val="18"/>
                <w:szCs w:val="18"/>
              </w:rPr>
              <w:instrText>NUMPAGES</w:instrText>
            </w:r>
            <w:r w:rsidR="00EA50E0" w:rsidRPr="008D7CA4">
              <w:rPr>
                <w:rFonts w:ascii="Sofia Sans" w:hAnsi="Sofia Sans"/>
                <w:b/>
                <w:bCs/>
                <w:sz w:val="18"/>
                <w:szCs w:val="18"/>
              </w:rPr>
              <w:fldChar w:fldCharType="separate"/>
            </w:r>
            <w:r w:rsidR="00EA50E0" w:rsidRPr="008D7CA4">
              <w:rPr>
                <w:rFonts w:ascii="Sofia Sans" w:hAnsi="Sofia Sans"/>
                <w:b/>
                <w:bCs/>
                <w:sz w:val="18"/>
                <w:szCs w:val="18"/>
                <w:lang w:val="bg-BG"/>
              </w:rPr>
              <w:t>2</w:t>
            </w:r>
            <w:r w:rsidR="00EA50E0" w:rsidRPr="008D7CA4">
              <w:rPr>
                <w:rFonts w:ascii="Sofia Sans" w:hAnsi="Sofia Sans"/>
                <w:b/>
                <w:bCs/>
                <w:sz w:val="18"/>
                <w:szCs w:val="18"/>
              </w:rPr>
              <w:fldChar w:fldCharType="end"/>
            </w:r>
          </w:sdtContent>
        </w:sdt>
      </w:p>
    </w:sdtContent>
  </w:sdt>
  <w:p w14:paraId="61132102" w14:textId="77777777" w:rsidR="00EA50E0" w:rsidRDefault="00EA50E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BDACE" w14:textId="77777777" w:rsidR="00BE1BA7" w:rsidRDefault="00BE1BA7" w:rsidP="00EF7153">
      <w:r>
        <w:separator/>
      </w:r>
    </w:p>
  </w:footnote>
  <w:footnote w:type="continuationSeparator" w:id="0">
    <w:p w14:paraId="5EE0A370" w14:textId="77777777" w:rsidR="00BE1BA7" w:rsidRDefault="00BE1BA7" w:rsidP="00EF7153">
      <w:r>
        <w:continuationSeparator/>
      </w:r>
    </w:p>
  </w:footnote>
  <w:footnote w:type="continuationNotice" w:id="1">
    <w:p w14:paraId="4E9C623B" w14:textId="77777777" w:rsidR="00BE1BA7" w:rsidRDefault="00BE1BA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4DAB8B8"/>
    <w:lvl w:ilvl="0">
      <w:start w:val="1"/>
      <w:numFmt w:val="bullet"/>
      <w:pStyle w:val="15mm0mm"/>
      <w:lvlText w:val=""/>
      <w:lvlJc w:val="left"/>
      <w:pPr>
        <w:tabs>
          <w:tab w:val="num" w:pos="1800"/>
        </w:tabs>
        <w:ind w:left="1800" w:hanging="360"/>
      </w:pPr>
      <w:rPr>
        <w:rFonts w:ascii="Symbol" w:hAnsi="Symbol" w:hint="default"/>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218"/>
        </w:tabs>
        <w:ind w:left="214" w:hanging="432"/>
      </w:pPr>
      <w:rPr>
        <w:rFonts w:cs="Times New Roman"/>
      </w:rPr>
    </w:lvl>
    <w:lvl w:ilvl="1">
      <w:start w:val="1"/>
      <w:numFmt w:val="none"/>
      <w:suff w:val="nothing"/>
      <w:lvlText w:val=""/>
      <w:lvlJc w:val="left"/>
      <w:pPr>
        <w:tabs>
          <w:tab w:val="num" w:pos="-218"/>
        </w:tabs>
        <w:ind w:left="358" w:hanging="576"/>
      </w:pPr>
      <w:rPr>
        <w:rFonts w:cs="Times New Roman"/>
      </w:rPr>
    </w:lvl>
    <w:lvl w:ilvl="2">
      <w:start w:val="1"/>
      <w:numFmt w:val="none"/>
      <w:suff w:val="nothing"/>
      <w:lvlText w:val=""/>
      <w:lvlJc w:val="left"/>
      <w:pPr>
        <w:tabs>
          <w:tab w:val="num" w:pos="-218"/>
        </w:tabs>
        <w:ind w:left="502" w:hanging="720"/>
      </w:pPr>
      <w:rPr>
        <w:rFonts w:cs="Times New Roman"/>
      </w:rPr>
    </w:lvl>
    <w:lvl w:ilvl="3">
      <w:start w:val="1"/>
      <w:numFmt w:val="none"/>
      <w:suff w:val="nothing"/>
      <w:lvlText w:val=""/>
      <w:lvlJc w:val="left"/>
      <w:pPr>
        <w:tabs>
          <w:tab w:val="num" w:pos="-218"/>
        </w:tabs>
        <w:ind w:left="646" w:hanging="864"/>
      </w:pPr>
      <w:rPr>
        <w:rFonts w:cs="Times New Roman"/>
      </w:rPr>
    </w:lvl>
    <w:lvl w:ilvl="4">
      <w:start w:val="1"/>
      <w:numFmt w:val="none"/>
      <w:suff w:val="nothing"/>
      <w:lvlText w:val=""/>
      <w:lvlJc w:val="left"/>
      <w:pPr>
        <w:tabs>
          <w:tab w:val="num" w:pos="-218"/>
        </w:tabs>
        <w:ind w:left="790" w:hanging="1008"/>
      </w:pPr>
      <w:rPr>
        <w:rFonts w:cs="Times New Roman"/>
      </w:rPr>
    </w:lvl>
    <w:lvl w:ilvl="5">
      <w:start w:val="1"/>
      <w:numFmt w:val="none"/>
      <w:suff w:val="nothing"/>
      <w:lvlText w:val=""/>
      <w:lvlJc w:val="left"/>
      <w:pPr>
        <w:tabs>
          <w:tab w:val="num" w:pos="-218"/>
        </w:tabs>
        <w:ind w:left="934" w:hanging="1152"/>
      </w:pPr>
      <w:rPr>
        <w:rFonts w:cs="Times New Roman"/>
      </w:rPr>
    </w:lvl>
    <w:lvl w:ilvl="6">
      <w:start w:val="1"/>
      <w:numFmt w:val="none"/>
      <w:suff w:val="nothing"/>
      <w:lvlText w:val=""/>
      <w:lvlJc w:val="left"/>
      <w:pPr>
        <w:tabs>
          <w:tab w:val="num" w:pos="-218"/>
        </w:tabs>
        <w:ind w:left="1078" w:hanging="1296"/>
      </w:pPr>
      <w:rPr>
        <w:rFonts w:cs="Times New Roman"/>
      </w:rPr>
    </w:lvl>
    <w:lvl w:ilvl="7">
      <w:start w:val="1"/>
      <w:numFmt w:val="none"/>
      <w:suff w:val="nothing"/>
      <w:lvlText w:val=""/>
      <w:lvlJc w:val="left"/>
      <w:pPr>
        <w:tabs>
          <w:tab w:val="num" w:pos="-218"/>
        </w:tabs>
        <w:ind w:left="1222" w:hanging="1440"/>
      </w:pPr>
      <w:rPr>
        <w:rFonts w:cs="Times New Roman"/>
      </w:rPr>
    </w:lvl>
    <w:lvl w:ilvl="8">
      <w:start w:val="1"/>
      <w:numFmt w:val="none"/>
      <w:suff w:val="nothing"/>
      <w:lvlText w:val=""/>
      <w:lvlJc w:val="left"/>
      <w:pPr>
        <w:tabs>
          <w:tab w:val="num" w:pos="-218"/>
        </w:tabs>
        <w:ind w:left="1366" w:hanging="1584"/>
      </w:pPr>
      <w:rPr>
        <w:rFonts w:cs="Times New Roman"/>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rFonts w:cs="Times New Roman"/>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rPr>
    </w:lvl>
  </w:abstractNum>
  <w:abstractNum w:abstractNumId="4"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Symbol" w:hAnsi="Symbol"/>
      </w:rPr>
    </w:lvl>
  </w:abstractNum>
  <w:abstractNum w:abstractNumId="5"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8"/>
    <w:multiLevelType w:val="multilevel"/>
    <w:tmpl w:val="00000008"/>
    <w:name w:val="WW8Num8"/>
    <w:lvl w:ilvl="0">
      <w:start w:val="6"/>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7" w15:restartNumberingAfterBreak="0">
    <w:nsid w:val="0000000A"/>
    <w:multiLevelType w:val="singleLevel"/>
    <w:tmpl w:val="0000000A"/>
    <w:name w:val="WW8Num9"/>
    <w:lvl w:ilvl="0">
      <w:start w:val="1"/>
      <w:numFmt w:val="bullet"/>
      <w:lvlText w:val=""/>
      <w:lvlJc w:val="left"/>
      <w:pPr>
        <w:tabs>
          <w:tab w:val="num" w:pos="1287"/>
        </w:tabs>
        <w:ind w:left="1287" w:hanging="360"/>
      </w:pPr>
      <w:rPr>
        <w:rFonts w:ascii="Symbol" w:hAnsi="Symbol"/>
      </w:rPr>
    </w:lvl>
  </w:abstractNum>
  <w:abstractNum w:abstractNumId="8" w15:restartNumberingAfterBreak="0">
    <w:nsid w:val="0000000B"/>
    <w:multiLevelType w:val="singleLevel"/>
    <w:tmpl w:val="FDDA3A28"/>
    <w:name w:val="WW8Num11"/>
    <w:lvl w:ilvl="0">
      <w:start w:val="1"/>
      <w:numFmt w:val="decimal"/>
      <w:lvlText w:val="%1."/>
      <w:lvlJc w:val="left"/>
      <w:pPr>
        <w:tabs>
          <w:tab w:val="num" w:pos="720"/>
        </w:tabs>
        <w:ind w:left="720" w:hanging="360"/>
      </w:pPr>
      <w:rPr>
        <w:rFonts w:ascii="Arial" w:hAnsi="Arial" w:cs="Times New Roman"/>
      </w:rPr>
    </w:lvl>
  </w:abstractNum>
  <w:abstractNum w:abstractNumId="9" w15:restartNumberingAfterBreak="0">
    <w:nsid w:val="0000000D"/>
    <w:multiLevelType w:val="singleLevel"/>
    <w:tmpl w:val="EE5E23D6"/>
    <w:name w:val="WW8Num13"/>
    <w:lvl w:ilvl="0">
      <w:start w:val="1"/>
      <w:numFmt w:val="decimal"/>
      <w:lvlText w:val="%1."/>
      <w:lvlJc w:val="left"/>
      <w:pPr>
        <w:tabs>
          <w:tab w:val="num" w:pos="720"/>
        </w:tabs>
        <w:ind w:left="720" w:hanging="360"/>
      </w:pPr>
      <w:rPr>
        <w:rFonts w:ascii="Arial" w:hAnsi="Arial" w:cs="Times New Roman"/>
      </w:rPr>
    </w:lvl>
  </w:abstractNum>
  <w:abstractNum w:abstractNumId="10" w15:restartNumberingAfterBreak="0">
    <w:nsid w:val="00000010"/>
    <w:multiLevelType w:val="singleLevel"/>
    <w:tmpl w:val="00000010"/>
    <w:name w:val="WW8Num16"/>
    <w:lvl w:ilvl="0">
      <w:start w:val="1"/>
      <w:numFmt w:val="bullet"/>
      <w:lvlText w:val=""/>
      <w:lvlJc w:val="left"/>
      <w:pPr>
        <w:tabs>
          <w:tab w:val="num" w:pos="0"/>
        </w:tabs>
        <w:ind w:left="720" w:hanging="360"/>
      </w:pPr>
      <w:rPr>
        <w:rFonts w:ascii="Symbol" w:hAnsi="Symbol"/>
      </w:rPr>
    </w:lvl>
  </w:abstractNum>
  <w:abstractNum w:abstractNumId="11" w15:restartNumberingAfterBreak="0">
    <w:nsid w:val="00000011"/>
    <w:multiLevelType w:val="singleLevel"/>
    <w:tmpl w:val="00000011"/>
    <w:name w:val="WW8Num17"/>
    <w:lvl w:ilvl="0">
      <w:start w:val="1"/>
      <w:numFmt w:val="bullet"/>
      <w:lvlText w:val=""/>
      <w:lvlJc w:val="left"/>
      <w:pPr>
        <w:tabs>
          <w:tab w:val="num" w:pos="0"/>
        </w:tabs>
        <w:ind w:left="720" w:hanging="360"/>
      </w:pPr>
      <w:rPr>
        <w:rFonts w:ascii="Symbol" w:hAnsi="Symbol"/>
      </w:rPr>
    </w:lvl>
  </w:abstractNum>
  <w:abstractNum w:abstractNumId="12" w15:restartNumberingAfterBreak="0">
    <w:nsid w:val="00000012"/>
    <w:multiLevelType w:val="singleLevel"/>
    <w:tmpl w:val="516623C2"/>
    <w:name w:val="WW8Num18"/>
    <w:lvl w:ilvl="0">
      <w:start w:val="1"/>
      <w:numFmt w:val="decimal"/>
      <w:lvlText w:val="%1)"/>
      <w:lvlJc w:val="left"/>
      <w:pPr>
        <w:tabs>
          <w:tab w:val="num" w:pos="1005"/>
        </w:tabs>
        <w:ind w:left="1005" w:hanging="645"/>
      </w:pPr>
      <w:rPr>
        <w:rFonts w:cs="Times New Roman"/>
        <w:i w:val="0"/>
        <w:iCs w:val="0"/>
      </w:rPr>
    </w:lvl>
  </w:abstractNum>
  <w:abstractNum w:abstractNumId="13" w15:restartNumberingAfterBreak="0">
    <w:nsid w:val="115C208A"/>
    <w:multiLevelType w:val="hybridMultilevel"/>
    <w:tmpl w:val="F3A8F422"/>
    <w:lvl w:ilvl="0" w:tplc="BEBCEC46">
      <w:start w:val="1"/>
      <w:numFmt w:val="decimal"/>
      <w:lvlText w:val="4.%1."/>
      <w:lvlJc w:val="left"/>
      <w:pPr>
        <w:ind w:left="284" w:firstLine="76"/>
      </w:pPr>
      <w:rPr>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4" w15:restartNumberingAfterBreak="0">
    <w:nsid w:val="1A9D2C4C"/>
    <w:multiLevelType w:val="hybridMultilevel"/>
    <w:tmpl w:val="52D2A1DA"/>
    <w:lvl w:ilvl="0" w:tplc="E258FD72">
      <w:start w:val="1"/>
      <w:numFmt w:val="bullet"/>
      <w:pStyle w:val="StyleStyleCommentTextHanging54cmLeft0cmFirstlin"/>
      <w:lvlText w:val=""/>
      <w:lvlJc w:val="left"/>
      <w:pPr>
        <w:tabs>
          <w:tab w:val="num" w:pos="3192"/>
        </w:tabs>
        <w:ind w:left="3116" w:hanging="284"/>
      </w:pPr>
      <w:rPr>
        <w:rFonts w:ascii="Wingdings" w:hAnsi="Wingdings" w:hint="default"/>
        <w:sz w:val="24"/>
      </w:rPr>
    </w:lvl>
    <w:lvl w:ilvl="1" w:tplc="04090003">
      <w:start w:val="1"/>
      <w:numFmt w:val="bullet"/>
      <w:lvlText w:val="o"/>
      <w:lvlJc w:val="left"/>
      <w:pPr>
        <w:tabs>
          <w:tab w:val="num" w:pos="4272"/>
        </w:tabs>
        <w:ind w:left="4272" w:hanging="360"/>
      </w:pPr>
      <w:rPr>
        <w:rFonts w:ascii="Courier New" w:hAnsi="Courier New" w:hint="default"/>
      </w:rPr>
    </w:lvl>
    <w:lvl w:ilvl="2" w:tplc="04090005">
      <w:start w:val="1"/>
      <w:numFmt w:val="bullet"/>
      <w:lvlText w:val=""/>
      <w:lvlJc w:val="left"/>
      <w:pPr>
        <w:tabs>
          <w:tab w:val="num" w:pos="4992"/>
        </w:tabs>
        <w:ind w:left="4992" w:hanging="360"/>
      </w:pPr>
      <w:rPr>
        <w:rFonts w:ascii="Wingdings" w:hAnsi="Wingdings" w:hint="default"/>
      </w:rPr>
    </w:lvl>
    <w:lvl w:ilvl="3" w:tplc="04090001">
      <w:start w:val="1"/>
      <w:numFmt w:val="bullet"/>
      <w:lvlText w:val=""/>
      <w:lvlJc w:val="left"/>
      <w:pPr>
        <w:tabs>
          <w:tab w:val="num" w:pos="5712"/>
        </w:tabs>
        <w:ind w:left="5712" w:hanging="360"/>
      </w:pPr>
      <w:rPr>
        <w:rFonts w:ascii="Symbol" w:hAnsi="Symbol" w:hint="default"/>
      </w:rPr>
    </w:lvl>
    <w:lvl w:ilvl="4" w:tplc="04090003">
      <w:start w:val="1"/>
      <w:numFmt w:val="bullet"/>
      <w:lvlText w:val="o"/>
      <w:lvlJc w:val="left"/>
      <w:pPr>
        <w:tabs>
          <w:tab w:val="num" w:pos="6432"/>
        </w:tabs>
        <w:ind w:left="6432" w:hanging="360"/>
      </w:pPr>
      <w:rPr>
        <w:rFonts w:ascii="Courier New" w:hAnsi="Courier New" w:hint="default"/>
      </w:rPr>
    </w:lvl>
    <w:lvl w:ilvl="5" w:tplc="04090005">
      <w:start w:val="1"/>
      <w:numFmt w:val="bullet"/>
      <w:lvlText w:val=""/>
      <w:lvlJc w:val="left"/>
      <w:pPr>
        <w:tabs>
          <w:tab w:val="num" w:pos="7152"/>
        </w:tabs>
        <w:ind w:left="7152" w:hanging="360"/>
      </w:pPr>
      <w:rPr>
        <w:rFonts w:ascii="Wingdings" w:hAnsi="Wingdings" w:hint="default"/>
      </w:rPr>
    </w:lvl>
    <w:lvl w:ilvl="6" w:tplc="04090001">
      <w:start w:val="1"/>
      <w:numFmt w:val="bullet"/>
      <w:lvlText w:val=""/>
      <w:lvlJc w:val="left"/>
      <w:pPr>
        <w:tabs>
          <w:tab w:val="num" w:pos="7872"/>
        </w:tabs>
        <w:ind w:left="7872" w:hanging="360"/>
      </w:pPr>
      <w:rPr>
        <w:rFonts w:ascii="Symbol" w:hAnsi="Symbol" w:hint="default"/>
      </w:rPr>
    </w:lvl>
    <w:lvl w:ilvl="7" w:tplc="04090003">
      <w:start w:val="1"/>
      <w:numFmt w:val="bullet"/>
      <w:lvlText w:val="o"/>
      <w:lvlJc w:val="left"/>
      <w:pPr>
        <w:tabs>
          <w:tab w:val="num" w:pos="8592"/>
        </w:tabs>
        <w:ind w:left="8592" w:hanging="360"/>
      </w:pPr>
      <w:rPr>
        <w:rFonts w:ascii="Courier New" w:hAnsi="Courier New" w:hint="default"/>
      </w:rPr>
    </w:lvl>
    <w:lvl w:ilvl="8" w:tplc="04090005">
      <w:start w:val="1"/>
      <w:numFmt w:val="bullet"/>
      <w:lvlText w:val=""/>
      <w:lvlJc w:val="left"/>
      <w:pPr>
        <w:tabs>
          <w:tab w:val="num" w:pos="9312"/>
        </w:tabs>
        <w:ind w:left="9312" w:hanging="360"/>
      </w:pPr>
      <w:rPr>
        <w:rFonts w:ascii="Wingdings" w:hAnsi="Wingdings" w:hint="default"/>
      </w:rPr>
    </w:lvl>
  </w:abstractNum>
  <w:abstractNum w:abstractNumId="15" w15:restartNumberingAfterBreak="0">
    <w:nsid w:val="22C7693A"/>
    <w:multiLevelType w:val="hybridMultilevel"/>
    <w:tmpl w:val="773CC134"/>
    <w:lvl w:ilvl="0" w:tplc="8DA098F6">
      <w:numFmt w:val="bullet"/>
      <w:pStyle w:val="1"/>
      <w:lvlText w:val="-"/>
      <w:lvlJc w:val="left"/>
      <w:pPr>
        <w:tabs>
          <w:tab w:val="num" w:pos="720"/>
        </w:tabs>
        <w:ind w:left="720" w:hanging="360"/>
      </w:pPr>
      <w:rPr>
        <w:rFonts w:ascii="Times New Roman" w:eastAsia="Times New Roman" w:hAnsi="Times New Roman"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pStyle w:val="4"/>
      <w:lvlText w:val=""/>
      <w:lvlJc w:val="left"/>
      <w:pPr>
        <w:tabs>
          <w:tab w:val="num" w:pos="2880"/>
        </w:tabs>
        <w:ind w:left="2880" w:hanging="360"/>
      </w:pPr>
      <w:rPr>
        <w:rFonts w:ascii="Symbol" w:hAnsi="Symbol" w:hint="default"/>
      </w:rPr>
    </w:lvl>
    <w:lvl w:ilvl="4" w:tplc="04020003">
      <w:start w:val="1"/>
      <w:numFmt w:val="bullet"/>
      <w:pStyle w:val="5"/>
      <w:lvlText w:val="o"/>
      <w:lvlJc w:val="left"/>
      <w:pPr>
        <w:tabs>
          <w:tab w:val="num" w:pos="3600"/>
        </w:tabs>
        <w:ind w:left="3600" w:hanging="360"/>
      </w:pPr>
      <w:rPr>
        <w:rFonts w:ascii="Courier New" w:hAnsi="Courier New" w:hint="default"/>
      </w:rPr>
    </w:lvl>
    <w:lvl w:ilvl="5" w:tplc="04020005">
      <w:start w:val="1"/>
      <w:numFmt w:val="bullet"/>
      <w:pStyle w:val="6"/>
      <w:lvlText w:val=""/>
      <w:lvlJc w:val="left"/>
      <w:pPr>
        <w:tabs>
          <w:tab w:val="num" w:pos="4320"/>
        </w:tabs>
        <w:ind w:left="4320" w:hanging="360"/>
      </w:pPr>
      <w:rPr>
        <w:rFonts w:ascii="Wingdings" w:hAnsi="Wingdings" w:hint="default"/>
      </w:rPr>
    </w:lvl>
    <w:lvl w:ilvl="6" w:tplc="04020001">
      <w:start w:val="1"/>
      <w:numFmt w:val="bullet"/>
      <w:pStyle w:val="7"/>
      <w:lvlText w:val=""/>
      <w:lvlJc w:val="left"/>
      <w:pPr>
        <w:tabs>
          <w:tab w:val="num" w:pos="5040"/>
        </w:tabs>
        <w:ind w:left="5040" w:hanging="360"/>
      </w:pPr>
      <w:rPr>
        <w:rFonts w:ascii="Symbol" w:hAnsi="Symbol" w:hint="default"/>
      </w:rPr>
    </w:lvl>
    <w:lvl w:ilvl="7" w:tplc="04020003">
      <w:start w:val="1"/>
      <w:numFmt w:val="bullet"/>
      <w:pStyle w:val="8"/>
      <w:lvlText w:val="o"/>
      <w:lvlJc w:val="left"/>
      <w:pPr>
        <w:tabs>
          <w:tab w:val="num" w:pos="5760"/>
        </w:tabs>
        <w:ind w:left="5760" w:hanging="360"/>
      </w:pPr>
      <w:rPr>
        <w:rFonts w:ascii="Courier New" w:hAnsi="Courier New" w:hint="default"/>
      </w:rPr>
    </w:lvl>
    <w:lvl w:ilvl="8" w:tplc="04020005">
      <w:start w:val="1"/>
      <w:numFmt w:val="bullet"/>
      <w:pStyle w:val="9"/>
      <w:lvlText w:val=""/>
      <w:lvlJc w:val="left"/>
      <w:pPr>
        <w:tabs>
          <w:tab w:val="num" w:pos="6480"/>
        </w:tabs>
        <w:ind w:left="6480" w:hanging="360"/>
      </w:pPr>
      <w:rPr>
        <w:rFonts w:ascii="Wingdings" w:hAnsi="Wingdings" w:hint="default"/>
      </w:rPr>
    </w:lvl>
  </w:abstractNum>
  <w:abstractNum w:abstractNumId="16" w15:restartNumberingAfterBreak="0">
    <w:nsid w:val="22E44180"/>
    <w:multiLevelType w:val="multilevel"/>
    <w:tmpl w:val="E7B46626"/>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Arial" w:hAnsi="Arial" w:cs="Arial" w:hint="default"/>
        <w:sz w:val="22"/>
        <w:szCs w:val="22"/>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B2445AD"/>
    <w:multiLevelType w:val="hybridMultilevel"/>
    <w:tmpl w:val="6FEAEE02"/>
    <w:lvl w:ilvl="0" w:tplc="04020011">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30770A8C"/>
    <w:multiLevelType w:val="hybridMultilevel"/>
    <w:tmpl w:val="530C5C92"/>
    <w:lvl w:ilvl="0" w:tplc="8E22147C">
      <w:numFmt w:val="bullet"/>
      <w:lvlText w:val="-"/>
      <w:lvlJc w:val="left"/>
      <w:pPr>
        <w:ind w:left="1070" w:hanging="360"/>
      </w:pPr>
      <w:rPr>
        <w:rFonts w:ascii="Arial" w:eastAsia="Calibri"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3EF90BDF"/>
    <w:multiLevelType w:val="hybridMultilevel"/>
    <w:tmpl w:val="1A326A12"/>
    <w:lvl w:ilvl="0" w:tplc="04020001">
      <w:start w:val="1"/>
      <w:numFmt w:val="bullet"/>
      <w:pStyle w:val="BodyTextBullet"/>
      <w:lvlText w:val="–"/>
      <w:lvlJc w:val="left"/>
      <w:pPr>
        <w:tabs>
          <w:tab w:val="num" w:pos="1287"/>
        </w:tabs>
        <w:ind w:left="1287" w:hanging="360"/>
      </w:pPr>
      <w:rPr>
        <w:rFonts w:ascii="Times New Roman" w:hAnsi="Times New Roman" w:hint="default"/>
      </w:rPr>
    </w:lvl>
    <w:lvl w:ilvl="1" w:tplc="0402000F">
      <w:start w:val="1"/>
      <w:numFmt w:val="decimal"/>
      <w:pStyle w:val="h2"/>
      <w:lvlText w:val="%2."/>
      <w:lvlJc w:val="left"/>
      <w:pPr>
        <w:tabs>
          <w:tab w:val="num" w:pos="1440"/>
        </w:tabs>
        <w:ind w:left="1440" w:hanging="360"/>
      </w:pPr>
      <w:rPr>
        <w:rFonts w:cs="Times New Roman"/>
      </w:rPr>
    </w:lvl>
    <w:lvl w:ilvl="2" w:tplc="04020005">
      <w:start w:val="1"/>
      <w:numFmt w:val="decimal"/>
      <w:pStyle w:val="h3"/>
      <w:lvlText w:val="%3."/>
      <w:lvlJc w:val="left"/>
      <w:pPr>
        <w:tabs>
          <w:tab w:val="num" w:pos="2160"/>
        </w:tabs>
        <w:ind w:left="2160" w:hanging="360"/>
      </w:pPr>
      <w:rPr>
        <w:rFonts w:cs="Times New Roman"/>
      </w:rPr>
    </w:lvl>
    <w:lvl w:ilvl="3" w:tplc="04020001">
      <w:start w:val="1"/>
      <w:numFmt w:val="decimal"/>
      <w:pStyle w:val="h4"/>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50A80A40"/>
    <w:multiLevelType w:val="hybridMultilevel"/>
    <w:tmpl w:val="C422EB5E"/>
    <w:lvl w:ilvl="0" w:tplc="1B18D3F4">
      <w:start w:val="1"/>
      <w:numFmt w:val="upperRoman"/>
      <w:pStyle w:val="Heading21"/>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54615E9B"/>
    <w:multiLevelType w:val="hybridMultilevel"/>
    <w:tmpl w:val="1528182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578C4C21"/>
    <w:multiLevelType w:val="hybridMultilevel"/>
    <w:tmpl w:val="D96A5A80"/>
    <w:lvl w:ilvl="0" w:tplc="04020011">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781F0D41"/>
    <w:multiLevelType w:val="hybridMultilevel"/>
    <w:tmpl w:val="91F61A2A"/>
    <w:lvl w:ilvl="0" w:tplc="29B439F0">
      <w:start w:val="1"/>
      <w:numFmt w:val="decimal"/>
      <w:lvlText w:val="4.1.%1."/>
      <w:lvlJc w:val="left"/>
      <w:pPr>
        <w:ind w:left="720" w:hanging="360"/>
      </w:pPr>
      <w:rPr>
        <w:b/>
        <w:bCs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6" w15:restartNumberingAfterBreak="0">
    <w:nsid w:val="7CFD5619"/>
    <w:multiLevelType w:val="hybridMultilevel"/>
    <w:tmpl w:val="F2843D58"/>
    <w:lvl w:ilvl="0" w:tplc="F33CCF36">
      <w:start w:val="1"/>
      <w:numFmt w:val="decimal"/>
      <w:lvlText w:val="5.%1."/>
      <w:lvlJc w:val="left"/>
      <w:pPr>
        <w:ind w:left="340" w:firstLine="20"/>
      </w:pPr>
      <w:rPr>
        <w:rFonts w:hint="default"/>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60835249">
    <w:abstractNumId w:val="15"/>
  </w:num>
  <w:num w:numId="2" w16cid:durableId="69396209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1402295">
    <w:abstractNumId w:val="0"/>
  </w:num>
  <w:num w:numId="4" w16cid:durableId="1293049901">
    <w:abstractNumId w:val="24"/>
    <w:lvlOverride w:ilvl="0">
      <w:startOverride w:val="1"/>
    </w:lvlOverride>
  </w:num>
  <w:num w:numId="5" w16cid:durableId="940337067">
    <w:abstractNumId w:val="20"/>
    <w:lvlOverride w:ilvl="0">
      <w:startOverride w:val="1"/>
    </w:lvlOverride>
  </w:num>
  <w:num w:numId="6" w16cid:durableId="770127667">
    <w:abstractNumId w:val="16"/>
  </w:num>
  <w:num w:numId="7" w16cid:durableId="1670016894">
    <w:abstractNumId w:val="14"/>
  </w:num>
  <w:num w:numId="8" w16cid:durableId="1539121156">
    <w:abstractNumId w:val="21"/>
  </w:num>
  <w:num w:numId="9" w16cid:durableId="1706903603">
    <w:abstractNumId w:val="22"/>
  </w:num>
  <w:num w:numId="10" w16cid:durableId="9501695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940051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606216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65413419">
    <w:abstractNumId w:val="25"/>
  </w:num>
  <w:num w:numId="14" w16cid:durableId="1124733059">
    <w:abstractNumId w:val="18"/>
  </w:num>
  <w:num w:numId="15" w16cid:durableId="1097605265">
    <w:abstractNumId w:val="23"/>
  </w:num>
  <w:num w:numId="16" w16cid:durableId="2116434525">
    <w:abstractNumId w:val="13"/>
  </w:num>
  <w:num w:numId="17" w16cid:durableId="1367801977">
    <w:abstractNumId w:val="26"/>
  </w:num>
  <w:num w:numId="18" w16cid:durableId="178201159">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FEC"/>
    <w:rsid w:val="000008EF"/>
    <w:rsid w:val="00001093"/>
    <w:rsid w:val="00001FFF"/>
    <w:rsid w:val="000039F0"/>
    <w:rsid w:val="00004341"/>
    <w:rsid w:val="000046EC"/>
    <w:rsid w:val="00005493"/>
    <w:rsid w:val="00005F12"/>
    <w:rsid w:val="000061B1"/>
    <w:rsid w:val="00006DE2"/>
    <w:rsid w:val="00006E78"/>
    <w:rsid w:val="00010DA4"/>
    <w:rsid w:val="00010FCA"/>
    <w:rsid w:val="000112B2"/>
    <w:rsid w:val="00011655"/>
    <w:rsid w:val="00011D90"/>
    <w:rsid w:val="000122F1"/>
    <w:rsid w:val="000138CB"/>
    <w:rsid w:val="0001392B"/>
    <w:rsid w:val="000153A7"/>
    <w:rsid w:val="00016CCC"/>
    <w:rsid w:val="00016FDF"/>
    <w:rsid w:val="00017B27"/>
    <w:rsid w:val="00017B53"/>
    <w:rsid w:val="000202B8"/>
    <w:rsid w:val="00020308"/>
    <w:rsid w:val="00020CC4"/>
    <w:rsid w:val="00021C0D"/>
    <w:rsid w:val="00021C94"/>
    <w:rsid w:val="00021E73"/>
    <w:rsid w:val="00023512"/>
    <w:rsid w:val="00023D82"/>
    <w:rsid w:val="00024E7D"/>
    <w:rsid w:val="000250C4"/>
    <w:rsid w:val="0002543C"/>
    <w:rsid w:val="000254E7"/>
    <w:rsid w:val="000255CC"/>
    <w:rsid w:val="00025B44"/>
    <w:rsid w:val="00026947"/>
    <w:rsid w:val="00026B0B"/>
    <w:rsid w:val="00026EBD"/>
    <w:rsid w:val="00026EC2"/>
    <w:rsid w:val="00027388"/>
    <w:rsid w:val="00030430"/>
    <w:rsid w:val="00030BCB"/>
    <w:rsid w:val="00030E8B"/>
    <w:rsid w:val="0003178C"/>
    <w:rsid w:val="00031A9D"/>
    <w:rsid w:val="00031BA0"/>
    <w:rsid w:val="00031BC0"/>
    <w:rsid w:val="00031C32"/>
    <w:rsid w:val="0003201B"/>
    <w:rsid w:val="000324B1"/>
    <w:rsid w:val="00032608"/>
    <w:rsid w:val="00032CCA"/>
    <w:rsid w:val="000340F4"/>
    <w:rsid w:val="00034326"/>
    <w:rsid w:val="0003567F"/>
    <w:rsid w:val="0003577D"/>
    <w:rsid w:val="00035F3B"/>
    <w:rsid w:val="00036436"/>
    <w:rsid w:val="00036446"/>
    <w:rsid w:val="00036978"/>
    <w:rsid w:val="0003697E"/>
    <w:rsid w:val="0003778A"/>
    <w:rsid w:val="00037791"/>
    <w:rsid w:val="00037DE2"/>
    <w:rsid w:val="000421AF"/>
    <w:rsid w:val="00042649"/>
    <w:rsid w:val="0004327A"/>
    <w:rsid w:val="000432CB"/>
    <w:rsid w:val="00044BC7"/>
    <w:rsid w:val="00045B62"/>
    <w:rsid w:val="00045F4E"/>
    <w:rsid w:val="00046036"/>
    <w:rsid w:val="0004692A"/>
    <w:rsid w:val="00046E2A"/>
    <w:rsid w:val="000470F6"/>
    <w:rsid w:val="000471C0"/>
    <w:rsid w:val="00047286"/>
    <w:rsid w:val="00047A6F"/>
    <w:rsid w:val="0005011D"/>
    <w:rsid w:val="00050693"/>
    <w:rsid w:val="00050830"/>
    <w:rsid w:val="00050A73"/>
    <w:rsid w:val="00050D94"/>
    <w:rsid w:val="00051CBE"/>
    <w:rsid w:val="00052838"/>
    <w:rsid w:val="000529BA"/>
    <w:rsid w:val="00052A7E"/>
    <w:rsid w:val="00053159"/>
    <w:rsid w:val="0005332A"/>
    <w:rsid w:val="00053EBF"/>
    <w:rsid w:val="00054759"/>
    <w:rsid w:val="00054C1F"/>
    <w:rsid w:val="00054CFE"/>
    <w:rsid w:val="0005551F"/>
    <w:rsid w:val="000567C2"/>
    <w:rsid w:val="000576D1"/>
    <w:rsid w:val="00057B6F"/>
    <w:rsid w:val="0006030E"/>
    <w:rsid w:val="00060A92"/>
    <w:rsid w:val="00060F1E"/>
    <w:rsid w:val="000611E6"/>
    <w:rsid w:val="000618FB"/>
    <w:rsid w:val="00061FB5"/>
    <w:rsid w:val="00062BAD"/>
    <w:rsid w:val="000631DF"/>
    <w:rsid w:val="00063549"/>
    <w:rsid w:val="000638E0"/>
    <w:rsid w:val="00063D5E"/>
    <w:rsid w:val="00065BA2"/>
    <w:rsid w:val="00065E35"/>
    <w:rsid w:val="0007102A"/>
    <w:rsid w:val="000712B7"/>
    <w:rsid w:val="0007138B"/>
    <w:rsid w:val="00071F50"/>
    <w:rsid w:val="00072037"/>
    <w:rsid w:val="0007360E"/>
    <w:rsid w:val="00073C48"/>
    <w:rsid w:val="0007454B"/>
    <w:rsid w:val="000748B0"/>
    <w:rsid w:val="000751BE"/>
    <w:rsid w:val="0007550B"/>
    <w:rsid w:val="00075ACB"/>
    <w:rsid w:val="00076839"/>
    <w:rsid w:val="00076DC4"/>
    <w:rsid w:val="00077127"/>
    <w:rsid w:val="00077183"/>
    <w:rsid w:val="00077242"/>
    <w:rsid w:val="00080621"/>
    <w:rsid w:val="0008107D"/>
    <w:rsid w:val="000810AB"/>
    <w:rsid w:val="00081D75"/>
    <w:rsid w:val="00081FA4"/>
    <w:rsid w:val="000826D5"/>
    <w:rsid w:val="00082939"/>
    <w:rsid w:val="00082B12"/>
    <w:rsid w:val="00082EAD"/>
    <w:rsid w:val="00083177"/>
    <w:rsid w:val="00083366"/>
    <w:rsid w:val="00083686"/>
    <w:rsid w:val="00084DCE"/>
    <w:rsid w:val="000859FF"/>
    <w:rsid w:val="00085FEC"/>
    <w:rsid w:val="00086821"/>
    <w:rsid w:val="00087C56"/>
    <w:rsid w:val="00087E94"/>
    <w:rsid w:val="00091810"/>
    <w:rsid w:val="00091CB7"/>
    <w:rsid w:val="00092867"/>
    <w:rsid w:val="000931F6"/>
    <w:rsid w:val="0009322E"/>
    <w:rsid w:val="00093B77"/>
    <w:rsid w:val="00093F9D"/>
    <w:rsid w:val="00093FF0"/>
    <w:rsid w:val="00094281"/>
    <w:rsid w:val="00094334"/>
    <w:rsid w:val="00094592"/>
    <w:rsid w:val="00094A2C"/>
    <w:rsid w:val="000951DC"/>
    <w:rsid w:val="0009591E"/>
    <w:rsid w:val="00095F86"/>
    <w:rsid w:val="0009611A"/>
    <w:rsid w:val="00096139"/>
    <w:rsid w:val="000966A9"/>
    <w:rsid w:val="00096A8C"/>
    <w:rsid w:val="00097168"/>
    <w:rsid w:val="000979A8"/>
    <w:rsid w:val="000A0227"/>
    <w:rsid w:val="000A02C7"/>
    <w:rsid w:val="000A0428"/>
    <w:rsid w:val="000A0643"/>
    <w:rsid w:val="000A0D06"/>
    <w:rsid w:val="000A101E"/>
    <w:rsid w:val="000A1134"/>
    <w:rsid w:val="000A321D"/>
    <w:rsid w:val="000A3428"/>
    <w:rsid w:val="000A35CD"/>
    <w:rsid w:val="000A3B57"/>
    <w:rsid w:val="000A3D45"/>
    <w:rsid w:val="000A49A1"/>
    <w:rsid w:val="000A55FD"/>
    <w:rsid w:val="000A631E"/>
    <w:rsid w:val="000A74F0"/>
    <w:rsid w:val="000A7AC1"/>
    <w:rsid w:val="000A7BB3"/>
    <w:rsid w:val="000A7BCC"/>
    <w:rsid w:val="000A7CD7"/>
    <w:rsid w:val="000A7F2D"/>
    <w:rsid w:val="000B004A"/>
    <w:rsid w:val="000B09E1"/>
    <w:rsid w:val="000B0C94"/>
    <w:rsid w:val="000B0D44"/>
    <w:rsid w:val="000B0FB2"/>
    <w:rsid w:val="000B1D70"/>
    <w:rsid w:val="000B222A"/>
    <w:rsid w:val="000B3988"/>
    <w:rsid w:val="000B3B0C"/>
    <w:rsid w:val="000B4493"/>
    <w:rsid w:val="000B5105"/>
    <w:rsid w:val="000B5B41"/>
    <w:rsid w:val="000B6D9B"/>
    <w:rsid w:val="000B7360"/>
    <w:rsid w:val="000B77A4"/>
    <w:rsid w:val="000B7A97"/>
    <w:rsid w:val="000B7D44"/>
    <w:rsid w:val="000C01F6"/>
    <w:rsid w:val="000C022D"/>
    <w:rsid w:val="000C06EB"/>
    <w:rsid w:val="000C09D9"/>
    <w:rsid w:val="000C0AA0"/>
    <w:rsid w:val="000C158A"/>
    <w:rsid w:val="000C1D44"/>
    <w:rsid w:val="000C2142"/>
    <w:rsid w:val="000C2A3C"/>
    <w:rsid w:val="000C337A"/>
    <w:rsid w:val="000C4F8D"/>
    <w:rsid w:val="000C587B"/>
    <w:rsid w:val="000C5CD5"/>
    <w:rsid w:val="000C680B"/>
    <w:rsid w:val="000C6C51"/>
    <w:rsid w:val="000C70EB"/>
    <w:rsid w:val="000C7A2B"/>
    <w:rsid w:val="000D0569"/>
    <w:rsid w:val="000D0574"/>
    <w:rsid w:val="000D0607"/>
    <w:rsid w:val="000D0EBA"/>
    <w:rsid w:val="000D0F41"/>
    <w:rsid w:val="000D211E"/>
    <w:rsid w:val="000D28E7"/>
    <w:rsid w:val="000D2DCB"/>
    <w:rsid w:val="000D3EE6"/>
    <w:rsid w:val="000D456B"/>
    <w:rsid w:val="000D466C"/>
    <w:rsid w:val="000D47C8"/>
    <w:rsid w:val="000D49B0"/>
    <w:rsid w:val="000D4AC3"/>
    <w:rsid w:val="000D4B61"/>
    <w:rsid w:val="000D50D0"/>
    <w:rsid w:val="000D522F"/>
    <w:rsid w:val="000D5F90"/>
    <w:rsid w:val="000D640D"/>
    <w:rsid w:val="000D729B"/>
    <w:rsid w:val="000D775C"/>
    <w:rsid w:val="000E02D3"/>
    <w:rsid w:val="000E088E"/>
    <w:rsid w:val="000E1BA2"/>
    <w:rsid w:val="000E1FF2"/>
    <w:rsid w:val="000E2242"/>
    <w:rsid w:val="000E227C"/>
    <w:rsid w:val="000E2D63"/>
    <w:rsid w:val="000E339B"/>
    <w:rsid w:val="000E3B53"/>
    <w:rsid w:val="000E3EC2"/>
    <w:rsid w:val="000E4A6D"/>
    <w:rsid w:val="000E597F"/>
    <w:rsid w:val="000E599B"/>
    <w:rsid w:val="000E69FA"/>
    <w:rsid w:val="000E6B4F"/>
    <w:rsid w:val="000E74BD"/>
    <w:rsid w:val="000E78D4"/>
    <w:rsid w:val="000E7FC5"/>
    <w:rsid w:val="000F022E"/>
    <w:rsid w:val="000F07FF"/>
    <w:rsid w:val="000F10E8"/>
    <w:rsid w:val="000F17C6"/>
    <w:rsid w:val="000F1ABB"/>
    <w:rsid w:val="000F2023"/>
    <w:rsid w:val="000F2566"/>
    <w:rsid w:val="000F25B0"/>
    <w:rsid w:val="000F2BF7"/>
    <w:rsid w:val="000F2CF2"/>
    <w:rsid w:val="000F3978"/>
    <w:rsid w:val="000F3DE5"/>
    <w:rsid w:val="000F42DB"/>
    <w:rsid w:val="000F4986"/>
    <w:rsid w:val="000F579F"/>
    <w:rsid w:val="000F681F"/>
    <w:rsid w:val="000F7CBF"/>
    <w:rsid w:val="0010050A"/>
    <w:rsid w:val="001006EB"/>
    <w:rsid w:val="00100AE9"/>
    <w:rsid w:val="00100B61"/>
    <w:rsid w:val="00101590"/>
    <w:rsid w:val="00101EDB"/>
    <w:rsid w:val="00103957"/>
    <w:rsid w:val="00103BD8"/>
    <w:rsid w:val="0010433D"/>
    <w:rsid w:val="00104517"/>
    <w:rsid w:val="001049A7"/>
    <w:rsid w:val="00105B72"/>
    <w:rsid w:val="00106592"/>
    <w:rsid w:val="00106877"/>
    <w:rsid w:val="001068BA"/>
    <w:rsid w:val="00106AFC"/>
    <w:rsid w:val="00106CB4"/>
    <w:rsid w:val="0010702A"/>
    <w:rsid w:val="0010735C"/>
    <w:rsid w:val="00107B91"/>
    <w:rsid w:val="001109B8"/>
    <w:rsid w:val="00110DA0"/>
    <w:rsid w:val="0011226B"/>
    <w:rsid w:val="00112954"/>
    <w:rsid w:val="00112F8C"/>
    <w:rsid w:val="0011305D"/>
    <w:rsid w:val="00113A9D"/>
    <w:rsid w:val="00113C9D"/>
    <w:rsid w:val="001142A5"/>
    <w:rsid w:val="00115065"/>
    <w:rsid w:val="00115238"/>
    <w:rsid w:val="001153E8"/>
    <w:rsid w:val="0011572D"/>
    <w:rsid w:val="0011582B"/>
    <w:rsid w:val="00117109"/>
    <w:rsid w:val="001172BD"/>
    <w:rsid w:val="00117583"/>
    <w:rsid w:val="00117B64"/>
    <w:rsid w:val="00117E38"/>
    <w:rsid w:val="001213E4"/>
    <w:rsid w:val="00121965"/>
    <w:rsid w:val="001222D8"/>
    <w:rsid w:val="00122425"/>
    <w:rsid w:val="0012258B"/>
    <w:rsid w:val="0012291C"/>
    <w:rsid w:val="00123255"/>
    <w:rsid w:val="00123456"/>
    <w:rsid w:val="001239E0"/>
    <w:rsid w:val="00123D08"/>
    <w:rsid w:val="00123D0C"/>
    <w:rsid w:val="00124117"/>
    <w:rsid w:val="001246CA"/>
    <w:rsid w:val="001246DE"/>
    <w:rsid w:val="00124CCA"/>
    <w:rsid w:val="00125768"/>
    <w:rsid w:val="001268C3"/>
    <w:rsid w:val="00126D8E"/>
    <w:rsid w:val="00126ECB"/>
    <w:rsid w:val="00130C8C"/>
    <w:rsid w:val="00131822"/>
    <w:rsid w:val="0013191C"/>
    <w:rsid w:val="00131AA8"/>
    <w:rsid w:val="00131F77"/>
    <w:rsid w:val="00132DF1"/>
    <w:rsid w:val="00133780"/>
    <w:rsid w:val="001337A6"/>
    <w:rsid w:val="00133BB7"/>
    <w:rsid w:val="001348D9"/>
    <w:rsid w:val="00135424"/>
    <w:rsid w:val="00135452"/>
    <w:rsid w:val="00136260"/>
    <w:rsid w:val="00136B4C"/>
    <w:rsid w:val="001374AC"/>
    <w:rsid w:val="00137B05"/>
    <w:rsid w:val="00137D1B"/>
    <w:rsid w:val="0014003C"/>
    <w:rsid w:val="00140F76"/>
    <w:rsid w:val="001417ED"/>
    <w:rsid w:val="00142997"/>
    <w:rsid w:val="00142FD0"/>
    <w:rsid w:val="001435D6"/>
    <w:rsid w:val="00144B96"/>
    <w:rsid w:val="00144BD2"/>
    <w:rsid w:val="00144ED7"/>
    <w:rsid w:val="00145920"/>
    <w:rsid w:val="001459A2"/>
    <w:rsid w:val="00145DE3"/>
    <w:rsid w:val="00146AD5"/>
    <w:rsid w:val="00146C35"/>
    <w:rsid w:val="001470A5"/>
    <w:rsid w:val="00150070"/>
    <w:rsid w:val="0015038D"/>
    <w:rsid w:val="0015067D"/>
    <w:rsid w:val="00150736"/>
    <w:rsid w:val="00150E5A"/>
    <w:rsid w:val="0015103F"/>
    <w:rsid w:val="001510EB"/>
    <w:rsid w:val="00152384"/>
    <w:rsid w:val="00152D57"/>
    <w:rsid w:val="001541CB"/>
    <w:rsid w:val="00154B93"/>
    <w:rsid w:val="00155109"/>
    <w:rsid w:val="00155164"/>
    <w:rsid w:val="0015548E"/>
    <w:rsid w:val="00155B67"/>
    <w:rsid w:val="00156362"/>
    <w:rsid w:val="001565B6"/>
    <w:rsid w:val="00156822"/>
    <w:rsid w:val="00157246"/>
    <w:rsid w:val="0015791B"/>
    <w:rsid w:val="00157A15"/>
    <w:rsid w:val="00160095"/>
    <w:rsid w:val="00160A34"/>
    <w:rsid w:val="00160FD4"/>
    <w:rsid w:val="00161B5D"/>
    <w:rsid w:val="00163136"/>
    <w:rsid w:val="00163388"/>
    <w:rsid w:val="0016340F"/>
    <w:rsid w:val="00163716"/>
    <w:rsid w:val="001639C9"/>
    <w:rsid w:val="00163ACD"/>
    <w:rsid w:val="001642A4"/>
    <w:rsid w:val="00164E51"/>
    <w:rsid w:val="00165508"/>
    <w:rsid w:val="00165704"/>
    <w:rsid w:val="0016616B"/>
    <w:rsid w:val="00166591"/>
    <w:rsid w:val="00166F42"/>
    <w:rsid w:val="001678D3"/>
    <w:rsid w:val="00167B3D"/>
    <w:rsid w:val="0017088C"/>
    <w:rsid w:val="00170910"/>
    <w:rsid w:val="00171221"/>
    <w:rsid w:val="001713FE"/>
    <w:rsid w:val="00171E35"/>
    <w:rsid w:val="00172879"/>
    <w:rsid w:val="00172DAF"/>
    <w:rsid w:val="001730B2"/>
    <w:rsid w:val="0017389E"/>
    <w:rsid w:val="0017395F"/>
    <w:rsid w:val="001740E9"/>
    <w:rsid w:val="00174106"/>
    <w:rsid w:val="0017436C"/>
    <w:rsid w:val="00174556"/>
    <w:rsid w:val="00174F86"/>
    <w:rsid w:val="00175352"/>
    <w:rsid w:val="001766CC"/>
    <w:rsid w:val="001767E6"/>
    <w:rsid w:val="0017691A"/>
    <w:rsid w:val="00176C1C"/>
    <w:rsid w:val="00176D69"/>
    <w:rsid w:val="001778F3"/>
    <w:rsid w:val="001801B8"/>
    <w:rsid w:val="00180B9B"/>
    <w:rsid w:val="00181BD5"/>
    <w:rsid w:val="00182256"/>
    <w:rsid w:val="0018253B"/>
    <w:rsid w:val="00183BBC"/>
    <w:rsid w:val="0018442F"/>
    <w:rsid w:val="00184A4E"/>
    <w:rsid w:val="00184C0E"/>
    <w:rsid w:val="00184E6C"/>
    <w:rsid w:val="001857CB"/>
    <w:rsid w:val="001859F5"/>
    <w:rsid w:val="00185ACD"/>
    <w:rsid w:val="00186233"/>
    <w:rsid w:val="001868CD"/>
    <w:rsid w:val="00186BB1"/>
    <w:rsid w:val="00186DA4"/>
    <w:rsid w:val="00187086"/>
    <w:rsid w:val="00187313"/>
    <w:rsid w:val="0018754A"/>
    <w:rsid w:val="00187A90"/>
    <w:rsid w:val="00187F24"/>
    <w:rsid w:val="00190A16"/>
    <w:rsid w:val="00190F31"/>
    <w:rsid w:val="001914B2"/>
    <w:rsid w:val="00191C9E"/>
    <w:rsid w:val="00191CEE"/>
    <w:rsid w:val="001929B3"/>
    <w:rsid w:val="00192D1F"/>
    <w:rsid w:val="00193502"/>
    <w:rsid w:val="001935F9"/>
    <w:rsid w:val="001940AC"/>
    <w:rsid w:val="00194588"/>
    <w:rsid w:val="0019483D"/>
    <w:rsid w:val="001957BB"/>
    <w:rsid w:val="001969F9"/>
    <w:rsid w:val="0019768A"/>
    <w:rsid w:val="00197857"/>
    <w:rsid w:val="00197ADB"/>
    <w:rsid w:val="00197DFD"/>
    <w:rsid w:val="001A046C"/>
    <w:rsid w:val="001A07D9"/>
    <w:rsid w:val="001A0963"/>
    <w:rsid w:val="001A0FC6"/>
    <w:rsid w:val="001A1018"/>
    <w:rsid w:val="001A1060"/>
    <w:rsid w:val="001A1378"/>
    <w:rsid w:val="001A14D3"/>
    <w:rsid w:val="001A1542"/>
    <w:rsid w:val="001A1853"/>
    <w:rsid w:val="001A2230"/>
    <w:rsid w:val="001A2E5C"/>
    <w:rsid w:val="001A3328"/>
    <w:rsid w:val="001A3827"/>
    <w:rsid w:val="001A3B73"/>
    <w:rsid w:val="001A3E78"/>
    <w:rsid w:val="001A4055"/>
    <w:rsid w:val="001A443C"/>
    <w:rsid w:val="001A45ED"/>
    <w:rsid w:val="001A51D3"/>
    <w:rsid w:val="001A5423"/>
    <w:rsid w:val="001A590A"/>
    <w:rsid w:val="001A5F70"/>
    <w:rsid w:val="001A6370"/>
    <w:rsid w:val="001A644B"/>
    <w:rsid w:val="001A645F"/>
    <w:rsid w:val="001A6DAE"/>
    <w:rsid w:val="001A74CB"/>
    <w:rsid w:val="001A7D1F"/>
    <w:rsid w:val="001B0242"/>
    <w:rsid w:val="001B092C"/>
    <w:rsid w:val="001B110F"/>
    <w:rsid w:val="001B1140"/>
    <w:rsid w:val="001B1326"/>
    <w:rsid w:val="001B14CD"/>
    <w:rsid w:val="001B154A"/>
    <w:rsid w:val="001B1E73"/>
    <w:rsid w:val="001B23A2"/>
    <w:rsid w:val="001B2E79"/>
    <w:rsid w:val="001B4594"/>
    <w:rsid w:val="001B4874"/>
    <w:rsid w:val="001B4CD7"/>
    <w:rsid w:val="001B4FAA"/>
    <w:rsid w:val="001B56A1"/>
    <w:rsid w:val="001B5ED6"/>
    <w:rsid w:val="001B6507"/>
    <w:rsid w:val="001B67E6"/>
    <w:rsid w:val="001B6C5B"/>
    <w:rsid w:val="001B7088"/>
    <w:rsid w:val="001B7918"/>
    <w:rsid w:val="001B7AB6"/>
    <w:rsid w:val="001B7F83"/>
    <w:rsid w:val="001C12F2"/>
    <w:rsid w:val="001C1346"/>
    <w:rsid w:val="001C2FD7"/>
    <w:rsid w:val="001C3272"/>
    <w:rsid w:val="001C331F"/>
    <w:rsid w:val="001C385B"/>
    <w:rsid w:val="001C4427"/>
    <w:rsid w:val="001C58D0"/>
    <w:rsid w:val="001C7017"/>
    <w:rsid w:val="001C7094"/>
    <w:rsid w:val="001C756C"/>
    <w:rsid w:val="001C7B7E"/>
    <w:rsid w:val="001C7D4E"/>
    <w:rsid w:val="001D0DCA"/>
    <w:rsid w:val="001D2370"/>
    <w:rsid w:val="001D2396"/>
    <w:rsid w:val="001D2B8F"/>
    <w:rsid w:val="001D3A45"/>
    <w:rsid w:val="001D410D"/>
    <w:rsid w:val="001D4C6E"/>
    <w:rsid w:val="001D4F5B"/>
    <w:rsid w:val="001D5714"/>
    <w:rsid w:val="001D5778"/>
    <w:rsid w:val="001D6B21"/>
    <w:rsid w:val="001D6D36"/>
    <w:rsid w:val="001D6F65"/>
    <w:rsid w:val="001D734E"/>
    <w:rsid w:val="001D7C03"/>
    <w:rsid w:val="001D7C9B"/>
    <w:rsid w:val="001E0239"/>
    <w:rsid w:val="001E04FA"/>
    <w:rsid w:val="001E08F5"/>
    <w:rsid w:val="001E13A7"/>
    <w:rsid w:val="001E24FC"/>
    <w:rsid w:val="001E2AA9"/>
    <w:rsid w:val="001E2C44"/>
    <w:rsid w:val="001E2DB5"/>
    <w:rsid w:val="001E2F55"/>
    <w:rsid w:val="001E358B"/>
    <w:rsid w:val="001E3FDE"/>
    <w:rsid w:val="001E413C"/>
    <w:rsid w:val="001E47BE"/>
    <w:rsid w:val="001E5B09"/>
    <w:rsid w:val="001E7235"/>
    <w:rsid w:val="001E72AD"/>
    <w:rsid w:val="001E7D6C"/>
    <w:rsid w:val="001F05E7"/>
    <w:rsid w:val="001F0CA5"/>
    <w:rsid w:val="001F1889"/>
    <w:rsid w:val="001F25EA"/>
    <w:rsid w:val="001F2D93"/>
    <w:rsid w:val="001F3657"/>
    <w:rsid w:val="001F37AB"/>
    <w:rsid w:val="001F3E56"/>
    <w:rsid w:val="001F4932"/>
    <w:rsid w:val="001F4BE3"/>
    <w:rsid w:val="001F4E1B"/>
    <w:rsid w:val="001F5101"/>
    <w:rsid w:val="001F559A"/>
    <w:rsid w:val="001F5670"/>
    <w:rsid w:val="001F58E5"/>
    <w:rsid w:val="001F645C"/>
    <w:rsid w:val="001F6C90"/>
    <w:rsid w:val="001F72C3"/>
    <w:rsid w:val="001F7701"/>
    <w:rsid w:val="001F7D0D"/>
    <w:rsid w:val="001F7F19"/>
    <w:rsid w:val="0020038B"/>
    <w:rsid w:val="00200D19"/>
    <w:rsid w:val="00200DFB"/>
    <w:rsid w:val="00200F16"/>
    <w:rsid w:val="00201118"/>
    <w:rsid w:val="00201424"/>
    <w:rsid w:val="00201F6F"/>
    <w:rsid w:val="002025ED"/>
    <w:rsid w:val="002027F8"/>
    <w:rsid w:val="002028A7"/>
    <w:rsid w:val="00203D2B"/>
    <w:rsid w:val="00204266"/>
    <w:rsid w:val="002043B6"/>
    <w:rsid w:val="00204A56"/>
    <w:rsid w:val="0020519A"/>
    <w:rsid w:val="00205F6A"/>
    <w:rsid w:val="002066BC"/>
    <w:rsid w:val="002068C6"/>
    <w:rsid w:val="002079EF"/>
    <w:rsid w:val="002079FA"/>
    <w:rsid w:val="00210255"/>
    <w:rsid w:val="002103BA"/>
    <w:rsid w:val="00211C6C"/>
    <w:rsid w:val="00211F84"/>
    <w:rsid w:val="00213418"/>
    <w:rsid w:val="002135DA"/>
    <w:rsid w:val="00213B20"/>
    <w:rsid w:val="00213BAD"/>
    <w:rsid w:val="00213CAB"/>
    <w:rsid w:val="002142C0"/>
    <w:rsid w:val="002145A8"/>
    <w:rsid w:val="00214984"/>
    <w:rsid w:val="0021503C"/>
    <w:rsid w:val="00215DFC"/>
    <w:rsid w:val="0021635F"/>
    <w:rsid w:val="0021636B"/>
    <w:rsid w:val="00216525"/>
    <w:rsid w:val="002165A2"/>
    <w:rsid w:val="002167AB"/>
    <w:rsid w:val="00217960"/>
    <w:rsid w:val="00217F48"/>
    <w:rsid w:val="00217F61"/>
    <w:rsid w:val="00220518"/>
    <w:rsid w:val="002208BE"/>
    <w:rsid w:val="00220DBB"/>
    <w:rsid w:val="00221312"/>
    <w:rsid w:val="0022137C"/>
    <w:rsid w:val="002217C0"/>
    <w:rsid w:val="00221C05"/>
    <w:rsid w:val="0022272A"/>
    <w:rsid w:val="00223008"/>
    <w:rsid w:val="002242E5"/>
    <w:rsid w:val="002243DE"/>
    <w:rsid w:val="00224991"/>
    <w:rsid w:val="00224D81"/>
    <w:rsid w:val="00224D82"/>
    <w:rsid w:val="00224E81"/>
    <w:rsid w:val="00225399"/>
    <w:rsid w:val="00225691"/>
    <w:rsid w:val="00225990"/>
    <w:rsid w:val="00225CBC"/>
    <w:rsid w:val="002261EF"/>
    <w:rsid w:val="002276B7"/>
    <w:rsid w:val="002279BA"/>
    <w:rsid w:val="00227DC4"/>
    <w:rsid w:val="00230344"/>
    <w:rsid w:val="00230448"/>
    <w:rsid w:val="00230F57"/>
    <w:rsid w:val="00232B9A"/>
    <w:rsid w:val="00232E3D"/>
    <w:rsid w:val="00233302"/>
    <w:rsid w:val="00233340"/>
    <w:rsid w:val="00233B2C"/>
    <w:rsid w:val="002345E3"/>
    <w:rsid w:val="00234C3D"/>
    <w:rsid w:val="00235004"/>
    <w:rsid w:val="002358EE"/>
    <w:rsid w:val="00235909"/>
    <w:rsid w:val="00235BA9"/>
    <w:rsid w:val="00235F14"/>
    <w:rsid w:val="00235FEE"/>
    <w:rsid w:val="0023712A"/>
    <w:rsid w:val="002379D9"/>
    <w:rsid w:val="00237B99"/>
    <w:rsid w:val="00237C80"/>
    <w:rsid w:val="0024030D"/>
    <w:rsid w:val="0024065B"/>
    <w:rsid w:val="0024119E"/>
    <w:rsid w:val="002412A2"/>
    <w:rsid w:val="00241EA8"/>
    <w:rsid w:val="00242234"/>
    <w:rsid w:val="00242B90"/>
    <w:rsid w:val="00242C70"/>
    <w:rsid w:val="00242CF9"/>
    <w:rsid w:val="00243440"/>
    <w:rsid w:val="00243497"/>
    <w:rsid w:val="0024373C"/>
    <w:rsid w:val="00244960"/>
    <w:rsid w:val="00244B76"/>
    <w:rsid w:val="00244D77"/>
    <w:rsid w:val="00245519"/>
    <w:rsid w:val="00245B37"/>
    <w:rsid w:val="00245BCA"/>
    <w:rsid w:val="00245C64"/>
    <w:rsid w:val="00245DCA"/>
    <w:rsid w:val="00245DEE"/>
    <w:rsid w:val="002460DD"/>
    <w:rsid w:val="00247BC2"/>
    <w:rsid w:val="00250623"/>
    <w:rsid w:val="002509B9"/>
    <w:rsid w:val="00251083"/>
    <w:rsid w:val="00251524"/>
    <w:rsid w:val="0025203E"/>
    <w:rsid w:val="002520AC"/>
    <w:rsid w:val="00252174"/>
    <w:rsid w:val="002523D8"/>
    <w:rsid w:val="00252870"/>
    <w:rsid w:val="00253115"/>
    <w:rsid w:val="002535A8"/>
    <w:rsid w:val="00253757"/>
    <w:rsid w:val="002541F2"/>
    <w:rsid w:val="0025425E"/>
    <w:rsid w:val="002544AE"/>
    <w:rsid w:val="002549A8"/>
    <w:rsid w:val="00254ADC"/>
    <w:rsid w:val="002551F0"/>
    <w:rsid w:val="0025536A"/>
    <w:rsid w:val="00255449"/>
    <w:rsid w:val="0025551F"/>
    <w:rsid w:val="00255E95"/>
    <w:rsid w:val="002562FA"/>
    <w:rsid w:val="0025653D"/>
    <w:rsid w:val="0025661C"/>
    <w:rsid w:val="0025677F"/>
    <w:rsid w:val="002569CC"/>
    <w:rsid w:val="00256B50"/>
    <w:rsid w:val="002574F7"/>
    <w:rsid w:val="0025769F"/>
    <w:rsid w:val="00257B1E"/>
    <w:rsid w:val="00260674"/>
    <w:rsid w:val="00261FD5"/>
    <w:rsid w:val="002626FC"/>
    <w:rsid w:val="00263082"/>
    <w:rsid w:val="00263F56"/>
    <w:rsid w:val="00264DA7"/>
    <w:rsid w:val="002651ED"/>
    <w:rsid w:val="002656F3"/>
    <w:rsid w:val="00265E4C"/>
    <w:rsid w:val="00266A44"/>
    <w:rsid w:val="00266AA2"/>
    <w:rsid w:val="00267065"/>
    <w:rsid w:val="00270239"/>
    <w:rsid w:val="00270537"/>
    <w:rsid w:val="00270694"/>
    <w:rsid w:val="00270737"/>
    <w:rsid w:val="00271FB7"/>
    <w:rsid w:val="002734C9"/>
    <w:rsid w:val="0027381D"/>
    <w:rsid w:val="00273852"/>
    <w:rsid w:val="00273ED3"/>
    <w:rsid w:val="00273EE0"/>
    <w:rsid w:val="002746A6"/>
    <w:rsid w:val="00274BF3"/>
    <w:rsid w:val="0027587E"/>
    <w:rsid w:val="002759F3"/>
    <w:rsid w:val="0027602D"/>
    <w:rsid w:val="00276E7B"/>
    <w:rsid w:val="00277002"/>
    <w:rsid w:val="00277E2C"/>
    <w:rsid w:val="00277E92"/>
    <w:rsid w:val="00277F4C"/>
    <w:rsid w:val="00281654"/>
    <w:rsid w:val="00281C4D"/>
    <w:rsid w:val="00282209"/>
    <w:rsid w:val="00282220"/>
    <w:rsid w:val="0028309D"/>
    <w:rsid w:val="00283233"/>
    <w:rsid w:val="0028399B"/>
    <w:rsid w:val="0028402E"/>
    <w:rsid w:val="0028459F"/>
    <w:rsid w:val="002845AD"/>
    <w:rsid w:val="002849E2"/>
    <w:rsid w:val="00284B90"/>
    <w:rsid w:val="00284C63"/>
    <w:rsid w:val="00285218"/>
    <w:rsid w:val="002853AB"/>
    <w:rsid w:val="00285A1A"/>
    <w:rsid w:val="00286C35"/>
    <w:rsid w:val="002873FB"/>
    <w:rsid w:val="002877A5"/>
    <w:rsid w:val="002910FC"/>
    <w:rsid w:val="00291B3C"/>
    <w:rsid w:val="0029250D"/>
    <w:rsid w:val="00292847"/>
    <w:rsid w:val="00292B0D"/>
    <w:rsid w:val="00293894"/>
    <w:rsid w:val="00294768"/>
    <w:rsid w:val="00294868"/>
    <w:rsid w:val="00294A43"/>
    <w:rsid w:val="002959C0"/>
    <w:rsid w:val="00295DFD"/>
    <w:rsid w:val="00296984"/>
    <w:rsid w:val="002969EE"/>
    <w:rsid w:val="00296C0F"/>
    <w:rsid w:val="002977D2"/>
    <w:rsid w:val="002A0B29"/>
    <w:rsid w:val="002A0E64"/>
    <w:rsid w:val="002A1264"/>
    <w:rsid w:val="002A348F"/>
    <w:rsid w:val="002A3A95"/>
    <w:rsid w:val="002A3DD2"/>
    <w:rsid w:val="002A51AB"/>
    <w:rsid w:val="002A5A32"/>
    <w:rsid w:val="002A630A"/>
    <w:rsid w:val="002A6762"/>
    <w:rsid w:val="002A6D4B"/>
    <w:rsid w:val="002A7A17"/>
    <w:rsid w:val="002A7C2F"/>
    <w:rsid w:val="002A7F3C"/>
    <w:rsid w:val="002B010F"/>
    <w:rsid w:val="002B01C2"/>
    <w:rsid w:val="002B03A1"/>
    <w:rsid w:val="002B0E7A"/>
    <w:rsid w:val="002B0E8D"/>
    <w:rsid w:val="002B104F"/>
    <w:rsid w:val="002B1DFC"/>
    <w:rsid w:val="002B1E6E"/>
    <w:rsid w:val="002B2D0A"/>
    <w:rsid w:val="002B3536"/>
    <w:rsid w:val="002B3542"/>
    <w:rsid w:val="002B3BF2"/>
    <w:rsid w:val="002B40C8"/>
    <w:rsid w:val="002B4632"/>
    <w:rsid w:val="002B49CF"/>
    <w:rsid w:val="002B4D7D"/>
    <w:rsid w:val="002B4E85"/>
    <w:rsid w:val="002B4EFC"/>
    <w:rsid w:val="002B56FE"/>
    <w:rsid w:val="002B6359"/>
    <w:rsid w:val="002B650D"/>
    <w:rsid w:val="002B687A"/>
    <w:rsid w:val="002B6E48"/>
    <w:rsid w:val="002B7858"/>
    <w:rsid w:val="002C1151"/>
    <w:rsid w:val="002C12B4"/>
    <w:rsid w:val="002C1F6E"/>
    <w:rsid w:val="002C2B92"/>
    <w:rsid w:val="002C48C8"/>
    <w:rsid w:val="002C549F"/>
    <w:rsid w:val="002C54B8"/>
    <w:rsid w:val="002C639A"/>
    <w:rsid w:val="002C63E7"/>
    <w:rsid w:val="002C64DA"/>
    <w:rsid w:val="002C687B"/>
    <w:rsid w:val="002C68F1"/>
    <w:rsid w:val="002C7200"/>
    <w:rsid w:val="002C77A1"/>
    <w:rsid w:val="002C7AC5"/>
    <w:rsid w:val="002C7F39"/>
    <w:rsid w:val="002C7FEA"/>
    <w:rsid w:val="002D0FCF"/>
    <w:rsid w:val="002D16FD"/>
    <w:rsid w:val="002D173C"/>
    <w:rsid w:val="002D1CFE"/>
    <w:rsid w:val="002D27A9"/>
    <w:rsid w:val="002D2B23"/>
    <w:rsid w:val="002D3040"/>
    <w:rsid w:val="002D3D2E"/>
    <w:rsid w:val="002D3E97"/>
    <w:rsid w:val="002D3F77"/>
    <w:rsid w:val="002D4196"/>
    <w:rsid w:val="002D4C33"/>
    <w:rsid w:val="002D57D6"/>
    <w:rsid w:val="002D592A"/>
    <w:rsid w:val="002D597C"/>
    <w:rsid w:val="002D5B37"/>
    <w:rsid w:val="002D6B9B"/>
    <w:rsid w:val="002E05A2"/>
    <w:rsid w:val="002E0938"/>
    <w:rsid w:val="002E09C4"/>
    <w:rsid w:val="002E17D7"/>
    <w:rsid w:val="002E2E6C"/>
    <w:rsid w:val="002E3A10"/>
    <w:rsid w:val="002E3AB2"/>
    <w:rsid w:val="002E3F6C"/>
    <w:rsid w:val="002E3FC4"/>
    <w:rsid w:val="002E48FB"/>
    <w:rsid w:val="002E6BE6"/>
    <w:rsid w:val="002E707B"/>
    <w:rsid w:val="002E7F3C"/>
    <w:rsid w:val="002E7FBB"/>
    <w:rsid w:val="002F07C6"/>
    <w:rsid w:val="002F107B"/>
    <w:rsid w:val="002F1D42"/>
    <w:rsid w:val="002F1F97"/>
    <w:rsid w:val="002F2DD5"/>
    <w:rsid w:val="002F315A"/>
    <w:rsid w:val="002F33B0"/>
    <w:rsid w:val="002F42DF"/>
    <w:rsid w:val="002F4E5C"/>
    <w:rsid w:val="002F4F48"/>
    <w:rsid w:val="002F57A1"/>
    <w:rsid w:val="002F5D0D"/>
    <w:rsid w:val="002F5DEE"/>
    <w:rsid w:val="002F5ED6"/>
    <w:rsid w:val="002F5EDC"/>
    <w:rsid w:val="002F5F91"/>
    <w:rsid w:val="002F6E3B"/>
    <w:rsid w:val="002F6F50"/>
    <w:rsid w:val="002F6F86"/>
    <w:rsid w:val="002F6FDE"/>
    <w:rsid w:val="002F7763"/>
    <w:rsid w:val="00300729"/>
    <w:rsid w:val="00301DE7"/>
    <w:rsid w:val="00304940"/>
    <w:rsid w:val="00304DCA"/>
    <w:rsid w:val="003052E1"/>
    <w:rsid w:val="003057FA"/>
    <w:rsid w:val="00305D53"/>
    <w:rsid w:val="00306A8F"/>
    <w:rsid w:val="0030718C"/>
    <w:rsid w:val="00307760"/>
    <w:rsid w:val="00307CBB"/>
    <w:rsid w:val="00307D5B"/>
    <w:rsid w:val="0031025F"/>
    <w:rsid w:val="0031071E"/>
    <w:rsid w:val="00310AE7"/>
    <w:rsid w:val="00311254"/>
    <w:rsid w:val="0031193C"/>
    <w:rsid w:val="00311EE2"/>
    <w:rsid w:val="003122CF"/>
    <w:rsid w:val="00312A11"/>
    <w:rsid w:val="003133B9"/>
    <w:rsid w:val="003139BE"/>
    <w:rsid w:val="00313CCF"/>
    <w:rsid w:val="00313CF3"/>
    <w:rsid w:val="00313DAF"/>
    <w:rsid w:val="0031445E"/>
    <w:rsid w:val="0031470C"/>
    <w:rsid w:val="00314A22"/>
    <w:rsid w:val="00314EBA"/>
    <w:rsid w:val="00314FAE"/>
    <w:rsid w:val="00315A63"/>
    <w:rsid w:val="00315B64"/>
    <w:rsid w:val="00315E54"/>
    <w:rsid w:val="00316666"/>
    <w:rsid w:val="0031678C"/>
    <w:rsid w:val="00316825"/>
    <w:rsid w:val="0031743D"/>
    <w:rsid w:val="00317915"/>
    <w:rsid w:val="00317BC2"/>
    <w:rsid w:val="0032009D"/>
    <w:rsid w:val="00320FE1"/>
    <w:rsid w:val="0032146B"/>
    <w:rsid w:val="003217B5"/>
    <w:rsid w:val="00321874"/>
    <w:rsid w:val="00321A30"/>
    <w:rsid w:val="0032277B"/>
    <w:rsid w:val="00322A2B"/>
    <w:rsid w:val="0032337E"/>
    <w:rsid w:val="00323BBF"/>
    <w:rsid w:val="00323C4C"/>
    <w:rsid w:val="00323C71"/>
    <w:rsid w:val="00323FC1"/>
    <w:rsid w:val="003242A4"/>
    <w:rsid w:val="003243FB"/>
    <w:rsid w:val="00324462"/>
    <w:rsid w:val="00324EDC"/>
    <w:rsid w:val="00325747"/>
    <w:rsid w:val="003263C9"/>
    <w:rsid w:val="0032653A"/>
    <w:rsid w:val="00327539"/>
    <w:rsid w:val="0032766B"/>
    <w:rsid w:val="00327D2E"/>
    <w:rsid w:val="00330325"/>
    <w:rsid w:val="003303D2"/>
    <w:rsid w:val="00330519"/>
    <w:rsid w:val="003305FD"/>
    <w:rsid w:val="00330BE4"/>
    <w:rsid w:val="00330CF3"/>
    <w:rsid w:val="00330E6F"/>
    <w:rsid w:val="003324E5"/>
    <w:rsid w:val="003326A6"/>
    <w:rsid w:val="003327B9"/>
    <w:rsid w:val="00332E56"/>
    <w:rsid w:val="003330C3"/>
    <w:rsid w:val="00333BAF"/>
    <w:rsid w:val="00333D34"/>
    <w:rsid w:val="00333E8F"/>
    <w:rsid w:val="00334956"/>
    <w:rsid w:val="00334DA7"/>
    <w:rsid w:val="003356E9"/>
    <w:rsid w:val="00335A91"/>
    <w:rsid w:val="003361DC"/>
    <w:rsid w:val="00336EAE"/>
    <w:rsid w:val="0033714B"/>
    <w:rsid w:val="003402F7"/>
    <w:rsid w:val="003412D2"/>
    <w:rsid w:val="00341549"/>
    <w:rsid w:val="00341600"/>
    <w:rsid w:val="003417BB"/>
    <w:rsid w:val="00341879"/>
    <w:rsid w:val="00341DB1"/>
    <w:rsid w:val="0034230D"/>
    <w:rsid w:val="00342461"/>
    <w:rsid w:val="00343217"/>
    <w:rsid w:val="003436A1"/>
    <w:rsid w:val="0034416E"/>
    <w:rsid w:val="0034420F"/>
    <w:rsid w:val="003445DE"/>
    <w:rsid w:val="00344FA3"/>
    <w:rsid w:val="00345578"/>
    <w:rsid w:val="00345BB6"/>
    <w:rsid w:val="00345F8F"/>
    <w:rsid w:val="0034611E"/>
    <w:rsid w:val="003461FB"/>
    <w:rsid w:val="00346C2F"/>
    <w:rsid w:val="00346EBB"/>
    <w:rsid w:val="00350402"/>
    <w:rsid w:val="00350664"/>
    <w:rsid w:val="00350842"/>
    <w:rsid w:val="00351058"/>
    <w:rsid w:val="00352001"/>
    <w:rsid w:val="0035216D"/>
    <w:rsid w:val="003523E4"/>
    <w:rsid w:val="003524FD"/>
    <w:rsid w:val="0035258C"/>
    <w:rsid w:val="00352675"/>
    <w:rsid w:val="0035292B"/>
    <w:rsid w:val="003532A3"/>
    <w:rsid w:val="003533CF"/>
    <w:rsid w:val="00354017"/>
    <w:rsid w:val="00354593"/>
    <w:rsid w:val="0035479B"/>
    <w:rsid w:val="003554A1"/>
    <w:rsid w:val="00355918"/>
    <w:rsid w:val="00356B69"/>
    <w:rsid w:val="00356D9B"/>
    <w:rsid w:val="003577EE"/>
    <w:rsid w:val="00357F31"/>
    <w:rsid w:val="003604F7"/>
    <w:rsid w:val="00360E6D"/>
    <w:rsid w:val="00360F58"/>
    <w:rsid w:val="00361A3A"/>
    <w:rsid w:val="00361ACB"/>
    <w:rsid w:val="00361E15"/>
    <w:rsid w:val="00362A36"/>
    <w:rsid w:val="00362EE1"/>
    <w:rsid w:val="003639C2"/>
    <w:rsid w:val="00363AE6"/>
    <w:rsid w:val="00363FA9"/>
    <w:rsid w:val="0036458D"/>
    <w:rsid w:val="003645D9"/>
    <w:rsid w:val="00364964"/>
    <w:rsid w:val="003649A5"/>
    <w:rsid w:val="0036535D"/>
    <w:rsid w:val="00365367"/>
    <w:rsid w:val="0036552A"/>
    <w:rsid w:val="00365F16"/>
    <w:rsid w:val="0036607E"/>
    <w:rsid w:val="00366298"/>
    <w:rsid w:val="00367B3D"/>
    <w:rsid w:val="00370810"/>
    <w:rsid w:val="00370951"/>
    <w:rsid w:val="003709E9"/>
    <w:rsid w:val="0037108E"/>
    <w:rsid w:val="00372D9F"/>
    <w:rsid w:val="00373489"/>
    <w:rsid w:val="003736CC"/>
    <w:rsid w:val="00373969"/>
    <w:rsid w:val="00373EDA"/>
    <w:rsid w:val="0037477D"/>
    <w:rsid w:val="00374C35"/>
    <w:rsid w:val="003753A2"/>
    <w:rsid w:val="00375497"/>
    <w:rsid w:val="00375A57"/>
    <w:rsid w:val="00375DBC"/>
    <w:rsid w:val="00375F96"/>
    <w:rsid w:val="0037669B"/>
    <w:rsid w:val="00377237"/>
    <w:rsid w:val="00377831"/>
    <w:rsid w:val="003811CD"/>
    <w:rsid w:val="00381EAE"/>
    <w:rsid w:val="00382114"/>
    <w:rsid w:val="00382500"/>
    <w:rsid w:val="003825D6"/>
    <w:rsid w:val="003826F4"/>
    <w:rsid w:val="00382BAF"/>
    <w:rsid w:val="00382E94"/>
    <w:rsid w:val="00382EF8"/>
    <w:rsid w:val="00383521"/>
    <w:rsid w:val="00385237"/>
    <w:rsid w:val="00385572"/>
    <w:rsid w:val="003869C5"/>
    <w:rsid w:val="00387792"/>
    <w:rsid w:val="00387BE4"/>
    <w:rsid w:val="003901EF"/>
    <w:rsid w:val="00390721"/>
    <w:rsid w:val="003907E6"/>
    <w:rsid w:val="00390BBC"/>
    <w:rsid w:val="00390EE3"/>
    <w:rsid w:val="00391036"/>
    <w:rsid w:val="00391085"/>
    <w:rsid w:val="00391A55"/>
    <w:rsid w:val="00391A60"/>
    <w:rsid w:val="00391C98"/>
    <w:rsid w:val="00391EE4"/>
    <w:rsid w:val="00392F8F"/>
    <w:rsid w:val="003932D1"/>
    <w:rsid w:val="0039374F"/>
    <w:rsid w:val="003947ED"/>
    <w:rsid w:val="00395ABC"/>
    <w:rsid w:val="0039611C"/>
    <w:rsid w:val="003964F2"/>
    <w:rsid w:val="00396695"/>
    <w:rsid w:val="003967C4"/>
    <w:rsid w:val="00396C17"/>
    <w:rsid w:val="00396DA6"/>
    <w:rsid w:val="00397072"/>
    <w:rsid w:val="003972F0"/>
    <w:rsid w:val="00397A47"/>
    <w:rsid w:val="00397FC5"/>
    <w:rsid w:val="003A0237"/>
    <w:rsid w:val="003A03FD"/>
    <w:rsid w:val="003A0FA0"/>
    <w:rsid w:val="003A17EF"/>
    <w:rsid w:val="003A1EE2"/>
    <w:rsid w:val="003A23DD"/>
    <w:rsid w:val="003A2420"/>
    <w:rsid w:val="003A25C4"/>
    <w:rsid w:val="003A3015"/>
    <w:rsid w:val="003A3518"/>
    <w:rsid w:val="003A415D"/>
    <w:rsid w:val="003A49EF"/>
    <w:rsid w:val="003A4D36"/>
    <w:rsid w:val="003A4D99"/>
    <w:rsid w:val="003A53F1"/>
    <w:rsid w:val="003A6011"/>
    <w:rsid w:val="003A67F0"/>
    <w:rsid w:val="003A762D"/>
    <w:rsid w:val="003A7812"/>
    <w:rsid w:val="003B1E0F"/>
    <w:rsid w:val="003B2BBC"/>
    <w:rsid w:val="003B2E3C"/>
    <w:rsid w:val="003B2EEF"/>
    <w:rsid w:val="003B3E25"/>
    <w:rsid w:val="003B5598"/>
    <w:rsid w:val="003B5708"/>
    <w:rsid w:val="003B6179"/>
    <w:rsid w:val="003B6490"/>
    <w:rsid w:val="003B6764"/>
    <w:rsid w:val="003B6E24"/>
    <w:rsid w:val="003B7BE3"/>
    <w:rsid w:val="003B7C47"/>
    <w:rsid w:val="003B7D8B"/>
    <w:rsid w:val="003C06DB"/>
    <w:rsid w:val="003C08B3"/>
    <w:rsid w:val="003C12D2"/>
    <w:rsid w:val="003C1D7A"/>
    <w:rsid w:val="003C2438"/>
    <w:rsid w:val="003C291E"/>
    <w:rsid w:val="003C2A2F"/>
    <w:rsid w:val="003C2F73"/>
    <w:rsid w:val="003C31BE"/>
    <w:rsid w:val="003C3D2B"/>
    <w:rsid w:val="003C3F2D"/>
    <w:rsid w:val="003C41FE"/>
    <w:rsid w:val="003C5511"/>
    <w:rsid w:val="003C640C"/>
    <w:rsid w:val="003C6466"/>
    <w:rsid w:val="003D00D4"/>
    <w:rsid w:val="003D0425"/>
    <w:rsid w:val="003D1117"/>
    <w:rsid w:val="003D15DB"/>
    <w:rsid w:val="003D2C2A"/>
    <w:rsid w:val="003D2E6A"/>
    <w:rsid w:val="003D36FB"/>
    <w:rsid w:val="003D387E"/>
    <w:rsid w:val="003D392F"/>
    <w:rsid w:val="003D3B94"/>
    <w:rsid w:val="003D4290"/>
    <w:rsid w:val="003D42BB"/>
    <w:rsid w:val="003D4A2E"/>
    <w:rsid w:val="003D4F89"/>
    <w:rsid w:val="003D5E0B"/>
    <w:rsid w:val="003D65D6"/>
    <w:rsid w:val="003D667D"/>
    <w:rsid w:val="003D6D86"/>
    <w:rsid w:val="003D7958"/>
    <w:rsid w:val="003E012C"/>
    <w:rsid w:val="003E0294"/>
    <w:rsid w:val="003E046A"/>
    <w:rsid w:val="003E125D"/>
    <w:rsid w:val="003E1791"/>
    <w:rsid w:val="003E1BCF"/>
    <w:rsid w:val="003E1BE0"/>
    <w:rsid w:val="003E2534"/>
    <w:rsid w:val="003E2EFF"/>
    <w:rsid w:val="003E35AA"/>
    <w:rsid w:val="003E3B39"/>
    <w:rsid w:val="003E3B6C"/>
    <w:rsid w:val="003E408E"/>
    <w:rsid w:val="003E40F5"/>
    <w:rsid w:val="003E4650"/>
    <w:rsid w:val="003E4A12"/>
    <w:rsid w:val="003E4CC2"/>
    <w:rsid w:val="003E5020"/>
    <w:rsid w:val="003E603C"/>
    <w:rsid w:val="003E6188"/>
    <w:rsid w:val="003E654A"/>
    <w:rsid w:val="003E70EA"/>
    <w:rsid w:val="003E7604"/>
    <w:rsid w:val="003E7AED"/>
    <w:rsid w:val="003F07DB"/>
    <w:rsid w:val="003F1065"/>
    <w:rsid w:val="003F1143"/>
    <w:rsid w:val="003F1C21"/>
    <w:rsid w:val="003F1C43"/>
    <w:rsid w:val="003F1FBF"/>
    <w:rsid w:val="003F2497"/>
    <w:rsid w:val="003F2499"/>
    <w:rsid w:val="003F273E"/>
    <w:rsid w:val="003F2AAB"/>
    <w:rsid w:val="003F2F44"/>
    <w:rsid w:val="003F33CF"/>
    <w:rsid w:val="003F3804"/>
    <w:rsid w:val="003F42AA"/>
    <w:rsid w:val="003F42E0"/>
    <w:rsid w:val="003F4877"/>
    <w:rsid w:val="003F4905"/>
    <w:rsid w:val="003F535C"/>
    <w:rsid w:val="003F5484"/>
    <w:rsid w:val="003F58F3"/>
    <w:rsid w:val="003F59E9"/>
    <w:rsid w:val="003F5BCF"/>
    <w:rsid w:val="003F5BFA"/>
    <w:rsid w:val="003F681E"/>
    <w:rsid w:val="003F6A0B"/>
    <w:rsid w:val="003F724F"/>
    <w:rsid w:val="003F78E4"/>
    <w:rsid w:val="003F7EA6"/>
    <w:rsid w:val="004001A9"/>
    <w:rsid w:val="00400384"/>
    <w:rsid w:val="004014D3"/>
    <w:rsid w:val="00401F6F"/>
    <w:rsid w:val="00403756"/>
    <w:rsid w:val="00403C01"/>
    <w:rsid w:val="00403EF2"/>
    <w:rsid w:val="004043EA"/>
    <w:rsid w:val="0040495A"/>
    <w:rsid w:val="0040519D"/>
    <w:rsid w:val="0040542E"/>
    <w:rsid w:val="00405811"/>
    <w:rsid w:val="004059B8"/>
    <w:rsid w:val="00405AF4"/>
    <w:rsid w:val="00405BD3"/>
    <w:rsid w:val="0040622B"/>
    <w:rsid w:val="00406734"/>
    <w:rsid w:val="00406FCB"/>
    <w:rsid w:val="00407661"/>
    <w:rsid w:val="00407733"/>
    <w:rsid w:val="00407B15"/>
    <w:rsid w:val="00407C81"/>
    <w:rsid w:val="004100AE"/>
    <w:rsid w:val="004100E0"/>
    <w:rsid w:val="00410FD3"/>
    <w:rsid w:val="004121B1"/>
    <w:rsid w:val="00412417"/>
    <w:rsid w:val="00412638"/>
    <w:rsid w:val="00412D1D"/>
    <w:rsid w:val="004133E4"/>
    <w:rsid w:val="00413CE6"/>
    <w:rsid w:val="00413D8D"/>
    <w:rsid w:val="004147CD"/>
    <w:rsid w:val="00414DD5"/>
    <w:rsid w:val="00414E8B"/>
    <w:rsid w:val="00415D22"/>
    <w:rsid w:val="0041601A"/>
    <w:rsid w:val="0041617A"/>
    <w:rsid w:val="004169BF"/>
    <w:rsid w:val="00416C41"/>
    <w:rsid w:val="004175A0"/>
    <w:rsid w:val="0041798C"/>
    <w:rsid w:val="00420630"/>
    <w:rsid w:val="00420882"/>
    <w:rsid w:val="00421497"/>
    <w:rsid w:val="0042184B"/>
    <w:rsid w:val="004218EC"/>
    <w:rsid w:val="0042294D"/>
    <w:rsid w:val="00422AD9"/>
    <w:rsid w:val="004238A1"/>
    <w:rsid w:val="00423C5B"/>
    <w:rsid w:val="00423C6A"/>
    <w:rsid w:val="00423E9C"/>
    <w:rsid w:val="004241F9"/>
    <w:rsid w:val="0042438D"/>
    <w:rsid w:val="004246BF"/>
    <w:rsid w:val="00424BE3"/>
    <w:rsid w:val="00424E3B"/>
    <w:rsid w:val="00425461"/>
    <w:rsid w:val="00425AB9"/>
    <w:rsid w:val="00425ED1"/>
    <w:rsid w:val="004260C6"/>
    <w:rsid w:val="00426218"/>
    <w:rsid w:val="00426848"/>
    <w:rsid w:val="00427814"/>
    <w:rsid w:val="00427C77"/>
    <w:rsid w:val="00430954"/>
    <w:rsid w:val="00431F62"/>
    <w:rsid w:val="0043304A"/>
    <w:rsid w:val="00433291"/>
    <w:rsid w:val="00433569"/>
    <w:rsid w:val="00433E10"/>
    <w:rsid w:val="00434A80"/>
    <w:rsid w:val="00435031"/>
    <w:rsid w:val="00435206"/>
    <w:rsid w:val="00435585"/>
    <w:rsid w:val="00435652"/>
    <w:rsid w:val="004373B8"/>
    <w:rsid w:val="00437551"/>
    <w:rsid w:val="0043770C"/>
    <w:rsid w:val="004377E6"/>
    <w:rsid w:val="00437964"/>
    <w:rsid w:val="0043798F"/>
    <w:rsid w:val="0044059F"/>
    <w:rsid w:val="00440890"/>
    <w:rsid w:val="00440CEA"/>
    <w:rsid w:val="0044181E"/>
    <w:rsid w:val="00441A22"/>
    <w:rsid w:val="00442B53"/>
    <w:rsid w:val="00442CD2"/>
    <w:rsid w:val="004433A8"/>
    <w:rsid w:val="004438E4"/>
    <w:rsid w:val="004438E8"/>
    <w:rsid w:val="00443940"/>
    <w:rsid w:val="00443AB2"/>
    <w:rsid w:val="004447D0"/>
    <w:rsid w:val="00444EE6"/>
    <w:rsid w:val="00445865"/>
    <w:rsid w:val="004458BF"/>
    <w:rsid w:val="004462B3"/>
    <w:rsid w:val="0044796E"/>
    <w:rsid w:val="00450B3C"/>
    <w:rsid w:val="00450FC6"/>
    <w:rsid w:val="004510E7"/>
    <w:rsid w:val="004513EB"/>
    <w:rsid w:val="00451990"/>
    <w:rsid w:val="00451F44"/>
    <w:rsid w:val="00452611"/>
    <w:rsid w:val="00452B63"/>
    <w:rsid w:val="00452C4E"/>
    <w:rsid w:val="00454361"/>
    <w:rsid w:val="004546A3"/>
    <w:rsid w:val="00454D29"/>
    <w:rsid w:val="00454EA2"/>
    <w:rsid w:val="0045640E"/>
    <w:rsid w:val="00456C6E"/>
    <w:rsid w:val="00457317"/>
    <w:rsid w:val="0045740A"/>
    <w:rsid w:val="00457988"/>
    <w:rsid w:val="00457C46"/>
    <w:rsid w:val="00460131"/>
    <w:rsid w:val="0046044C"/>
    <w:rsid w:val="00460699"/>
    <w:rsid w:val="00460B27"/>
    <w:rsid w:val="00460CF4"/>
    <w:rsid w:val="00460DFA"/>
    <w:rsid w:val="00460EE8"/>
    <w:rsid w:val="0046201F"/>
    <w:rsid w:val="00462151"/>
    <w:rsid w:val="004625CA"/>
    <w:rsid w:val="00462E31"/>
    <w:rsid w:val="00462E72"/>
    <w:rsid w:val="00462E8F"/>
    <w:rsid w:val="00462F77"/>
    <w:rsid w:val="00462FF7"/>
    <w:rsid w:val="00463505"/>
    <w:rsid w:val="004638C4"/>
    <w:rsid w:val="00464B26"/>
    <w:rsid w:val="00465552"/>
    <w:rsid w:val="00466067"/>
    <w:rsid w:val="004665E7"/>
    <w:rsid w:val="00466D3F"/>
    <w:rsid w:val="0047034E"/>
    <w:rsid w:val="004706E5"/>
    <w:rsid w:val="00471D93"/>
    <w:rsid w:val="00472E99"/>
    <w:rsid w:val="004736CC"/>
    <w:rsid w:val="00473B55"/>
    <w:rsid w:val="0047408A"/>
    <w:rsid w:val="00474B74"/>
    <w:rsid w:val="00474F16"/>
    <w:rsid w:val="004750E8"/>
    <w:rsid w:val="004751FE"/>
    <w:rsid w:val="00475B9E"/>
    <w:rsid w:val="00475C86"/>
    <w:rsid w:val="00476090"/>
    <w:rsid w:val="00476148"/>
    <w:rsid w:val="00477601"/>
    <w:rsid w:val="00480482"/>
    <w:rsid w:val="0048062E"/>
    <w:rsid w:val="004809FA"/>
    <w:rsid w:val="00480AC9"/>
    <w:rsid w:val="00480CB0"/>
    <w:rsid w:val="00481088"/>
    <w:rsid w:val="004817C0"/>
    <w:rsid w:val="00481E73"/>
    <w:rsid w:val="0048279A"/>
    <w:rsid w:val="00484ACC"/>
    <w:rsid w:val="00484D93"/>
    <w:rsid w:val="00485489"/>
    <w:rsid w:val="004876A2"/>
    <w:rsid w:val="0049093A"/>
    <w:rsid w:val="00490B1D"/>
    <w:rsid w:val="00490C1B"/>
    <w:rsid w:val="00491261"/>
    <w:rsid w:val="00491588"/>
    <w:rsid w:val="00491646"/>
    <w:rsid w:val="00491E3F"/>
    <w:rsid w:val="00492292"/>
    <w:rsid w:val="0049286A"/>
    <w:rsid w:val="00492ADB"/>
    <w:rsid w:val="00494126"/>
    <w:rsid w:val="00494500"/>
    <w:rsid w:val="00494945"/>
    <w:rsid w:val="00494DFE"/>
    <w:rsid w:val="004952B8"/>
    <w:rsid w:val="00495BF6"/>
    <w:rsid w:val="00495FDE"/>
    <w:rsid w:val="004960E2"/>
    <w:rsid w:val="004964F3"/>
    <w:rsid w:val="00497E42"/>
    <w:rsid w:val="00497E7D"/>
    <w:rsid w:val="004A01FA"/>
    <w:rsid w:val="004A0206"/>
    <w:rsid w:val="004A06BF"/>
    <w:rsid w:val="004A082B"/>
    <w:rsid w:val="004A110E"/>
    <w:rsid w:val="004A15D6"/>
    <w:rsid w:val="004A162F"/>
    <w:rsid w:val="004A1BE5"/>
    <w:rsid w:val="004A1D46"/>
    <w:rsid w:val="004A26DE"/>
    <w:rsid w:val="004A3D01"/>
    <w:rsid w:val="004A426F"/>
    <w:rsid w:val="004A4DC2"/>
    <w:rsid w:val="004A57D6"/>
    <w:rsid w:val="004A5B45"/>
    <w:rsid w:val="004A6B10"/>
    <w:rsid w:val="004A6E82"/>
    <w:rsid w:val="004A75DB"/>
    <w:rsid w:val="004A7AFB"/>
    <w:rsid w:val="004A7CCF"/>
    <w:rsid w:val="004A7ECE"/>
    <w:rsid w:val="004B03F1"/>
    <w:rsid w:val="004B0855"/>
    <w:rsid w:val="004B0A15"/>
    <w:rsid w:val="004B2650"/>
    <w:rsid w:val="004B3119"/>
    <w:rsid w:val="004B3303"/>
    <w:rsid w:val="004B33E5"/>
    <w:rsid w:val="004B38D5"/>
    <w:rsid w:val="004B3E9B"/>
    <w:rsid w:val="004B46D0"/>
    <w:rsid w:val="004B5371"/>
    <w:rsid w:val="004B599E"/>
    <w:rsid w:val="004B666A"/>
    <w:rsid w:val="004B6FC1"/>
    <w:rsid w:val="004B7089"/>
    <w:rsid w:val="004B7912"/>
    <w:rsid w:val="004C06F7"/>
    <w:rsid w:val="004C08D2"/>
    <w:rsid w:val="004C0D90"/>
    <w:rsid w:val="004C1A83"/>
    <w:rsid w:val="004C237C"/>
    <w:rsid w:val="004C3128"/>
    <w:rsid w:val="004C35C1"/>
    <w:rsid w:val="004C3B87"/>
    <w:rsid w:val="004C3BFD"/>
    <w:rsid w:val="004C3FF2"/>
    <w:rsid w:val="004C4A68"/>
    <w:rsid w:val="004C560F"/>
    <w:rsid w:val="004C57DB"/>
    <w:rsid w:val="004C5C7F"/>
    <w:rsid w:val="004C6379"/>
    <w:rsid w:val="004C6CFC"/>
    <w:rsid w:val="004C7198"/>
    <w:rsid w:val="004C795A"/>
    <w:rsid w:val="004C7CC5"/>
    <w:rsid w:val="004D1458"/>
    <w:rsid w:val="004D1746"/>
    <w:rsid w:val="004D17E4"/>
    <w:rsid w:val="004D2062"/>
    <w:rsid w:val="004D2865"/>
    <w:rsid w:val="004D4DB6"/>
    <w:rsid w:val="004D5D95"/>
    <w:rsid w:val="004D5EAE"/>
    <w:rsid w:val="004D65B1"/>
    <w:rsid w:val="004D6F1A"/>
    <w:rsid w:val="004D7316"/>
    <w:rsid w:val="004D74F0"/>
    <w:rsid w:val="004D7509"/>
    <w:rsid w:val="004D7EA5"/>
    <w:rsid w:val="004E02DF"/>
    <w:rsid w:val="004E09F5"/>
    <w:rsid w:val="004E1962"/>
    <w:rsid w:val="004E1A02"/>
    <w:rsid w:val="004E1C24"/>
    <w:rsid w:val="004E236B"/>
    <w:rsid w:val="004E26DA"/>
    <w:rsid w:val="004E2795"/>
    <w:rsid w:val="004E2839"/>
    <w:rsid w:val="004E28F6"/>
    <w:rsid w:val="004E3E58"/>
    <w:rsid w:val="004E3FD9"/>
    <w:rsid w:val="004E444D"/>
    <w:rsid w:val="004E4C2F"/>
    <w:rsid w:val="004E558E"/>
    <w:rsid w:val="004E55C2"/>
    <w:rsid w:val="004E574C"/>
    <w:rsid w:val="004E5B10"/>
    <w:rsid w:val="004E5E20"/>
    <w:rsid w:val="004E6519"/>
    <w:rsid w:val="004E675D"/>
    <w:rsid w:val="004E791C"/>
    <w:rsid w:val="004E7C58"/>
    <w:rsid w:val="004E7CF0"/>
    <w:rsid w:val="004E7EA1"/>
    <w:rsid w:val="004E7F36"/>
    <w:rsid w:val="004F11B2"/>
    <w:rsid w:val="004F1751"/>
    <w:rsid w:val="004F28C2"/>
    <w:rsid w:val="004F2B35"/>
    <w:rsid w:val="004F2CC2"/>
    <w:rsid w:val="004F2EC7"/>
    <w:rsid w:val="004F40CE"/>
    <w:rsid w:val="004F443C"/>
    <w:rsid w:val="004F5007"/>
    <w:rsid w:val="004F509E"/>
    <w:rsid w:val="004F53BA"/>
    <w:rsid w:val="004F552B"/>
    <w:rsid w:val="004F5C2F"/>
    <w:rsid w:val="004F61BA"/>
    <w:rsid w:val="004F6DFE"/>
    <w:rsid w:val="004F7012"/>
    <w:rsid w:val="004F7216"/>
    <w:rsid w:val="004F7388"/>
    <w:rsid w:val="004F77D0"/>
    <w:rsid w:val="004F7ED1"/>
    <w:rsid w:val="00501028"/>
    <w:rsid w:val="00501203"/>
    <w:rsid w:val="00501A65"/>
    <w:rsid w:val="00501B39"/>
    <w:rsid w:val="005021D2"/>
    <w:rsid w:val="00502472"/>
    <w:rsid w:val="00502764"/>
    <w:rsid w:val="005038E7"/>
    <w:rsid w:val="00503ABE"/>
    <w:rsid w:val="00503B81"/>
    <w:rsid w:val="00504650"/>
    <w:rsid w:val="005046CF"/>
    <w:rsid w:val="0050475D"/>
    <w:rsid w:val="0050537F"/>
    <w:rsid w:val="0050579D"/>
    <w:rsid w:val="00505E78"/>
    <w:rsid w:val="00505F95"/>
    <w:rsid w:val="00506037"/>
    <w:rsid w:val="00506498"/>
    <w:rsid w:val="00506918"/>
    <w:rsid w:val="0050730C"/>
    <w:rsid w:val="00507419"/>
    <w:rsid w:val="00510068"/>
    <w:rsid w:val="005106AE"/>
    <w:rsid w:val="0051089B"/>
    <w:rsid w:val="00510F83"/>
    <w:rsid w:val="00511014"/>
    <w:rsid w:val="00511768"/>
    <w:rsid w:val="00512841"/>
    <w:rsid w:val="00512A2E"/>
    <w:rsid w:val="0051309D"/>
    <w:rsid w:val="00514B82"/>
    <w:rsid w:val="00515166"/>
    <w:rsid w:val="00516622"/>
    <w:rsid w:val="00516F02"/>
    <w:rsid w:val="00516F6A"/>
    <w:rsid w:val="00517336"/>
    <w:rsid w:val="00517741"/>
    <w:rsid w:val="00517C7C"/>
    <w:rsid w:val="005200DF"/>
    <w:rsid w:val="005203F1"/>
    <w:rsid w:val="00520463"/>
    <w:rsid w:val="0052058C"/>
    <w:rsid w:val="00520CFA"/>
    <w:rsid w:val="005217E2"/>
    <w:rsid w:val="00521D1C"/>
    <w:rsid w:val="00522710"/>
    <w:rsid w:val="00522D8A"/>
    <w:rsid w:val="00523617"/>
    <w:rsid w:val="005236DA"/>
    <w:rsid w:val="005236DF"/>
    <w:rsid w:val="005238B1"/>
    <w:rsid w:val="0052456F"/>
    <w:rsid w:val="00524651"/>
    <w:rsid w:val="0052472B"/>
    <w:rsid w:val="00525587"/>
    <w:rsid w:val="0052606F"/>
    <w:rsid w:val="00527107"/>
    <w:rsid w:val="00527DEC"/>
    <w:rsid w:val="00527F12"/>
    <w:rsid w:val="00530136"/>
    <w:rsid w:val="0053014A"/>
    <w:rsid w:val="005308A3"/>
    <w:rsid w:val="00530A9E"/>
    <w:rsid w:val="00530ED9"/>
    <w:rsid w:val="005317EA"/>
    <w:rsid w:val="00531973"/>
    <w:rsid w:val="00531BAA"/>
    <w:rsid w:val="005327DA"/>
    <w:rsid w:val="00533308"/>
    <w:rsid w:val="005336D3"/>
    <w:rsid w:val="00533D53"/>
    <w:rsid w:val="00533D89"/>
    <w:rsid w:val="00533ED0"/>
    <w:rsid w:val="00534470"/>
    <w:rsid w:val="0053497E"/>
    <w:rsid w:val="00534F45"/>
    <w:rsid w:val="005352A2"/>
    <w:rsid w:val="00535CE4"/>
    <w:rsid w:val="00536BEA"/>
    <w:rsid w:val="00537471"/>
    <w:rsid w:val="00537A3A"/>
    <w:rsid w:val="005403AB"/>
    <w:rsid w:val="00540843"/>
    <w:rsid w:val="00540919"/>
    <w:rsid w:val="00540F9F"/>
    <w:rsid w:val="005413F9"/>
    <w:rsid w:val="005420B3"/>
    <w:rsid w:val="00542938"/>
    <w:rsid w:val="00544160"/>
    <w:rsid w:val="00544182"/>
    <w:rsid w:val="0054465E"/>
    <w:rsid w:val="005454F1"/>
    <w:rsid w:val="005462C4"/>
    <w:rsid w:val="005466E6"/>
    <w:rsid w:val="00546D1D"/>
    <w:rsid w:val="0054738B"/>
    <w:rsid w:val="005479FA"/>
    <w:rsid w:val="00547BFE"/>
    <w:rsid w:val="00550525"/>
    <w:rsid w:val="005508D5"/>
    <w:rsid w:val="00550FA5"/>
    <w:rsid w:val="0055257A"/>
    <w:rsid w:val="0055357C"/>
    <w:rsid w:val="00553586"/>
    <w:rsid w:val="00553C97"/>
    <w:rsid w:val="00553C9E"/>
    <w:rsid w:val="00555058"/>
    <w:rsid w:val="0055524C"/>
    <w:rsid w:val="005559B1"/>
    <w:rsid w:val="005560A5"/>
    <w:rsid w:val="00556643"/>
    <w:rsid w:val="00556D46"/>
    <w:rsid w:val="0055777A"/>
    <w:rsid w:val="0056063E"/>
    <w:rsid w:val="00561077"/>
    <w:rsid w:val="005612C7"/>
    <w:rsid w:val="00561606"/>
    <w:rsid w:val="005619D2"/>
    <w:rsid w:val="00561C4B"/>
    <w:rsid w:val="00561C89"/>
    <w:rsid w:val="005621A9"/>
    <w:rsid w:val="005623B8"/>
    <w:rsid w:val="005628AB"/>
    <w:rsid w:val="00563AA9"/>
    <w:rsid w:val="00563AAF"/>
    <w:rsid w:val="00563EE5"/>
    <w:rsid w:val="00563EE8"/>
    <w:rsid w:val="005651E7"/>
    <w:rsid w:val="00567901"/>
    <w:rsid w:val="00567C6F"/>
    <w:rsid w:val="00567D14"/>
    <w:rsid w:val="00567FF2"/>
    <w:rsid w:val="00570313"/>
    <w:rsid w:val="005707E5"/>
    <w:rsid w:val="00570819"/>
    <w:rsid w:val="00572C7B"/>
    <w:rsid w:val="00574226"/>
    <w:rsid w:val="0057462E"/>
    <w:rsid w:val="00574A4A"/>
    <w:rsid w:val="00574C9F"/>
    <w:rsid w:val="00576181"/>
    <w:rsid w:val="0057780B"/>
    <w:rsid w:val="0058007A"/>
    <w:rsid w:val="00580CB8"/>
    <w:rsid w:val="00581356"/>
    <w:rsid w:val="0058265C"/>
    <w:rsid w:val="00582D2C"/>
    <w:rsid w:val="0058312A"/>
    <w:rsid w:val="005840AD"/>
    <w:rsid w:val="005845D9"/>
    <w:rsid w:val="0058531D"/>
    <w:rsid w:val="0058550F"/>
    <w:rsid w:val="005860F5"/>
    <w:rsid w:val="0058610B"/>
    <w:rsid w:val="00586BB1"/>
    <w:rsid w:val="00586CBF"/>
    <w:rsid w:val="00586D91"/>
    <w:rsid w:val="0058708D"/>
    <w:rsid w:val="0058721B"/>
    <w:rsid w:val="005878BB"/>
    <w:rsid w:val="00587B12"/>
    <w:rsid w:val="0059043F"/>
    <w:rsid w:val="0059075E"/>
    <w:rsid w:val="00591A16"/>
    <w:rsid w:val="00592894"/>
    <w:rsid w:val="00592980"/>
    <w:rsid w:val="00592C41"/>
    <w:rsid w:val="0059315F"/>
    <w:rsid w:val="00593251"/>
    <w:rsid w:val="0059393B"/>
    <w:rsid w:val="00593EFB"/>
    <w:rsid w:val="00593F7C"/>
    <w:rsid w:val="0059537E"/>
    <w:rsid w:val="00595B37"/>
    <w:rsid w:val="005966BC"/>
    <w:rsid w:val="00596C6D"/>
    <w:rsid w:val="00596E4A"/>
    <w:rsid w:val="00597298"/>
    <w:rsid w:val="005974D0"/>
    <w:rsid w:val="00597A65"/>
    <w:rsid w:val="005A008F"/>
    <w:rsid w:val="005A038C"/>
    <w:rsid w:val="005A0913"/>
    <w:rsid w:val="005A16B7"/>
    <w:rsid w:val="005A180C"/>
    <w:rsid w:val="005A18B0"/>
    <w:rsid w:val="005A3508"/>
    <w:rsid w:val="005A385A"/>
    <w:rsid w:val="005A3F55"/>
    <w:rsid w:val="005A4F7A"/>
    <w:rsid w:val="005A5415"/>
    <w:rsid w:val="005A593E"/>
    <w:rsid w:val="005A6C6C"/>
    <w:rsid w:val="005A701A"/>
    <w:rsid w:val="005A7095"/>
    <w:rsid w:val="005A764D"/>
    <w:rsid w:val="005B0023"/>
    <w:rsid w:val="005B033D"/>
    <w:rsid w:val="005B06DA"/>
    <w:rsid w:val="005B1DF1"/>
    <w:rsid w:val="005B2C70"/>
    <w:rsid w:val="005B3687"/>
    <w:rsid w:val="005B3E8B"/>
    <w:rsid w:val="005B5BA5"/>
    <w:rsid w:val="005B6009"/>
    <w:rsid w:val="005B6958"/>
    <w:rsid w:val="005B69CF"/>
    <w:rsid w:val="005B6BD3"/>
    <w:rsid w:val="005B6ED4"/>
    <w:rsid w:val="005B6F95"/>
    <w:rsid w:val="005B7928"/>
    <w:rsid w:val="005B7A68"/>
    <w:rsid w:val="005B7AF9"/>
    <w:rsid w:val="005C0676"/>
    <w:rsid w:val="005C0A68"/>
    <w:rsid w:val="005C0B95"/>
    <w:rsid w:val="005C1730"/>
    <w:rsid w:val="005C17EE"/>
    <w:rsid w:val="005C1CF4"/>
    <w:rsid w:val="005C201E"/>
    <w:rsid w:val="005C20E8"/>
    <w:rsid w:val="005C2A65"/>
    <w:rsid w:val="005C2FCC"/>
    <w:rsid w:val="005C30B0"/>
    <w:rsid w:val="005C358F"/>
    <w:rsid w:val="005C402A"/>
    <w:rsid w:val="005C41B0"/>
    <w:rsid w:val="005C4857"/>
    <w:rsid w:val="005C49A9"/>
    <w:rsid w:val="005C4FA6"/>
    <w:rsid w:val="005C533E"/>
    <w:rsid w:val="005C552A"/>
    <w:rsid w:val="005C57E0"/>
    <w:rsid w:val="005C5B86"/>
    <w:rsid w:val="005C5E2D"/>
    <w:rsid w:val="005C60EE"/>
    <w:rsid w:val="005C65EA"/>
    <w:rsid w:val="005C7589"/>
    <w:rsid w:val="005C7FD3"/>
    <w:rsid w:val="005D107D"/>
    <w:rsid w:val="005D114E"/>
    <w:rsid w:val="005D1162"/>
    <w:rsid w:val="005D17A9"/>
    <w:rsid w:val="005D1B48"/>
    <w:rsid w:val="005D1D5D"/>
    <w:rsid w:val="005D229F"/>
    <w:rsid w:val="005D22A7"/>
    <w:rsid w:val="005D3129"/>
    <w:rsid w:val="005D37F8"/>
    <w:rsid w:val="005D3982"/>
    <w:rsid w:val="005D3E92"/>
    <w:rsid w:val="005D4535"/>
    <w:rsid w:val="005D4DEF"/>
    <w:rsid w:val="005D4E6A"/>
    <w:rsid w:val="005D4F71"/>
    <w:rsid w:val="005D5974"/>
    <w:rsid w:val="005D68AB"/>
    <w:rsid w:val="005D6B52"/>
    <w:rsid w:val="005D6BA8"/>
    <w:rsid w:val="005D7AC8"/>
    <w:rsid w:val="005D7B62"/>
    <w:rsid w:val="005D7FE3"/>
    <w:rsid w:val="005E09EE"/>
    <w:rsid w:val="005E0CA3"/>
    <w:rsid w:val="005E0F6A"/>
    <w:rsid w:val="005E1C59"/>
    <w:rsid w:val="005E27C1"/>
    <w:rsid w:val="005E3360"/>
    <w:rsid w:val="005E361B"/>
    <w:rsid w:val="005E492A"/>
    <w:rsid w:val="005E4D5C"/>
    <w:rsid w:val="005E5384"/>
    <w:rsid w:val="005E5585"/>
    <w:rsid w:val="005E5751"/>
    <w:rsid w:val="005E5771"/>
    <w:rsid w:val="005E65CE"/>
    <w:rsid w:val="005F0C06"/>
    <w:rsid w:val="005F0DED"/>
    <w:rsid w:val="005F1271"/>
    <w:rsid w:val="005F1AF7"/>
    <w:rsid w:val="005F1EE0"/>
    <w:rsid w:val="005F26D5"/>
    <w:rsid w:val="005F2EE7"/>
    <w:rsid w:val="005F3336"/>
    <w:rsid w:val="005F33B7"/>
    <w:rsid w:val="005F36D4"/>
    <w:rsid w:val="005F4F3A"/>
    <w:rsid w:val="005F50AF"/>
    <w:rsid w:val="005F5D03"/>
    <w:rsid w:val="005F5D09"/>
    <w:rsid w:val="005F619C"/>
    <w:rsid w:val="005F6522"/>
    <w:rsid w:val="006005F9"/>
    <w:rsid w:val="00600876"/>
    <w:rsid w:val="00600D53"/>
    <w:rsid w:val="006011DA"/>
    <w:rsid w:val="00601BB1"/>
    <w:rsid w:val="00601DD6"/>
    <w:rsid w:val="006028AB"/>
    <w:rsid w:val="00602C7A"/>
    <w:rsid w:val="00603B63"/>
    <w:rsid w:val="00603BBF"/>
    <w:rsid w:val="00603EAD"/>
    <w:rsid w:val="0060469E"/>
    <w:rsid w:val="00604738"/>
    <w:rsid w:val="0060494F"/>
    <w:rsid w:val="0060498E"/>
    <w:rsid w:val="006057BD"/>
    <w:rsid w:val="00605A0F"/>
    <w:rsid w:val="00606372"/>
    <w:rsid w:val="00606AEC"/>
    <w:rsid w:val="00607203"/>
    <w:rsid w:val="00610959"/>
    <w:rsid w:val="00610A2A"/>
    <w:rsid w:val="00611F03"/>
    <w:rsid w:val="006122D7"/>
    <w:rsid w:val="006125A1"/>
    <w:rsid w:val="006127EE"/>
    <w:rsid w:val="00612D57"/>
    <w:rsid w:val="006132AC"/>
    <w:rsid w:val="00613561"/>
    <w:rsid w:val="00613849"/>
    <w:rsid w:val="00614DA4"/>
    <w:rsid w:val="00614DB9"/>
    <w:rsid w:val="00614F41"/>
    <w:rsid w:val="006150DB"/>
    <w:rsid w:val="0061565A"/>
    <w:rsid w:val="00616B09"/>
    <w:rsid w:val="00616D9B"/>
    <w:rsid w:val="00617504"/>
    <w:rsid w:val="00617597"/>
    <w:rsid w:val="00617DF4"/>
    <w:rsid w:val="00617F46"/>
    <w:rsid w:val="006201D0"/>
    <w:rsid w:val="00620740"/>
    <w:rsid w:val="006235AA"/>
    <w:rsid w:val="0062448A"/>
    <w:rsid w:val="00625507"/>
    <w:rsid w:val="0062557E"/>
    <w:rsid w:val="00625799"/>
    <w:rsid w:val="00625AEF"/>
    <w:rsid w:val="00625DF0"/>
    <w:rsid w:val="006264E3"/>
    <w:rsid w:val="0062695F"/>
    <w:rsid w:val="00627243"/>
    <w:rsid w:val="00627B13"/>
    <w:rsid w:val="00627C91"/>
    <w:rsid w:val="00630CAA"/>
    <w:rsid w:val="00631094"/>
    <w:rsid w:val="006322F9"/>
    <w:rsid w:val="00632621"/>
    <w:rsid w:val="006328A0"/>
    <w:rsid w:val="00632AF2"/>
    <w:rsid w:val="00632B3A"/>
    <w:rsid w:val="006330B3"/>
    <w:rsid w:val="0063316A"/>
    <w:rsid w:val="006334CF"/>
    <w:rsid w:val="006337B9"/>
    <w:rsid w:val="0063414F"/>
    <w:rsid w:val="00634296"/>
    <w:rsid w:val="0063441D"/>
    <w:rsid w:val="00634864"/>
    <w:rsid w:val="006348F5"/>
    <w:rsid w:val="00634A20"/>
    <w:rsid w:val="00634BD9"/>
    <w:rsid w:val="00634E48"/>
    <w:rsid w:val="006351CF"/>
    <w:rsid w:val="0063533B"/>
    <w:rsid w:val="0063543F"/>
    <w:rsid w:val="00635930"/>
    <w:rsid w:val="00635F59"/>
    <w:rsid w:val="0063641E"/>
    <w:rsid w:val="00636889"/>
    <w:rsid w:val="00636B4D"/>
    <w:rsid w:val="006370C5"/>
    <w:rsid w:val="00637BBF"/>
    <w:rsid w:val="00640971"/>
    <w:rsid w:val="00641301"/>
    <w:rsid w:val="00642047"/>
    <w:rsid w:val="0064220C"/>
    <w:rsid w:val="00642A02"/>
    <w:rsid w:val="006432C5"/>
    <w:rsid w:val="00643A85"/>
    <w:rsid w:val="00644238"/>
    <w:rsid w:val="00644C63"/>
    <w:rsid w:val="00644CC0"/>
    <w:rsid w:val="006459F4"/>
    <w:rsid w:val="00645E3F"/>
    <w:rsid w:val="00650811"/>
    <w:rsid w:val="00650F2B"/>
    <w:rsid w:val="00651BE1"/>
    <w:rsid w:val="00651DC9"/>
    <w:rsid w:val="00651EB9"/>
    <w:rsid w:val="006525A7"/>
    <w:rsid w:val="006527C0"/>
    <w:rsid w:val="00653171"/>
    <w:rsid w:val="0065415D"/>
    <w:rsid w:val="00654367"/>
    <w:rsid w:val="0065504C"/>
    <w:rsid w:val="006557BC"/>
    <w:rsid w:val="00655813"/>
    <w:rsid w:val="00656138"/>
    <w:rsid w:val="00656481"/>
    <w:rsid w:val="00656A75"/>
    <w:rsid w:val="006575D6"/>
    <w:rsid w:val="00657C13"/>
    <w:rsid w:val="00661036"/>
    <w:rsid w:val="00661101"/>
    <w:rsid w:val="0066141D"/>
    <w:rsid w:val="006619CD"/>
    <w:rsid w:val="00662B99"/>
    <w:rsid w:val="006631C8"/>
    <w:rsid w:val="00663266"/>
    <w:rsid w:val="00663372"/>
    <w:rsid w:val="00663784"/>
    <w:rsid w:val="00663805"/>
    <w:rsid w:val="006640A4"/>
    <w:rsid w:val="00664FB6"/>
    <w:rsid w:val="00665DD5"/>
    <w:rsid w:val="006679C5"/>
    <w:rsid w:val="00670C29"/>
    <w:rsid w:val="006712CE"/>
    <w:rsid w:val="0067143E"/>
    <w:rsid w:val="00671839"/>
    <w:rsid w:val="00671F11"/>
    <w:rsid w:val="006728FC"/>
    <w:rsid w:val="00672E24"/>
    <w:rsid w:val="00674325"/>
    <w:rsid w:val="00674448"/>
    <w:rsid w:val="00674452"/>
    <w:rsid w:val="006770E2"/>
    <w:rsid w:val="00677C3D"/>
    <w:rsid w:val="00677F12"/>
    <w:rsid w:val="00680AF6"/>
    <w:rsid w:val="00680E9F"/>
    <w:rsid w:val="00681D1F"/>
    <w:rsid w:val="00682C7B"/>
    <w:rsid w:val="00684820"/>
    <w:rsid w:val="00684BE4"/>
    <w:rsid w:val="00685050"/>
    <w:rsid w:val="006850B9"/>
    <w:rsid w:val="00685306"/>
    <w:rsid w:val="006855CA"/>
    <w:rsid w:val="00685758"/>
    <w:rsid w:val="006857D7"/>
    <w:rsid w:val="00685C1F"/>
    <w:rsid w:val="0068610C"/>
    <w:rsid w:val="00686225"/>
    <w:rsid w:val="00686247"/>
    <w:rsid w:val="00686452"/>
    <w:rsid w:val="00686A46"/>
    <w:rsid w:val="00686BB2"/>
    <w:rsid w:val="00686E1C"/>
    <w:rsid w:val="006875AD"/>
    <w:rsid w:val="00690166"/>
    <w:rsid w:val="0069019D"/>
    <w:rsid w:val="00690B2D"/>
    <w:rsid w:val="00690DB1"/>
    <w:rsid w:val="006910FC"/>
    <w:rsid w:val="0069144D"/>
    <w:rsid w:val="00691817"/>
    <w:rsid w:val="00691C25"/>
    <w:rsid w:val="006921D5"/>
    <w:rsid w:val="006923A2"/>
    <w:rsid w:val="006929D8"/>
    <w:rsid w:val="006934F4"/>
    <w:rsid w:val="0069399A"/>
    <w:rsid w:val="00693B59"/>
    <w:rsid w:val="00693C7B"/>
    <w:rsid w:val="00693F6A"/>
    <w:rsid w:val="006942D0"/>
    <w:rsid w:val="006946B2"/>
    <w:rsid w:val="00695598"/>
    <w:rsid w:val="00695CEC"/>
    <w:rsid w:val="00696B21"/>
    <w:rsid w:val="00696F59"/>
    <w:rsid w:val="00697288"/>
    <w:rsid w:val="00697439"/>
    <w:rsid w:val="00697500"/>
    <w:rsid w:val="0069770C"/>
    <w:rsid w:val="00697736"/>
    <w:rsid w:val="006979CA"/>
    <w:rsid w:val="00697A48"/>
    <w:rsid w:val="006A0732"/>
    <w:rsid w:val="006A082C"/>
    <w:rsid w:val="006A225C"/>
    <w:rsid w:val="006A3183"/>
    <w:rsid w:val="006A3290"/>
    <w:rsid w:val="006A419B"/>
    <w:rsid w:val="006A4EF4"/>
    <w:rsid w:val="006A5B19"/>
    <w:rsid w:val="006A5FC0"/>
    <w:rsid w:val="006A6324"/>
    <w:rsid w:val="006A767E"/>
    <w:rsid w:val="006B080F"/>
    <w:rsid w:val="006B1570"/>
    <w:rsid w:val="006B272B"/>
    <w:rsid w:val="006B37C0"/>
    <w:rsid w:val="006B3939"/>
    <w:rsid w:val="006B4C70"/>
    <w:rsid w:val="006B5E23"/>
    <w:rsid w:val="006B60A5"/>
    <w:rsid w:val="006B655E"/>
    <w:rsid w:val="006B6A42"/>
    <w:rsid w:val="006B76A8"/>
    <w:rsid w:val="006C021C"/>
    <w:rsid w:val="006C0E38"/>
    <w:rsid w:val="006C146C"/>
    <w:rsid w:val="006C49C0"/>
    <w:rsid w:val="006C511A"/>
    <w:rsid w:val="006C564B"/>
    <w:rsid w:val="006C5A43"/>
    <w:rsid w:val="006C62AA"/>
    <w:rsid w:val="006C6B76"/>
    <w:rsid w:val="006C714B"/>
    <w:rsid w:val="006C7D6C"/>
    <w:rsid w:val="006D0284"/>
    <w:rsid w:val="006D04E9"/>
    <w:rsid w:val="006D04FA"/>
    <w:rsid w:val="006D1647"/>
    <w:rsid w:val="006D1DAE"/>
    <w:rsid w:val="006D2AB8"/>
    <w:rsid w:val="006D2F96"/>
    <w:rsid w:val="006D47A6"/>
    <w:rsid w:val="006D4804"/>
    <w:rsid w:val="006D4AEB"/>
    <w:rsid w:val="006D4C81"/>
    <w:rsid w:val="006D59EE"/>
    <w:rsid w:val="006D6218"/>
    <w:rsid w:val="006D63C8"/>
    <w:rsid w:val="006D67E4"/>
    <w:rsid w:val="006D6C08"/>
    <w:rsid w:val="006D7046"/>
    <w:rsid w:val="006D7091"/>
    <w:rsid w:val="006D7BAA"/>
    <w:rsid w:val="006E06B1"/>
    <w:rsid w:val="006E0766"/>
    <w:rsid w:val="006E07B6"/>
    <w:rsid w:val="006E0F9E"/>
    <w:rsid w:val="006E1743"/>
    <w:rsid w:val="006E1CE0"/>
    <w:rsid w:val="006E3631"/>
    <w:rsid w:val="006E4605"/>
    <w:rsid w:val="006E49B3"/>
    <w:rsid w:val="006E5EAA"/>
    <w:rsid w:val="006E63E8"/>
    <w:rsid w:val="006E761E"/>
    <w:rsid w:val="006E7756"/>
    <w:rsid w:val="006E7A9D"/>
    <w:rsid w:val="006F09DE"/>
    <w:rsid w:val="006F162B"/>
    <w:rsid w:val="006F25B6"/>
    <w:rsid w:val="006F2688"/>
    <w:rsid w:val="006F2A84"/>
    <w:rsid w:val="006F3D52"/>
    <w:rsid w:val="006F4378"/>
    <w:rsid w:val="006F4583"/>
    <w:rsid w:val="006F477C"/>
    <w:rsid w:val="006F4B16"/>
    <w:rsid w:val="006F4DCA"/>
    <w:rsid w:val="006F511E"/>
    <w:rsid w:val="006F51AE"/>
    <w:rsid w:val="006F51D8"/>
    <w:rsid w:val="006F5378"/>
    <w:rsid w:val="006F5651"/>
    <w:rsid w:val="006F56A0"/>
    <w:rsid w:val="006F57FE"/>
    <w:rsid w:val="006F5C1F"/>
    <w:rsid w:val="006F608F"/>
    <w:rsid w:val="006F64EC"/>
    <w:rsid w:val="006F6924"/>
    <w:rsid w:val="006F69A2"/>
    <w:rsid w:val="006F6C6D"/>
    <w:rsid w:val="006F74FA"/>
    <w:rsid w:val="007003C8"/>
    <w:rsid w:val="00701001"/>
    <w:rsid w:val="0070128E"/>
    <w:rsid w:val="00702126"/>
    <w:rsid w:val="0070233C"/>
    <w:rsid w:val="00702AD7"/>
    <w:rsid w:val="0070309A"/>
    <w:rsid w:val="007033A0"/>
    <w:rsid w:val="00703EBF"/>
    <w:rsid w:val="00704122"/>
    <w:rsid w:val="00704FF6"/>
    <w:rsid w:val="00705725"/>
    <w:rsid w:val="00705EAF"/>
    <w:rsid w:val="007063A8"/>
    <w:rsid w:val="007064F6"/>
    <w:rsid w:val="00707300"/>
    <w:rsid w:val="007075DE"/>
    <w:rsid w:val="00710026"/>
    <w:rsid w:val="0071122B"/>
    <w:rsid w:val="00711A20"/>
    <w:rsid w:val="00711A34"/>
    <w:rsid w:val="00711AE6"/>
    <w:rsid w:val="00711D7F"/>
    <w:rsid w:val="00711F55"/>
    <w:rsid w:val="0071219F"/>
    <w:rsid w:val="00712202"/>
    <w:rsid w:val="00712778"/>
    <w:rsid w:val="00712E20"/>
    <w:rsid w:val="0071369A"/>
    <w:rsid w:val="00714235"/>
    <w:rsid w:val="00715110"/>
    <w:rsid w:val="00715A56"/>
    <w:rsid w:val="00715F7E"/>
    <w:rsid w:val="00716411"/>
    <w:rsid w:val="00717A26"/>
    <w:rsid w:val="00717D52"/>
    <w:rsid w:val="00717F4C"/>
    <w:rsid w:val="00720D21"/>
    <w:rsid w:val="00721402"/>
    <w:rsid w:val="00721570"/>
    <w:rsid w:val="0072160D"/>
    <w:rsid w:val="00722772"/>
    <w:rsid w:val="007249B6"/>
    <w:rsid w:val="00724D11"/>
    <w:rsid w:val="00724DD2"/>
    <w:rsid w:val="00724F2E"/>
    <w:rsid w:val="00726032"/>
    <w:rsid w:val="00726AE5"/>
    <w:rsid w:val="00726F3E"/>
    <w:rsid w:val="00726F67"/>
    <w:rsid w:val="00726FDC"/>
    <w:rsid w:val="0072708E"/>
    <w:rsid w:val="0072730B"/>
    <w:rsid w:val="00727312"/>
    <w:rsid w:val="00727DB3"/>
    <w:rsid w:val="007305C7"/>
    <w:rsid w:val="00730A8C"/>
    <w:rsid w:val="00731309"/>
    <w:rsid w:val="007315B9"/>
    <w:rsid w:val="007327FD"/>
    <w:rsid w:val="00732FEE"/>
    <w:rsid w:val="00733F02"/>
    <w:rsid w:val="00733FEE"/>
    <w:rsid w:val="007341BF"/>
    <w:rsid w:val="0073457F"/>
    <w:rsid w:val="00734FAE"/>
    <w:rsid w:val="00735035"/>
    <w:rsid w:val="0073534E"/>
    <w:rsid w:val="0073596F"/>
    <w:rsid w:val="00735BCE"/>
    <w:rsid w:val="007366B2"/>
    <w:rsid w:val="00736896"/>
    <w:rsid w:val="00736BE5"/>
    <w:rsid w:val="00736F0A"/>
    <w:rsid w:val="007371D6"/>
    <w:rsid w:val="00737C02"/>
    <w:rsid w:val="00737C0A"/>
    <w:rsid w:val="00740321"/>
    <w:rsid w:val="00740FA3"/>
    <w:rsid w:val="00741712"/>
    <w:rsid w:val="00742E97"/>
    <w:rsid w:val="0074307F"/>
    <w:rsid w:val="00743D08"/>
    <w:rsid w:val="00744233"/>
    <w:rsid w:val="00744B95"/>
    <w:rsid w:val="00744EEB"/>
    <w:rsid w:val="00744F20"/>
    <w:rsid w:val="007450D1"/>
    <w:rsid w:val="0074519C"/>
    <w:rsid w:val="00745F31"/>
    <w:rsid w:val="0074664D"/>
    <w:rsid w:val="00746951"/>
    <w:rsid w:val="00747179"/>
    <w:rsid w:val="007475C9"/>
    <w:rsid w:val="007514F2"/>
    <w:rsid w:val="00752B42"/>
    <w:rsid w:val="00752BC5"/>
    <w:rsid w:val="00752DA9"/>
    <w:rsid w:val="00752F54"/>
    <w:rsid w:val="0075300E"/>
    <w:rsid w:val="00753FEF"/>
    <w:rsid w:val="007547D8"/>
    <w:rsid w:val="00756331"/>
    <w:rsid w:val="0075697D"/>
    <w:rsid w:val="007569A3"/>
    <w:rsid w:val="00757548"/>
    <w:rsid w:val="00760995"/>
    <w:rsid w:val="007614B0"/>
    <w:rsid w:val="007617BB"/>
    <w:rsid w:val="007624A8"/>
    <w:rsid w:val="0076276E"/>
    <w:rsid w:val="00763B88"/>
    <w:rsid w:val="00763C90"/>
    <w:rsid w:val="00763D45"/>
    <w:rsid w:val="00767E47"/>
    <w:rsid w:val="007701C6"/>
    <w:rsid w:val="00770683"/>
    <w:rsid w:val="0077095E"/>
    <w:rsid w:val="00771ADF"/>
    <w:rsid w:val="00771B29"/>
    <w:rsid w:val="00772717"/>
    <w:rsid w:val="00772EB0"/>
    <w:rsid w:val="00773F7B"/>
    <w:rsid w:val="00774D2E"/>
    <w:rsid w:val="00775AC8"/>
    <w:rsid w:val="00775BB6"/>
    <w:rsid w:val="00776570"/>
    <w:rsid w:val="007767D3"/>
    <w:rsid w:val="007773CC"/>
    <w:rsid w:val="00777DD9"/>
    <w:rsid w:val="0078006B"/>
    <w:rsid w:val="0078014D"/>
    <w:rsid w:val="007801A1"/>
    <w:rsid w:val="00780643"/>
    <w:rsid w:val="007812B4"/>
    <w:rsid w:val="00781DB8"/>
    <w:rsid w:val="00783136"/>
    <w:rsid w:val="00783188"/>
    <w:rsid w:val="00783F73"/>
    <w:rsid w:val="00783F90"/>
    <w:rsid w:val="0078401B"/>
    <w:rsid w:val="00784080"/>
    <w:rsid w:val="007840ED"/>
    <w:rsid w:val="00784971"/>
    <w:rsid w:val="00784D72"/>
    <w:rsid w:val="00785593"/>
    <w:rsid w:val="007855A5"/>
    <w:rsid w:val="0078689A"/>
    <w:rsid w:val="00786DCF"/>
    <w:rsid w:val="00787887"/>
    <w:rsid w:val="007912DB"/>
    <w:rsid w:val="0079159C"/>
    <w:rsid w:val="007915DB"/>
    <w:rsid w:val="00791DA9"/>
    <w:rsid w:val="00792061"/>
    <w:rsid w:val="0079221F"/>
    <w:rsid w:val="00793254"/>
    <w:rsid w:val="00793271"/>
    <w:rsid w:val="00793AEE"/>
    <w:rsid w:val="00794DB9"/>
    <w:rsid w:val="007955C5"/>
    <w:rsid w:val="007959D6"/>
    <w:rsid w:val="00795C34"/>
    <w:rsid w:val="00795F81"/>
    <w:rsid w:val="007961B7"/>
    <w:rsid w:val="00796602"/>
    <w:rsid w:val="00796CC5"/>
    <w:rsid w:val="0079726F"/>
    <w:rsid w:val="00797A09"/>
    <w:rsid w:val="00797C75"/>
    <w:rsid w:val="00797D1E"/>
    <w:rsid w:val="007A0282"/>
    <w:rsid w:val="007A1449"/>
    <w:rsid w:val="007A1640"/>
    <w:rsid w:val="007A17C1"/>
    <w:rsid w:val="007A24F7"/>
    <w:rsid w:val="007A2C82"/>
    <w:rsid w:val="007A2E0B"/>
    <w:rsid w:val="007A5333"/>
    <w:rsid w:val="007A5AA4"/>
    <w:rsid w:val="007A5D2A"/>
    <w:rsid w:val="007A61AD"/>
    <w:rsid w:val="007A63FD"/>
    <w:rsid w:val="007A6974"/>
    <w:rsid w:val="007B00D8"/>
    <w:rsid w:val="007B18B6"/>
    <w:rsid w:val="007B1D40"/>
    <w:rsid w:val="007B2510"/>
    <w:rsid w:val="007B2A4E"/>
    <w:rsid w:val="007B2A82"/>
    <w:rsid w:val="007B2C55"/>
    <w:rsid w:val="007B31FC"/>
    <w:rsid w:val="007B3736"/>
    <w:rsid w:val="007B3FAE"/>
    <w:rsid w:val="007B41AE"/>
    <w:rsid w:val="007B4C14"/>
    <w:rsid w:val="007B4C48"/>
    <w:rsid w:val="007B4F6E"/>
    <w:rsid w:val="007B4FB3"/>
    <w:rsid w:val="007B54CB"/>
    <w:rsid w:val="007B5872"/>
    <w:rsid w:val="007B5F99"/>
    <w:rsid w:val="007B6348"/>
    <w:rsid w:val="007B6E66"/>
    <w:rsid w:val="007B7776"/>
    <w:rsid w:val="007B7888"/>
    <w:rsid w:val="007C04E8"/>
    <w:rsid w:val="007C0AD4"/>
    <w:rsid w:val="007C10C8"/>
    <w:rsid w:val="007C138E"/>
    <w:rsid w:val="007C23B1"/>
    <w:rsid w:val="007C2DCC"/>
    <w:rsid w:val="007C3485"/>
    <w:rsid w:val="007C34A6"/>
    <w:rsid w:val="007C3B38"/>
    <w:rsid w:val="007C3B7F"/>
    <w:rsid w:val="007C453E"/>
    <w:rsid w:val="007C4AC2"/>
    <w:rsid w:val="007C5E13"/>
    <w:rsid w:val="007C5E1C"/>
    <w:rsid w:val="007C6158"/>
    <w:rsid w:val="007C6FCC"/>
    <w:rsid w:val="007D0516"/>
    <w:rsid w:val="007D0777"/>
    <w:rsid w:val="007D159A"/>
    <w:rsid w:val="007D1A59"/>
    <w:rsid w:val="007D1B65"/>
    <w:rsid w:val="007D2118"/>
    <w:rsid w:val="007D22D0"/>
    <w:rsid w:val="007D30B9"/>
    <w:rsid w:val="007D36A6"/>
    <w:rsid w:val="007D399F"/>
    <w:rsid w:val="007D3F23"/>
    <w:rsid w:val="007D44CE"/>
    <w:rsid w:val="007D51FE"/>
    <w:rsid w:val="007D5521"/>
    <w:rsid w:val="007D5A47"/>
    <w:rsid w:val="007D5FD3"/>
    <w:rsid w:val="007D65AA"/>
    <w:rsid w:val="007D6A16"/>
    <w:rsid w:val="007D6EE1"/>
    <w:rsid w:val="007D6FFC"/>
    <w:rsid w:val="007D7427"/>
    <w:rsid w:val="007D7787"/>
    <w:rsid w:val="007D799B"/>
    <w:rsid w:val="007D7A37"/>
    <w:rsid w:val="007E1D44"/>
    <w:rsid w:val="007E1ED7"/>
    <w:rsid w:val="007E3DE8"/>
    <w:rsid w:val="007E4468"/>
    <w:rsid w:val="007E44A6"/>
    <w:rsid w:val="007E4BEB"/>
    <w:rsid w:val="007E5374"/>
    <w:rsid w:val="007E5595"/>
    <w:rsid w:val="007E632E"/>
    <w:rsid w:val="007E676E"/>
    <w:rsid w:val="007E6CB1"/>
    <w:rsid w:val="007E73F0"/>
    <w:rsid w:val="007F09F8"/>
    <w:rsid w:val="007F12ED"/>
    <w:rsid w:val="007F14FF"/>
    <w:rsid w:val="007F17F8"/>
    <w:rsid w:val="007F187A"/>
    <w:rsid w:val="007F258C"/>
    <w:rsid w:val="007F25D6"/>
    <w:rsid w:val="007F270E"/>
    <w:rsid w:val="007F30FA"/>
    <w:rsid w:val="007F360D"/>
    <w:rsid w:val="007F3A95"/>
    <w:rsid w:val="007F41F4"/>
    <w:rsid w:val="007F656D"/>
    <w:rsid w:val="007F6A71"/>
    <w:rsid w:val="007F6AD8"/>
    <w:rsid w:val="007F7017"/>
    <w:rsid w:val="007F77AD"/>
    <w:rsid w:val="00800107"/>
    <w:rsid w:val="00800943"/>
    <w:rsid w:val="00800A56"/>
    <w:rsid w:val="00800BC5"/>
    <w:rsid w:val="00801218"/>
    <w:rsid w:val="008019A1"/>
    <w:rsid w:val="00801B51"/>
    <w:rsid w:val="00801E43"/>
    <w:rsid w:val="00802CAC"/>
    <w:rsid w:val="0080320B"/>
    <w:rsid w:val="0080331D"/>
    <w:rsid w:val="00803486"/>
    <w:rsid w:val="00803733"/>
    <w:rsid w:val="00803BE8"/>
    <w:rsid w:val="00804545"/>
    <w:rsid w:val="0080547B"/>
    <w:rsid w:val="008055A5"/>
    <w:rsid w:val="00805887"/>
    <w:rsid w:val="00805A8C"/>
    <w:rsid w:val="00805C2B"/>
    <w:rsid w:val="00807450"/>
    <w:rsid w:val="00807C05"/>
    <w:rsid w:val="00807F99"/>
    <w:rsid w:val="00810401"/>
    <w:rsid w:val="008111EA"/>
    <w:rsid w:val="00811E24"/>
    <w:rsid w:val="00812A0A"/>
    <w:rsid w:val="008132BA"/>
    <w:rsid w:val="00813D46"/>
    <w:rsid w:val="008145F3"/>
    <w:rsid w:val="00814992"/>
    <w:rsid w:val="00814BDC"/>
    <w:rsid w:val="0081558D"/>
    <w:rsid w:val="00815CB7"/>
    <w:rsid w:val="00815D45"/>
    <w:rsid w:val="00815F81"/>
    <w:rsid w:val="0081648E"/>
    <w:rsid w:val="008177A2"/>
    <w:rsid w:val="008177FB"/>
    <w:rsid w:val="00817BC4"/>
    <w:rsid w:val="008202E4"/>
    <w:rsid w:val="008204F9"/>
    <w:rsid w:val="00820555"/>
    <w:rsid w:val="00820865"/>
    <w:rsid w:val="00821205"/>
    <w:rsid w:val="008231DA"/>
    <w:rsid w:val="008232A0"/>
    <w:rsid w:val="00823DBC"/>
    <w:rsid w:val="008241B0"/>
    <w:rsid w:val="008258C1"/>
    <w:rsid w:val="00825A65"/>
    <w:rsid w:val="00826E5C"/>
    <w:rsid w:val="00826F44"/>
    <w:rsid w:val="00827273"/>
    <w:rsid w:val="008277F6"/>
    <w:rsid w:val="00827AA1"/>
    <w:rsid w:val="00827FEB"/>
    <w:rsid w:val="00830F32"/>
    <w:rsid w:val="00831BDA"/>
    <w:rsid w:val="00831BF6"/>
    <w:rsid w:val="00832AD7"/>
    <w:rsid w:val="00832D41"/>
    <w:rsid w:val="00832FD6"/>
    <w:rsid w:val="008332C1"/>
    <w:rsid w:val="008333E8"/>
    <w:rsid w:val="0083390F"/>
    <w:rsid w:val="00833C79"/>
    <w:rsid w:val="00834111"/>
    <w:rsid w:val="00834274"/>
    <w:rsid w:val="00835028"/>
    <w:rsid w:val="00835B0A"/>
    <w:rsid w:val="00837DEC"/>
    <w:rsid w:val="0084014E"/>
    <w:rsid w:val="0084017B"/>
    <w:rsid w:val="008401B4"/>
    <w:rsid w:val="00841613"/>
    <w:rsid w:val="00841787"/>
    <w:rsid w:val="008418FF"/>
    <w:rsid w:val="008420FD"/>
    <w:rsid w:val="0084218E"/>
    <w:rsid w:val="00843805"/>
    <w:rsid w:val="008454E9"/>
    <w:rsid w:val="00845B5D"/>
    <w:rsid w:val="008461F0"/>
    <w:rsid w:val="00846873"/>
    <w:rsid w:val="00846F97"/>
    <w:rsid w:val="008471C1"/>
    <w:rsid w:val="008472E0"/>
    <w:rsid w:val="008474B0"/>
    <w:rsid w:val="00847B88"/>
    <w:rsid w:val="00847FDA"/>
    <w:rsid w:val="0085049F"/>
    <w:rsid w:val="00850A7F"/>
    <w:rsid w:val="00850D92"/>
    <w:rsid w:val="00851287"/>
    <w:rsid w:val="00851D51"/>
    <w:rsid w:val="00852616"/>
    <w:rsid w:val="0085312F"/>
    <w:rsid w:val="00853CF0"/>
    <w:rsid w:val="00853D42"/>
    <w:rsid w:val="00854154"/>
    <w:rsid w:val="0085541A"/>
    <w:rsid w:val="0085627D"/>
    <w:rsid w:val="00857187"/>
    <w:rsid w:val="008575F1"/>
    <w:rsid w:val="00857BED"/>
    <w:rsid w:val="00857C42"/>
    <w:rsid w:val="00861165"/>
    <w:rsid w:val="0086128A"/>
    <w:rsid w:val="00861395"/>
    <w:rsid w:val="008627EA"/>
    <w:rsid w:val="00863455"/>
    <w:rsid w:val="00863DAC"/>
    <w:rsid w:val="00863E01"/>
    <w:rsid w:val="00864988"/>
    <w:rsid w:val="00865C9E"/>
    <w:rsid w:val="00865D2C"/>
    <w:rsid w:val="00866795"/>
    <w:rsid w:val="00866BFC"/>
    <w:rsid w:val="00867DF5"/>
    <w:rsid w:val="00867F41"/>
    <w:rsid w:val="00870878"/>
    <w:rsid w:val="00870F7C"/>
    <w:rsid w:val="00871DE7"/>
    <w:rsid w:val="008722FB"/>
    <w:rsid w:val="008736AE"/>
    <w:rsid w:val="00874A83"/>
    <w:rsid w:val="00875172"/>
    <w:rsid w:val="008752AA"/>
    <w:rsid w:val="00875A19"/>
    <w:rsid w:val="00875D18"/>
    <w:rsid w:val="00875E08"/>
    <w:rsid w:val="008767F5"/>
    <w:rsid w:val="00877716"/>
    <w:rsid w:val="008814F8"/>
    <w:rsid w:val="0088166D"/>
    <w:rsid w:val="00881808"/>
    <w:rsid w:val="0088191F"/>
    <w:rsid w:val="008819A1"/>
    <w:rsid w:val="00881A6A"/>
    <w:rsid w:val="008821E6"/>
    <w:rsid w:val="0088234C"/>
    <w:rsid w:val="00882BDF"/>
    <w:rsid w:val="0088331F"/>
    <w:rsid w:val="008834A6"/>
    <w:rsid w:val="008837BF"/>
    <w:rsid w:val="00883CF5"/>
    <w:rsid w:val="00883EB9"/>
    <w:rsid w:val="00883FDE"/>
    <w:rsid w:val="008847C1"/>
    <w:rsid w:val="00886983"/>
    <w:rsid w:val="00887248"/>
    <w:rsid w:val="00887606"/>
    <w:rsid w:val="00887D0E"/>
    <w:rsid w:val="00887E91"/>
    <w:rsid w:val="008908A3"/>
    <w:rsid w:val="008909B7"/>
    <w:rsid w:val="00892300"/>
    <w:rsid w:val="0089233F"/>
    <w:rsid w:val="00892FC2"/>
    <w:rsid w:val="00893A10"/>
    <w:rsid w:val="00894203"/>
    <w:rsid w:val="0089554D"/>
    <w:rsid w:val="00895C41"/>
    <w:rsid w:val="008976E6"/>
    <w:rsid w:val="00897E66"/>
    <w:rsid w:val="00897EF3"/>
    <w:rsid w:val="008A0ECE"/>
    <w:rsid w:val="008A1554"/>
    <w:rsid w:val="008A1648"/>
    <w:rsid w:val="008A19B3"/>
    <w:rsid w:val="008A21A7"/>
    <w:rsid w:val="008A294A"/>
    <w:rsid w:val="008A2AA1"/>
    <w:rsid w:val="008A2C73"/>
    <w:rsid w:val="008A2DB9"/>
    <w:rsid w:val="008A2F74"/>
    <w:rsid w:val="008A3914"/>
    <w:rsid w:val="008A4E26"/>
    <w:rsid w:val="008A4F1B"/>
    <w:rsid w:val="008A4F3A"/>
    <w:rsid w:val="008A5002"/>
    <w:rsid w:val="008A5043"/>
    <w:rsid w:val="008A57FB"/>
    <w:rsid w:val="008A5E22"/>
    <w:rsid w:val="008A5E3F"/>
    <w:rsid w:val="008A74FB"/>
    <w:rsid w:val="008A781D"/>
    <w:rsid w:val="008A7863"/>
    <w:rsid w:val="008A79B1"/>
    <w:rsid w:val="008A79BC"/>
    <w:rsid w:val="008A7F0E"/>
    <w:rsid w:val="008B1139"/>
    <w:rsid w:val="008B1230"/>
    <w:rsid w:val="008B1316"/>
    <w:rsid w:val="008B1D22"/>
    <w:rsid w:val="008B27F1"/>
    <w:rsid w:val="008B28F3"/>
    <w:rsid w:val="008B3060"/>
    <w:rsid w:val="008B35EE"/>
    <w:rsid w:val="008B3666"/>
    <w:rsid w:val="008B3761"/>
    <w:rsid w:val="008B3798"/>
    <w:rsid w:val="008B3AF1"/>
    <w:rsid w:val="008B3EF5"/>
    <w:rsid w:val="008B4186"/>
    <w:rsid w:val="008B50F9"/>
    <w:rsid w:val="008B5ECC"/>
    <w:rsid w:val="008B618D"/>
    <w:rsid w:val="008B6601"/>
    <w:rsid w:val="008B6655"/>
    <w:rsid w:val="008B76E0"/>
    <w:rsid w:val="008B7E15"/>
    <w:rsid w:val="008C08A8"/>
    <w:rsid w:val="008C09A5"/>
    <w:rsid w:val="008C0B36"/>
    <w:rsid w:val="008C10FA"/>
    <w:rsid w:val="008C1BC3"/>
    <w:rsid w:val="008C2C8D"/>
    <w:rsid w:val="008C3531"/>
    <w:rsid w:val="008C3A18"/>
    <w:rsid w:val="008C3BA2"/>
    <w:rsid w:val="008C4A49"/>
    <w:rsid w:val="008C5146"/>
    <w:rsid w:val="008C52B4"/>
    <w:rsid w:val="008C5553"/>
    <w:rsid w:val="008C6546"/>
    <w:rsid w:val="008C6B39"/>
    <w:rsid w:val="008C72A9"/>
    <w:rsid w:val="008C757B"/>
    <w:rsid w:val="008C7F00"/>
    <w:rsid w:val="008D061C"/>
    <w:rsid w:val="008D07A5"/>
    <w:rsid w:val="008D13AA"/>
    <w:rsid w:val="008D1A7D"/>
    <w:rsid w:val="008D1C03"/>
    <w:rsid w:val="008D3643"/>
    <w:rsid w:val="008D379F"/>
    <w:rsid w:val="008D3F94"/>
    <w:rsid w:val="008D43E3"/>
    <w:rsid w:val="008D5810"/>
    <w:rsid w:val="008D5885"/>
    <w:rsid w:val="008D6170"/>
    <w:rsid w:val="008D640A"/>
    <w:rsid w:val="008D6BA2"/>
    <w:rsid w:val="008D6D74"/>
    <w:rsid w:val="008D6D9D"/>
    <w:rsid w:val="008D7B05"/>
    <w:rsid w:val="008D7CA4"/>
    <w:rsid w:val="008E0C14"/>
    <w:rsid w:val="008E0C38"/>
    <w:rsid w:val="008E1696"/>
    <w:rsid w:val="008E1BFB"/>
    <w:rsid w:val="008E2869"/>
    <w:rsid w:val="008E2CF4"/>
    <w:rsid w:val="008E2D91"/>
    <w:rsid w:val="008E2E8A"/>
    <w:rsid w:val="008E48D4"/>
    <w:rsid w:val="008E4E61"/>
    <w:rsid w:val="008E50E1"/>
    <w:rsid w:val="008E58FE"/>
    <w:rsid w:val="008E5FB7"/>
    <w:rsid w:val="008E6399"/>
    <w:rsid w:val="008E7BC1"/>
    <w:rsid w:val="008E7CEA"/>
    <w:rsid w:val="008F05E6"/>
    <w:rsid w:val="008F0A12"/>
    <w:rsid w:val="008F0A8A"/>
    <w:rsid w:val="008F130F"/>
    <w:rsid w:val="008F1737"/>
    <w:rsid w:val="008F1C41"/>
    <w:rsid w:val="008F1DBB"/>
    <w:rsid w:val="008F2185"/>
    <w:rsid w:val="008F21CC"/>
    <w:rsid w:val="008F2361"/>
    <w:rsid w:val="008F32AD"/>
    <w:rsid w:val="008F334F"/>
    <w:rsid w:val="008F3A4A"/>
    <w:rsid w:val="008F4387"/>
    <w:rsid w:val="008F4A9F"/>
    <w:rsid w:val="008F4EB8"/>
    <w:rsid w:val="008F512D"/>
    <w:rsid w:val="008F5EDA"/>
    <w:rsid w:val="008F60B5"/>
    <w:rsid w:val="008F64B5"/>
    <w:rsid w:val="008F684F"/>
    <w:rsid w:val="008F6C93"/>
    <w:rsid w:val="008F6D24"/>
    <w:rsid w:val="008F75AB"/>
    <w:rsid w:val="00900BF5"/>
    <w:rsid w:val="009015AF"/>
    <w:rsid w:val="0090160F"/>
    <w:rsid w:val="00902EB1"/>
    <w:rsid w:val="0090306B"/>
    <w:rsid w:val="009032FC"/>
    <w:rsid w:val="00903553"/>
    <w:rsid w:val="0090487B"/>
    <w:rsid w:val="0090525D"/>
    <w:rsid w:val="00905555"/>
    <w:rsid w:val="009059E0"/>
    <w:rsid w:val="00906431"/>
    <w:rsid w:val="009064AE"/>
    <w:rsid w:val="00906D5B"/>
    <w:rsid w:val="00910CD2"/>
    <w:rsid w:val="009121AE"/>
    <w:rsid w:val="0091316A"/>
    <w:rsid w:val="009136A4"/>
    <w:rsid w:val="00913D9B"/>
    <w:rsid w:val="00915A9A"/>
    <w:rsid w:val="00915BB4"/>
    <w:rsid w:val="00916E76"/>
    <w:rsid w:val="0091715B"/>
    <w:rsid w:val="00917D8F"/>
    <w:rsid w:val="009203D9"/>
    <w:rsid w:val="009206F7"/>
    <w:rsid w:val="009209F0"/>
    <w:rsid w:val="0092137C"/>
    <w:rsid w:val="00921B13"/>
    <w:rsid w:val="009223DF"/>
    <w:rsid w:val="00923521"/>
    <w:rsid w:val="00923A66"/>
    <w:rsid w:val="00923BB7"/>
    <w:rsid w:val="00924583"/>
    <w:rsid w:val="00924960"/>
    <w:rsid w:val="009257A4"/>
    <w:rsid w:val="0092597E"/>
    <w:rsid w:val="009263A1"/>
    <w:rsid w:val="00926AB0"/>
    <w:rsid w:val="00926E8B"/>
    <w:rsid w:val="00926FBC"/>
    <w:rsid w:val="00927A35"/>
    <w:rsid w:val="00927C05"/>
    <w:rsid w:val="009301FB"/>
    <w:rsid w:val="0093042F"/>
    <w:rsid w:val="009305B5"/>
    <w:rsid w:val="00931A04"/>
    <w:rsid w:val="00932578"/>
    <w:rsid w:val="00932B8F"/>
    <w:rsid w:val="00933EFA"/>
    <w:rsid w:val="009342A7"/>
    <w:rsid w:val="009353AB"/>
    <w:rsid w:val="00935DC9"/>
    <w:rsid w:val="00935FC6"/>
    <w:rsid w:val="009407D9"/>
    <w:rsid w:val="00940E06"/>
    <w:rsid w:val="009428F8"/>
    <w:rsid w:val="009435E2"/>
    <w:rsid w:val="009437BC"/>
    <w:rsid w:val="009437C9"/>
    <w:rsid w:val="009438E4"/>
    <w:rsid w:val="00943D39"/>
    <w:rsid w:val="009448DF"/>
    <w:rsid w:val="00945402"/>
    <w:rsid w:val="009454F2"/>
    <w:rsid w:val="0094619D"/>
    <w:rsid w:val="00946B8E"/>
    <w:rsid w:val="0094701A"/>
    <w:rsid w:val="00947347"/>
    <w:rsid w:val="009504AF"/>
    <w:rsid w:val="009507D7"/>
    <w:rsid w:val="00951827"/>
    <w:rsid w:val="009519E0"/>
    <w:rsid w:val="00951E62"/>
    <w:rsid w:val="00951EF0"/>
    <w:rsid w:val="0095240F"/>
    <w:rsid w:val="009529AF"/>
    <w:rsid w:val="00953365"/>
    <w:rsid w:val="00953533"/>
    <w:rsid w:val="00953645"/>
    <w:rsid w:val="00954502"/>
    <w:rsid w:val="009549E5"/>
    <w:rsid w:val="0095506F"/>
    <w:rsid w:val="009554F2"/>
    <w:rsid w:val="00955B56"/>
    <w:rsid w:val="0095719D"/>
    <w:rsid w:val="009574C2"/>
    <w:rsid w:val="00957EDD"/>
    <w:rsid w:val="0096014A"/>
    <w:rsid w:val="00960AB6"/>
    <w:rsid w:val="00960FD3"/>
    <w:rsid w:val="00960FD5"/>
    <w:rsid w:val="009615B0"/>
    <w:rsid w:val="00961EBF"/>
    <w:rsid w:val="009630F6"/>
    <w:rsid w:val="00963858"/>
    <w:rsid w:val="009638E1"/>
    <w:rsid w:val="00964CF6"/>
    <w:rsid w:val="00964E9E"/>
    <w:rsid w:val="00964F6C"/>
    <w:rsid w:val="009652DD"/>
    <w:rsid w:val="00965C4B"/>
    <w:rsid w:val="009660DB"/>
    <w:rsid w:val="00966167"/>
    <w:rsid w:val="009667C2"/>
    <w:rsid w:val="009678C3"/>
    <w:rsid w:val="00970201"/>
    <w:rsid w:val="009716E8"/>
    <w:rsid w:val="0097316E"/>
    <w:rsid w:val="0097346E"/>
    <w:rsid w:val="00973802"/>
    <w:rsid w:val="00973A87"/>
    <w:rsid w:val="0097411B"/>
    <w:rsid w:val="009747BD"/>
    <w:rsid w:val="00974C7B"/>
    <w:rsid w:val="009751F6"/>
    <w:rsid w:val="009755D9"/>
    <w:rsid w:val="0097582D"/>
    <w:rsid w:val="00975C90"/>
    <w:rsid w:val="00976994"/>
    <w:rsid w:val="009774B1"/>
    <w:rsid w:val="0097751D"/>
    <w:rsid w:val="00977670"/>
    <w:rsid w:val="00980367"/>
    <w:rsid w:val="00980FAA"/>
    <w:rsid w:val="00981182"/>
    <w:rsid w:val="00981C34"/>
    <w:rsid w:val="00983B2F"/>
    <w:rsid w:val="00984812"/>
    <w:rsid w:val="00984BC4"/>
    <w:rsid w:val="0098573B"/>
    <w:rsid w:val="00985C8D"/>
    <w:rsid w:val="00985D95"/>
    <w:rsid w:val="00986469"/>
    <w:rsid w:val="009879DF"/>
    <w:rsid w:val="00990AC8"/>
    <w:rsid w:val="00991129"/>
    <w:rsid w:val="0099190E"/>
    <w:rsid w:val="00993171"/>
    <w:rsid w:val="009936F8"/>
    <w:rsid w:val="009938A8"/>
    <w:rsid w:val="00993BEA"/>
    <w:rsid w:val="009942EC"/>
    <w:rsid w:val="009944E0"/>
    <w:rsid w:val="00994E3C"/>
    <w:rsid w:val="009950F3"/>
    <w:rsid w:val="009959AE"/>
    <w:rsid w:val="00996350"/>
    <w:rsid w:val="0099649A"/>
    <w:rsid w:val="009965CD"/>
    <w:rsid w:val="00997598"/>
    <w:rsid w:val="00997788"/>
    <w:rsid w:val="00997BE6"/>
    <w:rsid w:val="009A079E"/>
    <w:rsid w:val="009A0CDA"/>
    <w:rsid w:val="009A1910"/>
    <w:rsid w:val="009A21A5"/>
    <w:rsid w:val="009A3D84"/>
    <w:rsid w:val="009A4B9A"/>
    <w:rsid w:val="009A4E45"/>
    <w:rsid w:val="009A5AC0"/>
    <w:rsid w:val="009A5C98"/>
    <w:rsid w:val="009A6916"/>
    <w:rsid w:val="009A7904"/>
    <w:rsid w:val="009B08FD"/>
    <w:rsid w:val="009B0B08"/>
    <w:rsid w:val="009B0B8E"/>
    <w:rsid w:val="009B0C54"/>
    <w:rsid w:val="009B192D"/>
    <w:rsid w:val="009B1B62"/>
    <w:rsid w:val="009B1DC3"/>
    <w:rsid w:val="009B1F96"/>
    <w:rsid w:val="009B2297"/>
    <w:rsid w:val="009B2648"/>
    <w:rsid w:val="009B2EC4"/>
    <w:rsid w:val="009B3F8A"/>
    <w:rsid w:val="009B47C5"/>
    <w:rsid w:val="009B4C76"/>
    <w:rsid w:val="009B53E3"/>
    <w:rsid w:val="009B6196"/>
    <w:rsid w:val="009B61B5"/>
    <w:rsid w:val="009B6C19"/>
    <w:rsid w:val="009B6D56"/>
    <w:rsid w:val="009B7257"/>
    <w:rsid w:val="009B7353"/>
    <w:rsid w:val="009B798A"/>
    <w:rsid w:val="009C020F"/>
    <w:rsid w:val="009C1496"/>
    <w:rsid w:val="009C23FB"/>
    <w:rsid w:val="009C27EC"/>
    <w:rsid w:val="009C312E"/>
    <w:rsid w:val="009C38BA"/>
    <w:rsid w:val="009C39DC"/>
    <w:rsid w:val="009C3C84"/>
    <w:rsid w:val="009C4E02"/>
    <w:rsid w:val="009C55E8"/>
    <w:rsid w:val="009C59AE"/>
    <w:rsid w:val="009C5E0F"/>
    <w:rsid w:val="009C63D1"/>
    <w:rsid w:val="009C766B"/>
    <w:rsid w:val="009C7D40"/>
    <w:rsid w:val="009C7EBE"/>
    <w:rsid w:val="009D0007"/>
    <w:rsid w:val="009D0336"/>
    <w:rsid w:val="009D054C"/>
    <w:rsid w:val="009D0938"/>
    <w:rsid w:val="009D11E3"/>
    <w:rsid w:val="009D12A5"/>
    <w:rsid w:val="009D13AB"/>
    <w:rsid w:val="009D2E11"/>
    <w:rsid w:val="009D354E"/>
    <w:rsid w:val="009D3B6F"/>
    <w:rsid w:val="009D4119"/>
    <w:rsid w:val="009D484D"/>
    <w:rsid w:val="009D4F81"/>
    <w:rsid w:val="009D5161"/>
    <w:rsid w:val="009D51F1"/>
    <w:rsid w:val="009D5206"/>
    <w:rsid w:val="009D541A"/>
    <w:rsid w:val="009D5699"/>
    <w:rsid w:val="009D5C46"/>
    <w:rsid w:val="009D715C"/>
    <w:rsid w:val="009D7A4D"/>
    <w:rsid w:val="009D7DB0"/>
    <w:rsid w:val="009E044A"/>
    <w:rsid w:val="009E0D78"/>
    <w:rsid w:val="009E20D4"/>
    <w:rsid w:val="009E25F7"/>
    <w:rsid w:val="009E27A4"/>
    <w:rsid w:val="009E2862"/>
    <w:rsid w:val="009E2AE4"/>
    <w:rsid w:val="009E36D8"/>
    <w:rsid w:val="009E3B5D"/>
    <w:rsid w:val="009E3BF3"/>
    <w:rsid w:val="009E4765"/>
    <w:rsid w:val="009E5A0B"/>
    <w:rsid w:val="009E6275"/>
    <w:rsid w:val="009E64E6"/>
    <w:rsid w:val="009E6C55"/>
    <w:rsid w:val="009E6F43"/>
    <w:rsid w:val="009E7EE0"/>
    <w:rsid w:val="009F00C5"/>
    <w:rsid w:val="009F039D"/>
    <w:rsid w:val="009F0458"/>
    <w:rsid w:val="009F0DA6"/>
    <w:rsid w:val="009F0F5A"/>
    <w:rsid w:val="009F112E"/>
    <w:rsid w:val="009F1636"/>
    <w:rsid w:val="009F231C"/>
    <w:rsid w:val="009F253D"/>
    <w:rsid w:val="009F2AED"/>
    <w:rsid w:val="009F2BD6"/>
    <w:rsid w:val="009F3AB8"/>
    <w:rsid w:val="009F3B12"/>
    <w:rsid w:val="009F4A4B"/>
    <w:rsid w:val="009F4FF6"/>
    <w:rsid w:val="009F5145"/>
    <w:rsid w:val="009F52DF"/>
    <w:rsid w:val="009F5476"/>
    <w:rsid w:val="009F5CE4"/>
    <w:rsid w:val="009F617D"/>
    <w:rsid w:val="009F7139"/>
    <w:rsid w:val="009F71B7"/>
    <w:rsid w:val="009F7801"/>
    <w:rsid w:val="009F7802"/>
    <w:rsid w:val="00A00199"/>
    <w:rsid w:val="00A0194E"/>
    <w:rsid w:val="00A01E0C"/>
    <w:rsid w:val="00A039FE"/>
    <w:rsid w:val="00A03BF3"/>
    <w:rsid w:val="00A03FCD"/>
    <w:rsid w:val="00A040B0"/>
    <w:rsid w:val="00A04328"/>
    <w:rsid w:val="00A05227"/>
    <w:rsid w:val="00A052F4"/>
    <w:rsid w:val="00A0554E"/>
    <w:rsid w:val="00A059E5"/>
    <w:rsid w:val="00A05E6D"/>
    <w:rsid w:val="00A06778"/>
    <w:rsid w:val="00A068E5"/>
    <w:rsid w:val="00A06908"/>
    <w:rsid w:val="00A078EB"/>
    <w:rsid w:val="00A1031D"/>
    <w:rsid w:val="00A10642"/>
    <w:rsid w:val="00A11590"/>
    <w:rsid w:val="00A115F4"/>
    <w:rsid w:val="00A123A3"/>
    <w:rsid w:val="00A12539"/>
    <w:rsid w:val="00A12B8C"/>
    <w:rsid w:val="00A12EFA"/>
    <w:rsid w:val="00A134A6"/>
    <w:rsid w:val="00A13E8E"/>
    <w:rsid w:val="00A146A6"/>
    <w:rsid w:val="00A15180"/>
    <w:rsid w:val="00A1630A"/>
    <w:rsid w:val="00A16C25"/>
    <w:rsid w:val="00A1757C"/>
    <w:rsid w:val="00A1784A"/>
    <w:rsid w:val="00A20A14"/>
    <w:rsid w:val="00A20B14"/>
    <w:rsid w:val="00A21555"/>
    <w:rsid w:val="00A215FA"/>
    <w:rsid w:val="00A21720"/>
    <w:rsid w:val="00A2175C"/>
    <w:rsid w:val="00A21A97"/>
    <w:rsid w:val="00A21CD4"/>
    <w:rsid w:val="00A22833"/>
    <w:rsid w:val="00A22BB2"/>
    <w:rsid w:val="00A22FD3"/>
    <w:rsid w:val="00A230FD"/>
    <w:rsid w:val="00A2374E"/>
    <w:rsid w:val="00A245C6"/>
    <w:rsid w:val="00A252E1"/>
    <w:rsid w:val="00A256A4"/>
    <w:rsid w:val="00A2597C"/>
    <w:rsid w:val="00A25A74"/>
    <w:rsid w:val="00A25AC2"/>
    <w:rsid w:val="00A25B7D"/>
    <w:rsid w:val="00A26D8A"/>
    <w:rsid w:val="00A27408"/>
    <w:rsid w:val="00A27840"/>
    <w:rsid w:val="00A27C5E"/>
    <w:rsid w:val="00A3286C"/>
    <w:rsid w:val="00A32971"/>
    <w:rsid w:val="00A33087"/>
    <w:rsid w:val="00A3335B"/>
    <w:rsid w:val="00A33A2E"/>
    <w:rsid w:val="00A34043"/>
    <w:rsid w:val="00A345D1"/>
    <w:rsid w:val="00A351B0"/>
    <w:rsid w:val="00A365AF"/>
    <w:rsid w:val="00A369B4"/>
    <w:rsid w:val="00A37B18"/>
    <w:rsid w:val="00A37C9E"/>
    <w:rsid w:val="00A40451"/>
    <w:rsid w:val="00A407E2"/>
    <w:rsid w:val="00A40819"/>
    <w:rsid w:val="00A40A38"/>
    <w:rsid w:val="00A41357"/>
    <w:rsid w:val="00A4159D"/>
    <w:rsid w:val="00A416FB"/>
    <w:rsid w:val="00A41DE5"/>
    <w:rsid w:val="00A42035"/>
    <w:rsid w:val="00A42C89"/>
    <w:rsid w:val="00A43AA0"/>
    <w:rsid w:val="00A449E5"/>
    <w:rsid w:val="00A44B55"/>
    <w:rsid w:val="00A44D74"/>
    <w:rsid w:val="00A44E04"/>
    <w:rsid w:val="00A45919"/>
    <w:rsid w:val="00A459D7"/>
    <w:rsid w:val="00A45F30"/>
    <w:rsid w:val="00A4719A"/>
    <w:rsid w:val="00A47623"/>
    <w:rsid w:val="00A506FF"/>
    <w:rsid w:val="00A507C2"/>
    <w:rsid w:val="00A519E3"/>
    <w:rsid w:val="00A51D7C"/>
    <w:rsid w:val="00A521E2"/>
    <w:rsid w:val="00A523FB"/>
    <w:rsid w:val="00A533A7"/>
    <w:rsid w:val="00A53A98"/>
    <w:rsid w:val="00A53C83"/>
    <w:rsid w:val="00A53DDF"/>
    <w:rsid w:val="00A53E57"/>
    <w:rsid w:val="00A54307"/>
    <w:rsid w:val="00A5474D"/>
    <w:rsid w:val="00A5476B"/>
    <w:rsid w:val="00A54D34"/>
    <w:rsid w:val="00A54D99"/>
    <w:rsid w:val="00A555B5"/>
    <w:rsid w:val="00A57255"/>
    <w:rsid w:val="00A576B1"/>
    <w:rsid w:val="00A57719"/>
    <w:rsid w:val="00A57739"/>
    <w:rsid w:val="00A57789"/>
    <w:rsid w:val="00A57A9B"/>
    <w:rsid w:val="00A57B39"/>
    <w:rsid w:val="00A57BF1"/>
    <w:rsid w:val="00A57D22"/>
    <w:rsid w:val="00A60298"/>
    <w:rsid w:val="00A61423"/>
    <w:rsid w:val="00A61576"/>
    <w:rsid w:val="00A6188E"/>
    <w:rsid w:val="00A61940"/>
    <w:rsid w:val="00A61B24"/>
    <w:rsid w:val="00A61B65"/>
    <w:rsid w:val="00A6245D"/>
    <w:rsid w:val="00A6270C"/>
    <w:rsid w:val="00A62762"/>
    <w:rsid w:val="00A6305E"/>
    <w:rsid w:val="00A63288"/>
    <w:rsid w:val="00A636D6"/>
    <w:rsid w:val="00A6484B"/>
    <w:rsid w:val="00A64930"/>
    <w:rsid w:val="00A64954"/>
    <w:rsid w:val="00A64F4C"/>
    <w:rsid w:val="00A65256"/>
    <w:rsid w:val="00A6574D"/>
    <w:rsid w:val="00A65AAB"/>
    <w:rsid w:val="00A65DA9"/>
    <w:rsid w:val="00A661A8"/>
    <w:rsid w:val="00A661E4"/>
    <w:rsid w:val="00A666B7"/>
    <w:rsid w:val="00A66BFC"/>
    <w:rsid w:val="00A66FD1"/>
    <w:rsid w:val="00A67102"/>
    <w:rsid w:val="00A671E2"/>
    <w:rsid w:val="00A70BF0"/>
    <w:rsid w:val="00A70E0A"/>
    <w:rsid w:val="00A71DB1"/>
    <w:rsid w:val="00A72BD5"/>
    <w:rsid w:val="00A73125"/>
    <w:rsid w:val="00A7413C"/>
    <w:rsid w:val="00A744AE"/>
    <w:rsid w:val="00A7561F"/>
    <w:rsid w:val="00A75764"/>
    <w:rsid w:val="00A758D9"/>
    <w:rsid w:val="00A75A7E"/>
    <w:rsid w:val="00A75C63"/>
    <w:rsid w:val="00A75CD1"/>
    <w:rsid w:val="00A75F6E"/>
    <w:rsid w:val="00A76ADA"/>
    <w:rsid w:val="00A76CD5"/>
    <w:rsid w:val="00A77042"/>
    <w:rsid w:val="00A7786C"/>
    <w:rsid w:val="00A8026D"/>
    <w:rsid w:val="00A812E0"/>
    <w:rsid w:val="00A818EC"/>
    <w:rsid w:val="00A81AED"/>
    <w:rsid w:val="00A82905"/>
    <w:rsid w:val="00A83E59"/>
    <w:rsid w:val="00A8463E"/>
    <w:rsid w:val="00A859F4"/>
    <w:rsid w:val="00A85CBD"/>
    <w:rsid w:val="00A863DA"/>
    <w:rsid w:val="00A86A59"/>
    <w:rsid w:val="00A86CA9"/>
    <w:rsid w:val="00A86F2A"/>
    <w:rsid w:val="00A87AE8"/>
    <w:rsid w:val="00A906E5"/>
    <w:rsid w:val="00A909F1"/>
    <w:rsid w:val="00A913D6"/>
    <w:rsid w:val="00A92205"/>
    <w:rsid w:val="00A9354F"/>
    <w:rsid w:val="00A93737"/>
    <w:rsid w:val="00A938F8"/>
    <w:rsid w:val="00A9429D"/>
    <w:rsid w:val="00A9447F"/>
    <w:rsid w:val="00A953E7"/>
    <w:rsid w:val="00A95AFE"/>
    <w:rsid w:val="00A97B7B"/>
    <w:rsid w:val="00A97C25"/>
    <w:rsid w:val="00AA013D"/>
    <w:rsid w:val="00AA0A90"/>
    <w:rsid w:val="00AA2171"/>
    <w:rsid w:val="00AA24D8"/>
    <w:rsid w:val="00AA2D9F"/>
    <w:rsid w:val="00AA42B7"/>
    <w:rsid w:val="00AB0163"/>
    <w:rsid w:val="00AB039B"/>
    <w:rsid w:val="00AB0C46"/>
    <w:rsid w:val="00AB118A"/>
    <w:rsid w:val="00AB12D7"/>
    <w:rsid w:val="00AB1F74"/>
    <w:rsid w:val="00AB3293"/>
    <w:rsid w:val="00AB3B5A"/>
    <w:rsid w:val="00AB45A5"/>
    <w:rsid w:val="00AB49B2"/>
    <w:rsid w:val="00AB49C1"/>
    <w:rsid w:val="00AB5088"/>
    <w:rsid w:val="00AB5827"/>
    <w:rsid w:val="00AB5D43"/>
    <w:rsid w:val="00AB637A"/>
    <w:rsid w:val="00AB6A8B"/>
    <w:rsid w:val="00AB7474"/>
    <w:rsid w:val="00AB7C41"/>
    <w:rsid w:val="00AB7D18"/>
    <w:rsid w:val="00AC00FF"/>
    <w:rsid w:val="00AC052E"/>
    <w:rsid w:val="00AC0B9B"/>
    <w:rsid w:val="00AC2EA2"/>
    <w:rsid w:val="00AC303D"/>
    <w:rsid w:val="00AC341A"/>
    <w:rsid w:val="00AC504C"/>
    <w:rsid w:val="00AC5130"/>
    <w:rsid w:val="00AC59DD"/>
    <w:rsid w:val="00AC677B"/>
    <w:rsid w:val="00AC6990"/>
    <w:rsid w:val="00AC6B8E"/>
    <w:rsid w:val="00AC6E85"/>
    <w:rsid w:val="00AC7636"/>
    <w:rsid w:val="00AC76A0"/>
    <w:rsid w:val="00AC778B"/>
    <w:rsid w:val="00AC77EB"/>
    <w:rsid w:val="00AD04EF"/>
    <w:rsid w:val="00AD0607"/>
    <w:rsid w:val="00AD0E4C"/>
    <w:rsid w:val="00AD1A40"/>
    <w:rsid w:val="00AD2691"/>
    <w:rsid w:val="00AD31FD"/>
    <w:rsid w:val="00AD3BE8"/>
    <w:rsid w:val="00AD4073"/>
    <w:rsid w:val="00AD49A3"/>
    <w:rsid w:val="00AD4B68"/>
    <w:rsid w:val="00AD4C72"/>
    <w:rsid w:val="00AD56CF"/>
    <w:rsid w:val="00AD623A"/>
    <w:rsid w:val="00AD633C"/>
    <w:rsid w:val="00AD67D4"/>
    <w:rsid w:val="00AD6A4F"/>
    <w:rsid w:val="00AD6AC7"/>
    <w:rsid w:val="00AD7324"/>
    <w:rsid w:val="00AD778F"/>
    <w:rsid w:val="00AD7B86"/>
    <w:rsid w:val="00AD7EC2"/>
    <w:rsid w:val="00AD7F0C"/>
    <w:rsid w:val="00AE0E09"/>
    <w:rsid w:val="00AE0F39"/>
    <w:rsid w:val="00AE13E4"/>
    <w:rsid w:val="00AE1751"/>
    <w:rsid w:val="00AE1B6F"/>
    <w:rsid w:val="00AE22B0"/>
    <w:rsid w:val="00AE3E49"/>
    <w:rsid w:val="00AE3FD5"/>
    <w:rsid w:val="00AE41AB"/>
    <w:rsid w:val="00AE421E"/>
    <w:rsid w:val="00AE4480"/>
    <w:rsid w:val="00AE52C1"/>
    <w:rsid w:val="00AE53FA"/>
    <w:rsid w:val="00AE5FFC"/>
    <w:rsid w:val="00AE64A9"/>
    <w:rsid w:val="00AE67D1"/>
    <w:rsid w:val="00AE6C24"/>
    <w:rsid w:val="00AE7365"/>
    <w:rsid w:val="00AE7E6C"/>
    <w:rsid w:val="00AF0165"/>
    <w:rsid w:val="00AF0E19"/>
    <w:rsid w:val="00AF0EB0"/>
    <w:rsid w:val="00AF130D"/>
    <w:rsid w:val="00AF237B"/>
    <w:rsid w:val="00AF23D6"/>
    <w:rsid w:val="00AF257D"/>
    <w:rsid w:val="00AF284C"/>
    <w:rsid w:val="00AF2D3C"/>
    <w:rsid w:val="00AF3110"/>
    <w:rsid w:val="00AF3441"/>
    <w:rsid w:val="00AF3BB5"/>
    <w:rsid w:val="00AF3C6D"/>
    <w:rsid w:val="00AF5896"/>
    <w:rsid w:val="00AF58CA"/>
    <w:rsid w:val="00AF5E96"/>
    <w:rsid w:val="00AF61A4"/>
    <w:rsid w:val="00AF627D"/>
    <w:rsid w:val="00AF710C"/>
    <w:rsid w:val="00AF7B8A"/>
    <w:rsid w:val="00B00637"/>
    <w:rsid w:val="00B00FC5"/>
    <w:rsid w:val="00B016F0"/>
    <w:rsid w:val="00B01CD0"/>
    <w:rsid w:val="00B01D0E"/>
    <w:rsid w:val="00B01D42"/>
    <w:rsid w:val="00B0260E"/>
    <w:rsid w:val="00B03C94"/>
    <w:rsid w:val="00B03E8B"/>
    <w:rsid w:val="00B049F1"/>
    <w:rsid w:val="00B04EC4"/>
    <w:rsid w:val="00B0549E"/>
    <w:rsid w:val="00B05520"/>
    <w:rsid w:val="00B0553B"/>
    <w:rsid w:val="00B05788"/>
    <w:rsid w:val="00B05A9F"/>
    <w:rsid w:val="00B05AD8"/>
    <w:rsid w:val="00B05BFC"/>
    <w:rsid w:val="00B05CFD"/>
    <w:rsid w:val="00B0683D"/>
    <w:rsid w:val="00B069B2"/>
    <w:rsid w:val="00B06AE7"/>
    <w:rsid w:val="00B06F40"/>
    <w:rsid w:val="00B07C33"/>
    <w:rsid w:val="00B10704"/>
    <w:rsid w:val="00B10F9F"/>
    <w:rsid w:val="00B11477"/>
    <w:rsid w:val="00B114AA"/>
    <w:rsid w:val="00B11768"/>
    <w:rsid w:val="00B11C5A"/>
    <w:rsid w:val="00B121DA"/>
    <w:rsid w:val="00B13271"/>
    <w:rsid w:val="00B13FD3"/>
    <w:rsid w:val="00B15B50"/>
    <w:rsid w:val="00B15E96"/>
    <w:rsid w:val="00B16126"/>
    <w:rsid w:val="00B16F96"/>
    <w:rsid w:val="00B1790C"/>
    <w:rsid w:val="00B17B4A"/>
    <w:rsid w:val="00B17EA9"/>
    <w:rsid w:val="00B20D9A"/>
    <w:rsid w:val="00B2160F"/>
    <w:rsid w:val="00B21B84"/>
    <w:rsid w:val="00B23FDA"/>
    <w:rsid w:val="00B24138"/>
    <w:rsid w:val="00B24218"/>
    <w:rsid w:val="00B24BB0"/>
    <w:rsid w:val="00B25DBF"/>
    <w:rsid w:val="00B26E58"/>
    <w:rsid w:val="00B26EA6"/>
    <w:rsid w:val="00B27C47"/>
    <w:rsid w:val="00B30E7F"/>
    <w:rsid w:val="00B313AA"/>
    <w:rsid w:val="00B3198B"/>
    <w:rsid w:val="00B32626"/>
    <w:rsid w:val="00B33132"/>
    <w:rsid w:val="00B33C49"/>
    <w:rsid w:val="00B345DF"/>
    <w:rsid w:val="00B34E25"/>
    <w:rsid w:val="00B34FD0"/>
    <w:rsid w:val="00B351EC"/>
    <w:rsid w:val="00B35A9D"/>
    <w:rsid w:val="00B36039"/>
    <w:rsid w:val="00B362DF"/>
    <w:rsid w:val="00B36AC6"/>
    <w:rsid w:val="00B36E89"/>
    <w:rsid w:val="00B37E9C"/>
    <w:rsid w:val="00B4042D"/>
    <w:rsid w:val="00B410BC"/>
    <w:rsid w:val="00B412FF"/>
    <w:rsid w:val="00B42001"/>
    <w:rsid w:val="00B42007"/>
    <w:rsid w:val="00B423D7"/>
    <w:rsid w:val="00B42773"/>
    <w:rsid w:val="00B4286E"/>
    <w:rsid w:val="00B42AFB"/>
    <w:rsid w:val="00B43B7A"/>
    <w:rsid w:val="00B44949"/>
    <w:rsid w:val="00B454E1"/>
    <w:rsid w:val="00B46179"/>
    <w:rsid w:val="00B50209"/>
    <w:rsid w:val="00B508FE"/>
    <w:rsid w:val="00B50EF0"/>
    <w:rsid w:val="00B51A82"/>
    <w:rsid w:val="00B51BD4"/>
    <w:rsid w:val="00B51BF8"/>
    <w:rsid w:val="00B51C14"/>
    <w:rsid w:val="00B52E35"/>
    <w:rsid w:val="00B53CBC"/>
    <w:rsid w:val="00B54091"/>
    <w:rsid w:val="00B54370"/>
    <w:rsid w:val="00B543B6"/>
    <w:rsid w:val="00B54485"/>
    <w:rsid w:val="00B547F2"/>
    <w:rsid w:val="00B552D8"/>
    <w:rsid w:val="00B55DB5"/>
    <w:rsid w:val="00B5602E"/>
    <w:rsid w:val="00B56390"/>
    <w:rsid w:val="00B579E3"/>
    <w:rsid w:val="00B57A15"/>
    <w:rsid w:val="00B6034C"/>
    <w:rsid w:val="00B614FF"/>
    <w:rsid w:val="00B61896"/>
    <w:rsid w:val="00B61F08"/>
    <w:rsid w:val="00B622F3"/>
    <w:rsid w:val="00B636C8"/>
    <w:rsid w:val="00B638BF"/>
    <w:rsid w:val="00B63E68"/>
    <w:rsid w:val="00B63F96"/>
    <w:rsid w:val="00B65DA8"/>
    <w:rsid w:val="00B65DD7"/>
    <w:rsid w:val="00B6630A"/>
    <w:rsid w:val="00B67336"/>
    <w:rsid w:val="00B677C9"/>
    <w:rsid w:val="00B70003"/>
    <w:rsid w:val="00B704AB"/>
    <w:rsid w:val="00B70A4F"/>
    <w:rsid w:val="00B711F5"/>
    <w:rsid w:val="00B71614"/>
    <w:rsid w:val="00B719AE"/>
    <w:rsid w:val="00B71E69"/>
    <w:rsid w:val="00B72C3D"/>
    <w:rsid w:val="00B72F6D"/>
    <w:rsid w:val="00B73D6F"/>
    <w:rsid w:val="00B741F2"/>
    <w:rsid w:val="00B75841"/>
    <w:rsid w:val="00B7634D"/>
    <w:rsid w:val="00B7642A"/>
    <w:rsid w:val="00B76A87"/>
    <w:rsid w:val="00B77C1F"/>
    <w:rsid w:val="00B77C73"/>
    <w:rsid w:val="00B80160"/>
    <w:rsid w:val="00B80696"/>
    <w:rsid w:val="00B80813"/>
    <w:rsid w:val="00B80ACB"/>
    <w:rsid w:val="00B8100F"/>
    <w:rsid w:val="00B811FB"/>
    <w:rsid w:val="00B814B7"/>
    <w:rsid w:val="00B814D4"/>
    <w:rsid w:val="00B81D81"/>
    <w:rsid w:val="00B81E2F"/>
    <w:rsid w:val="00B82060"/>
    <w:rsid w:val="00B821A4"/>
    <w:rsid w:val="00B826ED"/>
    <w:rsid w:val="00B84170"/>
    <w:rsid w:val="00B84B88"/>
    <w:rsid w:val="00B84C95"/>
    <w:rsid w:val="00B85C18"/>
    <w:rsid w:val="00B85EBE"/>
    <w:rsid w:val="00B85EEE"/>
    <w:rsid w:val="00B860DB"/>
    <w:rsid w:val="00B86CF1"/>
    <w:rsid w:val="00B874E0"/>
    <w:rsid w:val="00B87790"/>
    <w:rsid w:val="00B87EBB"/>
    <w:rsid w:val="00B87F6A"/>
    <w:rsid w:val="00B90592"/>
    <w:rsid w:val="00B9059C"/>
    <w:rsid w:val="00B9141A"/>
    <w:rsid w:val="00B91A19"/>
    <w:rsid w:val="00B91B0F"/>
    <w:rsid w:val="00B9224D"/>
    <w:rsid w:val="00B9283D"/>
    <w:rsid w:val="00B93112"/>
    <w:rsid w:val="00B943AC"/>
    <w:rsid w:val="00B943C6"/>
    <w:rsid w:val="00B94932"/>
    <w:rsid w:val="00B95E03"/>
    <w:rsid w:val="00B95F24"/>
    <w:rsid w:val="00B96421"/>
    <w:rsid w:val="00B964CC"/>
    <w:rsid w:val="00B9658E"/>
    <w:rsid w:val="00B967A9"/>
    <w:rsid w:val="00B96A1D"/>
    <w:rsid w:val="00B97268"/>
    <w:rsid w:val="00B97314"/>
    <w:rsid w:val="00B97328"/>
    <w:rsid w:val="00B97B5F"/>
    <w:rsid w:val="00BA0479"/>
    <w:rsid w:val="00BA0A85"/>
    <w:rsid w:val="00BA0C68"/>
    <w:rsid w:val="00BA0F3A"/>
    <w:rsid w:val="00BA1195"/>
    <w:rsid w:val="00BA159C"/>
    <w:rsid w:val="00BA1F2E"/>
    <w:rsid w:val="00BA3F90"/>
    <w:rsid w:val="00BA440D"/>
    <w:rsid w:val="00BA5331"/>
    <w:rsid w:val="00BA6693"/>
    <w:rsid w:val="00BA7E9B"/>
    <w:rsid w:val="00BB0D3B"/>
    <w:rsid w:val="00BB1547"/>
    <w:rsid w:val="00BB19F6"/>
    <w:rsid w:val="00BB1CF9"/>
    <w:rsid w:val="00BB2CE2"/>
    <w:rsid w:val="00BB31F2"/>
    <w:rsid w:val="00BB3570"/>
    <w:rsid w:val="00BB368B"/>
    <w:rsid w:val="00BB3C58"/>
    <w:rsid w:val="00BB3F93"/>
    <w:rsid w:val="00BB5009"/>
    <w:rsid w:val="00BB7509"/>
    <w:rsid w:val="00BB77C1"/>
    <w:rsid w:val="00BC040F"/>
    <w:rsid w:val="00BC0839"/>
    <w:rsid w:val="00BC0C6E"/>
    <w:rsid w:val="00BC122E"/>
    <w:rsid w:val="00BC18F0"/>
    <w:rsid w:val="00BC2020"/>
    <w:rsid w:val="00BC2084"/>
    <w:rsid w:val="00BC269B"/>
    <w:rsid w:val="00BC29FA"/>
    <w:rsid w:val="00BC2CB2"/>
    <w:rsid w:val="00BC35B3"/>
    <w:rsid w:val="00BC39C4"/>
    <w:rsid w:val="00BC3C34"/>
    <w:rsid w:val="00BC3EEE"/>
    <w:rsid w:val="00BC478C"/>
    <w:rsid w:val="00BC500B"/>
    <w:rsid w:val="00BC5454"/>
    <w:rsid w:val="00BC5458"/>
    <w:rsid w:val="00BC60E9"/>
    <w:rsid w:val="00BC7191"/>
    <w:rsid w:val="00BC7394"/>
    <w:rsid w:val="00BC7E23"/>
    <w:rsid w:val="00BD01F9"/>
    <w:rsid w:val="00BD0BD0"/>
    <w:rsid w:val="00BD0DC5"/>
    <w:rsid w:val="00BD0E35"/>
    <w:rsid w:val="00BD1098"/>
    <w:rsid w:val="00BD1140"/>
    <w:rsid w:val="00BD1388"/>
    <w:rsid w:val="00BD17BA"/>
    <w:rsid w:val="00BD2AAC"/>
    <w:rsid w:val="00BD3646"/>
    <w:rsid w:val="00BD3EFD"/>
    <w:rsid w:val="00BD442C"/>
    <w:rsid w:val="00BD51BA"/>
    <w:rsid w:val="00BD5569"/>
    <w:rsid w:val="00BD5F56"/>
    <w:rsid w:val="00BD5F7C"/>
    <w:rsid w:val="00BD617F"/>
    <w:rsid w:val="00BD6583"/>
    <w:rsid w:val="00BD7115"/>
    <w:rsid w:val="00BD7DA0"/>
    <w:rsid w:val="00BE04B6"/>
    <w:rsid w:val="00BE06F9"/>
    <w:rsid w:val="00BE09FE"/>
    <w:rsid w:val="00BE11C4"/>
    <w:rsid w:val="00BE1BA7"/>
    <w:rsid w:val="00BE2905"/>
    <w:rsid w:val="00BE2A57"/>
    <w:rsid w:val="00BE3A2F"/>
    <w:rsid w:val="00BE5C3D"/>
    <w:rsid w:val="00BE6A3B"/>
    <w:rsid w:val="00BE6A51"/>
    <w:rsid w:val="00BE6C5B"/>
    <w:rsid w:val="00BE708B"/>
    <w:rsid w:val="00BE76E3"/>
    <w:rsid w:val="00BE7767"/>
    <w:rsid w:val="00BE77AB"/>
    <w:rsid w:val="00BE7A93"/>
    <w:rsid w:val="00BE7D49"/>
    <w:rsid w:val="00BE7F6A"/>
    <w:rsid w:val="00BF0795"/>
    <w:rsid w:val="00BF0C01"/>
    <w:rsid w:val="00BF0EDE"/>
    <w:rsid w:val="00BF0F40"/>
    <w:rsid w:val="00BF1833"/>
    <w:rsid w:val="00BF2E3B"/>
    <w:rsid w:val="00BF2F04"/>
    <w:rsid w:val="00BF3806"/>
    <w:rsid w:val="00BF3D85"/>
    <w:rsid w:val="00BF4371"/>
    <w:rsid w:val="00BF43D6"/>
    <w:rsid w:val="00BF48F9"/>
    <w:rsid w:val="00BF5241"/>
    <w:rsid w:val="00BF5E2D"/>
    <w:rsid w:val="00BF7739"/>
    <w:rsid w:val="00BF77CC"/>
    <w:rsid w:val="00C004DD"/>
    <w:rsid w:val="00C005F3"/>
    <w:rsid w:val="00C00D43"/>
    <w:rsid w:val="00C0211C"/>
    <w:rsid w:val="00C04A50"/>
    <w:rsid w:val="00C050E0"/>
    <w:rsid w:val="00C05608"/>
    <w:rsid w:val="00C05807"/>
    <w:rsid w:val="00C0673D"/>
    <w:rsid w:val="00C06E7C"/>
    <w:rsid w:val="00C07273"/>
    <w:rsid w:val="00C0746C"/>
    <w:rsid w:val="00C0777B"/>
    <w:rsid w:val="00C07A3B"/>
    <w:rsid w:val="00C10201"/>
    <w:rsid w:val="00C10717"/>
    <w:rsid w:val="00C10801"/>
    <w:rsid w:val="00C10971"/>
    <w:rsid w:val="00C10C42"/>
    <w:rsid w:val="00C11671"/>
    <w:rsid w:val="00C116AC"/>
    <w:rsid w:val="00C11866"/>
    <w:rsid w:val="00C12B90"/>
    <w:rsid w:val="00C12C37"/>
    <w:rsid w:val="00C1326B"/>
    <w:rsid w:val="00C146CE"/>
    <w:rsid w:val="00C15E5A"/>
    <w:rsid w:val="00C16051"/>
    <w:rsid w:val="00C16421"/>
    <w:rsid w:val="00C164A5"/>
    <w:rsid w:val="00C174FD"/>
    <w:rsid w:val="00C17899"/>
    <w:rsid w:val="00C179A6"/>
    <w:rsid w:val="00C20C12"/>
    <w:rsid w:val="00C213E3"/>
    <w:rsid w:val="00C216D7"/>
    <w:rsid w:val="00C217DB"/>
    <w:rsid w:val="00C21F65"/>
    <w:rsid w:val="00C222FE"/>
    <w:rsid w:val="00C2269A"/>
    <w:rsid w:val="00C23494"/>
    <w:rsid w:val="00C24493"/>
    <w:rsid w:val="00C24891"/>
    <w:rsid w:val="00C253DA"/>
    <w:rsid w:val="00C26A30"/>
    <w:rsid w:val="00C272EE"/>
    <w:rsid w:val="00C27EEA"/>
    <w:rsid w:val="00C3031E"/>
    <w:rsid w:val="00C314D6"/>
    <w:rsid w:val="00C31682"/>
    <w:rsid w:val="00C31A8F"/>
    <w:rsid w:val="00C32F1A"/>
    <w:rsid w:val="00C33DC2"/>
    <w:rsid w:val="00C33E13"/>
    <w:rsid w:val="00C3421B"/>
    <w:rsid w:val="00C34E59"/>
    <w:rsid w:val="00C351FF"/>
    <w:rsid w:val="00C360CA"/>
    <w:rsid w:val="00C371EC"/>
    <w:rsid w:val="00C37287"/>
    <w:rsid w:val="00C37F89"/>
    <w:rsid w:val="00C40348"/>
    <w:rsid w:val="00C40849"/>
    <w:rsid w:val="00C40B85"/>
    <w:rsid w:val="00C40D57"/>
    <w:rsid w:val="00C41490"/>
    <w:rsid w:val="00C420E1"/>
    <w:rsid w:val="00C42733"/>
    <w:rsid w:val="00C42B07"/>
    <w:rsid w:val="00C42D71"/>
    <w:rsid w:val="00C432AF"/>
    <w:rsid w:val="00C43B70"/>
    <w:rsid w:val="00C44390"/>
    <w:rsid w:val="00C45A52"/>
    <w:rsid w:val="00C45F86"/>
    <w:rsid w:val="00C46205"/>
    <w:rsid w:val="00C463D3"/>
    <w:rsid w:val="00C46B25"/>
    <w:rsid w:val="00C46E5B"/>
    <w:rsid w:val="00C47712"/>
    <w:rsid w:val="00C47D1D"/>
    <w:rsid w:val="00C500CD"/>
    <w:rsid w:val="00C50123"/>
    <w:rsid w:val="00C51690"/>
    <w:rsid w:val="00C528E4"/>
    <w:rsid w:val="00C52D9A"/>
    <w:rsid w:val="00C5403F"/>
    <w:rsid w:val="00C54C81"/>
    <w:rsid w:val="00C55358"/>
    <w:rsid w:val="00C55A61"/>
    <w:rsid w:val="00C55EDA"/>
    <w:rsid w:val="00C5662C"/>
    <w:rsid w:val="00C5687D"/>
    <w:rsid w:val="00C56F2E"/>
    <w:rsid w:val="00C57B53"/>
    <w:rsid w:val="00C6045B"/>
    <w:rsid w:val="00C60705"/>
    <w:rsid w:val="00C608DE"/>
    <w:rsid w:val="00C61951"/>
    <w:rsid w:val="00C61ED3"/>
    <w:rsid w:val="00C6204A"/>
    <w:rsid w:val="00C6280A"/>
    <w:rsid w:val="00C629A1"/>
    <w:rsid w:val="00C62F0B"/>
    <w:rsid w:val="00C6316A"/>
    <w:rsid w:val="00C63DCF"/>
    <w:rsid w:val="00C640B7"/>
    <w:rsid w:val="00C642D9"/>
    <w:rsid w:val="00C643C0"/>
    <w:rsid w:val="00C6472C"/>
    <w:rsid w:val="00C65AD8"/>
    <w:rsid w:val="00C65DE1"/>
    <w:rsid w:val="00C66D0E"/>
    <w:rsid w:val="00C67A0D"/>
    <w:rsid w:val="00C67E3D"/>
    <w:rsid w:val="00C702EF"/>
    <w:rsid w:val="00C70332"/>
    <w:rsid w:val="00C70D74"/>
    <w:rsid w:val="00C712EC"/>
    <w:rsid w:val="00C716CF"/>
    <w:rsid w:val="00C71C77"/>
    <w:rsid w:val="00C7292E"/>
    <w:rsid w:val="00C72CFD"/>
    <w:rsid w:val="00C72E6D"/>
    <w:rsid w:val="00C72F48"/>
    <w:rsid w:val="00C73D42"/>
    <w:rsid w:val="00C7400F"/>
    <w:rsid w:val="00C7497C"/>
    <w:rsid w:val="00C74BCC"/>
    <w:rsid w:val="00C74F7C"/>
    <w:rsid w:val="00C756ED"/>
    <w:rsid w:val="00C7600F"/>
    <w:rsid w:val="00C76095"/>
    <w:rsid w:val="00C760B2"/>
    <w:rsid w:val="00C76516"/>
    <w:rsid w:val="00C766FF"/>
    <w:rsid w:val="00C7791F"/>
    <w:rsid w:val="00C77BAB"/>
    <w:rsid w:val="00C8040D"/>
    <w:rsid w:val="00C80B0B"/>
    <w:rsid w:val="00C81130"/>
    <w:rsid w:val="00C81477"/>
    <w:rsid w:val="00C82943"/>
    <w:rsid w:val="00C83190"/>
    <w:rsid w:val="00C83250"/>
    <w:rsid w:val="00C83483"/>
    <w:rsid w:val="00C83AC8"/>
    <w:rsid w:val="00C83CF9"/>
    <w:rsid w:val="00C8476B"/>
    <w:rsid w:val="00C84E70"/>
    <w:rsid w:val="00C84FA1"/>
    <w:rsid w:val="00C855DB"/>
    <w:rsid w:val="00C85EDF"/>
    <w:rsid w:val="00C85F87"/>
    <w:rsid w:val="00C861D1"/>
    <w:rsid w:val="00C86665"/>
    <w:rsid w:val="00C8722F"/>
    <w:rsid w:val="00C876DF"/>
    <w:rsid w:val="00C87860"/>
    <w:rsid w:val="00C90687"/>
    <w:rsid w:val="00C90C64"/>
    <w:rsid w:val="00C90FE7"/>
    <w:rsid w:val="00C916EE"/>
    <w:rsid w:val="00C92548"/>
    <w:rsid w:val="00C92A5A"/>
    <w:rsid w:val="00C92B16"/>
    <w:rsid w:val="00C93639"/>
    <w:rsid w:val="00C93BE1"/>
    <w:rsid w:val="00C93D23"/>
    <w:rsid w:val="00C9424A"/>
    <w:rsid w:val="00C94F2D"/>
    <w:rsid w:val="00C951F0"/>
    <w:rsid w:val="00C951F6"/>
    <w:rsid w:val="00C9553F"/>
    <w:rsid w:val="00C95709"/>
    <w:rsid w:val="00C97DB6"/>
    <w:rsid w:val="00CA0594"/>
    <w:rsid w:val="00CA0D7D"/>
    <w:rsid w:val="00CA10EE"/>
    <w:rsid w:val="00CA111C"/>
    <w:rsid w:val="00CA130E"/>
    <w:rsid w:val="00CA193E"/>
    <w:rsid w:val="00CA2175"/>
    <w:rsid w:val="00CA256C"/>
    <w:rsid w:val="00CA2AD8"/>
    <w:rsid w:val="00CA3070"/>
    <w:rsid w:val="00CA34AA"/>
    <w:rsid w:val="00CA3B9A"/>
    <w:rsid w:val="00CA3BB4"/>
    <w:rsid w:val="00CA42B2"/>
    <w:rsid w:val="00CA4359"/>
    <w:rsid w:val="00CA4B54"/>
    <w:rsid w:val="00CA5286"/>
    <w:rsid w:val="00CA5297"/>
    <w:rsid w:val="00CA5E11"/>
    <w:rsid w:val="00CA646F"/>
    <w:rsid w:val="00CA6503"/>
    <w:rsid w:val="00CA6E74"/>
    <w:rsid w:val="00CA6EAD"/>
    <w:rsid w:val="00CB01AD"/>
    <w:rsid w:val="00CB0253"/>
    <w:rsid w:val="00CB07DF"/>
    <w:rsid w:val="00CB0A94"/>
    <w:rsid w:val="00CB1664"/>
    <w:rsid w:val="00CB1951"/>
    <w:rsid w:val="00CB2105"/>
    <w:rsid w:val="00CB2960"/>
    <w:rsid w:val="00CB2BF0"/>
    <w:rsid w:val="00CB351A"/>
    <w:rsid w:val="00CB3AFB"/>
    <w:rsid w:val="00CB48D8"/>
    <w:rsid w:val="00CB4ADD"/>
    <w:rsid w:val="00CB4D47"/>
    <w:rsid w:val="00CB4DE5"/>
    <w:rsid w:val="00CB6E16"/>
    <w:rsid w:val="00CB6EDC"/>
    <w:rsid w:val="00CB7287"/>
    <w:rsid w:val="00CB73BB"/>
    <w:rsid w:val="00CB7423"/>
    <w:rsid w:val="00CB7B6D"/>
    <w:rsid w:val="00CC0A9B"/>
    <w:rsid w:val="00CC0EA1"/>
    <w:rsid w:val="00CC0EF4"/>
    <w:rsid w:val="00CC16C2"/>
    <w:rsid w:val="00CC22FD"/>
    <w:rsid w:val="00CC2649"/>
    <w:rsid w:val="00CC2A5C"/>
    <w:rsid w:val="00CC3171"/>
    <w:rsid w:val="00CC33B1"/>
    <w:rsid w:val="00CC3EE2"/>
    <w:rsid w:val="00CC3FCB"/>
    <w:rsid w:val="00CC4AAC"/>
    <w:rsid w:val="00CC4AFE"/>
    <w:rsid w:val="00CC5F42"/>
    <w:rsid w:val="00CC600F"/>
    <w:rsid w:val="00CC6761"/>
    <w:rsid w:val="00CC6C5D"/>
    <w:rsid w:val="00CC7CDD"/>
    <w:rsid w:val="00CD0763"/>
    <w:rsid w:val="00CD0A8D"/>
    <w:rsid w:val="00CD1683"/>
    <w:rsid w:val="00CD1EAC"/>
    <w:rsid w:val="00CD20B0"/>
    <w:rsid w:val="00CD21BB"/>
    <w:rsid w:val="00CD22EB"/>
    <w:rsid w:val="00CD2349"/>
    <w:rsid w:val="00CD31B8"/>
    <w:rsid w:val="00CD43FA"/>
    <w:rsid w:val="00CD4796"/>
    <w:rsid w:val="00CD5171"/>
    <w:rsid w:val="00CD54B3"/>
    <w:rsid w:val="00CD5DE2"/>
    <w:rsid w:val="00CD60F2"/>
    <w:rsid w:val="00CD6BA3"/>
    <w:rsid w:val="00CD7155"/>
    <w:rsid w:val="00CD78FD"/>
    <w:rsid w:val="00CE010D"/>
    <w:rsid w:val="00CE0784"/>
    <w:rsid w:val="00CE0B5D"/>
    <w:rsid w:val="00CE14F3"/>
    <w:rsid w:val="00CE1727"/>
    <w:rsid w:val="00CE1E60"/>
    <w:rsid w:val="00CE22C3"/>
    <w:rsid w:val="00CE2D06"/>
    <w:rsid w:val="00CE2F6B"/>
    <w:rsid w:val="00CE361E"/>
    <w:rsid w:val="00CE3BC5"/>
    <w:rsid w:val="00CE4F68"/>
    <w:rsid w:val="00CE6EF8"/>
    <w:rsid w:val="00CE6F62"/>
    <w:rsid w:val="00CE7646"/>
    <w:rsid w:val="00CF0712"/>
    <w:rsid w:val="00CF110D"/>
    <w:rsid w:val="00CF1713"/>
    <w:rsid w:val="00CF1AFA"/>
    <w:rsid w:val="00CF1D6D"/>
    <w:rsid w:val="00CF1E33"/>
    <w:rsid w:val="00CF1F8A"/>
    <w:rsid w:val="00CF207D"/>
    <w:rsid w:val="00CF25D1"/>
    <w:rsid w:val="00CF2C84"/>
    <w:rsid w:val="00CF2EE9"/>
    <w:rsid w:val="00CF3594"/>
    <w:rsid w:val="00CF3733"/>
    <w:rsid w:val="00CF42CB"/>
    <w:rsid w:val="00CF441E"/>
    <w:rsid w:val="00CF4E4B"/>
    <w:rsid w:val="00CF4F1C"/>
    <w:rsid w:val="00CF5451"/>
    <w:rsid w:val="00CF5C4C"/>
    <w:rsid w:val="00CF65B4"/>
    <w:rsid w:val="00CF675C"/>
    <w:rsid w:val="00CF7A53"/>
    <w:rsid w:val="00CF7A7D"/>
    <w:rsid w:val="00D00663"/>
    <w:rsid w:val="00D020B5"/>
    <w:rsid w:val="00D020FC"/>
    <w:rsid w:val="00D02100"/>
    <w:rsid w:val="00D02907"/>
    <w:rsid w:val="00D03003"/>
    <w:rsid w:val="00D03473"/>
    <w:rsid w:val="00D04BF9"/>
    <w:rsid w:val="00D04C16"/>
    <w:rsid w:val="00D04DDF"/>
    <w:rsid w:val="00D05AB8"/>
    <w:rsid w:val="00D05B3F"/>
    <w:rsid w:val="00D0616E"/>
    <w:rsid w:val="00D070D1"/>
    <w:rsid w:val="00D07114"/>
    <w:rsid w:val="00D071E1"/>
    <w:rsid w:val="00D07D3D"/>
    <w:rsid w:val="00D103F0"/>
    <w:rsid w:val="00D10F42"/>
    <w:rsid w:val="00D116F6"/>
    <w:rsid w:val="00D11F50"/>
    <w:rsid w:val="00D1262A"/>
    <w:rsid w:val="00D12AB5"/>
    <w:rsid w:val="00D13176"/>
    <w:rsid w:val="00D13542"/>
    <w:rsid w:val="00D13C59"/>
    <w:rsid w:val="00D1441A"/>
    <w:rsid w:val="00D14D54"/>
    <w:rsid w:val="00D15229"/>
    <w:rsid w:val="00D173CD"/>
    <w:rsid w:val="00D17428"/>
    <w:rsid w:val="00D1766B"/>
    <w:rsid w:val="00D17692"/>
    <w:rsid w:val="00D17C08"/>
    <w:rsid w:val="00D201DB"/>
    <w:rsid w:val="00D20A90"/>
    <w:rsid w:val="00D210CA"/>
    <w:rsid w:val="00D21442"/>
    <w:rsid w:val="00D23751"/>
    <w:rsid w:val="00D23C2C"/>
    <w:rsid w:val="00D24F69"/>
    <w:rsid w:val="00D2532F"/>
    <w:rsid w:val="00D2546A"/>
    <w:rsid w:val="00D25E95"/>
    <w:rsid w:val="00D260B6"/>
    <w:rsid w:val="00D266AC"/>
    <w:rsid w:val="00D266B0"/>
    <w:rsid w:val="00D270A7"/>
    <w:rsid w:val="00D30023"/>
    <w:rsid w:val="00D3056C"/>
    <w:rsid w:val="00D30B1F"/>
    <w:rsid w:val="00D30B28"/>
    <w:rsid w:val="00D30EC2"/>
    <w:rsid w:val="00D312BC"/>
    <w:rsid w:val="00D31428"/>
    <w:rsid w:val="00D3200E"/>
    <w:rsid w:val="00D32874"/>
    <w:rsid w:val="00D3297B"/>
    <w:rsid w:val="00D3457E"/>
    <w:rsid w:val="00D346E8"/>
    <w:rsid w:val="00D348F4"/>
    <w:rsid w:val="00D34C3E"/>
    <w:rsid w:val="00D34C97"/>
    <w:rsid w:val="00D35276"/>
    <w:rsid w:val="00D36C0C"/>
    <w:rsid w:val="00D36F12"/>
    <w:rsid w:val="00D37258"/>
    <w:rsid w:val="00D40693"/>
    <w:rsid w:val="00D41445"/>
    <w:rsid w:val="00D41CA9"/>
    <w:rsid w:val="00D422D5"/>
    <w:rsid w:val="00D42BEF"/>
    <w:rsid w:val="00D435A0"/>
    <w:rsid w:val="00D4410F"/>
    <w:rsid w:val="00D44B27"/>
    <w:rsid w:val="00D44EE2"/>
    <w:rsid w:val="00D44FBC"/>
    <w:rsid w:val="00D456E7"/>
    <w:rsid w:val="00D45875"/>
    <w:rsid w:val="00D45CBD"/>
    <w:rsid w:val="00D467C2"/>
    <w:rsid w:val="00D50F42"/>
    <w:rsid w:val="00D5106C"/>
    <w:rsid w:val="00D51D0C"/>
    <w:rsid w:val="00D52819"/>
    <w:rsid w:val="00D532E8"/>
    <w:rsid w:val="00D5374F"/>
    <w:rsid w:val="00D5464B"/>
    <w:rsid w:val="00D54A70"/>
    <w:rsid w:val="00D54E4F"/>
    <w:rsid w:val="00D55236"/>
    <w:rsid w:val="00D558C6"/>
    <w:rsid w:val="00D566E2"/>
    <w:rsid w:val="00D5758A"/>
    <w:rsid w:val="00D57A83"/>
    <w:rsid w:val="00D57B9B"/>
    <w:rsid w:val="00D57C9D"/>
    <w:rsid w:val="00D57CCF"/>
    <w:rsid w:val="00D6293C"/>
    <w:rsid w:val="00D629AD"/>
    <w:rsid w:val="00D62C63"/>
    <w:rsid w:val="00D6309A"/>
    <w:rsid w:val="00D63603"/>
    <w:rsid w:val="00D63688"/>
    <w:rsid w:val="00D636AB"/>
    <w:rsid w:val="00D63BDA"/>
    <w:rsid w:val="00D6433F"/>
    <w:rsid w:val="00D6467C"/>
    <w:rsid w:val="00D64B5A"/>
    <w:rsid w:val="00D653B7"/>
    <w:rsid w:val="00D657C3"/>
    <w:rsid w:val="00D65BFE"/>
    <w:rsid w:val="00D664F2"/>
    <w:rsid w:val="00D664F7"/>
    <w:rsid w:val="00D6789E"/>
    <w:rsid w:val="00D70062"/>
    <w:rsid w:val="00D70391"/>
    <w:rsid w:val="00D7067A"/>
    <w:rsid w:val="00D71641"/>
    <w:rsid w:val="00D717B7"/>
    <w:rsid w:val="00D72AB0"/>
    <w:rsid w:val="00D72ECD"/>
    <w:rsid w:val="00D734EB"/>
    <w:rsid w:val="00D75460"/>
    <w:rsid w:val="00D754D3"/>
    <w:rsid w:val="00D7573D"/>
    <w:rsid w:val="00D75D9D"/>
    <w:rsid w:val="00D7604D"/>
    <w:rsid w:val="00D7608D"/>
    <w:rsid w:val="00D76F41"/>
    <w:rsid w:val="00D77481"/>
    <w:rsid w:val="00D80965"/>
    <w:rsid w:val="00D812DE"/>
    <w:rsid w:val="00D8190A"/>
    <w:rsid w:val="00D81EFA"/>
    <w:rsid w:val="00D82332"/>
    <w:rsid w:val="00D82E5A"/>
    <w:rsid w:val="00D83422"/>
    <w:rsid w:val="00D83B61"/>
    <w:rsid w:val="00D843E7"/>
    <w:rsid w:val="00D84E5B"/>
    <w:rsid w:val="00D85660"/>
    <w:rsid w:val="00D8571E"/>
    <w:rsid w:val="00D85EC8"/>
    <w:rsid w:val="00D8611A"/>
    <w:rsid w:val="00D86370"/>
    <w:rsid w:val="00D86679"/>
    <w:rsid w:val="00D86B6D"/>
    <w:rsid w:val="00D873EA"/>
    <w:rsid w:val="00D87537"/>
    <w:rsid w:val="00D87F35"/>
    <w:rsid w:val="00D90B2F"/>
    <w:rsid w:val="00D90DE9"/>
    <w:rsid w:val="00D9121F"/>
    <w:rsid w:val="00D9133E"/>
    <w:rsid w:val="00D91C87"/>
    <w:rsid w:val="00D92183"/>
    <w:rsid w:val="00D9264C"/>
    <w:rsid w:val="00D933B3"/>
    <w:rsid w:val="00D93785"/>
    <w:rsid w:val="00D94223"/>
    <w:rsid w:val="00D95857"/>
    <w:rsid w:val="00D95C2A"/>
    <w:rsid w:val="00D960E2"/>
    <w:rsid w:val="00D9685A"/>
    <w:rsid w:val="00D9776C"/>
    <w:rsid w:val="00D97A2B"/>
    <w:rsid w:val="00DA0114"/>
    <w:rsid w:val="00DA016C"/>
    <w:rsid w:val="00DA0BFF"/>
    <w:rsid w:val="00DA10E2"/>
    <w:rsid w:val="00DA2939"/>
    <w:rsid w:val="00DA3A3A"/>
    <w:rsid w:val="00DA4693"/>
    <w:rsid w:val="00DA5235"/>
    <w:rsid w:val="00DA5935"/>
    <w:rsid w:val="00DA645F"/>
    <w:rsid w:val="00DA67CB"/>
    <w:rsid w:val="00DA6CA6"/>
    <w:rsid w:val="00DA6FC4"/>
    <w:rsid w:val="00DA785F"/>
    <w:rsid w:val="00DB10EE"/>
    <w:rsid w:val="00DB187B"/>
    <w:rsid w:val="00DB1ABD"/>
    <w:rsid w:val="00DB2361"/>
    <w:rsid w:val="00DB2559"/>
    <w:rsid w:val="00DB4137"/>
    <w:rsid w:val="00DB4A56"/>
    <w:rsid w:val="00DB6B84"/>
    <w:rsid w:val="00DB6C06"/>
    <w:rsid w:val="00DB7C8F"/>
    <w:rsid w:val="00DB7D56"/>
    <w:rsid w:val="00DB7ED4"/>
    <w:rsid w:val="00DC0F93"/>
    <w:rsid w:val="00DC1296"/>
    <w:rsid w:val="00DC1A4B"/>
    <w:rsid w:val="00DC2306"/>
    <w:rsid w:val="00DC325B"/>
    <w:rsid w:val="00DC350D"/>
    <w:rsid w:val="00DC3CEB"/>
    <w:rsid w:val="00DC405F"/>
    <w:rsid w:val="00DC4472"/>
    <w:rsid w:val="00DC4E48"/>
    <w:rsid w:val="00DC5168"/>
    <w:rsid w:val="00DC51D5"/>
    <w:rsid w:val="00DC5531"/>
    <w:rsid w:val="00DC5CDA"/>
    <w:rsid w:val="00DC5D84"/>
    <w:rsid w:val="00DC62E6"/>
    <w:rsid w:val="00DC64FD"/>
    <w:rsid w:val="00DC74B2"/>
    <w:rsid w:val="00DC77E9"/>
    <w:rsid w:val="00DC7BE7"/>
    <w:rsid w:val="00DD02DF"/>
    <w:rsid w:val="00DD06CC"/>
    <w:rsid w:val="00DD09B4"/>
    <w:rsid w:val="00DD0A99"/>
    <w:rsid w:val="00DD0D28"/>
    <w:rsid w:val="00DD100B"/>
    <w:rsid w:val="00DD173F"/>
    <w:rsid w:val="00DD1CCE"/>
    <w:rsid w:val="00DD1DA8"/>
    <w:rsid w:val="00DD1FDB"/>
    <w:rsid w:val="00DD2296"/>
    <w:rsid w:val="00DD2930"/>
    <w:rsid w:val="00DD54F6"/>
    <w:rsid w:val="00DD6308"/>
    <w:rsid w:val="00DD631A"/>
    <w:rsid w:val="00DD696D"/>
    <w:rsid w:val="00DD6E3F"/>
    <w:rsid w:val="00DD7355"/>
    <w:rsid w:val="00DD738B"/>
    <w:rsid w:val="00DD7602"/>
    <w:rsid w:val="00DE0796"/>
    <w:rsid w:val="00DE0880"/>
    <w:rsid w:val="00DE0F77"/>
    <w:rsid w:val="00DE10DD"/>
    <w:rsid w:val="00DE1285"/>
    <w:rsid w:val="00DE195F"/>
    <w:rsid w:val="00DE20D8"/>
    <w:rsid w:val="00DE2784"/>
    <w:rsid w:val="00DE2E31"/>
    <w:rsid w:val="00DE3065"/>
    <w:rsid w:val="00DE3277"/>
    <w:rsid w:val="00DE3760"/>
    <w:rsid w:val="00DE3C14"/>
    <w:rsid w:val="00DE4671"/>
    <w:rsid w:val="00DE4760"/>
    <w:rsid w:val="00DE4C7B"/>
    <w:rsid w:val="00DE529B"/>
    <w:rsid w:val="00DE5786"/>
    <w:rsid w:val="00DE6373"/>
    <w:rsid w:val="00DE6572"/>
    <w:rsid w:val="00DE6DE2"/>
    <w:rsid w:val="00DE7C0B"/>
    <w:rsid w:val="00DF00BF"/>
    <w:rsid w:val="00DF0153"/>
    <w:rsid w:val="00DF038C"/>
    <w:rsid w:val="00DF0FD3"/>
    <w:rsid w:val="00DF13E3"/>
    <w:rsid w:val="00DF1B0E"/>
    <w:rsid w:val="00DF1F4D"/>
    <w:rsid w:val="00DF210A"/>
    <w:rsid w:val="00DF356A"/>
    <w:rsid w:val="00DF35E7"/>
    <w:rsid w:val="00DF361A"/>
    <w:rsid w:val="00DF4787"/>
    <w:rsid w:val="00DF5887"/>
    <w:rsid w:val="00DF6B15"/>
    <w:rsid w:val="00DF7062"/>
    <w:rsid w:val="00DF77B8"/>
    <w:rsid w:val="00E00760"/>
    <w:rsid w:val="00E00848"/>
    <w:rsid w:val="00E00A1C"/>
    <w:rsid w:val="00E00AD4"/>
    <w:rsid w:val="00E00D0F"/>
    <w:rsid w:val="00E01528"/>
    <w:rsid w:val="00E01693"/>
    <w:rsid w:val="00E01F07"/>
    <w:rsid w:val="00E0437C"/>
    <w:rsid w:val="00E05010"/>
    <w:rsid w:val="00E05868"/>
    <w:rsid w:val="00E062F9"/>
    <w:rsid w:val="00E066DD"/>
    <w:rsid w:val="00E06F33"/>
    <w:rsid w:val="00E07D03"/>
    <w:rsid w:val="00E10139"/>
    <w:rsid w:val="00E107E0"/>
    <w:rsid w:val="00E1099B"/>
    <w:rsid w:val="00E109C6"/>
    <w:rsid w:val="00E10E75"/>
    <w:rsid w:val="00E124AA"/>
    <w:rsid w:val="00E154A0"/>
    <w:rsid w:val="00E1577D"/>
    <w:rsid w:val="00E15862"/>
    <w:rsid w:val="00E162FD"/>
    <w:rsid w:val="00E1643F"/>
    <w:rsid w:val="00E16494"/>
    <w:rsid w:val="00E168A5"/>
    <w:rsid w:val="00E16F6E"/>
    <w:rsid w:val="00E174D1"/>
    <w:rsid w:val="00E17C44"/>
    <w:rsid w:val="00E20515"/>
    <w:rsid w:val="00E20DEF"/>
    <w:rsid w:val="00E21A21"/>
    <w:rsid w:val="00E21F1B"/>
    <w:rsid w:val="00E2256D"/>
    <w:rsid w:val="00E22729"/>
    <w:rsid w:val="00E22C2C"/>
    <w:rsid w:val="00E22FB9"/>
    <w:rsid w:val="00E23258"/>
    <w:rsid w:val="00E23511"/>
    <w:rsid w:val="00E24210"/>
    <w:rsid w:val="00E2489D"/>
    <w:rsid w:val="00E25E44"/>
    <w:rsid w:val="00E25FA8"/>
    <w:rsid w:val="00E265E6"/>
    <w:rsid w:val="00E26CAA"/>
    <w:rsid w:val="00E27453"/>
    <w:rsid w:val="00E27679"/>
    <w:rsid w:val="00E27772"/>
    <w:rsid w:val="00E27B2D"/>
    <w:rsid w:val="00E30015"/>
    <w:rsid w:val="00E30ACC"/>
    <w:rsid w:val="00E30AD0"/>
    <w:rsid w:val="00E31311"/>
    <w:rsid w:val="00E31D5F"/>
    <w:rsid w:val="00E31DAD"/>
    <w:rsid w:val="00E3373D"/>
    <w:rsid w:val="00E35C55"/>
    <w:rsid w:val="00E35FD0"/>
    <w:rsid w:val="00E36BFC"/>
    <w:rsid w:val="00E36F2F"/>
    <w:rsid w:val="00E37136"/>
    <w:rsid w:val="00E3716E"/>
    <w:rsid w:val="00E406D8"/>
    <w:rsid w:val="00E4115F"/>
    <w:rsid w:val="00E41187"/>
    <w:rsid w:val="00E412CC"/>
    <w:rsid w:val="00E42955"/>
    <w:rsid w:val="00E43ABC"/>
    <w:rsid w:val="00E4402B"/>
    <w:rsid w:val="00E44068"/>
    <w:rsid w:val="00E45106"/>
    <w:rsid w:val="00E4588F"/>
    <w:rsid w:val="00E45E22"/>
    <w:rsid w:val="00E465EE"/>
    <w:rsid w:val="00E470E6"/>
    <w:rsid w:val="00E477E4"/>
    <w:rsid w:val="00E508AC"/>
    <w:rsid w:val="00E50D2A"/>
    <w:rsid w:val="00E50F31"/>
    <w:rsid w:val="00E511F1"/>
    <w:rsid w:val="00E51725"/>
    <w:rsid w:val="00E51C43"/>
    <w:rsid w:val="00E52253"/>
    <w:rsid w:val="00E527E0"/>
    <w:rsid w:val="00E5346B"/>
    <w:rsid w:val="00E534EE"/>
    <w:rsid w:val="00E538D5"/>
    <w:rsid w:val="00E54263"/>
    <w:rsid w:val="00E54BDB"/>
    <w:rsid w:val="00E54E21"/>
    <w:rsid w:val="00E55B81"/>
    <w:rsid w:val="00E56156"/>
    <w:rsid w:val="00E56EAA"/>
    <w:rsid w:val="00E57111"/>
    <w:rsid w:val="00E571F1"/>
    <w:rsid w:val="00E57546"/>
    <w:rsid w:val="00E57A59"/>
    <w:rsid w:val="00E57A7B"/>
    <w:rsid w:val="00E61157"/>
    <w:rsid w:val="00E61C6F"/>
    <w:rsid w:val="00E62762"/>
    <w:rsid w:val="00E62776"/>
    <w:rsid w:val="00E62870"/>
    <w:rsid w:val="00E62EDF"/>
    <w:rsid w:val="00E62FEC"/>
    <w:rsid w:val="00E630F2"/>
    <w:rsid w:val="00E633BF"/>
    <w:rsid w:val="00E63443"/>
    <w:rsid w:val="00E63509"/>
    <w:rsid w:val="00E63751"/>
    <w:rsid w:val="00E6405D"/>
    <w:rsid w:val="00E64199"/>
    <w:rsid w:val="00E6425D"/>
    <w:rsid w:val="00E64CCC"/>
    <w:rsid w:val="00E65456"/>
    <w:rsid w:val="00E65871"/>
    <w:rsid w:val="00E66C69"/>
    <w:rsid w:val="00E678A9"/>
    <w:rsid w:val="00E701A9"/>
    <w:rsid w:val="00E704FC"/>
    <w:rsid w:val="00E708BF"/>
    <w:rsid w:val="00E70B09"/>
    <w:rsid w:val="00E7197D"/>
    <w:rsid w:val="00E72B6A"/>
    <w:rsid w:val="00E72ECA"/>
    <w:rsid w:val="00E730B7"/>
    <w:rsid w:val="00E74233"/>
    <w:rsid w:val="00E7541B"/>
    <w:rsid w:val="00E75780"/>
    <w:rsid w:val="00E75C86"/>
    <w:rsid w:val="00E76D83"/>
    <w:rsid w:val="00E76EFE"/>
    <w:rsid w:val="00E7720E"/>
    <w:rsid w:val="00E77381"/>
    <w:rsid w:val="00E773C3"/>
    <w:rsid w:val="00E8073F"/>
    <w:rsid w:val="00E81DED"/>
    <w:rsid w:val="00E827F7"/>
    <w:rsid w:val="00E82A48"/>
    <w:rsid w:val="00E834EF"/>
    <w:rsid w:val="00E837EC"/>
    <w:rsid w:val="00E83C32"/>
    <w:rsid w:val="00E83F88"/>
    <w:rsid w:val="00E8439F"/>
    <w:rsid w:val="00E84F6E"/>
    <w:rsid w:val="00E85438"/>
    <w:rsid w:val="00E854A8"/>
    <w:rsid w:val="00E860CF"/>
    <w:rsid w:val="00E862F6"/>
    <w:rsid w:val="00E8652A"/>
    <w:rsid w:val="00E87AD7"/>
    <w:rsid w:val="00E9042A"/>
    <w:rsid w:val="00E909CE"/>
    <w:rsid w:val="00E90C5C"/>
    <w:rsid w:val="00E916AD"/>
    <w:rsid w:val="00E91DCB"/>
    <w:rsid w:val="00E921B5"/>
    <w:rsid w:val="00E924CD"/>
    <w:rsid w:val="00E924F7"/>
    <w:rsid w:val="00E929F3"/>
    <w:rsid w:val="00E92A48"/>
    <w:rsid w:val="00E93279"/>
    <w:rsid w:val="00E9391A"/>
    <w:rsid w:val="00E93AF0"/>
    <w:rsid w:val="00E93D6D"/>
    <w:rsid w:val="00E94104"/>
    <w:rsid w:val="00E94BD3"/>
    <w:rsid w:val="00E94EE8"/>
    <w:rsid w:val="00E952B2"/>
    <w:rsid w:val="00E952E5"/>
    <w:rsid w:val="00E9595F"/>
    <w:rsid w:val="00E95C77"/>
    <w:rsid w:val="00E96158"/>
    <w:rsid w:val="00E96F30"/>
    <w:rsid w:val="00E97354"/>
    <w:rsid w:val="00EA0632"/>
    <w:rsid w:val="00EA0B6B"/>
    <w:rsid w:val="00EA1017"/>
    <w:rsid w:val="00EA1443"/>
    <w:rsid w:val="00EA2086"/>
    <w:rsid w:val="00EA24FE"/>
    <w:rsid w:val="00EA257F"/>
    <w:rsid w:val="00EA273D"/>
    <w:rsid w:val="00EA2E1D"/>
    <w:rsid w:val="00EA2FC8"/>
    <w:rsid w:val="00EA3E51"/>
    <w:rsid w:val="00EA42BE"/>
    <w:rsid w:val="00EA4EF1"/>
    <w:rsid w:val="00EA50E0"/>
    <w:rsid w:val="00EA5AC8"/>
    <w:rsid w:val="00EA5E36"/>
    <w:rsid w:val="00EA633E"/>
    <w:rsid w:val="00EA63EC"/>
    <w:rsid w:val="00EA67D3"/>
    <w:rsid w:val="00EB0A62"/>
    <w:rsid w:val="00EB0F05"/>
    <w:rsid w:val="00EB16A6"/>
    <w:rsid w:val="00EB1835"/>
    <w:rsid w:val="00EB190D"/>
    <w:rsid w:val="00EB1F4C"/>
    <w:rsid w:val="00EB2D6C"/>
    <w:rsid w:val="00EB478C"/>
    <w:rsid w:val="00EB48CA"/>
    <w:rsid w:val="00EB52C5"/>
    <w:rsid w:val="00EB6A65"/>
    <w:rsid w:val="00EB6D44"/>
    <w:rsid w:val="00EB715C"/>
    <w:rsid w:val="00EB7DCD"/>
    <w:rsid w:val="00EC0513"/>
    <w:rsid w:val="00EC068F"/>
    <w:rsid w:val="00EC0964"/>
    <w:rsid w:val="00EC0993"/>
    <w:rsid w:val="00EC0F9D"/>
    <w:rsid w:val="00EC1960"/>
    <w:rsid w:val="00EC1C27"/>
    <w:rsid w:val="00EC21FB"/>
    <w:rsid w:val="00EC221F"/>
    <w:rsid w:val="00EC3F31"/>
    <w:rsid w:val="00EC4073"/>
    <w:rsid w:val="00EC46EB"/>
    <w:rsid w:val="00EC47CB"/>
    <w:rsid w:val="00EC4E13"/>
    <w:rsid w:val="00EC553A"/>
    <w:rsid w:val="00EC5F96"/>
    <w:rsid w:val="00EC6845"/>
    <w:rsid w:val="00EC68E2"/>
    <w:rsid w:val="00EC6BB2"/>
    <w:rsid w:val="00EC6DCB"/>
    <w:rsid w:val="00EC77AB"/>
    <w:rsid w:val="00EC7FFB"/>
    <w:rsid w:val="00ED057B"/>
    <w:rsid w:val="00ED10B6"/>
    <w:rsid w:val="00ED1B15"/>
    <w:rsid w:val="00ED1E6F"/>
    <w:rsid w:val="00ED29B1"/>
    <w:rsid w:val="00ED3172"/>
    <w:rsid w:val="00ED4274"/>
    <w:rsid w:val="00ED44E7"/>
    <w:rsid w:val="00ED4AD0"/>
    <w:rsid w:val="00ED5430"/>
    <w:rsid w:val="00ED625E"/>
    <w:rsid w:val="00ED6B2E"/>
    <w:rsid w:val="00ED7025"/>
    <w:rsid w:val="00ED7EB7"/>
    <w:rsid w:val="00EE052E"/>
    <w:rsid w:val="00EE0DF5"/>
    <w:rsid w:val="00EE1309"/>
    <w:rsid w:val="00EE1DD1"/>
    <w:rsid w:val="00EE2981"/>
    <w:rsid w:val="00EE303E"/>
    <w:rsid w:val="00EE314D"/>
    <w:rsid w:val="00EE335B"/>
    <w:rsid w:val="00EE386F"/>
    <w:rsid w:val="00EE38F8"/>
    <w:rsid w:val="00EE402D"/>
    <w:rsid w:val="00EE4DB1"/>
    <w:rsid w:val="00EE5B2A"/>
    <w:rsid w:val="00EE633D"/>
    <w:rsid w:val="00EE66DA"/>
    <w:rsid w:val="00EE7ED4"/>
    <w:rsid w:val="00EF02C8"/>
    <w:rsid w:val="00EF08FD"/>
    <w:rsid w:val="00EF0A9E"/>
    <w:rsid w:val="00EF13BD"/>
    <w:rsid w:val="00EF1416"/>
    <w:rsid w:val="00EF2193"/>
    <w:rsid w:val="00EF2F6F"/>
    <w:rsid w:val="00EF3253"/>
    <w:rsid w:val="00EF325F"/>
    <w:rsid w:val="00EF3CB8"/>
    <w:rsid w:val="00EF43BB"/>
    <w:rsid w:val="00EF4A5D"/>
    <w:rsid w:val="00EF4B1E"/>
    <w:rsid w:val="00EF503B"/>
    <w:rsid w:val="00EF5E9B"/>
    <w:rsid w:val="00EF64C5"/>
    <w:rsid w:val="00EF66DD"/>
    <w:rsid w:val="00EF7083"/>
    <w:rsid w:val="00EF7153"/>
    <w:rsid w:val="00EF7EC0"/>
    <w:rsid w:val="00F0030B"/>
    <w:rsid w:val="00F006F0"/>
    <w:rsid w:val="00F0089F"/>
    <w:rsid w:val="00F00A0F"/>
    <w:rsid w:val="00F010E1"/>
    <w:rsid w:val="00F01CEF"/>
    <w:rsid w:val="00F02581"/>
    <w:rsid w:val="00F02707"/>
    <w:rsid w:val="00F035E8"/>
    <w:rsid w:val="00F04EC6"/>
    <w:rsid w:val="00F05ECB"/>
    <w:rsid w:val="00F0653A"/>
    <w:rsid w:val="00F07135"/>
    <w:rsid w:val="00F07F60"/>
    <w:rsid w:val="00F07FB9"/>
    <w:rsid w:val="00F100D5"/>
    <w:rsid w:val="00F10422"/>
    <w:rsid w:val="00F10D67"/>
    <w:rsid w:val="00F11829"/>
    <w:rsid w:val="00F12271"/>
    <w:rsid w:val="00F12731"/>
    <w:rsid w:val="00F129D3"/>
    <w:rsid w:val="00F12ADB"/>
    <w:rsid w:val="00F13496"/>
    <w:rsid w:val="00F13E66"/>
    <w:rsid w:val="00F14065"/>
    <w:rsid w:val="00F14BC4"/>
    <w:rsid w:val="00F14E1E"/>
    <w:rsid w:val="00F15E94"/>
    <w:rsid w:val="00F16502"/>
    <w:rsid w:val="00F1663E"/>
    <w:rsid w:val="00F16A35"/>
    <w:rsid w:val="00F170A3"/>
    <w:rsid w:val="00F17151"/>
    <w:rsid w:val="00F17224"/>
    <w:rsid w:val="00F1764E"/>
    <w:rsid w:val="00F17931"/>
    <w:rsid w:val="00F20033"/>
    <w:rsid w:val="00F204BB"/>
    <w:rsid w:val="00F205CA"/>
    <w:rsid w:val="00F20B59"/>
    <w:rsid w:val="00F20BBD"/>
    <w:rsid w:val="00F20D1F"/>
    <w:rsid w:val="00F20EFA"/>
    <w:rsid w:val="00F21407"/>
    <w:rsid w:val="00F21619"/>
    <w:rsid w:val="00F21932"/>
    <w:rsid w:val="00F22592"/>
    <w:rsid w:val="00F2268C"/>
    <w:rsid w:val="00F2346D"/>
    <w:rsid w:val="00F236E0"/>
    <w:rsid w:val="00F23756"/>
    <w:rsid w:val="00F23EAE"/>
    <w:rsid w:val="00F24286"/>
    <w:rsid w:val="00F24420"/>
    <w:rsid w:val="00F244CC"/>
    <w:rsid w:val="00F24D6C"/>
    <w:rsid w:val="00F255E8"/>
    <w:rsid w:val="00F25607"/>
    <w:rsid w:val="00F257B7"/>
    <w:rsid w:val="00F25949"/>
    <w:rsid w:val="00F25EB8"/>
    <w:rsid w:val="00F26351"/>
    <w:rsid w:val="00F26BD6"/>
    <w:rsid w:val="00F2725C"/>
    <w:rsid w:val="00F273F5"/>
    <w:rsid w:val="00F27EAA"/>
    <w:rsid w:val="00F27EDF"/>
    <w:rsid w:val="00F27FDF"/>
    <w:rsid w:val="00F304E4"/>
    <w:rsid w:val="00F30A72"/>
    <w:rsid w:val="00F30BC2"/>
    <w:rsid w:val="00F30E22"/>
    <w:rsid w:val="00F30F31"/>
    <w:rsid w:val="00F31065"/>
    <w:rsid w:val="00F317B8"/>
    <w:rsid w:val="00F31CE7"/>
    <w:rsid w:val="00F32738"/>
    <w:rsid w:val="00F32756"/>
    <w:rsid w:val="00F33535"/>
    <w:rsid w:val="00F33929"/>
    <w:rsid w:val="00F3397F"/>
    <w:rsid w:val="00F34A91"/>
    <w:rsid w:val="00F359A0"/>
    <w:rsid w:val="00F36820"/>
    <w:rsid w:val="00F37126"/>
    <w:rsid w:val="00F375DA"/>
    <w:rsid w:val="00F3792C"/>
    <w:rsid w:val="00F4156C"/>
    <w:rsid w:val="00F41EF8"/>
    <w:rsid w:val="00F42388"/>
    <w:rsid w:val="00F427A1"/>
    <w:rsid w:val="00F42B5D"/>
    <w:rsid w:val="00F4363B"/>
    <w:rsid w:val="00F43C45"/>
    <w:rsid w:val="00F4439D"/>
    <w:rsid w:val="00F4469E"/>
    <w:rsid w:val="00F45551"/>
    <w:rsid w:val="00F45CB6"/>
    <w:rsid w:val="00F46AFA"/>
    <w:rsid w:val="00F471E7"/>
    <w:rsid w:val="00F476DD"/>
    <w:rsid w:val="00F47B8F"/>
    <w:rsid w:val="00F503AB"/>
    <w:rsid w:val="00F504B9"/>
    <w:rsid w:val="00F50872"/>
    <w:rsid w:val="00F51E12"/>
    <w:rsid w:val="00F52F9F"/>
    <w:rsid w:val="00F548A4"/>
    <w:rsid w:val="00F553DC"/>
    <w:rsid w:val="00F5555F"/>
    <w:rsid w:val="00F5588A"/>
    <w:rsid w:val="00F55B83"/>
    <w:rsid w:val="00F56C1B"/>
    <w:rsid w:val="00F5721B"/>
    <w:rsid w:val="00F57575"/>
    <w:rsid w:val="00F57630"/>
    <w:rsid w:val="00F60D80"/>
    <w:rsid w:val="00F6109D"/>
    <w:rsid w:val="00F617E6"/>
    <w:rsid w:val="00F61FD5"/>
    <w:rsid w:val="00F62010"/>
    <w:rsid w:val="00F62AF0"/>
    <w:rsid w:val="00F62E59"/>
    <w:rsid w:val="00F6392A"/>
    <w:rsid w:val="00F63B0E"/>
    <w:rsid w:val="00F64243"/>
    <w:rsid w:val="00F64273"/>
    <w:rsid w:val="00F65972"/>
    <w:rsid w:val="00F66D7E"/>
    <w:rsid w:val="00F66F47"/>
    <w:rsid w:val="00F671F3"/>
    <w:rsid w:val="00F67328"/>
    <w:rsid w:val="00F67807"/>
    <w:rsid w:val="00F67A85"/>
    <w:rsid w:val="00F7133F"/>
    <w:rsid w:val="00F7138A"/>
    <w:rsid w:val="00F71760"/>
    <w:rsid w:val="00F71CB7"/>
    <w:rsid w:val="00F71E0E"/>
    <w:rsid w:val="00F71EB2"/>
    <w:rsid w:val="00F724AD"/>
    <w:rsid w:val="00F72609"/>
    <w:rsid w:val="00F741C8"/>
    <w:rsid w:val="00F744CA"/>
    <w:rsid w:val="00F7460A"/>
    <w:rsid w:val="00F754F0"/>
    <w:rsid w:val="00F7560E"/>
    <w:rsid w:val="00F756E0"/>
    <w:rsid w:val="00F75B05"/>
    <w:rsid w:val="00F76077"/>
    <w:rsid w:val="00F76161"/>
    <w:rsid w:val="00F77521"/>
    <w:rsid w:val="00F7791A"/>
    <w:rsid w:val="00F77CE0"/>
    <w:rsid w:val="00F77D14"/>
    <w:rsid w:val="00F80028"/>
    <w:rsid w:val="00F80529"/>
    <w:rsid w:val="00F829EB"/>
    <w:rsid w:val="00F82B18"/>
    <w:rsid w:val="00F82BA7"/>
    <w:rsid w:val="00F82BBE"/>
    <w:rsid w:val="00F82E9F"/>
    <w:rsid w:val="00F831D3"/>
    <w:rsid w:val="00F84979"/>
    <w:rsid w:val="00F85219"/>
    <w:rsid w:val="00F8530B"/>
    <w:rsid w:val="00F853E6"/>
    <w:rsid w:val="00F8598E"/>
    <w:rsid w:val="00F859F0"/>
    <w:rsid w:val="00F85A33"/>
    <w:rsid w:val="00F86BBD"/>
    <w:rsid w:val="00F87472"/>
    <w:rsid w:val="00F87499"/>
    <w:rsid w:val="00F904CA"/>
    <w:rsid w:val="00F90DFF"/>
    <w:rsid w:val="00F913A7"/>
    <w:rsid w:val="00F914A9"/>
    <w:rsid w:val="00F91714"/>
    <w:rsid w:val="00F921EF"/>
    <w:rsid w:val="00F922A2"/>
    <w:rsid w:val="00F925F3"/>
    <w:rsid w:val="00F94B2E"/>
    <w:rsid w:val="00F95F8F"/>
    <w:rsid w:val="00F95FC5"/>
    <w:rsid w:val="00F96017"/>
    <w:rsid w:val="00F96B47"/>
    <w:rsid w:val="00F972E8"/>
    <w:rsid w:val="00F97610"/>
    <w:rsid w:val="00F97B0D"/>
    <w:rsid w:val="00FA0210"/>
    <w:rsid w:val="00FA05E9"/>
    <w:rsid w:val="00FA0D9F"/>
    <w:rsid w:val="00FA15E5"/>
    <w:rsid w:val="00FA2EAD"/>
    <w:rsid w:val="00FA2F40"/>
    <w:rsid w:val="00FA385A"/>
    <w:rsid w:val="00FA4448"/>
    <w:rsid w:val="00FA615E"/>
    <w:rsid w:val="00FA6391"/>
    <w:rsid w:val="00FA6AA1"/>
    <w:rsid w:val="00FA6B71"/>
    <w:rsid w:val="00FA6B9B"/>
    <w:rsid w:val="00FA7137"/>
    <w:rsid w:val="00FA7BEC"/>
    <w:rsid w:val="00FA7E71"/>
    <w:rsid w:val="00FB0408"/>
    <w:rsid w:val="00FB0DAB"/>
    <w:rsid w:val="00FB1175"/>
    <w:rsid w:val="00FB163C"/>
    <w:rsid w:val="00FB167D"/>
    <w:rsid w:val="00FB1AD8"/>
    <w:rsid w:val="00FB1F79"/>
    <w:rsid w:val="00FB279C"/>
    <w:rsid w:val="00FB459B"/>
    <w:rsid w:val="00FB4773"/>
    <w:rsid w:val="00FB4DFE"/>
    <w:rsid w:val="00FB52A9"/>
    <w:rsid w:val="00FB5E70"/>
    <w:rsid w:val="00FB5FA0"/>
    <w:rsid w:val="00FB6890"/>
    <w:rsid w:val="00FB714E"/>
    <w:rsid w:val="00FB7EF2"/>
    <w:rsid w:val="00FC09FA"/>
    <w:rsid w:val="00FC0C38"/>
    <w:rsid w:val="00FC1BDF"/>
    <w:rsid w:val="00FC1E76"/>
    <w:rsid w:val="00FC1F49"/>
    <w:rsid w:val="00FC23C0"/>
    <w:rsid w:val="00FC2796"/>
    <w:rsid w:val="00FC2865"/>
    <w:rsid w:val="00FC2BC1"/>
    <w:rsid w:val="00FC3411"/>
    <w:rsid w:val="00FC346F"/>
    <w:rsid w:val="00FC3D28"/>
    <w:rsid w:val="00FC3ECE"/>
    <w:rsid w:val="00FC4335"/>
    <w:rsid w:val="00FC46C4"/>
    <w:rsid w:val="00FC4CF9"/>
    <w:rsid w:val="00FC5248"/>
    <w:rsid w:val="00FC5298"/>
    <w:rsid w:val="00FC5B10"/>
    <w:rsid w:val="00FC5BC0"/>
    <w:rsid w:val="00FC5CAD"/>
    <w:rsid w:val="00FC62E5"/>
    <w:rsid w:val="00FC6988"/>
    <w:rsid w:val="00FC7620"/>
    <w:rsid w:val="00FC768D"/>
    <w:rsid w:val="00FD0816"/>
    <w:rsid w:val="00FD09F4"/>
    <w:rsid w:val="00FD0E03"/>
    <w:rsid w:val="00FD0E7F"/>
    <w:rsid w:val="00FD14A1"/>
    <w:rsid w:val="00FD14CD"/>
    <w:rsid w:val="00FD174B"/>
    <w:rsid w:val="00FD1C81"/>
    <w:rsid w:val="00FD2098"/>
    <w:rsid w:val="00FD2140"/>
    <w:rsid w:val="00FD23AD"/>
    <w:rsid w:val="00FD2DC9"/>
    <w:rsid w:val="00FD2EE3"/>
    <w:rsid w:val="00FD35D2"/>
    <w:rsid w:val="00FD361F"/>
    <w:rsid w:val="00FD3E24"/>
    <w:rsid w:val="00FD4C45"/>
    <w:rsid w:val="00FD5697"/>
    <w:rsid w:val="00FD5A35"/>
    <w:rsid w:val="00FD5A5E"/>
    <w:rsid w:val="00FD6384"/>
    <w:rsid w:val="00FD6D68"/>
    <w:rsid w:val="00FD7512"/>
    <w:rsid w:val="00FD7F01"/>
    <w:rsid w:val="00FE0262"/>
    <w:rsid w:val="00FE0BFB"/>
    <w:rsid w:val="00FE2004"/>
    <w:rsid w:val="00FE2135"/>
    <w:rsid w:val="00FE277F"/>
    <w:rsid w:val="00FE3346"/>
    <w:rsid w:val="00FE343A"/>
    <w:rsid w:val="00FE458F"/>
    <w:rsid w:val="00FE5912"/>
    <w:rsid w:val="00FE5D7B"/>
    <w:rsid w:val="00FE64E6"/>
    <w:rsid w:val="00FE6990"/>
    <w:rsid w:val="00FE71ED"/>
    <w:rsid w:val="00FE724E"/>
    <w:rsid w:val="00FF03B5"/>
    <w:rsid w:val="00FF08E6"/>
    <w:rsid w:val="00FF187C"/>
    <w:rsid w:val="00FF1C06"/>
    <w:rsid w:val="00FF25C3"/>
    <w:rsid w:val="00FF26CC"/>
    <w:rsid w:val="00FF2949"/>
    <w:rsid w:val="00FF296E"/>
    <w:rsid w:val="00FF2CE0"/>
    <w:rsid w:val="00FF33E9"/>
    <w:rsid w:val="00FF3FF3"/>
    <w:rsid w:val="00FF470F"/>
    <w:rsid w:val="00FF479F"/>
    <w:rsid w:val="00FF4A3F"/>
    <w:rsid w:val="00FF4E6E"/>
    <w:rsid w:val="00FF56DC"/>
    <w:rsid w:val="00FF597E"/>
    <w:rsid w:val="00FF5C99"/>
    <w:rsid w:val="00FF5FB4"/>
    <w:rsid w:val="00FF63E0"/>
    <w:rsid w:val="00FF666F"/>
    <w:rsid w:val="00FF6CA9"/>
    <w:rsid w:val="00FF6D5C"/>
    <w:rsid w:val="00FF781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5BF102"/>
  <w15:docId w15:val="{1143EBAC-FAE7-4883-8843-533F27F4C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iPriority="0"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0" w:unhideWhenUsed="1" w:qFormat="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locked="1" w:semiHidden="1" w:uiPriority="0"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iPriority="0" w:unhideWhenUsed="1"/>
    <w:lsdException w:name="caption" w:locked="1"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iPriority="0"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iPriority="0"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iPriority="0" w:unhideWhenUsed="1"/>
    <w:lsdException w:name="Strong" w:locked="1" w:uiPriority="0" w:qFormat="1"/>
    <w:lsdException w:name="Emphasis" w:locked="1" w:uiPriority="0" w:qFormat="1"/>
    <w:lsdException w:name="Document Map" w:locked="1" w:semiHidden="1" w:uiPriority="0"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qFormat="1"/>
    <w:lsdException w:name="Table Theme" w:locked="1"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27EE"/>
    <w:pPr>
      <w:jc w:val="both"/>
    </w:pPr>
    <w:rPr>
      <w:rFonts w:ascii="Hebar" w:eastAsia="Times New Roman" w:hAnsi="Hebar" w:cs="Hebar"/>
      <w:sz w:val="24"/>
      <w:szCs w:val="24"/>
      <w:lang w:val="en-GB" w:eastAsia="en-US"/>
    </w:rPr>
  </w:style>
  <w:style w:type="paragraph" w:styleId="10">
    <w:name w:val="heading 1"/>
    <w:aliases w:val="3 Heading 1,Section Heading,11,12,13,14,15,111,121,131,16,112,122,132,17,113,123,133,18,114,124,134,141,151,1111,1211,1311,161,1121,1221,1321,171,1131,1231,1331,19,115,125,135,142,152,1112,1212,1312,162,1122,1222,1322,172,1132,1232,1332"/>
    <w:basedOn w:val="a"/>
    <w:next w:val="a"/>
    <w:link w:val="11"/>
    <w:uiPriority w:val="9"/>
    <w:qFormat/>
    <w:rsid w:val="00085FEC"/>
    <w:pPr>
      <w:keepNext/>
      <w:tabs>
        <w:tab w:val="left" w:pos="4678"/>
      </w:tabs>
      <w:ind w:firstLine="567"/>
      <w:outlineLvl w:val="0"/>
    </w:pPr>
    <w:rPr>
      <w:color w:val="000000"/>
      <w:sz w:val="28"/>
      <w:szCs w:val="28"/>
      <w:u w:val="single"/>
      <w:lang w:val="bg-BG" w:eastAsia="bg-BG"/>
    </w:rPr>
  </w:style>
  <w:style w:type="paragraph" w:styleId="2">
    <w:name w:val="heading 2"/>
    <w:basedOn w:val="a"/>
    <w:next w:val="a"/>
    <w:link w:val="20"/>
    <w:uiPriority w:val="9"/>
    <w:qFormat/>
    <w:rsid w:val="00085FEC"/>
    <w:pPr>
      <w:keepNext/>
      <w:spacing w:before="240" w:after="60"/>
      <w:outlineLvl w:val="1"/>
    </w:pPr>
    <w:rPr>
      <w:rFonts w:ascii="Arial" w:hAnsi="Arial" w:cs="Arial"/>
      <w:b/>
      <w:bCs/>
      <w:i/>
      <w:iCs/>
      <w:sz w:val="28"/>
      <w:szCs w:val="28"/>
      <w:lang w:val="bg-BG" w:eastAsia="bg-BG"/>
    </w:rPr>
  </w:style>
  <w:style w:type="paragraph" w:styleId="3">
    <w:name w:val="heading 3"/>
    <w:basedOn w:val="a"/>
    <w:next w:val="a"/>
    <w:link w:val="30"/>
    <w:uiPriority w:val="9"/>
    <w:qFormat/>
    <w:rsid w:val="00085FEC"/>
    <w:pPr>
      <w:keepNext/>
      <w:spacing w:before="240" w:after="60"/>
      <w:outlineLvl w:val="2"/>
    </w:pPr>
    <w:rPr>
      <w:rFonts w:ascii="Arial" w:hAnsi="Arial" w:cs="Arial"/>
      <w:b/>
      <w:bCs/>
      <w:sz w:val="26"/>
      <w:szCs w:val="26"/>
      <w:lang w:val="bg-BG" w:eastAsia="bg-BG"/>
    </w:rPr>
  </w:style>
  <w:style w:type="paragraph" w:styleId="4">
    <w:name w:val="heading 4"/>
    <w:basedOn w:val="a"/>
    <w:next w:val="a"/>
    <w:link w:val="40"/>
    <w:uiPriority w:val="9"/>
    <w:qFormat/>
    <w:rsid w:val="00085FEC"/>
    <w:pPr>
      <w:keepNext/>
      <w:numPr>
        <w:ilvl w:val="3"/>
        <w:numId w:val="1"/>
      </w:numPr>
      <w:suppressAutoHyphens/>
      <w:spacing w:before="240" w:after="60"/>
      <w:outlineLvl w:val="3"/>
    </w:pPr>
    <w:rPr>
      <w:rFonts w:ascii="Times New Roman" w:hAnsi="Times New Roman" w:cs="Times New Roman"/>
      <w:b/>
      <w:bCs/>
      <w:sz w:val="28"/>
      <w:szCs w:val="28"/>
      <w:lang w:val="bg-BG" w:eastAsia="ar-SA"/>
    </w:rPr>
  </w:style>
  <w:style w:type="paragraph" w:styleId="5">
    <w:name w:val="heading 5"/>
    <w:basedOn w:val="a"/>
    <w:next w:val="a0"/>
    <w:link w:val="50"/>
    <w:qFormat/>
    <w:rsid w:val="00085FEC"/>
    <w:pPr>
      <w:keepNext/>
      <w:numPr>
        <w:ilvl w:val="4"/>
        <w:numId w:val="1"/>
      </w:numPr>
      <w:suppressAutoHyphens/>
      <w:ind w:left="0" w:firstLine="708"/>
      <w:outlineLvl w:val="4"/>
    </w:pPr>
    <w:rPr>
      <w:rFonts w:ascii="Times New Roman" w:hAnsi="Times New Roman" w:cs="Times New Roman"/>
      <w:b/>
      <w:bCs/>
      <w:color w:val="000000"/>
      <w:lang w:val="bg-BG" w:eastAsia="ar-SA"/>
    </w:rPr>
  </w:style>
  <w:style w:type="paragraph" w:styleId="6">
    <w:name w:val="heading 6"/>
    <w:basedOn w:val="a"/>
    <w:next w:val="a0"/>
    <w:link w:val="60"/>
    <w:qFormat/>
    <w:rsid w:val="00085FEC"/>
    <w:pPr>
      <w:keepNext/>
      <w:numPr>
        <w:ilvl w:val="5"/>
        <w:numId w:val="1"/>
      </w:numPr>
      <w:suppressAutoHyphens/>
      <w:jc w:val="right"/>
      <w:outlineLvl w:val="5"/>
    </w:pPr>
    <w:rPr>
      <w:rFonts w:ascii="Times New Roman" w:hAnsi="Times New Roman" w:cs="Times New Roman"/>
      <w:b/>
      <w:bCs/>
      <w:lang w:val="bg-BG" w:eastAsia="ar-SA"/>
    </w:rPr>
  </w:style>
  <w:style w:type="paragraph" w:styleId="7">
    <w:name w:val="heading 7"/>
    <w:basedOn w:val="a"/>
    <w:next w:val="a0"/>
    <w:link w:val="70"/>
    <w:qFormat/>
    <w:rsid w:val="00085FEC"/>
    <w:pPr>
      <w:keepNext/>
      <w:numPr>
        <w:ilvl w:val="6"/>
        <w:numId w:val="1"/>
      </w:numPr>
      <w:suppressAutoHyphens/>
      <w:ind w:left="-540" w:firstLine="0"/>
      <w:jc w:val="right"/>
      <w:outlineLvl w:val="6"/>
    </w:pPr>
    <w:rPr>
      <w:rFonts w:ascii="Times New Roman" w:hAnsi="Times New Roman" w:cs="Times New Roman"/>
      <w:i/>
      <w:iCs/>
      <w:lang w:val="bg-BG" w:eastAsia="ar-SA"/>
    </w:rPr>
  </w:style>
  <w:style w:type="paragraph" w:styleId="8">
    <w:name w:val="heading 8"/>
    <w:basedOn w:val="a"/>
    <w:next w:val="a"/>
    <w:link w:val="80"/>
    <w:qFormat/>
    <w:rsid w:val="00085FEC"/>
    <w:pPr>
      <w:keepNext/>
      <w:numPr>
        <w:ilvl w:val="7"/>
        <w:numId w:val="1"/>
      </w:numPr>
      <w:shd w:val="clear" w:color="auto" w:fill="FFFFFF"/>
      <w:suppressAutoHyphens/>
      <w:spacing w:before="480" w:after="240"/>
      <w:outlineLvl w:val="7"/>
    </w:pPr>
    <w:rPr>
      <w:rFonts w:ascii="Times New Roman" w:hAnsi="Times New Roman" w:cs="Times New Roman"/>
      <w:b/>
      <w:bCs/>
      <w:color w:val="000000"/>
      <w:spacing w:val="-2"/>
      <w:sz w:val="26"/>
      <w:lang w:val="bg-BG" w:eastAsia="ar-SA"/>
    </w:rPr>
  </w:style>
  <w:style w:type="paragraph" w:styleId="9">
    <w:name w:val="heading 9"/>
    <w:basedOn w:val="a"/>
    <w:next w:val="a"/>
    <w:link w:val="90"/>
    <w:qFormat/>
    <w:rsid w:val="00085FEC"/>
    <w:pPr>
      <w:numPr>
        <w:ilvl w:val="8"/>
        <w:numId w:val="1"/>
      </w:numPr>
      <w:suppressAutoHyphens/>
      <w:spacing w:before="240" w:after="60"/>
      <w:outlineLvl w:val="8"/>
    </w:pPr>
    <w:rPr>
      <w:rFonts w:ascii="Times New Roman" w:hAnsi="Times New Roman" w:cs="Arial"/>
      <w:sz w:val="22"/>
      <w:szCs w:val="22"/>
      <w:lang w:val="bg-B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лавие 1 Знак"/>
    <w:aliases w:val="3 Heading 1 Знак,Section Heading Знак,11 Знак,12 Знак,13 Знак,14 Знак,15 Знак,111 Знак,121 Знак,131 Знак,16 Знак,112 Знак,122 Знак,132 Знак,17 Знак,113 Знак,123 Знак,133 Знак,18 Знак,114 Знак,124 Знак,134 Знак,141 Знак,151 Знак,1111 Знак"/>
    <w:link w:val="10"/>
    <w:uiPriority w:val="9"/>
    <w:locked/>
    <w:rsid w:val="00085FEC"/>
    <w:rPr>
      <w:rFonts w:ascii="Hebar" w:hAnsi="Hebar" w:cs="Hebar"/>
      <w:color w:val="000000"/>
      <w:sz w:val="28"/>
      <w:szCs w:val="28"/>
      <w:u w:val="single"/>
      <w:lang w:eastAsia="bg-BG"/>
    </w:rPr>
  </w:style>
  <w:style w:type="character" w:customStyle="1" w:styleId="20">
    <w:name w:val="Заглавие 2 Знак"/>
    <w:link w:val="2"/>
    <w:uiPriority w:val="9"/>
    <w:locked/>
    <w:rsid w:val="00085FEC"/>
    <w:rPr>
      <w:rFonts w:ascii="Arial" w:hAnsi="Arial" w:cs="Arial"/>
      <w:b/>
      <w:bCs/>
      <w:i/>
      <w:iCs/>
      <w:sz w:val="28"/>
      <w:szCs w:val="28"/>
      <w:lang w:eastAsia="bg-BG"/>
    </w:rPr>
  </w:style>
  <w:style w:type="character" w:customStyle="1" w:styleId="30">
    <w:name w:val="Заглавие 3 Знак"/>
    <w:link w:val="3"/>
    <w:uiPriority w:val="9"/>
    <w:locked/>
    <w:rsid w:val="00085FEC"/>
    <w:rPr>
      <w:rFonts w:ascii="Arial" w:hAnsi="Arial" w:cs="Arial"/>
      <w:b/>
      <w:bCs/>
      <w:sz w:val="26"/>
      <w:szCs w:val="26"/>
      <w:lang w:eastAsia="bg-BG"/>
    </w:rPr>
  </w:style>
  <w:style w:type="character" w:customStyle="1" w:styleId="40">
    <w:name w:val="Заглавие 4 Знак"/>
    <w:link w:val="4"/>
    <w:uiPriority w:val="9"/>
    <w:locked/>
    <w:rsid w:val="00085FEC"/>
    <w:rPr>
      <w:rFonts w:ascii="Times New Roman" w:eastAsia="Times New Roman" w:hAnsi="Times New Roman"/>
      <w:b/>
      <w:bCs/>
      <w:sz w:val="28"/>
      <w:szCs w:val="28"/>
      <w:lang w:eastAsia="ar-SA"/>
    </w:rPr>
  </w:style>
  <w:style w:type="paragraph" w:styleId="a0">
    <w:name w:val="Body Text"/>
    <w:aliases w:val="Знак1,Body Text1,Body Text Char Char Char1,Body Text Char Char Char2,Body Text Char Char,Body Text Char Char Char,Body Text Char Знак,Body Text Char Char Char Char Char Char Char,Body Text Char Char Char Char Char Char Char Знак"/>
    <w:basedOn w:val="a"/>
    <w:link w:val="a4"/>
    <w:rsid w:val="00085FEC"/>
    <w:pPr>
      <w:spacing w:after="120"/>
    </w:pPr>
    <w:rPr>
      <w:rFonts w:eastAsia="Calibri" w:cs="Times New Roman"/>
      <w:szCs w:val="20"/>
      <w:lang w:eastAsia="bg-BG"/>
    </w:rPr>
  </w:style>
  <w:style w:type="character" w:customStyle="1" w:styleId="a4">
    <w:name w:val="Основен текст Знак"/>
    <w:aliases w:val="Знак1 Знак,Body Text1 Знак,Body Text Char Char Char1 Знак,Body Text Char Char Char2 Знак,Body Text Char Char Знак,Body Text Char Char Char Знак,Body Text Char Знак Знак,Body Text Char Char Char Char Char Char Char Знак1"/>
    <w:link w:val="a0"/>
    <w:uiPriority w:val="99"/>
    <w:locked/>
    <w:rsid w:val="00085FEC"/>
    <w:rPr>
      <w:rFonts w:ascii="Hebar" w:hAnsi="Hebar"/>
      <w:sz w:val="24"/>
      <w:lang w:val="en-GB"/>
    </w:rPr>
  </w:style>
  <w:style w:type="character" w:customStyle="1" w:styleId="50">
    <w:name w:val="Заглавие 5 Знак"/>
    <w:link w:val="5"/>
    <w:locked/>
    <w:rsid w:val="00085FEC"/>
    <w:rPr>
      <w:rFonts w:ascii="Times New Roman" w:eastAsia="Times New Roman" w:hAnsi="Times New Roman"/>
      <w:b/>
      <w:bCs/>
      <w:color w:val="000000"/>
      <w:sz w:val="24"/>
      <w:szCs w:val="24"/>
      <w:lang w:eastAsia="ar-SA"/>
    </w:rPr>
  </w:style>
  <w:style w:type="character" w:customStyle="1" w:styleId="60">
    <w:name w:val="Заглавие 6 Знак"/>
    <w:link w:val="6"/>
    <w:locked/>
    <w:rsid w:val="00085FEC"/>
    <w:rPr>
      <w:rFonts w:ascii="Times New Roman" w:eastAsia="Times New Roman" w:hAnsi="Times New Roman"/>
      <w:b/>
      <w:bCs/>
      <w:sz w:val="24"/>
      <w:szCs w:val="24"/>
      <w:lang w:eastAsia="ar-SA"/>
    </w:rPr>
  </w:style>
  <w:style w:type="character" w:customStyle="1" w:styleId="70">
    <w:name w:val="Заглавие 7 Знак"/>
    <w:link w:val="7"/>
    <w:locked/>
    <w:rsid w:val="00085FEC"/>
    <w:rPr>
      <w:rFonts w:ascii="Times New Roman" w:eastAsia="Times New Roman" w:hAnsi="Times New Roman"/>
      <w:i/>
      <w:iCs/>
      <w:sz w:val="24"/>
      <w:szCs w:val="24"/>
      <w:lang w:eastAsia="ar-SA"/>
    </w:rPr>
  </w:style>
  <w:style w:type="character" w:customStyle="1" w:styleId="80">
    <w:name w:val="Заглавие 8 Знак"/>
    <w:link w:val="8"/>
    <w:locked/>
    <w:rsid w:val="00085FEC"/>
    <w:rPr>
      <w:rFonts w:ascii="Times New Roman" w:eastAsia="Times New Roman" w:hAnsi="Times New Roman"/>
      <w:b/>
      <w:bCs/>
      <w:color w:val="000000"/>
      <w:spacing w:val="-2"/>
      <w:sz w:val="26"/>
      <w:szCs w:val="24"/>
      <w:shd w:val="clear" w:color="auto" w:fill="FFFFFF"/>
      <w:lang w:eastAsia="ar-SA"/>
    </w:rPr>
  </w:style>
  <w:style w:type="character" w:customStyle="1" w:styleId="90">
    <w:name w:val="Заглавие 9 Знак"/>
    <w:link w:val="9"/>
    <w:locked/>
    <w:rsid w:val="00085FEC"/>
    <w:rPr>
      <w:rFonts w:ascii="Times New Roman" w:eastAsia="Times New Roman" w:hAnsi="Times New Roman" w:cs="Arial"/>
      <w:sz w:val="22"/>
      <w:szCs w:val="22"/>
      <w:lang w:eastAsia="ar-SA"/>
    </w:rPr>
  </w:style>
  <w:style w:type="paragraph" w:styleId="12">
    <w:name w:val="index 1"/>
    <w:basedOn w:val="a"/>
    <w:next w:val="a"/>
    <w:autoRedefine/>
    <w:semiHidden/>
    <w:rsid w:val="00085FEC"/>
    <w:pPr>
      <w:tabs>
        <w:tab w:val="right" w:leader="dot" w:pos="8309"/>
      </w:tabs>
      <w:ind w:left="240" w:hanging="240"/>
    </w:pPr>
  </w:style>
  <w:style w:type="paragraph" w:styleId="a5">
    <w:name w:val="header"/>
    <w:aliases w:val="Header1,Header1 Знак,Header1 Знак Char,Знак Знак"/>
    <w:basedOn w:val="a"/>
    <w:link w:val="a6"/>
    <w:uiPriority w:val="99"/>
    <w:rsid w:val="00085FEC"/>
    <w:pPr>
      <w:tabs>
        <w:tab w:val="center" w:pos="4320"/>
        <w:tab w:val="right" w:pos="8640"/>
      </w:tabs>
    </w:pPr>
  </w:style>
  <w:style w:type="character" w:customStyle="1" w:styleId="a6">
    <w:name w:val="Горен колонтитул Знак"/>
    <w:aliases w:val="Header1 Знак1,Header1 Знак Знак,Header1 Знак Char Знак,Знак Знак Знак"/>
    <w:link w:val="a5"/>
    <w:uiPriority w:val="99"/>
    <w:locked/>
    <w:rsid w:val="00085FEC"/>
    <w:rPr>
      <w:rFonts w:ascii="Hebar" w:hAnsi="Hebar" w:cs="Hebar"/>
      <w:sz w:val="24"/>
      <w:szCs w:val="24"/>
      <w:lang w:val="en-GB"/>
    </w:rPr>
  </w:style>
  <w:style w:type="paragraph" w:styleId="a7">
    <w:name w:val="footer"/>
    <w:aliases w:val="Footer1,Footer1 Char Char,Footer1 Char Знак,Footer1 Char Знак Знак,Footer1 Char Знак Знак Char"/>
    <w:basedOn w:val="a"/>
    <w:link w:val="a8"/>
    <w:uiPriority w:val="99"/>
    <w:rsid w:val="00085FEC"/>
    <w:pPr>
      <w:tabs>
        <w:tab w:val="center" w:pos="4320"/>
        <w:tab w:val="right" w:pos="8640"/>
      </w:tabs>
    </w:pPr>
  </w:style>
  <w:style w:type="character" w:customStyle="1" w:styleId="a8">
    <w:name w:val="Долен колонтитул Знак"/>
    <w:aliases w:val="Footer1 Знак,Footer1 Char Char Знак,Footer1 Char Знак Знак1,Footer1 Char Знак Знак Знак,Footer1 Char Знак Знак Char Знак"/>
    <w:link w:val="a7"/>
    <w:uiPriority w:val="99"/>
    <w:locked/>
    <w:rsid w:val="00085FEC"/>
    <w:rPr>
      <w:rFonts w:ascii="Hebar" w:hAnsi="Hebar" w:cs="Hebar"/>
      <w:sz w:val="24"/>
      <w:szCs w:val="24"/>
      <w:lang w:val="en-GB"/>
    </w:rPr>
  </w:style>
  <w:style w:type="character" w:styleId="a9">
    <w:name w:val="page number"/>
    <w:rsid w:val="00085FEC"/>
    <w:rPr>
      <w:rFonts w:cs="Times New Roman"/>
    </w:rPr>
  </w:style>
  <w:style w:type="paragraph" w:styleId="aa">
    <w:name w:val="caption"/>
    <w:basedOn w:val="a"/>
    <w:next w:val="a"/>
    <w:qFormat/>
    <w:rsid w:val="00085FEC"/>
    <w:pPr>
      <w:pBdr>
        <w:bottom w:val="single" w:sz="24" w:space="1" w:color="auto"/>
      </w:pBdr>
      <w:ind w:left="709" w:right="522"/>
      <w:jc w:val="center"/>
    </w:pPr>
    <w:rPr>
      <w:rFonts w:ascii="HebarB" w:hAnsi="HebarB" w:cs="HebarB"/>
      <w:sz w:val="32"/>
      <w:szCs w:val="32"/>
      <w:lang w:val="bg-BG"/>
    </w:rPr>
  </w:style>
  <w:style w:type="paragraph" w:customStyle="1" w:styleId="1">
    <w:name w:val="Å1"/>
    <w:basedOn w:val="a"/>
    <w:uiPriority w:val="99"/>
    <w:rsid w:val="00085FEC"/>
    <w:pPr>
      <w:numPr>
        <w:numId w:val="1"/>
      </w:numPr>
      <w:tabs>
        <w:tab w:val="left" w:pos="1134"/>
      </w:tabs>
      <w:overflowPunct w:val="0"/>
      <w:autoSpaceDE w:val="0"/>
      <w:autoSpaceDN w:val="0"/>
      <w:adjustRightInd w:val="0"/>
      <w:spacing w:before="240" w:after="120"/>
    </w:pPr>
    <w:rPr>
      <w:b/>
      <w:bCs/>
      <w:spacing w:val="40"/>
      <w:sz w:val="22"/>
      <w:szCs w:val="22"/>
      <w:lang w:val="bg-BG" w:eastAsia="bg-BG"/>
    </w:rPr>
  </w:style>
  <w:style w:type="paragraph" w:styleId="ab">
    <w:name w:val="Balloon Text"/>
    <w:basedOn w:val="a"/>
    <w:link w:val="ac"/>
    <w:uiPriority w:val="99"/>
    <w:rsid w:val="00085FEC"/>
    <w:rPr>
      <w:rFonts w:ascii="Tahoma" w:hAnsi="Tahoma" w:cs="Tahoma"/>
      <w:sz w:val="16"/>
      <w:szCs w:val="16"/>
    </w:rPr>
  </w:style>
  <w:style w:type="character" w:customStyle="1" w:styleId="ac">
    <w:name w:val="Изнесен текст Знак"/>
    <w:link w:val="ab"/>
    <w:uiPriority w:val="99"/>
    <w:locked/>
    <w:rsid w:val="00085FEC"/>
    <w:rPr>
      <w:rFonts w:ascii="Tahoma" w:hAnsi="Tahoma" w:cs="Tahoma"/>
      <w:sz w:val="16"/>
      <w:szCs w:val="16"/>
      <w:lang w:val="en-GB"/>
    </w:rPr>
  </w:style>
  <w:style w:type="paragraph" w:styleId="21">
    <w:name w:val="Body Text 2"/>
    <w:aliases w:val="Знак,Body Text 2 Char Char Char"/>
    <w:basedOn w:val="a"/>
    <w:link w:val="22"/>
    <w:rsid w:val="00085FEC"/>
    <w:pPr>
      <w:suppressAutoHyphens/>
      <w:spacing w:after="160" w:line="240" w:lineRule="exact"/>
    </w:pPr>
    <w:rPr>
      <w:rFonts w:eastAsia="Calibri" w:cs="Times New Roman"/>
      <w:szCs w:val="20"/>
      <w:lang w:eastAsia="bg-BG"/>
    </w:rPr>
  </w:style>
  <w:style w:type="character" w:customStyle="1" w:styleId="22">
    <w:name w:val="Основен текст 2 Знак"/>
    <w:aliases w:val="Знак Знак1,Body Text 2 Char Char Char Знак"/>
    <w:link w:val="21"/>
    <w:uiPriority w:val="99"/>
    <w:locked/>
    <w:rsid w:val="00085FEC"/>
    <w:rPr>
      <w:rFonts w:ascii="Hebar" w:hAnsi="Hebar"/>
      <w:sz w:val="24"/>
      <w:lang w:val="en-GB"/>
    </w:rPr>
  </w:style>
  <w:style w:type="character" w:customStyle="1" w:styleId="BodyText2Char">
    <w:name w:val="Body Text 2 Char"/>
    <w:aliases w:val="Знак Char,Body Text 2 Char Char Char Char"/>
    <w:uiPriority w:val="99"/>
    <w:locked/>
    <w:rsid w:val="00085FEC"/>
    <w:rPr>
      <w:rFonts w:ascii="Hebar" w:hAnsi="Hebar" w:cs="Hebar"/>
      <w:sz w:val="24"/>
      <w:szCs w:val="24"/>
      <w:lang w:val="en-GB"/>
    </w:rPr>
  </w:style>
  <w:style w:type="paragraph" w:customStyle="1" w:styleId="Char">
    <w:name w:val="Char"/>
    <w:basedOn w:val="a"/>
    <w:rsid w:val="00085FEC"/>
    <w:pPr>
      <w:tabs>
        <w:tab w:val="left" w:pos="709"/>
      </w:tabs>
    </w:pPr>
    <w:rPr>
      <w:rFonts w:ascii="Tahoma" w:hAnsi="Tahoma" w:cs="Tahoma"/>
      <w:lang w:val="pl-PL" w:eastAsia="pl-PL"/>
    </w:rPr>
  </w:style>
  <w:style w:type="character" w:customStyle="1" w:styleId="BodyTextChar">
    <w:name w:val="Body Text Char"/>
    <w:aliases w:val="Знак1 Char"/>
    <w:locked/>
    <w:rsid w:val="00085FEC"/>
    <w:rPr>
      <w:rFonts w:ascii="Hebar" w:hAnsi="Hebar" w:cs="Hebar"/>
      <w:sz w:val="24"/>
      <w:szCs w:val="24"/>
      <w:lang w:val="en-GB"/>
    </w:rPr>
  </w:style>
  <w:style w:type="character" w:customStyle="1" w:styleId="BodyTextChar2">
    <w:name w:val="Body Text Char2"/>
    <w:aliases w:val="Знак Char1"/>
    <w:uiPriority w:val="99"/>
    <w:semiHidden/>
    <w:rsid w:val="00085FEC"/>
    <w:rPr>
      <w:rFonts w:ascii="Hebar" w:hAnsi="Hebar"/>
      <w:sz w:val="24"/>
      <w:lang w:val="en-GB" w:eastAsia="en-US"/>
    </w:rPr>
  </w:style>
  <w:style w:type="paragraph" w:styleId="23">
    <w:name w:val="Body Text Indent 2"/>
    <w:aliases w:val="Body Text Indent 2 Char Char,Body Text Indent 2 Char...,Body Text Indent 2 Char... Char,Body Text Indent 2 Char Знак Знак,Body Text Indent 2 Char Знак Зн"/>
    <w:basedOn w:val="a"/>
    <w:link w:val="24"/>
    <w:rsid w:val="00085FEC"/>
    <w:pPr>
      <w:spacing w:after="120" w:line="480" w:lineRule="auto"/>
      <w:ind w:left="283"/>
    </w:pPr>
  </w:style>
  <w:style w:type="character" w:customStyle="1" w:styleId="24">
    <w:name w:val="Основен текст с отстъп 2 Знак"/>
    <w:aliases w:val="Body Text Indent 2 Char Char Знак,Body Text Indent 2 Char... Знак,Body Text Indent 2 Char... Char Знак,Body Text Indent 2 Char Знак Знак Знак,Body Text Indent 2 Char Знак Зн Знак"/>
    <w:link w:val="23"/>
    <w:locked/>
    <w:rsid w:val="00085FEC"/>
    <w:rPr>
      <w:rFonts w:ascii="Hebar" w:hAnsi="Hebar" w:cs="Hebar"/>
      <w:sz w:val="24"/>
      <w:szCs w:val="24"/>
      <w:lang w:val="en-GB"/>
    </w:rPr>
  </w:style>
  <w:style w:type="paragraph" w:styleId="31">
    <w:name w:val="Body Text Indent 3"/>
    <w:basedOn w:val="a"/>
    <w:link w:val="32"/>
    <w:rsid w:val="00085FEC"/>
    <w:pPr>
      <w:spacing w:after="120"/>
      <w:ind w:left="283"/>
    </w:pPr>
    <w:rPr>
      <w:sz w:val="16"/>
      <w:szCs w:val="16"/>
    </w:rPr>
  </w:style>
  <w:style w:type="character" w:customStyle="1" w:styleId="32">
    <w:name w:val="Основен текст с отстъп 3 Знак"/>
    <w:link w:val="31"/>
    <w:locked/>
    <w:rsid w:val="00085FEC"/>
    <w:rPr>
      <w:rFonts w:ascii="Hebar" w:hAnsi="Hebar" w:cs="Hebar"/>
      <w:sz w:val="16"/>
      <w:szCs w:val="16"/>
      <w:lang w:val="en-GB"/>
    </w:rPr>
  </w:style>
  <w:style w:type="paragraph" w:styleId="ad">
    <w:name w:val="Subtitle"/>
    <w:basedOn w:val="a"/>
    <w:link w:val="ae"/>
    <w:uiPriority w:val="11"/>
    <w:qFormat/>
    <w:rsid w:val="00085FEC"/>
    <w:rPr>
      <w:rFonts w:eastAsia="Calibri" w:cs="Times New Roman"/>
      <w:sz w:val="32"/>
      <w:szCs w:val="20"/>
      <w:lang w:val="bg-BG" w:eastAsia="bg-BG"/>
    </w:rPr>
  </w:style>
  <w:style w:type="character" w:customStyle="1" w:styleId="ae">
    <w:name w:val="Подзаглавие Знак"/>
    <w:link w:val="ad"/>
    <w:uiPriority w:val="99"/>
    <w:locked/>
    <w:rsid w:val="00085FEC"/>
    <w:rPr>
      <w:rFonts w:ascii="Hebar" w:hAnsi="Hebar"/>
      <w:sz w:val="32"/>
    </w:rPr>
  </w:style>
  <w:style w:type="character" w:customStyle="1" w:styleId="SubtitleChar">
    <w:name w:val="Subtitle Char"/>
    <w:uiPriority w:val="11"/>
    <w:locked/>
    <w:rsid w:val="00085FEC"/>
    <w:rPr>
      <w:rFonts w:ascii="Cambria" w:hAnsi="Cambria" w:cs="Times New Roman"/>
      <w:i/>
      <w:iCs/>
      <w:color w:val="4F81BD"/>
      <w:spacing w:val="15"/>
      <w:sz w:val="24"/>
      <w:szCs w:val="24"/>
      <w:lang w:val="en-GB"/>
    </w:rPr>
  </w:style>
  <w:style w:type="paragraph" w:customStyle="1" w:styleId="Default">
    <w:name w:val="Default"/>
    <w:rsid w:val="00085FEC"/>
    <w:pPr>
      <w:autoSpaceDE w:val="0"/>
      <w:autoSpaceDN w:val="0"/>
      <w:adjustRightInd w:val="0"/>
      <w:jc w:val="both"/>
    </w:pPr>
    <w:rPr>
      <w:rFonts w:ascii="Arial" w:eastAsia="Times New Roman" w:hAnsi="Arial" w:cs="Arial"/>
      <w:color w:val="000000"/>
      <w:sz w:val="24"/>
      <w:szCs w:val="24"/>
    </w:rPr>
  </w:style>
  <w:style w:type="paragraph" w:customStyle="1" w:styleId="BodyTextBullet">
    <w:name w:val="Body Text Bullet"/>
    <w:basedOn w:val="a0"/>
    <w:uiPriority w:val="99"/>
    <w:rsid w:val="00085FEC"/>
    <w:pPr>
      <w:numPr>
        <w:numId w:val="2"/>
      </w:numPr>
      <w:tabs>
        <w:tab w:val="left" w:pos="851"/>
      </w:tabs>
      <w:overflowPunct w:val="0"/>
      <w:autoSpaceDE w:val="0"/>
      <w:autoSpaceDN w:val="0"/>
      <w:adjustRightInd w:val="0"/>
      <w:spacing w:after="0"/>
    </w:pPr>
    <w:rPr>
      <w:sz w:val="28"/>
      <w:szCs w:val="28"/>
      <w:lang w:val="bg-BG"/>
    </w:rPr>
  </w:style>
  <w:style w:type="paragraph" w:customStyle="1" w:styleId="Char2">
    <w:name w:val="Char2"/>
    <w:basedOn w:val="a"/>
    <w:uiPriority w:val="99"/>
    <w:rsid w:val="00085FEC"/>
    <w:pPr>
      <w:spacing w:after="160" w:line="240" w:lineRule="exact"/>
    </w:pPr>
    <w:rPr>
      <w:rFonts w:ascii="Tahoma" w:hAnsi="Tahoma" w:cs="Tahoma"/>
      <w:sz w:val="20"/>
      <w:szCs w:val="20"/>
      <w:lang w:val="en-US"/>
    </w:rPr>
  </w:style>
  <w:style w:type="character" w:styleId="af">
    <w:name w:val="Hyperlink"/>
    <w:uiPriority w:val="99"/>
    <w:rsid w:val="00085FEC"/>
    <w:rPr>
      <w:rFonts w:cs="Times New Roman"/>
      <w:color w:val="auto"/>
      <w:u w:val="single"/>
    </w:rPr>
  </w:style>
  <w:style w:type="character" w:customStyle="1" w:styleId="Heading2">
    <w:name w:val="Heading #2_"/>
    <w:link w:val="Heading20"/>
    <w:uiPriority w:val="99"/>
    <w:locked/>
    <w:rsid w:val="00085FEC"/>
    <w:rPr>
      <w:rFonts w:ascii="Arial" w:hAnsi="Arial"/>
      <w:b/>
      <w:sz w:val="26"/>
      <w:shd w:val="clear" w:color="auto" w:fill="FFFFFF"/>
    </w:rPr>
  </w:style>
  <w:style w:type="paragraph" w:customStyle="1" w:styleId="Heading20">
    <w:name w:val="Heading #2"/>
    <w:basedOn w:val="a"/>
    <w:link w:val="Heading2"/>
    <w:uiPriority w:val="99"/>
    <w:rsid w:val="00085FEC"/>
    <w:pPr>
      <w:widowControl w:val="0"/>
      <w:shd w:val="clear" w:color="auto" w:fill="FFFFFF"/>
      <w:spacing w:line="240" w:lineRule="atLeast"/>
      <w:jc w:val="center"/>
      <w:outlineLvl w:val="1"/>
    </w:pPr>
    <w:rPr>
      <w:rFonts w:ascii="Arial" w:eastAsia="Calibri" w:hAnsi="Arial" w:cs="Times New Roman"/>
      <w:b/>
      <w:sz w:val="26"/>
      <w:szCs w:val="20"/>
      <w:lang w:val="bg-BG" w:eastAsia="bg-BG"/>
    </w:rPr>
  </w:style>
  <w:style w:type="character" w:customStyle="1" w:styleId="Bodytext2">
    <w:name w:val="Body text (2)_"/>
    <w:link w:val="Bodytext20"/>
    <w:locked/>
    <w:rsid w:val="00085FEC"/>
    <w:rPr>
      <w:rFonts w:ascii="Arial" w:hAnsi="Arial"/>
      <w:shd w:val="clear" w:color="auto" w:fill="FFFFFF"/>
    </w:rPr>
  </w:style>
  <w:style w:type="paragraph" w:customStyle="1" w:styleId="Bodytext20">
    <w:name w:val="Body text (2)"/>
    <w:basedOn w:val="a"/>
    <w:link w:val="Bodytext2"/>
    <w:rsid w:val="00085FEC"/>
    <w:pPr>
      <w:widowControl w:val="0"/>
      <w:shd w:val="clear" w:color="auto" w:fill="FFFFFF"/>
      <w:spacing w:line="240" w:lineRule="atLeast"/>
      <w:jc w:val="center"/>
    </w:pPr>
    <w:rPr>
      <w:rFonts w:ascii="Arial" w:eastAsia="Calibri" w:hAnsi="Arial" w:cs="Times New Roman"/>
      <w:sz w:val="20"/>
      <w:szCs w:val="20"/>
      <w:lang w:val="bg-BG" w:eastAsia="bg-BG"/>
    </w:rPr>
  </w:style>
  <w:style w:type="character" w:customStyle="1" w:styleId="Bodytext3">
    <w:name w:val="Body text (3)_"/>
    <w:link w:val="Bodytext30"/>
    <w:uiPriority w:val="99"/>
    <w:locked/>
    <w:rsid w:val="00085FEC"/>
    <w:rPr>
      <w:rFonts w:ascii="Arial" w:hAnsi="Arial"/>
      <w:b/>
      <w:sz w:val="21"/>
      <w:shd w:val="clear" w:color="auto" w:fill="FFFFFF"/>
    </w:rPr>
  </w:style>
  <w:style w:type="paragraph" w:customStyle="1" w:styleId="Bodytext30">
    <w:name w:val="Body text (3)"/>
    <w:basedOn w:val="a"/>
    <w:link w:val="Bodytext3"/>
    <w:uiPriority w:val="99"/>
    <w:rsid w:val="00085FEC"/>
    <w:pPr>
      <w:widowControl w:val="0"/>
      <w:shd w:val="clear" w:color="auto" w:fill="FFFFFF"/>
      <w:spacing w:line="240" w:lineRule="atLeast"/>
      <w:ind w:hanging="300"/>
      <w:jc w:val="center"/>
    </w:pPr>
    <w:rPr>
      <w:rFonts w:ascii="Arial" w:eastAsia="Calibri" w:hAnsi="Arial" w:cs="Times New Roman"/>
      <w:b/>
      <w:sz w:val="21"/>
      <w:szCs w:val="20"/>
      <w:lang w:val="bg-BG" w:eastAsia="bg-BG"/>
    </w:rPr>
  </w:style>
  <w:style w:type="character" w:customStyle="1" w:styleId="Bodytext">
    <w:name w:val="Body text_"/>
    <w:link w:val="BodyText4"/>
    <w:uiPriority w:val="99"/>
    <w:locked/>
    <w:rsid w:val="00085FEC"/>
    <w:rPr>
      <w:rFonts w:ascii="Arial" w:hAnsi="Arial"/>
      <w:sz w:val="21"/>
      <w:shd w:val="clear" w:color="auto" w:fill="FFFFFF"/>
    </w:rPr>
  </w:style>
  <w:style w:type="paragraph" w:customStyle="1" w:styleId="BodyText4">
    <w:name w:val="Body Text4"/>
    <w:basedOn w:val="a"/>
    <w:link w:val="Bodytext"/>
    <w:uiPriority w:val="99"/>
    <w:rsid w:val="00085FEC"/>
    <w:pPr>
      <w:widowControl w:val="0"/>
      <w:shd w:val="clear" w:color="auto" w:fill="FFFFFF"/>
      <w:spacing w:line="240" w:lineRule="atLeast"/>
      <w:ind w:hanging="2060"/>
      <w:jc w:val="center"/>
    </w:pPr>
    <w:rPr>
      <w:rFonts w:ascii="Arial" w:eastAsia="Calibri" w:hAnsi="Arial" w:cs="Times New Roman"/>
      <w:sz w:val="21"/>
      <w:szCs w:val="20"/>
      <w:lang w:val="bg-BG" w:eastAsia="bg-BG"/>
    </w:rPr>
  </w:style>
  <w:style w:type="character" w:customStyle="1" w:styleId="Bodytext3NotBold">
    <w:name w:val="Body text (3) + Not Bold"/>
    <w:uiPriority w:val="99"/>
    <w:rsid w:val="00085FEC"/>
    <w:rPr>
      <w:rFonts w:ascii="Arial" w:hAnsi="Arial"/>
      <w:b/>
      <w:color w:val="000000"/>
      <w:spacing w:val="0"/>
      <w:w w:val="100"/>
      <w:position w:val="0"/>
      <w:sz w:val="21"/>
      <w:shd w:val="clear" w:color="auto" w:fill="FFFFFF"/>
      <w:lang w:val="bg-BG" w:eastAsia="bg-BG"/>
    </w:rPr>
  </w:style>
  <w:style w:type="character" w:customStyle="1" w:styleId="Bodytext39pt">
    <w:name w:val="Body text (3) + 9 pt"/>
    <w:uiPriority w:val="99"/>
    <w:rsid w:val="00085FEC"/>
    <w:rPr>
      <w:rFonts w:ascii="Arial" w:hAnsi="Arial"/>
      <w:b/>
      <w:color w:val="000000"/>
      <w:spacing w:val="0"/>
      <w:w w:val="100"/>
      <w:position w:val="0"/>
      <w:sz w:val="18"/>
      <w:shd w:val="clear" w:color="auto" w:fill="FFFFFF"/>
      <w:lang w:val="bg-BG" w:eastAsia="bg-BG"/>
    </w:rPr>
  </w:style>
  <w:style w:type="character" w:customStyle="1" w:styleId="Bodytext3ArialNarrow">
    <w:name w:val="Body text (3) + Arial Narrow"/>
    <w:uiPriority w:val="99"/>
    <w:rsid w:val="00085FEC"/>
    <w:rPr>
      <w:rFonts w:ascii="Arial Narrow" w:hAnsi="Arial Narrow"/>
      <w:b/>
      <w:color w:val="000000"/>
      <w:spacing w:val="0"/>
      <w:w w:val="100"/>
      <w:position w:val="0"/>
      <w:sz w:val="21"/>
      <w:shd w:val="clear" w:color="auto" w:fill="FFFFFF"/>
      <w:lang w:val="bg-BG" w:eastAsia="bg-BG"/>
    </w:rPr>
  </w:style>
  <w:style w:type="character" w:customStyle="1" w:styleId="BodytextBold">
    <w:name w:val="Body text + Bold"/>
    <w:uiPriority w:val="99"/>
    <w:rsid w:val="00085FEC"/>
    <w:rPr>
      <w:rFonts w:ascii="Arial" w:hAnsi="Arial"/>
      <w:b/>
      <w:color w:val="000000"/>
      <w:spacing w:val="0"/>
      <w:w w:val="100"/>
      <w:position w:val="0"/>
      <w:sz w:val="21"/>
      <w:shd w:val="clear" w:color="auto" w:fill="FFFFFF"/>
      <w:lang w:val="bg-BG" w:eastAsia="bg-BG"/>
    </w:rPr>
  </w:style>
  <w:style w:type="paragraph" w:customStyle="1" w:styleId="Style3">
    <w:name w:val="Style3"/>
    <w:basedOn w:val="a"/>
    <w:rsid w:val="00085FEC"/>
    <w:pPr>
      <w:widowControl w:val="0"/>
      <w:autoSpaceDE w:val="0"/>
      <w:autoSpaceDN w:val="0"/>
      <w:adjustRightInd w:val="0"/>
      <w:spacing w:line="317" w:lineRule="exact"/>
    </w:pPr>
    <w:rPr>
      <w:lang w:val="bg-BG" w:eastAsia="bg-BG"/>
    </w:rPr>
  </w:style>
  <w:style w:type="paragraph" w:customStyle="1" w:styleId="Style4">
    <w:name w:val="Style4"/>
    <w:basedOn w:val="a"/>
    <w:rsid w:val="00085FEC"/>
    <w:pPr>
      <w:widowControl w:val="0"/>
      <w:autoSpaceDE w:val="0"/>
      <w:autoSpaceDN w:val="0"/>
      <w:adjustRightInd w:val="0"/>
      <w:spacing w:line="484" w:lineRule="exact"/>
      <w:ind w:firstLine="773"/>
    </w:pPr>
    <w:rPr>
      <w:lang w:val="bg-BG" w:eastAsia="bg-BG"/>
    </w:rPr>
  </w:style>
  <w:style w:type="character" w:customStyle="1" w:styleId="FontStyle19">
    <w:name w:val="Font Style19"/>
    <w:uiPriority w:val="99"/>
    <w:rsid w:val="00085FEC"/>
    <w:rPr>
      <w:rFonts w:ascii="Georgia" w:hAnsi="Georgia"/>
      <w:sz w:val="20"/>
    </w:rPr>
  </w:style>
  <w:style w:type="character" w:customStyle="1" w:styleId="FontStyle20">
    <w:name w:val="Font Style20"/>
    <w:uiPriority w:val="99"/>
    <w:rsid w:val="00085FEC"/>
    <w:rPr>
      <w:rFonts w:ascii="Georgia" w:hAnsi="Georgia"/>
      <w:b/>
      <w:smallCaps/>
      <w:sz w:val="18"/>
    </w:rPr>
  </w:style>
  <w:style w:type="character" w:customStyle="1" w:styleId="FontStyle23">
    <w:name w:val="Font Style23"/>
    <w:uiPriority w:val="99"/>
    <w:rsid w:val="00085FEC"/>
    <w:rPr>
      <w:rFonts w:ascii="Times New Roman" w:hAnsi="Times New Roman"/>
      <w:b/>
      <w:sz w:val="24"/>
    </w:rPr>
  </w:style>
  <w:style w:type="character" w:customStyle="1" w:styleId="FontStyle25">
    <w:name w:val="Font Style25"/>
    <w:uiPriority w:val="99"/>
    <w:rsid w:val="00085FEC"/>
    <w:rPr>
      <w:rFonts w:ascii="Times New Roman" w:hAnsi="Times New Roman"/>
      <w:sz w:val="24"/>
    </w:rPr>
  </w:style>
  <w:style w:type="paragraph" w:customStyle="1" w:styleId="Style2">
    <w:name w:val="Style2"/>
    <w:basedOn w:val="a"/>
    <w:rsid w:val="00085FEC"/>
    <w:pPr>
      <w:widowControl w:val="0"/>
      <w:autoSpaceDE w:val="0"/>
      <w:autoSpaceDN w:val="0"/>
      <w:adjustRightInd w:val="0"/>
    </w:pPr>
    <w:rPr>
      <w:lang w:val="bg-BG" w:eastAsia="bg-BG"/>
    </w:rPr>
  </w:style>
  <w:style w:type="character" w:customStyle="1" w:styleId="FontStyle17">
    <w:name w:val="Font Style17"/>
    <w:uiPriority w:val="99"/>
    <w:rsid w:val="00085FEC"/>
    <w:rPr>
      <w:rFonts w:ascii="Constantia" w:hAnsi="Constantia"/>
      <w:b/>
      <w:smallCaps/>
      <w:sz w:val="20"/>
    </w:rPr>
  </w:style>
  <w:style w:type="character" w:customStyle="1" w:styleId="FontStyle18">
    <w:name w:val="Font Style18"/>
    <w:uiPriority w:val="99"/>
    <w:rsid w:val="00085FEC"/>
    <w:rPr>
      <w:rFonts w:ascii="Times New Roman" w:hAnsi="Times New Roman"/>
      <w:b/>
      <w:smallCaps/>
      <w:sz w:val="20"/>
    </w:rPr>
  </w:style>
  <w:style w:type="paragraph" w:customStyle="1" w:styleId="af0">
    <w:name w:val="a"/>
    <w:uiPriority w:val="99"/>
    <w:rsid w:val="00085FEC"/>
    <w:pPr>
      <w:jc w:val="both"/>
    </w:pPr>
    <w:rPr>
      <w:rFonts w:ascii="Hebar" w:eastAsia="Times New Roman" w:hAnsi="Hebar" w:cs="Hebar"/>
      <w:color w:val="000000"/>
      <w:sz w:val="24"/>
      <w:szCs w:val="24"/>
      <w:lang w:val="en-AU" w:eastAsia="en-US"/>
    </w:rPr>
  </w:style>
  <w:style w:type="paragraph" w:styleId="13">
    <w:name w:val="toc 1"/>
    <w:basedOn w:val="a"/>
    <w:next w:val="a"/>
    <w:autoRedefine/>
    <w:uiPriority w:val="39"/>
    <w:qFormat/>
    <w:rsid w:val="00085FEC"/>
    <w:rPr>
      <w:spacing w:val="20"/>
      <w:kern w:val="24"/>
      <w:lang w:val="en-AU"/>
    </w:rPr>
  </w:style>
  <w:style w:type="paragraph" w:styleId="25">
    <w:name w:val="toc 2"/>
    <w:basedOn w:val="a"/>
    <w:next w:val="a"/>
    <w:autoRedefine/>
    <w:uiPriority w:val="39"/>
    <w:qFormat/>
    <w:rsid w:val="00085FEC"/>
    <w:pPr>
      <w:ind w:left="240"/>
    </w:pPr>
    <w:rPr>
      <w:spacing w:val="20"/>
      <w:kern w:val="24"/>
      <w:lang w:val="en-AU"/>
    </w:rPr>
  </w:style>
  <w:style w:type="paragraph" w:customStyle="1" w:styleId="Style1">
    <w:name w:val="Style1"/>
    <w:basedOn w:val="a"/>
    <w:link w:val="Style10"/>
    <w:rsid w:val="00085FEC"/>
    <w:pPr>
      <w:widowControl w:val="0"/>
      <w:autoSpaceDE w:val="0"/>
      <w:autoSpaceDN w:val="0"/>
      <w:adjustRightInd w:val="0"/>
    </w:pPr>
    <w:rPr>
      <w:lang w:val="bg-BG" w:eastAsia="bg-BG"/>
    </w:rPr>
  </w:style>
  <w:style w:type="character" w:customStyle="1" w:styleId="FontStyle16">
    <w:name w:val="Font Style16"/>
    <w:uiPriority w:val="99"/>
    <w:rsid w:val="00085FEC"/>
    <w:rPr>
      <w:rFonts w:ascii="Times New Roman" w:hAnsi="Times New Roman"/>
      <w:b/>
      <w:sz w:val="30"/>
    </w:rPr>
  </w:style>
  <w:style w:type="paragraph" w:customStyle="1" w:styleId="Normal2">
    <w:name w:val="Normal2"/>
    <w:uiPriority w:val="99"/>
    <w:rsid w:val="00085FEC"/>
    <w:pPr>
      <w:widowControl w:val="0"/>
      <w:jc w:val="both"/>
    </w:pPr>
    <w:rPr>
      <w:rFonts w:ascii="Hebar" w:eastAsia="Times New Roman" w:hAnsi="Hebar" w:cs="Hebar"/>
      <w:lang w:val="en-GB" w:eastAsia="en-US"/>
    </w:rPr>
  </w:style>
  <w:style w:type="paragraph" w:styleId="af1">
    <w:name w:val="Plain Text"/>
    <w:basedOn w:val="a"/>
    <w:link w:val="af2"/>
    <w:uiPriority w:val="99"/>
    <w:rsid w:val="00085FEC"/>
    <w:rPr>
      <w:rFonts w:ascii="Courier New" w:hAnsi="Courier New" w:cs="Courier New"/>
      <w:sz w:val="20"/>
      <w:szCs w:val="20"/>
      <w:lang w:val="bg-BG" w:eastAsia="bg-BG"/>
    </w:rPr>
  </w:style>
  <w:style w:type="character" w:customStyle="1" w:styleId="af2">
    <w:name w:val="Обикновен текст Знак"/>
    <w:link w:val="af1"/>
    <w:uiPriority w:val="99"/>
    <w:locked/>
    <w:rsid w:val="00085FEC"/>
    <w:rPr>
      <w:rFonts w:ascii="Courier New" w:hAnsi="Courier New" w:cs="Courier New"/>
      <w:sz w:val="20"/>
      <w:szCs w:val="20"/>
      <w:lang w:eastAsia="bg-BG"/>
    </w:rPr>
  </w:style>
  <w:style w:type="paragraph" w:styleId="33">
    <w:name w:val="Body Text 3"/>
    <w:basedOn w:val="a"/>
    <w:link w:val="34"/>
    <w:rsid w:val="00085FEC"/>
    <w:pPr>
      <w:spacing w:after="120"/>
    </w:pPr>
    <w:rPr>
      <w:sz w:val="16"/>
      <w:szCs w:val="16"/>
    </w:rPr>
  </w:style>
  <w:style w:type="character" w:customStyle="1" w:styleId="34">
    <w:name w:val="Основен текст 3 Знак"/>
    <w:link w:val="33"/>
    <w:locked/>
    <w:rsid w:val="00085FEC"/>
    <w:rPr>
      <w:rFonts w:ascii="Hebar" w:hAnsi="Hebar" w:cs="Hebar"/>
      <w:sz w:val="16"/>
      <w:szCs w:val="16"/>
      <w:lang w:val="en-GB"/>
    </w:rPr>
  </w:style>
  <w:style w:type="paragraph" w:customStyle="1" w:styleId="CharChar1">
    <w:name w:val="Char Char1"/>
    <w:basedOn w:val="a"/>
    <w:rsid w:val="00085FEC"/>
    <w:pPr>
      <w:spacing w:after="160" w:line="240" w:lineRule="exact"/>
    </w:pPr>
    <w:rPr>
      <w:rFonts w:ascii="Tahoma" w:hAnsi="Tahoma" w:cs="Tahoma"/>
      <w:sz w:val="20"/>
      <w:szCs w:val="20"/>
      <w:lang w:val="en-US"/>
    </w:rPr>
  </w:style>
  <w:style w:type="paragraph" w:customStyle="1" w:styleId="af3">
    <w:name w:val="ÇÀÃËÀÂÈÅ"/>
    <w:basedOn w:val="a"/>
    <w:uiPriority w:val="99"/>
    <w:rsid w:val="00085FEC"/>
    <w:pPr>
      <w:spacing w:after="240"/>
      <w:jc w:val="center"/>
    </w:pPr>
    <w:rPr>
      <w:rFonts w:ascii="TmsCyr" w:hAnsi="TmsCyr" w:cs="TmsCyr"/>
      <w:b/>
      <w:bCs/>
      <w:caps/>
      <w:sz w:val="32"/>
      <w:szCs w:val="32"/>
      <w:lang w:val="en-US"/>
    </w:rPr>
  </w:style>
  <w:style w:type="paragraph" w:customStyle="1" w:styleId="Style7">
    <w:name w:val="Style7"/>
    <w:basedOn w:val="a"/>
    <w:rsid w:val="00085FEC"/>
    <w:pPr>
      <w:widowControl w:val="0"/>
      <w:autoSpaceDE w:val="0"/>
      <w:autoSpaceDN w:val="0"/>
      <w:adjustRightInd w:val="0"/>
      <w:spacing w:line="480" w:lineRule="exact"/>
      <w:ind w:firstLine="763"/>
    </w:pPr>
    <w:rPr>
      <w:lang w:val="bg-BG" w:eastAsia="bg-BG"/>
    </w:rPr>
  </w:style>
  <w:style w:type="character" w:customStyle="1" w:styleId="CharChar6">
    <w:name w:val="Char Char6"/>
    <w:uiPriority w:val="99"/>
    <w:rsid w:val="00085FEC"/>
    <w:rPr>
      <w:sz w:val="32"/>
      <w:lang w:val="bg-BG" w:eastAsia="en-US"/>
    </w:rPr>
  </w:style>
  <w:style w:type="paragraph" w:styleId="af4">
    <w:name w:val="Block Text"/>
    <w:basedOn w:val="a"/>
    <w:uiPriority w:val="99"/>
    <w:rsid w:val="00085FEC"/>
    <w:pPr>
      <w:spacing w:before="60"/>
      <w:ind w:left="-113" w:right="-113"/>
      <w:jc w:val="center"/>
    </w:pPr>
    <w:rPr>
      <w:sz w:val="26"/>
      <w:szCs w:val="26"/>
      <w:lang w:val="bg-BG"/>
    </w:rPr>
  </w:style>
  <w:style w:type="character" w:styleId="af5">
    <w:name w:val="Strong"/>
    <w:qFormat/>
    <w:rsid w:val="00085FEC"/>
    <w:rPr>
      <w:rFonts w:cs="Times New Roman"/>
      <w:b/>
    </w:rPr>
  </w:style>
  <w:style w:type="paragraph" w:customStyle="1" w:styleId="af6">
    <w:name w:val="Ïàðàãðàô"/>
    <w:basedOn w:val="a"/>
    <w:uiPriority w:val="99"/>
    <w:rsid w:val="00085FEC"/>
    <w:pPr>
      <w:spacing w:line="360" w:lineRule="auto"/>
      <w:ind w:firstLine="720"/>
    </w:pPr>
    <w:rPr>
      <w:rFonts w:ascii="TmsCyr" w:hAnsi="TmsCyr" w:cs="TmsCyr"/>
      <w:sz w:val="28"/>
      <w:szCs w:val="28"/>
      <w:lang w:val="bg-BG"/>
    </w:rPr>
  </w:style>
  <w:style w:type="paragraph" w:customStyle="1" w:styleId="CharCharCharCharCharCharCharCharCharCharCharCharChar1CharCharCharChar">
    <w:name w:val="Знак Char Знак Char Знак Char Знак Char Знак Char Знак Char Знак Char Знак Char Знак Char Знак Char Знак Char Знак Char Знак Char Знак1 Char Знак Char Char Char"/>
    <w:basedOn w:val="a"/>
    <w:autoRedefine/>
    <w:uiPriority w:val="99"/>
    <w:rsid w:val="00085FEC"/>
    <w:pPr>
      <w:spacing w:after="120"/>
    </w:pPr>
    <w:rPr>
      <w:rFonts w:ascii="Futura Bk" w:hAnsi="Futura Bk" w:cs="Futura Bk"/>
      <w:sz w:val="20"/>
      <w:szCs w:val="20"/>
      <w:lang w:val="en-US" w:eastAsia="pl-PL"/>
    </w:rPr>
  </w:style>
  <w:style w:type="character" w:styleId="af7">
    <w:name w:val="annotation reference"/>
    <w:uiPriority w:val="99"/>
    <w:rsid w:val="00085FEC"/>
    <w:rPr>
      <w:rFonts w:cs="Times New Roman"/>
      <w:sz w:val="16"/>
    </w:rPr>
  </w:style>
  <w:style w:type="paragraph" w:styleId="af8">
    <w:name w:val="annotation text"/>
    <w:basedOn w:val="a"/>
    <w:link w:val="af9"/>
    <w:uiPriority w:val="99"/>
    <w:rsid w:val="00085FEC"/>
    <w:rPr>
      <w:sz w:val="20"/>
      <w:szCs w:val="20"/>
    </w:rPr>
  </w:style>
  <w:style w:type="character" w:customStyle="1" w:styleId="af9">
    <w:name w:val="Текст на коментар Знак"/>
    <w:link w:val="af8"/>
    <w:uiPriority w:val="99"/>
    <w:locked/>
    <w:rsid w:val="00085FEC"/>
    <w:rPr>
      <w:rFonts w:ascii="Hebar" w:hAnsi="Hebar" w:cs="Hebar"/>
      <w:sz w:val="20"/>
      <w:szCs w:val="20"/>
      <w:lang w:val="en-GB"/>
    </w:rPr>
  </w:style>
  <w:style w:type="paragraph" w:styleId="afa">
    <w:name w:val="List Paragraph"/>
    <w:aliases w:val="List1,ПАРАГРАФ,Numbered list"/>
    <w:basedOn w:val="a"/>
    <w:link w:val="afb"/>
    <w:uiPriority w:val="34"/>
    <w:qFormat/>
    <w:rsid w:val="00085FEC"/>
    <w:pPr>
      <w:ind w:left="720"/>
    </w:pPr>
  </w:style>
  <w:style w:type="character" w:customStyle="1" w:styleId="BodyTextIndentChar1">
    <w:name w:val="Body Text Indent Char1"/>
    <w:aliases w:val="Body Text Indent Char Char,Body Text Indent Char Char Char Char,Body Text Indent Char Char Char Char Char Char Char,Body Text Indent Char Char Char Char Char Знак Char,Body Text Indent Char Char Char Char Char Char1"/>
    <w:rsid w:val="00085FEC"/>
    <w:rPr>
      <w:sz w:val="28"/>
      <w:lang w:val="bg-BG" w:eastAsia="bg-BG"/>
    </w:rPr>
  </w:style>
  <w:style w:type="character" w:customStyle="1" w:styleId="BodyText21">
    <w:name w:val="Body Text 21"/>
    <w:aliases w:val="Body Text 2 Char Char Char11,Body Text 2 Char Char Char21,Body Text 2 Char Char Char31,Body Text 2 Char Char Char41,Body Text 2 Char Char Char Char Char Char1,Body Text 2 Char Char Char Char Char Char2"/>
    <w:uiPriority w:val="99"/>
    <w:rsid w:val="00085FEC"/>
    <w:rPr>
      <w:smallCaps/>
      <w:sz w:val="28"/>
      <w:lang w:val="bg-BG" w:eastAsia="bg-BG"/>
    </w:rPr>
  </w:style>
  <w:style w:type="paragraph" w:customStyle="1" w:styleId="CharCharCharCharCharCharCharCharCharCharChar">
    <w:name w:val="Знак Char Знак Char Знак Char Знак Char Знак Char Char Char Знак Char Char Char Знак Char"/>
    <w:basedOn w:val="a"/>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6">
    <w:name w:val="Знак Char Знак Char Знак Char Знак Char Знак Char Char Char Знак Char Char Char Знак Char6"/>
    <w:basedOn w:val="a"/>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5">
    <w:name w:val="Знак Char Знак Char Знак Char Знак Char Знак Char Char Char Знак Char Char Char Знак Char5"/>
    <w:basedOn w:val="a"/>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4">
    <w:name w:val="Знак Char Знак Char Знак Char Знак Char Знак Char Char Char Знак Char Char Char Знак Char4"/>
    <w:basedOn w:val="a"/>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3">
    <w:name w:val="Знак Char Знак Char Знак Char Знак Char Знак Char Char Char Знак Char Char Char Знак Char3"/>
    <w:basedOn w:val="a"/>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2">
    <w:name w:val="Знак Char Знак Char Знак Char Знак Char Знак Char Char Char Знак Char Char Char Знак Char2"/>
    <w:basedOn w:val="a"/>
    <w:uiPriority w:val="99"/>
    <w:rsid w:val="00085FEC"/>
    <w:pPr>
      <w:spacing w:after="160" w:line="240" w:lineRule="exact"/>
    </w:pPr>
    <w:rPr>
      <w:rFonts w:ascii="Tahoma" w:hAnsi="Tahoma" w:cs="Tahoma"/>
      <w:sz w:val="20"/>
      <w:szCs w:val="20"/>
      <w:lang w:val="en-US"/>
    </w:rPr>
  </w:style>
  <w:style w:type="paragraph" w:customStyle="1" w:styleId="Char1">
    <w:name w:val="Char1"/>
    <w:basedOn w:val="a"/>
    <w:autoRedefine/>
    <w:rsid w:val="00085FEC"/>
    <w:pPr>
      <w:spacing w:after="120"/>
    </w:pPr>
    <w:rPr>
      <w:rFonts w:ascii="Futura Bk" w:hAnsi="Futura Bk" w:cs="Futura Bk"/>
      <w:sz w:val="20"/>
      <w:szCs w:val="20"/>
      <w:lang w:val="en-US" w:eastAsia="pl-PL"/>
    </w:rPr>
  </w:style>
  <w:style w:type="paragraph" w:customStyle="1" w:styleId="CharCharCharCharCharCharCharCharCharCharChar1">
    <w:name w:val="Знак Char Знак Char Знак Char Знак Char Знак Char Char Char Знак Char Char Char Знак Char1"/>
    <w:basedOn w:val="a"/>
    <w:uiPriority w:val="99"/>
    <w:rsid w:val="00085FEC"/>
    <w:pPr>
      <w:spacing w:after="160" w:line="240" w:lineRule="exact"/>
    </w:pPr>
    <w:rPr>
      <w:rFonts w:ascii="Tahoma" w:hAnsi="Tahoma" w:cs="Tahoma"/>
      <w:sz w:val="20"/>
      <w:szCs w:val="20"/>
      <w:lang w:val="en-US"/>
    </w:rPr>
  </w:style>
  <w:style w:type="paragraph" w:styleId="afc">
    <w:name w:val="Body Text Indent"/>
    <w:aliases w:val="Body Text Indent Char Char Char,Body Text Indent Char Char Char Char Char Char,Body Text Indent Char Char Char Char Char, Char Char Char2,Body Text Indent Char Char1 Char, Char Char Char1 Char,Body Text Indent Char1 Char"/>
    <w:basedOn w:val="a"/>
    <w:link w:val="afd"/>
    <w:rsid w:val="00085FEC"/>
    <w:pPr>
      <w:spacing w:after="120"/>
      <w:ind w:left="283"/>
    </w:pPr>
  </w:style>
  <w:style w:type="character" w:customStyle="1" w:styleId="afd">
    <w:name w:val="Основен текст с отстъп Знак"/>
    <w:aliases w:val="Body Text Indent Char Char Char Знак,Body Text Indent Char Char Char Char Char Char Знак,Body Text Indent Char Char Char Char Char Знак, Char Char Char2 Знак,Body Text Indent Char Char1 Char Знак, Char Char Char1 Char Знак"/>
    <w:link w:val="afc"/>
    <w:locked/>
    <w:rsid w:val="00085FEC"/>
    <w:rPr>
      <w:rFonts w:ascii="Hebar" w:hAnsi="Hebar" w:cs="Hebar"/>
      <w:sz w:val="24"/>
      <w:szCs w:val="24"/>
      <w:lang w:val="en-GB"/>
    </w:rPr>
  </w:style>
  <w:style w:type="character" w:customStyle="1" w:styleId="WW8Num4z0">
    <w:name w:val="WW8Num4z0"/>
    <w:uiPriority w:val="99"/>
    <w:rsid w:val="00085FEC"/>
    <w:rPr>
      <w:rFonts w:ascii="Symbol" w:hAnsi="Symbol"/>
    </w:rPr>
  </w:style>
  <w:style w:type="character" w:customStyle="1" w:styleId="WW8Num5z0">
    <w:name w:val="WW8Num5z0"/>
    <w:uiPriority w:val="99"/>
    <w:rsid w:val="00085FEC"/>
    <w:rPr>
      <w:rFonts w:ascii="Symbol" w:hAnsi="Symbol"/>
    </w:rPr>
  </w:style>
  <w:style w:type="character" w:customStyle="1" w:styleId="WW8Num6z0">
    <w:name w:val="WW8Num6z0"/>
    <w:uiPriority w:val="99"/>
    <w:rsid w:val="00085FEC"/>
    <w:rPr>
      <w:rFonts w:ascii="Symbol" w:hAnsi="Symbol"/>
    </w:rPr>
  </w:style>
  <w:style w:type="character" w:customStyle="1" w:styleId="WW8Num7z0">
    <w:name w:val="WW8Num7z0"/>
    <w:uiPriority w:val="99"/>
    <w:rsid w:val="00085FEC"/>
    <w:rPr>
      <w:rFonts w:ascii="Symbol" w:hAnsi="Symbol"/>
    </w:rPr>
  </w:style>
  <w:style w:type="character" w:customStyle="1" w:styleId="WW8Num9z0">
    <w:name w:val="WW8Num9z0"/>
    <w:uiPriority w:val="99"/>
    <w:rsid w:val="00085FEC"/>
    <w:rPr>
      <w:rFonts w:ascii="Symbol" w:hAnsi="Symbol"/>
    </w:rPr>
  </w:style>
  <w:style w:type="character" w:customStyle="1" w:styleId="WW8Num10z0">
    <w:name w:val="WW8Num10z0"/>
    <w:uiPriority w:val="99"/>
    <w:rsid w:val="00085FEC"/>
    <w:rPr>
      <w:rFonts w:ascii="Symbol" w:hAnsi="Symbol"/>
    </w:rPr>
  </w:style>
  <w:style w:type="character" w:customStyle="1" w:styleId="WW8Num11z0">
    <w:name w:val="WW8Num11z0"/>
    <w:uiPriority w:val="99"/>
    <w:rsid w:val="00085FEC"/>
    <w:rPr>
      <w:rFonts w:ascii="Symbol" w:hAnsi="Symbol"/>
    </w:rPr>
  </w:style>
  <w:style w:type="character" w:customStyle="1" w:styleId="WW8Num12z0">
    <w:name w:val="WW8Num12z0"/>
    <w:uiPriority w:val="99"/>
    <w:rsid w:val="00085FEC"/>
    <w:rPr>
      <w:rFonts w:ascii="OpenSymbol" w:hAnsi="OpenSymbol"/>
    </w:rPr>
  </w:style>
  <w:style w:type="character" w:customStyle="1" w:styleId="WW8Num13z0">
    <w:name w:val="WW8Num13z0"/>
    <w:uiPriority w:val="99"/>
    <w:rsid w:val="00085FEC"/>
    <w:rPr>
      <w:rFonts w:ascii="Symbol" w:hAnsi="Symbol"/>
    </w:rPr>
  </w:style>
  <w:style w:type="character" w:customStyle="1" w:styleId="WW8Num14z0">
    <w:name w:val="WW8Num14z0"/>
    <w:uiPriority w:val="99"/>
    <w:rsid w:val="00085FEC"/>
    <w:rPr>
      <w:rFonts w:ascii="Symbol" w:hAnsi="Symbol"/>
    </w:rPr>
  </w:style>
  <w:style w:type="character" w:customStyle="1" w:styleId="WW8Num15z0">
    <w:name w:val="WW8Num15z0"/>
    <w:uiPriority w:val="99"/>
    <w:rsid w:val="00085FEC"/>
    <w:rPr>
      <w:rFonts w:ascii="Symbol" w:hAnsi="Symbol"/>
    </w:rPr>
  </w:style>
  <w:style w:type="character" w:customStyle="1" w:styleId="WW8Num16z0">
    <w:name w:val="WW8Num16z0"/>
    <w:uiPriority w:val="99"/>
    <w:rsid w:val="00085FEC"/>
    <w:rPr>
      <w:rFonts w:ascii="Symbol" w:hAnsi="Symbol"/>
    </w:rPr>
  </w:style>
  <w:style w:type="character" w:customStyle="1" w:styleId="WW8Num17z0">
    <w:name w:val="WW8Num17z0"/>
    <w:uiPriority w:val="99"/>
    <w:rsid w:val="00085FEC"/>
    <w:rPr>
      <w:rFonts w:ascii="Arial" w:hAnsi="Arial"/>
    </w:rPr>
  </w:style>
  <w:style w:type="character" w:customStyle="1" w:styleId="Absatz-Standardschriftart">
    <w:name w:val="Absatz-Standardschriftart"/>
    <w:uiPriority w:val="99"/>
    <w:rsid w:val="00085FEC"/>
  </w:style>
  <w:style w:type="character" w:customStyle="1" w:styleId="WW8Num8z0">
    <w:name w:val="WW8Num8z0"/>
    <w:uiPriority w:val="99"/>
    <w:rsid w:val="00085FEC"/>
    <w:rPr>
      <w:rFonts w:ascii="Symbol" w:hAnsi="Symbol"/>
    </w:rPr>
  </w:style>
  <w:style w:type="character" w:customStyle="1" w:styleId="WW8Num14z1">
    <w:name w:val="WW8Num14z1"/>
    <w:uiPriority w:val="99"/>
    <w:rsid w:val="00085FEC"/>
    <w:rPr>
      <w:rFonts w:ascii="Courier New" w:hAnsi="Courier New"/>
    </w:rPr>
  </w:style>
  <w:style w:type="character" w:customStyle="1" w:styleId="WW8Num16z1">
    <w:name w:val="WW8Num16z1"/>
    <w:uiPriority w:val="99"/>
    <w:rsid w:val="00085FEC"/>
    <w:rPr>
      <w:rFonts w:ascii="Courier New" w:hAnsi="Courier New"/>
    </w:rPr>
  </w:style>
  <w:style w:type="character" w:customStyle="1" w:styleId="WW8Num16z2">
    <w:name w:val="WW8Num16z2"/>
    <w:uiPriority w:val="99"/>
    <w:rsid w:val="00085FEC"/>
    <w:rPr>
      <w:rFonts w:ascii="Wingdings" w:hAnsi="Wingdings"/>
    </w:rPr>
  </w:style>
  <w:style w:type="character" w:customStyle="1" w:styleId="WW8Num16z3">
    <w:name w:val="WW8Num16z3"/>
    <w:uiPriority w:val="99"/>
    <w:rsid w:val="00085FEC"/>
    <w:rPr>
      <w:rFonts w:ascii="Symbol" w:hAnsi="Symbol"/>
    </w:rPr>
  </w:style>
  <w:style w:type="character" w:customStyle="1" w:styleId="WW8Num17z1">
    <w:name w:val="WW8Num17z1"/>
    <w:uiPriority w:val="99"/>
    <w:rsid w:val="00085FEC"/>
    <w:rPr>
      <w:rFonts w:ascii="Courier New" w:hAnsi="Courier New"/>
    </w:rPr>
  </w:style>
  <w:style w:type="character" w:customStyle="1" w:styleId="WW8Num17z2">
    <w:name w:val="WW8Num17z2"/>
    <w:uiPriority w:val="99"/>
    <w:rsid w:val="00085FEC"/>
    <w:rPr>
      <w:rFonts w:ascii="Wingdings" w:hAnsi="Wingdings"/>
    </w:rPr>
  </w:style>
  <w:style w:type="character" w:customStyle="1" w:styleId="WW8Num17z3">
    <w:name w:val="WW8Num17z3"/>
    <w:uiPriority w:val="99"/>
    <w:rsid w:val="00085FEC"/>
    <w:rPr>
      <w:rFonts w:ascii="Symbol" w:hAnsi="Symbol"/>
    </w:rPr>
  </w:style>
  <w:style w:type="character" w:customStyle="1" w:styleId="WW8Num18z0">
    <w:name w:val="WW8Num18z0"/>
    <w:uiPriority w:val="99"/>
    <w:rsid w:val="00085FEC"/>
    <w:rPr>
      <w:rFonts w:ascii="Symbol" w:hAnsi="Symbol"/>
    </w:rPr>
  </w:style>
  <w:style w:type="character" w:customStyle="1" w:styleId="WW8Num18z1">
    <w:name w:val="WW8Num18z1"/>
    <w:uiPriority w:val="99"/>
    <w:rsid w:val="00085FEC"/>
    <w:rPr>
      <w:rFonts w:ascii="Courier New" w:hAnsi="Courier New"/>
    </w:rPr>
  </w:style>
  <w:style w:type="character" w:customStyle="1" w:styleId="WW8Num18z2">
    <w:name w:val="WW8Num18z2"/>
    <w:uiPriority w:val="99"/>
    <w:rsid w:val="00085FEC"/>
    <w:rPr>
      <w:rFonts w:ascii="Wingdings" w:hAnsi="Wingdings"/>
    </w:rPr>
  </w:style>
  <w:style w:type="character" w:customStyle="1" w:styleId="WW8Num18z3">
    <w:name w:val="WW8Num18z3"/>
    <w:uiPriority w:val="99"/>
    <w:rsid w:val="00085FEC"/>
    <w:rPr>
      <w:rFonts w:ascii="Symbol" w:hAnsi="Symbol"/>
    </w:rPr>
  </w:style>
  <w:style w:type="character" w:customStyle="1" w:styleId="WW8Num19z0">
    <w:name w:val="WW8Num19z0"/>
    <w:uiPriority w:val="99"/>
    <w:rsid w:val="00085FEC"/>
  </w:style>
  <w:style w:type="character" w:customStyle="1" w:styleId="WW8Num19z1">
    <w:name w:val="WW8Num19z1"/>
    <w:uiPriority w:val="99"/>
    <w:rsid w:val="00085FEC"/>
    <w:rPr>
      <w:rFonts w:ascii="Symbol" w:hAnsi="Symbol"/>
    </w:rPr>
  </w:style>
  <w:style w:type="character" w:customStyle="1" w:styleId="WW8Num19z2">
    <w:name w:val="WW8Num19z2"/>
    <w:uiPriority w:val="99"/>
    <w:rsid w:val="00085FEC"/>
  </w:style>
  <w:style w:type="character" w:customStyle="1" w:styleId="WW8Num21z0">
    <w:name w:val="WW8Num21z0"/>
    <w:uiPriority w:val="99"/>
    <w:rsid w:val="00085FEC"/>
    <w:rPr>
      <w:rFonts w:ascii="Symbol" w:hAnsi="Symbol"/>
    </w:rPr>
  </w:style>
  <w:style w:type="character" w:customStyle="1" w:styleId="WW8Num21z1">
    <w:name w:val="WW8Num21z1"/>
    <w:uiPriority w:val="99"/>
    <w:rsid w:val="00085FEC"/>
    <w:rPr>
      <w:rFonts w:ascii="Courier New" w:hAnsi="Courier New"/>
    </w:rPr>
  </w:style>
  <w:style w:type="character" w:customStyle="1" w:styleId="WW8Num21z2">
    <w:name w:val="WW8Num21z2"/>
    <w:uiPriority w:val="99"/>
    <w:rsid w:val="00085FEC"/>
    <w:rPr>
      <w:rFonts w:ascii="Wingdings" w:hAnsi="Wingdings"/>
    </w:rPr>
  </w:style>
  <w:style w:type="character" w:customStyle="1" w:styleId="WW8Num22z0">
    <w:name w:val="WW8Num22z0"/>
    <w:uiPriority w:val="99"/>
    <w:rsid w:val="00085FEC"/>
    <w:rPr>
      <w:rFonts w:ascii="Symbol" w:hAnsi="Symbol"/>
    </w:rPr>
  </w:style>
  <w:style w:type="character" w:customStyle="1" w:styleId="WW8Num22z1">
    <w:name w:val="WW8Num22z1"/>
    <w:uiPriority w:val="99"/>
    <w:rsid w:val="00085FEC"/>
    <w:rPr>
      <w:rFonts w:ascii="Arial" w:hAnsi="Arial"/>
    </w:rPr>
  </w:style>
  <w:style w:type="character" w:customStyle="1" w:styleId="WW8Num22z2">
    <w:name w:val="WW8Num22z2"/>
    <w:uiPriority w:val="99"/>
    <w:rsid w:val="00085FEC"/>
    <w:rPr>
      <w:rFonts w:ascii="Wingdings" w:hAnsi="Wingdings"/>
    </w:rPr>
  </w:style>
  <w:style w:type="character" w:customStyle="1" w:styleId="WW8Num22z4">
    <w:name w:val="WW8Num22z4"/>
    <w:uiPriority w:val="99"/>
    <w:rsid w:val="00085FEC"/>
    <w:rPr>
      <w:rFonts w:ascii="Courier New" w:hAnsi="Courier New"/>
    </w:rPr>
  </w:style>
  <w:style w:type="character" w:customStyle="1" w:styleId="WW8Num23z0">
    <w:name w:val="WW8Num23z0"/>
    <w:uiPriority w:val="99"/>
    <w:rsid w:val="00085FEC"/>
    <w:rPr>
      <w:rFonts w:ascii="Arial" w:hAnsi="Arial"/>
    </w:rPr>
  </w:style>
  <w:style w:type="character" w:customStyle="1" w:styleId="WW8Num23z1">
    <w:name w:val="WW8Num23z1"/>
    <w:uiPriority w:val="99"/>
    <w:rsid w:val="00085FEC"/>
    <w:rPr>
      <w:rFonts w:ascii="Courier New" w:hAnsi="Courier New"/>
    </w:rPr>
  </w:style>
  <w:style w:type="character" w:customStyle="1" w:styleId="WW8Num23z2">
    <w:name w:val="WW8Num23z2"/>
    <w:uiPriority w:val="99"/>
    <w:rsid w:val="00085FEC"/>
    <w:rPr>
      <w:rFonts w:ascii="Wingdings" w:hAnsi="Wingdings"/>
    </w:rPr>
  </w:style>
  <w:style w:type="character" w:customStyle="1" w:styleId="WW8Num23z3">
    <w:name w:val="WW8Num23z3"/>
    <w:uiPriority w:val="99"/>
    <w:rsid w:val="00085FEC"/>
    <w:rPr>
      <w:rFonts w:ascii="Symbol" w:hAnsi="Symbol"/>
    </w:rPr>
  </w:style>
  <w:style w:type="character" w:customStyle="1" w:styleId="WW8Num24z0">
    <w:name w:val="WW8Num24z0"/>
    <w:uiPriority w:val="99"/>
    <w:rsid w:val="00085FEC"/>
    <w:rPr>
      <w:rFonts w:ascii="Symbol" w:hAnsi="Symbol"/>
    </w:rPr>
  </w:style>
  <w:style w:type="character" w:customStyle="1" w:styleId="WW8Num24z1">
    <w:name w:val="WW8Num24z1"/>
    <w:uiPriority w:val="99"/>
    <w:rsid w:val="00085FEC"/>
    <w:rPr>
      <w:rFonts w:ascii="Courier New" w:hAnsi="Courier New"/>
    </w:rPr>
  </w:style>
  <w:style w:type="character" w:customStyle="1" w:styleId="WW8Num24z2">
    <w:name w:val="WW8Num24z2"/>
    <w:uiPriority w:val="99"/>
    <w:rsid w:val="00085FEC"/>
    <w:rPr>
      <w:rFonts w:ascii="Wingdings" w:hAnsi="Wingdings"/>
    </w:rPr>
  </w:style>
  <w:style w:type="character" w:customStyle="1" w:styleId="WW8Num25z0">
    <w:name w:val="WW8Num25z0"/>
    <w:uiPriority w:val="99"/>
    <w:rsid w:val="00085FEC"/>
  </w:style>
  <w:style w:type="character" w:customStyle="1" w:styleId="WW8Num25z1">
    <w:name w:val="WW8Num25z1"/>
    <w:uiPriority w:val="99"/>
    <w:rsid w:val="00085FEC"/>
  </w:style>
  <w:style w:type="character" w:customStyle="1" w:styleId="WW8Num26z0">
    <w:name w:val="WW8Num26z0"/>
    <w:uiPriority w:val="99"/>
    <w:rsid w:val="00085FEC"/>
    <w:rPr>
      <w:rFonts w:ascii="Symbol" w:hAnsi="Symbol"/>
    </w:rPr>
  </w:style>
  <w:style w:type="character" w:customStyle="1" w:styleId="WW8Num27z0">
    <w:name w:val="WW8Num27z0"/>
    <w:uiPriority w:val="99"/>
    <w:rsid w:val="00085FEC"/>
  </w:style>
  <w:style w:type="character" w:customStyle="1" w:styleId="WW8Num28z0">
    <w:name w:val="WW8Num28z0"/>
    <w:uiPriority w:val="99"/>
    <w:rsid w:val="00085FEC"/>
  </w:style>
  <w:style w:type="character" w:customStyle="1" w:styleId="WW8Num28z1">
    <w:name w:val="WW8Num28z1"/>
    <w:uiPriority w:val="99"/>
    <w:rsid w:val="00085FEC"/>
    <w:rPr>
      <w:rFonts w:ascii="Symbol" w:hAnsi="Symbol"/>
    </w:rPr>
  </w:style>
  <w:style w:type="character" w:customStyle="1" w:styleId="WW8Num28z2">
    <w:name w:val="WW8Num28z2"/>
    <w:uiPriority w:val="99"/>
    <w:rsid w:val="00085FEC"/>
  </w:style>
  <w:style w:type="character" w:customStyle="1" w:styleId="WW8Num29z0">
    <w:name w:val="WW8Num29z0"/>
    <w:uiPriority w:val="99"/>
    <w:rsid w:val="00085FEC"/>
    <w:rPr>
      <w:rFonts w:ascii="Symbol" w:hAnsi="Symbol"/>
    </w:rPr>
  </w:style>
  <w:style w:type="character" w:customStyle="1" w:styleId="WW8Num29z1">
    <w:name w:val="WW8Num29z1"/>
    <w:uiPriority w:val="99"/>
    <w:rsid w:val="00085FEC"/>
    <w:rPr>
      <w:rFonts w:ascii="Courier New" w:hAnsi="Courier New"/>
    </w:rPr>
  </w:style>
  <w:style w:type="character" w:customStyle="1" w:styleId="WW8Num29z2">
    <w:name w:val="WW8Num29z2"/>
    <w:uiPriority w:val="99"/>
    <w:rsid w:val="00085FEC"/>
    <w:rPr>
      <w:rFonts w:ascii="Wingdings" w:hAnsi="Wingdings"/>
    </w:rPr>
  </w:style>
  <w:style w:type="character" w:customStyle="1" w:styleId="WW8Num30z0">
    <w:name w:val="WW8Num30z0"/>
    <w:uiPriority w:val="99"/>
    <w:rsid w:val="00085FEC"/>
    <w:rPr>
      <w:rFonts w:ascii="Symbol" w:hAnsi="Symbol"/>
    </w:rPr>
  </w:style>
  <w:style w:type="character" w:customStyle="1" w:styleId="WW8Num30z1">
    <w:name w:val="WW8Num30z1"/>
    <w:uiPriority w:val="99"/>
    <w:rsid w:val="00085FEC"/>
    <w:rPr>
      <w:rFonts w:ascii="Courier New" w:hAnsi="Courier New"/>
    </w:rPr>
  </w:style>
  <w:style w:type="character" w:customStyle="1" w:styleId="WW8Num30z2">
    <w:name w:val="WW8Num30z2"/>
    <w:uiPriority w:val="99"/>
    <w:rsid w:val="00085FEC"/>
    <w:rPr>
      <w:rFonts w:ascii="Wingdings" w:hAnsi="Wingdings"/>
    </w:rPr>
  </w:style>
  <w:style w:type="character" w:customStyle="1" w:styleId="WW8Num31z0">
    <w:name w:val="WW8Num31z0"/>
    <w:uiPriority w:val="99"/>
    <w:rsid w:val="00085FEC"/>
    <w:rPr>
      <w:rFonts w:ascii="Symbol" w:hAnsi="Symbol"/>
    </w:rPr>
  </w:style>
  <w:style w:type="character" w:customStyle="1" w:styleId="WW8Num31z1">
    <w:name w:val="WW8Num31z1"/>
    <w:uiPriority w:val="99"/>
    <w:rsid w:val="00085FEC"/>
    <w:rPr>
      <w:rFonts w:ascii="Courier New" w:hAnsi="Courier New"/>
    </w:rPr>
  </w:style>
  <w:style w:type="character" w:customStyle="1" w:styleId="WW8Num31z2">
    <w:name w:val="WW8Num31z2"/>
    <w:uiPriority w:val="99"/>
    <w:rsid w:val="00085FEC"/>
    <w:rPr>
      <w:rFonts w:ascii="Wingdings" w:hAnsi="Wingdings"/>
    </w:rPr>
  </w:style>
  <w:style w:type="character" w:customStyle="1" w:styleId="WW8Num32z0">
    <w:name w:val="WW8Num32z0"/>
    <w:uiPriority w:val="99"/>
    <w:rsid w:val="00085FEC"/>
    <w:rPr>
      <w:rFonts w:ascii="Symbol" w:hAnsi="Symbol"/>
    </w:rPr>
  </w:style>
  <w:style w:type="character" w:customStyle="1" w:styleId="WW8Num32z1">
    <w:name w:val="WW8Num32z1"/>
    <w:uiPriority w:val="99"/>
    <w:rsid w:val="00085FEC"/>
    <w:rPr>
      <w:rFonts w:ascii="Courier New" w:hAnsi="Courier New"/>
    </w:rPr>
  </w:style>
  <w:style w:type="character" w:customStyle="1" w:styleId="WW8Num32z2">
    <w:name w:val="WW8Num32z2"/>
    <w:uiPriority w:val="99"/>
    <w:rsid w:val="00085FEC"/>
    <w:rPr>
      <w:rFonts w:ascii="Wingdings" w:hAnsi="Wingdings"/>
    </w:rPr>
  </w:style>
  <w:style w:type="character" w:customStyle="1" w:styleId="WW8Num33z0">
    <w:name w:val="WW8Num33z0"/>
    <w:uiPriority w:val="99"/>
    <w:rsid w:val="00085FEC"/>
    <w:rPr>
      <w:rFonts w:ascii="Symbol" w:hAnsi="Symbol"/>
    </w:rPr>
  </w:style>
  <w:style w:type="character" w:customStyle="1" w:styleId="WW8Num33z1">
    <w:name w:val="WW8Num33z1"/>
    <w:uiPriority w:val="99"/>
    <w:rsid w:val="00085FEC"/>
    <w:rPr>
      <w:rFonts w:ascii="Courier New" w:hAnsi="Courier New"/>
    </w:rPr>
  </w:style>
  <w:style w:type="character" w:customStyle="1" w:styleId="WW8Num33z2">
    <w:name w:val="WW8Num33z2"/>
    <w:uiPriority w:val="99"/>
    <w:rsid w:val="00085FEC"/>
    <w:rPr>
      <w:rFonts w:ascii="Wingdings" w:hAnsi="Wingdings"/>
    </w:rPr>
  </w:style>
  <w:style w:type="character" w:customStyle="1" w:styleId="WW8Num34z0">
    <w:name w:val="WW8Num34z0"/>
    <w:uiPriority w:val="99"/>
    <w:rsid w:val="00085FEC"/>
  </w:style>
  <w:style w:type="character" w:customStyle="1" w:styleId="WW8Num34z1">
    <w:name w:val="WW8Num34z1"/>
    <w:uiPriority w:val="99"/>
    <w:rsid w:val="00085FEC"/>
  </w:style>
  <w:style w:type="character" w:customStyle="1" w:styleId="WW8Num35z0">
    <w:name w:val="WW8Num35z0"/>
    <w:uiPriority w:val="99"/>
    <w:rsid w:val="00085FEC"/>
    <w:rPr>
      <w:rFonts w:ascii="Symbol" w:hAnsi="Symbol"/>
    </w:rPr>
  </w:style>
  <w:style w:type="character" w:customStyle="1" w:styleId="WW8Num35z1">
    <w:name w:val="WW8Num35z1"/>
    <w:uiPriority w:val="99"/>
    <w:rsid w:val="00085FEC"/>
    <w:rPr>
      <w:rFonts w:ascii="Courier New" w:hAnsi="Courier New"/>
    </w:rPr>
  </w:style>
  <w:style w:type="character" w:customStyle="1" w:styleId="WW8Num35z2">
    <w:name w:val="WW8Num35z2"/>
    <w:uiPriority w:val="99"/>
    <w:rsid w:val="00085FEC"/>
    <w:rPr>
      <w:rFonts w:ascii="Wingdings" w:hAnsi="Wingdings"/>
    </w:rPr>
  </w:style>
  <w:style w:type="character" w:customStyle="1" w:styleId="WW8Num36z0">
    <w:name w:val="WW8Num36z0"/>
    <w:uiPriority w:val="99"/>
    <w:rsid w:val="00085FEC"/>
    <w:rPr>
      <w:rFonts w:ascii="Symbol" w:hAnsi="Symbol"/>
    </w:rPr>
  </w:style>
  <w:style w:type="character" w:customStyle="1" w:styleId="WW8Num36z1">
    <w:name w:val="WW8Num36z1"/>
    <w:uiPriority w:val="99"/>
    <w:rsid w:val="00085FEC"/>
    <w:rPr>
      <w:rFonts w:ascii="Courier New" w:hAnsi="Courier New"/>
    </w:rPr>
  </w:style>
  <w:style w:type="character" w:customStyle="1" w:styleId="WW8Num36z2">
    <w:name w:val="WW8Num36z2"/>
    <w:uiPriority w:val="99"/>
    <w:rsid w:val="00085FEC"/>
    <w:rPr>
      <w:rFonts w:ascii="Wingdings" w:hAnsi="Wingdings"/>
    </w:rPr>
  </w:style>
  <w:style w:type="character" w:customStyle="1" w:styleId="WW8Num37z0">
    <w:name w:val="WW8Num37z0"/>
    <w:uiPriority w:val="99"/>
    <w:rsid w:val="00085FEC"/>
    <w:rPr>
      <w:rFonts w:ascii="Symbol" w:hAnsi="Symbol"/>
    </w:rPr>
  </w:style>
  <w:style w:type="character" w:customStyle="1" w:styleId="WW8Num37z2">
    <w:name w:val="WW8Num37z2"/>
    <w:uiPriority w:val="99"/>
    <w:rsid w:val="00085FEC"/>
  </w:style>
  <w:style w:type="character" w:customStyle="1" w:styleId="WW8Num38z0">
    <w:name w:val="WW8Num38z0"/>
    <w:uiPriority w:val="99"/>
    <w:rsid w:val="00085FEC"/>
    <w:rPr>
      <w:rFonts w:ascii="Symbol" w:hAnsi="Symbol"/>
    </w:rPr>
  </w:style>
  <w:style w:type="character" w:customStyle="1" w:styleId="WW8Num38z1">
    <w:name w:val="WW8Num38z1"/>
    <w:uiPriority w:val="99"/>
    <w:rsid w:val="00085FEC"/>
    <w:rPr>
      <w:rFonts w:ascii="Courier New" w:hAnsi="Courier New"/>
    </w:rPr>
  </w:style>
  <w:style w:type="character" w:customStyle="1" w:styleId="WW8Num38z2">
    <w:name w:val="WW8Num38z2"/>
    <w:uiPriority w:val="99"/>
    <w:rsid w:val="00085FEC"/>
    <w:rPr>
      <w:rFonts w:ascii="Wingdings" w:hAnsi="Wingdings"/>
    </w:rPr>
  </w:style>
  <w:style w:type="character" w:customStyle="1" w:styleId="WW8Num39z0">
    <w:name w:val="WW8Num39z0"/>
    <w:uiPriority w:val="99"/>
    <w:rsid w:val="00085FEC"/>
    <w:rPr>
      <w:rFonts w:ascii="Symbol" w:hAnsi="Symbol"/>
    </w:rPr>
  </w:style>
  <w:style w:type="character" w:customStyle="1" w:styleId="WW8Num39z1">
    <w:name w:val="WW8Num39z1"/>
    <w:uiPriority w:val="99"/>
    <w:rsid w:val="00085FEC"/>
    <w:rPr>
      <w:rFonts w:ascii="Courier New" w:hAnsi="Courier New"/>
    </w:rPr>
  </w:style>
  <w:style w:type="character" w:customStyle="1" w:styleId="WW8Num39z2">
    <w:name w:val="WW8Num39z2"/>
    <w:uiPriority w:val="99"/>
    <w:rsid w:val="00085FEC"/>
    <w:rPr>
      <w:rFonts w:ascii="Wingdings" w:hAnsi="Wingdings"/>
    </w:rPr>
  </w:style>
  <w:style w:type="character" w:customStyle="1" w:styleId="WW8Num40z0">
    <w:name w:val="WW8Num40z0"/>
    <w:uiPriority w:val="99"/>
    <w:rsid w:val="00085FEC"/>
    <w:rPr>
      <w:rFonts w:ascii="Symbol" w:hAnsi="Symbol"/>
    </w:rPr>
  </w:style>
  <w:style w:type="character" w:customStyle="1" w:styleId="WW8Num40z1">
    <w:name w:val="WW8Num40z1"/>
    <w:uiPriority w:val="99"/>
    <w:rsid w:val="00085FEC"/>
    <w:rPr>
      <w:rFonts w:ascii="Courier New" w:hAnsi="Courier New"/>
    </w:rPr>
  </w:style>
  <w:style w:type="character" w:customStyle="1" w:styleId="WW8Num40z2">
    <w:name w:val="WW8Num40z2"/>
    <w:uiPriority w:val="99"/>
    <w:rsid w:val="00085FEC"/>
    <w:rPr>
      <w:rFonts w:ascii="Wingdings" w:hAnsi="Wingdings"/>
    </w:rPr>
  </w:style>
  <w:style w:type="character" w:customStyle="1" w:styleId="WW8Num41z0">
    <w:name w:val="WW8Num41z0"/>
    <w:uiPriority w:val="99"/>
    <w:rsid w:val="00085FEC"/>
    <w:rPr>
      <w:rFonts w:ascii="Symbol" w:hAnsi="Symbol"/>
    </w:rPr>
  </w:style>
  <w:style w:type="character" w:customStyle="1" w:styleId="WW8Num41z1">
    <w:name w:val="WW8Num41z1"/>
    <w:uiPriority w:val="99"/>
    <w:rsid w:val="00085FEC"/>
    <w:rPr>
      <w:rFonts w:ascii="Courier New" w:hAnsi="Courier New"/>
    </w:rPr>
  </w:style>
  <w:style w:type="character" w:customStyle="1" w:styleId="WW8Num41z2">
    <w:name w:val="WW8Num41z2"/>
    <w:uiPriority w:val="99"/>
    <w:rsid w:val="00085FEC"/>
    <w:rPr>
      <w:rFonts w:ascii="Wingdings" w:hAnsi="Wingdings"/>
    </w:rPr>
  </w:style>
  <w:style w:type="character" w:customStyle="1" w:styleId="WW8Num42z0">
    <w:name w:val="WW8Num42z0"/>
    <w:uiPriority w:val="99"/>
    <w:rsid w:val="00085FEC"/>
    <w:rPr>
      <w:rFonts w:ascii="Symbol" w:hAnsi="Symbol"/>
    </w:rPr>
  </w:style>
  <w:style w:type="character" w:customStyle="1" w:styleId="WW8Num42z1">
    <w:name w:val="WW8Num42z1"/>
    <w:uiPriority w:val="99"/>
    <w:rsid w:val="00085FEC"/>
    <w:rPr>
      <w:rFonts w:ascii="Courier New" w:hAnsi="Courier New"/>
    </w:rPr>
  </w:style>
  <w:style w:type="character" w:customStyle="1" w:styleId="WW8Num42z2">
    <w:name w:val="WW8Num42z2"/>
    <w:uiPriority w:val="99"/>
    <w:rsid w:val="00085FEC"/>
    <w:rPr>
      <w:rFonts w:ascii="Wingdings" w:hAnsi="Wingdings"/>
    </w:rPr>
  </w:style>
  <w:style w:type="character" w:customStyle="1" w:styleId="WW-Absatz-Standardschriftart">
    <w:name w:val="WW-Absatz-Standardschriftart"/>
    <w:uiPriority w:val="99"/>
    <w:rsid w:val="00085FEC"/>
  </w:style>
  <w:style w:type="character" w:customStyle="1" w:styleId="WW8Num2z0">
    <w:name w:val="WW8Num2z0"/>
    <w:uiPriority w:val="99"/>
    <w:rsid w:val="00085FEC"/>
    <w:rPr>
      <w:rFonts w:ascii="Wingdings" w:hAnsi="Wingdings"/>
    </w:rPr>
  </w:style>
  <w:style w:type="character" w:customStyle="1" w:styleId="WW8Num3z0">
    <w:name w:val="WW8Num3z0"/>
    <w:uiPriority w:val="99"/>
    <w:rsid w:val="00085FEC"/>
    <w:rPr>
      <w:rFonts w:ascii="Wingdings" w:hAnsi="Wingdings"/>
    </w:rPr>
  </w:style>
  <w:style w:type="character" w:customStyle="1" w:styleId="WW8Num6z1">
    <w:name w:val="WW8Num6z1"/>
    <w:uiPriority w:val="99"/>
    <w:rsid w:val="00085FEC"/>
    <w:rPr>
      <w:rFonts w:ascii="Courier New" w:hAnsi="Courier New"/>
    </w:rPr>
  </w:style>
  <w:style w:type="character" w:customStyle="1" w:styleId="WW8Num6z2">
    <w:name w:val="WW8Num6z2"/>
    <w:uiPriority w:val="99"/>
    <w:rsid w:val="00085FEC"/>
    <w:rPr>
      <w:rFonts w:ascii="Wingdings" w:hAnsi="Wingdings"/>
    </w:rPr>
  </w:style>
  <w:style w:type="character" w:customStyle="1" w:styleId="WW8Num7z1">
    <w:name w:val="WW8Num7z1"/>
    <w:uiPriority w:val="99"/>
    <w:rsid w:val="00085FEC"/>
    <w:rPr>
      <w:rFonts w:ascii="Courier New" w:hAnsi="Courier New"/>
    </w:rPr>
  </w:style>
  <w:style w:type="character" w:customStyle="1" w:styleId="WW8Num7z2">
    <w:name w:val="WW8Num7z2"/>
    <w:uiPriority w:val="99"/>
    <w:rsid w:val="00085FEC"/>
    <w:rPr>
      <w:rFonts w:ascii="Wingdings" w:hAnsi="Wingdings"/>
    </w:rPr>
  </w:style>
  <w:style w:type="character" w:customStyle="1" w:styleId="WW8Num9z1">
    <w:name w:val="WW8Num9z1"/>
    <w:uiPriority w:val="99"/>
    <w:rsid w:val="00085FEC"/>
    <w:rPr>
      <w:rFonts w:ascii="Courier New" w:hAnsi="Courier New"/>
    </w:rPr>
  </w:style>
  <w:style w:type="character" w:customStyle="1" w:styleId="WW8Num9z2">
    <w:name w:val="WW8Num9z2"/>
    <w:uiPriority w:val="99"/>
    <w:rsid w:val="00085FEC"/>
    <w:rPr>
      <w:rFonts w:ascii="Wingdings" w:hAnsi="Wingdings"/>
    </w:rPr>
  </w:style>
  <w:style w:type="character" w:customStyle="1" w:styleId="WW8Num10z1">
    <w:name w:val="WW8Num10z1"/>
    <w:uiPriority w:val="99"/>
    <w:rsid w:val="00085FEC"/>
    <w:rPr>
      <w:rFonts w:ascii="Courier New" w:hAnsi="Courier New"/>
    </w:rPr>
  </w:style>
  <w:style w:type="character" w:customStyle="1" w:styleId="WW8Num10z2">
    <w:name w:val="WW8Num10z2"/>
    <w:uiPriority w:val="99"/>
    <w:rsid w:val="00085FEC"/>
    <w:rPr>
      <w:rFonts w:ascii="Wingdings" w:hAnsi="Wingdings"/>
    </w:rPr>
  </w:style>
  <w:style w:type="character" w:customStyle="1" w:styleId="WW8Num11z1">
    <w:name w:val="WW8Num11z1"/>
    <w:uiPriority w:val="99"/>
    <w:rsid w:val="00085FEC"/>
    <w:rPr>
      <w:rFonts w:ascii="Courier New" w:hAnsi="Courier New"/>
    </w:rPr>
  </w:style>
  <w:style w:type="character" w:customStyle="1" w:styleId="WW8Num11z2">
    <w:name w:val="WW8Num11z2"/>
    <w:uiPriority w:val="99"/>
    <w:rsid w:val="00085FEC"/>
    <w:rPr>
      <w:rFonts w:ascii="Wingdings" w:hAnsi="Wingdings"/>
    </w:rPr>
  </w:style>
  <w:style w:type="character" w:customStyle="1" w:styleId="WW8Num12z1">
    <w:name w:val="WW8Num12z1"/>
    <w:uiPriority w:val="99"/>
    <w:rsid w:val="00085FEC"/>
    <w:rPr>
      <w:rFonts w:ascii="Courier New" w:hAnsi="Courier New"/>
    </w:rPr>
  </w:style>
  <w:style w:type="character" w:customStyle="1" w:styleId="WW8Num12z2">
    <w:name w:val="WW8Num12z2"/>
    <w:uiPriority w:val="99"/>
    <w:rsid w:val="00085FEC"/>
    <w:rPr>
      <w:rFonts w:ascii="Wingdings" w:hAnsi="Wingdings"/>
    </w:rPr>
  </w:style>
  <w:style w:type="character" w:customStyle="1" w:styleId="WW8Num12z3">
    <w:name w:val="WW8Num12z3"/>
    <w:uiPriority w:val="99"/>
    <w:rsid w:val="00085FEC"/>
    <w:rPr>
      <w:rFonts w:ascii="Symbol" w:hAnsi="Symbol"/>
    </w:rPr>
  </w:style>
  <w:style w:type="character" w:customStyle="1" w:styleId="WW8Num13z1">
    <w:name w:val="WW8Num13z1"/>
    <w:uiPriority w:val="99"/>
    <w:rsid w:val="00085FEC"/>
    <w:rPr>
      <w:rFonts w:ascii="Courier New" w:hAnsi="Courier New"/>
    </w:rPr>
  </w:style>
  <w:style w:type="character" w:customStyle="1" w:styleId="WW8Num13z2">
    <w:name w:val="WW8Num13z2"/>
    <w:uiPriority w:val="99"/>
    <w:rsid w:val="00085FEC"/>
    <w:rPr>
      <w:rFonts w:ascii="Wingdings" w:hAnsi="Wingdings"/>
    </w:rPr>
  </w:style>
  <w:style w:type="character" w:customStyle="1" w:styleId="WW8Num14z2">
    <w:name w:val="WW8Num14z2"/>
    <w:uiPriority w:val="99"/>
    <w:rsid w:val="00085FEC"/>
    <w:rPr>
      <w:rFonts w:ascii="Wingdings" w:hAnsi="Wingdings"/>
    </w:rPr>
  </w:style>
  <w:style w:type="character" w:customStyle="1" w:styleId="WW8Num15z1">
    <w:name w:val="WW8Num15z1"/>
    <w:uiPriority w:val="99"/>
    <w:rsid w:val="00085FEC"/>
    <w:rPr>
      <w:rFonts w:ascii="Courier New" w:hAnsi="Courier New"/>
    </w:rPr>
  </w:style>
  <w:style w:type="character" w:customStyle="1" w:styleId="WW8Num15z2">
    <w:name w:val="WW8Num15z2"/>
    <w:uiPriority w:val="99"/>
    <w:rsid w:val="00085FEC"/>
    <w:rPr>
      <w:rFonts w:ascii="Wingdings" w:hAnsi="Wingdings"/>
    </w:rPr>
  </w:style>
  <w:style w:type="character" w:customStyle="1" w:styleId="WW-DefaultParagraphFont">
    <w:name w:val="WW-Default Paragraph Font"/>
    <w:uiPriority w:val="99"/>
    <w:rsid w:val="00085FEC"/>
  </w:style>
  <w:style w:type="character" w:customStyle="1" w:styleId="TitleChar">
    <w:name w:val="Title Char"/>
    <w:uiPriority w:val="10"/>
    <w:rsid w:val="00085FEC"/>
    <w:rPr>
      <w:b/>
      <w:sz w:val="24"/>
      <w:lang w:val="bg-BG" w:eastAsia="ar-SA" w:bidi="ar-SA"/>
    </w:rPr>
  </w:style>
  <w:style w:type="character" w:customStyle="1" w:styleId="BodyTextIndentChar2">
    <w:name w:val="Body Text Indent Char2"/>
    <w:uiPriority w:val="99"/>
    <w:rsid w:val="00085FEC"/>
    <w:rPr>
      <w:b/>
      <w:lang w:val="bg-BG" w:eastAsia="ar-SA" w:bidi="ar-SA"/>
    </w:rPr>
  </w:style>
  <w:style w:type="character" w:customStyle="1" w:styleId="BodyText2CharCharCharCharCharCharCharChar1">
    <w:name w:val="Body Text 2 Char Char Char Char Char Char Char Char1"/>
    <w:uiPriority w:val="99"/>
    <w:rsid w:val="00085FEC"/>
    <w:rPr>
      <w:smallCaps/>
      <w:sz w:val="28"/>
      <w:lang w:val="bg-BG" w:eastAsia="ar-SA" w:bidi="ar-SA"/>
    </w:rPr>
  </w:style>
  <w:style w:type="character" w:customStyle="1" w:styleId="FontStyle100">
    <w:name w:val="Font Style100"/>
    <w:uiPriority w:val="99"/>
    <w:rsid w:val="00085FEC"/>
    <w:rPr>
      <w:rFonts w:ascii="Times New Roman" w:hAnsi="Times New Roman"/>
      <w:b/>
      <w:sz w:val="28"/>
    </w:rPr>
  </w:style>
  <w:style w:type="character" w:customStyle="1" w:styleId="FontStyle101">
    <w:name w:val="Font Style101"/>
    <w:uiPriority w:val="99"/>
    <w:rsid w:val="00085FEC"/>
    <w:rPr>
      <w:rFonts w:ascii="Times New Roman" w:hAnsi="Times New Roman"/>
      <w:i/>
      <w:sz w:val="28"/>
    </w:rPr>
  </w:style>
  <w:style w:type="character" w:customStyle="1" w:styleId="FontStyle89">
    <w:name w:val="Font Style89"/>
    <w:uiPriority w:val="99"/>
    <w:rsid w:val="00085FEC"/>
    <w:rPr>
      <w:rFonts w:ascii="Times New Roman" w:hAnsi="Times New Roman"/>
      <w:sz w:val="22"/>
    </w:rPr>
  </w:style>
  <w:style w:type="character" w:customStyle="1" w:styleId="FontStyle90">
    <w:name w:val="Font Style90"/>
    <w:uiPriority w:val="99"/>
    <w:rsid w:val="00085FEC"/>
    <w:rPr>
      <w:rFonts w:ascii="Times New Roman" w:hAnsi="Times New Roman"/>
      <w:b/>
      <w:sz w:val="22"/>
    </w:rPr>
  </w:style>
  <w:style w:type="character" w:styleId="afe">
    <w:name w:val="FollowedHyperlink"/>
    <w:rsid w:val="00085FEC"/>
    <w:rPr>
      <w:rFonts w:cs="Times New Roman"/>
      <w:color w:val="800080"/>
      <w:u w:val="single"/>
    </w:rPr>
  </w:style>
  <w:style w:type="character" w:customStyle="1" w:styleId="Standard">
    <w:name w:val="Standard Знак Знак"/>
    <w:uiPriority w:val="99"/>
    <w:rsid w:val="00085FEC"/>
    <w:rPr>
      <w:rFonts w:ascii="Hebar" w:hAnsi="Hebar"/>
      <w:sz w:val="24"/>
      <w:lang w:val="en-US" w:eastAsia="ar-SA" w:bidi="ar-SA"/>
    </w:rPr>
  </w:style>
  <w:style w:type="character" w:customStyle="1" w:styleId="Header1CharChar">
    <w:name w:val="Header1 Char Char"/>
    <w:uiPriority w:val="99"/>
    <w:rsid w:val="00085FEC"/>
    <w:rPr>
      <w:rFonts w:ascii="Hebar" w:hAnsi="Hebar"/>
      <w:sz w:val="24"/>
      <w:lang w:val="en-GB" w:eastAsia="ar-SA" w:bidi="ar-SA"/>
    </w:rPr>
  </w:style>
  <w:style w:type="character" w:customStyle="1" w:styleId="hiddenref1">
    <w:name w:val="hiddenref1"/>
    <w:uiPriority w:val="99"/>
    <w:rsid w:val="00085FEC"/>
    <w:rPr>
      <w:color w:val="000000"/>
      <w:u w:val="single"/>
    </w:rPr>
  </w:style>
  <w:style w:type="character" w:customStyle="1" w:styleId="alcapt1">
    <w:name w:val="al_capt1"/>
    <w:uiPriority w:val="99"/>
    <w:rsid w:val="00085FEC"/>
    <w:rPr>
      <w:i/>
    </w:rPr>
  </w:style>
  <w:style w:type="character" w:customStyle="1" w:styleId="ala1">
    <w:name w:val="al_a1"/>
    <w:uiPriority w:val="99"/>
    <w:rsid w:val="00085FEC"/>
  </w:style>
  <w:style w:type="character" w:customStyle="1" w:styleId="articlehistory1">
    <w:name w:val="article_history1"/>
    <w:uiPriority w:val="99"/>
    <w:rsid w:val="00085FEC"/>
    <w:rPr>
      <w:rFonts w:cs="Times New Roman"/>
    </w:rPr>
  </w:style>
  <w:style w:type="character" w:customStyle="1" w:styleId="CharChar2">
    <w:name w:val="Char Char2"/>
    <w:uiPriority w:val="99"/>
    <w:rsid w:val="00085FEC"/>
    <w:rPr>
      <w:b/>
      <w:sz w:val="24"/>
      <w:lang w:val="bg-BG" w:eastAsia="ar-SA" w:bidi="ar-SA"/>
    </w:rPr>
  </w:style>
  <w:style w:type="character" w:customStyle="1" w:styleId="BodyTextIndentCharChar2">
    <w:name w:val="Body Text Indent Char Char2"/>
    <w:uiPriority w:val="99"/>
    <w:rsid w:val="00085FEC"/>
    <w:rPr>
      <w:b/>
      <w:lang w:val="bg-BG" w:eastAsia="ar-SA" w:bidi="ar-SA"/>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uiPriority w:val="99"/>
    <w:rsid w:val="00085FEC"/>
    <w:rPr>
      <w:lang w:val="bg-BG"/>
    </w:rPr>
  </w:style>
  <w:style w:type="character" w:customStyle="1" w:styleId="aff">
    <w:name w:val="Символи за номериране"/>
    <w:uiPriority w:val="99"/>
    <w:rsid w:val="00085FEC"/>
  </w:style>
  <w:style w:type="character" w:customStyle="1" w:styleId="aff0">
    <w:name w:val="Водачи"/>
    <w:uiPriority w:val="99"/>
    <w:rsid w:val="00085FEC"/>
    <w:rPr>
      <w:rFonts w:ascii="OpenSymbol" w:hAnsi="OpenSymbol"/>
    </w:rPr>
  </w:style>
  <w:style w:type="character" w:customStyle="1" w:styleId="CommentSubjectChar">
    <w:name w:val="Comment Subject Char"/>
    <w:aliases w:val="Char1 Char"/>
    <w:uiPriority w:val="99"/>
    <w:rsid w:val="00085FEC"/>
    <w:rPr>
      <w:rFonts w:ascii="Hebar" w:hAnsi="Hebar"/>
      <w:b/>
      <w:lang w:val="en-GB"/>
    </w:rPr>
  </w:style>
  <w:style w:type="paragraph" w:customStyle="1" w:styleId="14">
    <w:name w:val="Заглавие1"/>
    <w:basedOn w:val="a"/>
    <w:next w:val="a0"/>
    <w:uiPriority w:val="99"/>
    <w:rsid w:val="00085FEC"/>
    <w:pPr>
      <w:keepNext/>
      <w:suppressAutoHyphens/>
      <w:spacing w:before="240" w:after="120"/>
    </w:pPr>
    <w:rPr>
      <w:rFonts w:ascii="Arial" w:eastAsia="SimSun" w:hAnsi="Arial" w:cs="Mangal"/>
      <w:sz w:val="28"/>
      <w:szCs w:val="28"/>
      <w:lang w:val="bg-BG" w:eastAsia="ar-SA"/>
    </w:rPr>
  </w:style>
  <w:style w:type="paragraph" w:styleId="aff1">
    <w:name w:val="List"/>
    <w:basedOn w:val="a0"/>
    <w:rsid w:val="00085FEC"/>
    <w:pPr>
      <w:suppressAutoHyphens/>
      <w:spacing w:after="0" w:line="360" w:lineRule="auto"/>
    </w:pPr>
    <w:rPr>
      <w:rFonts w:ascii="Times New Roman" w:hAnsi="Times New Roman" w:cs="Mangal"/>
      <w:lang w:val="bg-BG" w:eastAsia="ar-SA"/>
    </w:rPr>
  </w:style>
  <w:style w:type="paragraph" w:customStyle="1" w:styleId="15">
    <w:name w:val="Надпис1"/>
    <w:basedOn w:val="a"/>
    <w:uiPriority w:val="99"/>
    <w:rsid w:val="00085FEC"/>
    <w:pPr>
      <w:suppressLineNumbers/>
      <w:suppressAutoHyphens/>
      <w:spacing w:before="120" w:after="120"/>
    </w:pPr>
    <w:rPr>
      <w:rFonts w:cs="Mangal"/>
      <w:i/>
      <w:iCs/>
      <w:lang w:val="bg-BG" w:eastAsia="ar-SA"/>
    </w:rPr>
  </w:style>
  <w:style w:type="paragraph" w:customStyle="1" w:styleId="aff2">
    <w:name w:val="Указател"/>
    <w:basedOn w:val="a"/>
    <w:uiPriority w:val="99"/>
    <w:rsid w:val="00085FEC"/>
    <w:pPr>
      <w:suppressLineNumbers/>
      <w:suppressAutoHyphens/>
    </w:pPr>
    <w:rPr>
      <w:rFonts w:cs="Mangal"/>
      <w:szCs w:val="20"/>
      <w:lang w:val="bg-BG" w:eastAsia="ar-SA"/>
    </w:rPr>
  </w:style>
  <w:style w:type="paragraph" w:customStyle="1" w:styleId="CharCharCharCharCharChar2Char">
    <w:name w:val="Char Char Char Char Char Char2 Char"/>
    <w:basedOn w:val="a"/>
    <w:uiPriority w:val="99"/>
    <w:rsid w:val="00085FEC"/>
    <w:pPr>
      <w:tabs>
        <w:tab w:val="left" w:pos="709"/>
      </w:tabs>
      <w:suppressAutoHyphens/>
    </w:pPr>
    <w:rPr>
      <w:rFonts w:ascii="Tahoma" w:hAnsi="Tahoma" w:cs="Times New Roman"/>
      <w:lang w:val="pl-PL" w:eastAsia="ar-SA"/>
    </w:rPr>
  </w:style>
  <w:style w:type="character" w:customStyle="1" w:styleId="HeaderChar1">
    <w:name w:val="Header Char1"/>
    <w:uiPriority w:val="99"/>
    <w:rsid w:val="00085FEC"/>
    <w:rPr>
      <w:rFonts w:ascii="Hebar" w:hAnsi="Hebar" w:cs="Times New Roman"/>
      <w:sz w:val="24"/>
      <w:lang w:eastAsia="ar-SA" w:bidi="ar-SA"/>
    </w:rPr>
  </w:style>
  <w:style w:type="character" w:customStyle="1" w:styleId="FooterChar1">
    <w:name w:val="Footer Char1"/>
    <w:uiPriority w:val="99"/>
    <w:rsid w:val="00085FEC"/>
    <w:rPr>
      <w:rFonts w:ascii="Hebar" w:hAnsi="Hebar" w:cs="Times New Roman"/>
      <w:sz w:val="24"/>
      <w:lang w:eastAsia="ar-SA" w:bidi="ar-SA"/>
    </w:rPr>
  </w:style>
  <w:style w:type="paragraph" w:styleId="aff3">
    <w:name w:val="Title"/>
    <w:basedOn w:val="a"/>
    <w:next w:val="ad"/>
    <w:link w:val="aff4"/>
    <w:uiPriority w:val="10"/>
    <w:qFormat/>
    <w:rsid w:val="00085FEC"/>
    <w:pPr>
      <w:suppressAutoHyphens/>
      <w:jc w:val="center"/>
    </w:pPr>
    <w:rPr>
      <w:rFonts w:ascii="Times New Roman" w:hAnsi="Times New Roman" w:cs="Times New Roman"/>
      <w:b/>
      <w:bCs/>
      <w:lang w:val="bg-BG" w:eastAsia="ar-SA"/>
    </w:rPr>
  </w:style>
  <w:style w:type="character" w:customStyle="1" w:styleId="aff4">
    <w:name w:val="Заглавие Знак"/>
    <w:link w:val="aff3"/>
    <w:locked/>
    <w:rsid w:val="00085FEC"/>
    <w:rPr>
      <w:rFonts w:ascii="Times New Roman" w:hAnsi="Times New Roman" w:cs="Times New Roman"/>
      <w:b/>
      <w:bCs/>
      <w:sz w:val="24"/>
      <w:szCs w:val="24"/>
      <w:lang w:eastAsia="ar-SA" w:bidi="ar-SA"/>
    </w:rPr>
  </w:style>
  <w:style w:type="character" w:customStyle="1" w:styleId="BodyTextIndent3Char1">
    <w:name w:val="Body Text Indent 3 Char1"/>
    <w:uiPriority w:val="99"/>
    <w:rsid w:val="00085FEC"/>
    <w:rPr>
      <w:rFonts w:cs="Times New Roman"/>
      <w:color w:val="000000"/>
      <w:sz w:val="24"/>
      <w:szCs w:val="24"/>
      <w:lang w:eastAsia="ar-SA" w:bidi="ar-SA"/>
    </w:rPr>
  </w:style>
  <w:style w:type="character" w:customStyle="1" w:styleId="BodyTextIndent2Char1">
    <w:name w:val="Body Text Indent 2 Char1"/>
    <w:uiPriority w:val="99"/>
    <w:rsid w:val="00085FEC"/>
    <w:rPr>
      <w:rFonts w:ascii="Hebar" w:hAnsi="Hebar" w:cs="Times New Roman"/>
      <w:sz w:val="24"/>
      <w:lang w:eastAsia="ar-SA" w:bidi="ar-SA"/>
    </w:rPr>
  </w:style>
  <w:style w:type="paragraph" w:customStyle="1" w:styleId="Char10">
    <w:name w:val="Char1 Знак"/>
    <w:basedOn w:val="a"/>
    <w:uiPriority w:val="99"/>
    <w:rsid w:val="00085FEC"/>
    <w:pPr>
      <w:suppressAutoHyphens/>
      <w:spacing w:after="160" w:line="240" w:lineRule="exact"/>
    </w:pPr>
    <w:rPr>
      <w:rFonts w:ascii="Tahoma" w:hAnsi="Tahoma" w:cs="Times New Roman"/>
      <w:sz w:val="20"/>
      <w:szCs w:val="20"/>
      <w:lang w:val="en-US" w:eastAsia="ar-SA"/>
    </w:rPr>
  </w:style>
  <w:style w:type="character" w:customStyle="1" w:styleId="BodyText3Char1">
    <w:name w:val="Body Text 3 Char1"/>
    <w:uiPriority w:val="99"/>
    <w:rsid w:val="00085FEC"/>
    <w:rPr>
      <w:rFonts w:ascii="Hebar" w:hAnsi="Hebar" w:cs="Times New Roman"/>
      <w:sz w:val="16"/>
      <w:szCs w:val="16"/>
      <w:lang w:eastAsia="ar-SA" w:bidi="ar-SA"/>
    </w:rPr>
  </w:style>
  <w:style w:type="paragraph" w:customStyle="1" w:styleId="CharCharCharCharCharCharCharChar">
    <w:name w:val="Char Char Знак Char Char Char Знак Char Char Знак Char Знак"/>
    <w:basedOn w:val="a"/>
    <w:uiPriority w:val="99"/>
    <w:rsid w:val="00085FEC"/>
    <w:pPr>
      <w:suppressAutoHyphens/>
      <w:spacing w:after="120"/>
    </w:pPr>
    <w:rPr>
      <w:rFonts w:ascii="Futura Bk" w:hAnsi="Futura Bk" w:cs="Times New Roman"/>
      <w:sz w:val="20"/>
      <w:lang w:val="en-US" w:eastAsia="ar-SA"/>
    </w:rPr>
  </w:style>
  <w:style w:type="paragraph" w:customStyle="1" w:styleId="Pa11">
    <w:name w:val="Pa11"/>
    <w:basedOn w:val="a"/>
    <w:next w:val="a"/>
    <w:uiPriority w:val="99"/>
    <w:rsid w:val="00085FEC"/>
    <w:pPr>
      <w:suppressAutoHyphens/>
      <w:autoSpaceDE w:val="0"/>
      <w:spacing w:line="193" w:lineRule="atLeast"/>
    </w:pPr>
    <w:rPr>
      <w:rFonts w:ascii="TimokCYR" w:hAnsi="TimokCYR" w:cs="Times New Roman"/>
      <w:lang w:val="bg-BG" w:eastAsia="ar-SA"/>
    </w:rPr>
  </w:style>
  <w:style w:type="paragraph" w:customStyle="1" w:styleId="DefaultParagraphFontCharChar">
    <w:name w:val="Default Paragraph Font Char Char"/>
    <w:basedOn w:val="a"/>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bodyindent-3">
    <w:name w:val="body indent-3"/>
    <w:basedOn w:val="a"/>
    <w:uiPriority w:val="99"/>
    <w:rsid w:val="00085FEC"/>
    <w:pPr>
      <w:tabs>
        <w:tab w:val="left" w:pos="1418"/>
      </w:tabs>
      <w:suppressAutoHyphens/>
      <w:spacing w:after="120" w:line="280" w:lineRule="atLeast"/>
    </w:pPr>
    <w:rPr>
      <w:rFonts w:ascii="Arial" w:hAnsi="Arial" w:cs="Times New Roman"/>
      <w:szCs w:val="20"/>
      <w:lang w:val="bg-BG" w:eastAsia="ar-SA"/>
    </w:rPr>
  </w:style>
  <w:style w:type="paragraph" w:customStyle="1" w:styleId="aff5">
    <w:name w:val="Параграф"/>
    <w:basedOn w:val="a"/>
    <w:uiPriority w:val="99"/>
    <w:rsid w:val="00085FEC"/>
    <w:pPr>
      <w:suppressAutoHyphens/>
      <w:ind w:firstLine="720"/>
    </w:pPr>
    <w:rPr>
      <w:rFonts w:ascii="Times New Roman" w:hAnsi="Times New Roman" w:cs="Times New Roman"/>
      <w:sz w:val="26"/>
      <w:szCs w:val="20"/>
      <w:lang w:val="bg-BG" w:eastAsia="ar-SA"/>
    </w:rPr>
  </w:style>
  <w:style w:type="paragraph" w:customStyle="1" w:styleId="CharCharCharCharCharChar">
    <w:name w:val="Char Char Char Char Char Char"/>
    <w:basedOn w:val="a"/>
    <w:uiPriority w:val="99"/>
    <w:rsid w:val="00085FEC"/>
    <w:pPr>
      <w:tabs>
        <w:tab w:val="left" w:pos="709"/>
      </w:tabs>
      <w:suppressAutoHyphens/>
    </w:pPr>
    <w:rPr>
      <w:rFonts w:ascii="Tahoma" w:hAnsi="Tahoma" w:cs="Times New Roman"/>
      <w:lang w:val="pl-PL" w:eastAsia="ar-SA"/>
    </w:rPr>
  </w:style>
  <w:style w:type="paragraph" w:customStyle="1" w:styleId="CharCharCharCharCharChar1">
    <w:name w:val="Char Char Char Char Char Char1"/>
    <w:basedOn w:val="a"/>
    <w:uiPriority w:val="99"/>
    <w:rsid w:val="00085FEC"/>
    <w:pPr>
      <w:tabs>
        <w:tab w:val="left" w:pos="709"/>
      </w:tabs>
      <w:suppressAutoHyphens/>
    </w:pPr>
    <w:rPr>
      <w:rFonts w:ascii="Tahoma" w:hAnsi="Tahoma" w:cs="Times New Roman"/>
      <w:lang w:val="pl-PL" w:eastAsia="ar-SA"/>
    </w:rPr>
  </w:style>
  <w:style w:type="paragraph" w:customStyle="1" w:styleId="CharCharCharCharCharCharCharChar0">
    <w:name w:val="Char Char Char Char Знак Char Char Знак Char Char Знак"/>
    <w:basedOn w:val="a"/>
    <w:uiPriority w:val="99"/>
    <w:rsid w:val="00085FEC"/>
    <w:pPr>
      <w:tabs>
        <w:tab w:val="left" w:pos="709"/>
      </w:tabs>
      <w:suppressAutoHyphens/>
    </w:pPr>
    <w:rPr>
      <w:rFonts w:ascii="Tahoma" w:hAnsi="Tahoma" w:cs="Times New Roman"/>
      <w:lang w:val="pl-PL" w:eastAsia="ar-SA"/>
    </w:rPr>
  </w:style>
  <w:style w:type="paragraph" w:styleId="26">
    <w:name w:val="List Bullet 2"/>
    <w:basedOn w:val="a"/>
    <w:uiPriority w:val="99"/>
    <w:rsid w:val="00085FEC"/>
    <w:pPr>
      <w:tabs>
        <w:tab w:val="left" w:pos="643"/>
      </w:tabs>
      <w:suppressAutoHyphens/>
      <w:overflowPunct w:val="0"/>
      <w:autoSpaceDE w:val="0"/>
      <w:ind w:left="643" w:hanging="360"/>
    </w:pPr>
    <w:rPr>
      <w:rFonts w:ascii="Times New Roman" w:hAnsi="Times New Roman" w:cs="Times New Roman"/>
      <w:sz w:val="22"/>
      <w:szCs w:val="20"/>
      <w:lang w:val="bg-BG" w:eastAsia="ar-SA"/>
    </w:rPr>
  </w:style>
  <w:style w:type="paragraph" w:styleId="41">
    <w:name w:val="List Bullet 4"/>
    <w:basedOn w:val="a"/>
    <w:uiPriority w:val="99"/>
    <w:rsid w:val="00085FEC"/>
    <w:pPr>
      <w:tabs>
        <w:tab w:val="left" w:pos="1080"/>
      </w:tabs>
      <w:suppressAutoHyphens/>
      <w:overflowPunct w:val="0"/>
      <w:autoSpaceDE w:val="0"/>
      <w:ind w:left="1080" w:hanging="360"/>
    </w:pPr>
    <w:rPr>
      <w:rFonts w:ascii="Times New Roman" w:hAnsi="Times New Roman" w:cs="Times New Roman"/>
      <w:sz w:val="22"/>
      <w:szCs w:val="20"/>
      <w:lang w:val="bg-BG" w:eastAsia="ar-SA"/>
    </w:rPr>
  </w:style>
  <w:style w:type="paragraph" w:styleId="27">
    <w:name w:val="List 2"/>
    <w:basedOn w:val="a"/>
    <w:uiPriority w:val="99"/>
    <w:rsid w:val="00085FEC"/>
    <w:pPr>
      <w:suppressAutoHyphens/>
      <w:ind w:left="720" w:hanging="360"/>
    </w:pPr>
    <w:rPr>
      <w:rFonts w:ascii="Times New Roman" w:hAnsi="Times New Roman" w:cs="Times New Roman"/>
      <w:lang w:val="bg-BG" w:eastAsia="ar-SA"/>
    </w:rPr>
  </w:style>
  <w:style w:type="paragraph" w:customStyle="1" w:styleId="CharCharCharCharCharCharCharChar1">
    <w:name w:val="Знак Char Char Char Char Char Char Знак Char Char Знак"/>
    <w:basedOn w:val="a"/>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Style5">
    <w:name w:val="Style5"/>
    <w:basedOn w:val="a"/>
    <w:rsid w:val="00085FEC"/>
    <w:pPr>
      <w:widowControl w:val="0"/>
      <w:suppressAutoHyphens/>
      <w:autoSpaceDE w:val="0"/>
      <w:spacing w:line="283" w:lineRule="exact"/>
    </w:pPr>
    <w:rPr>
      <w:rFonts w:ascii="Times New Roman" w:hAnsi="Times New Roman" w:cs="Times New Roman"/>
      <w:lang w:val="bg-BG" w:eastAsia="ar-SA"/>
    </w:rPr>
  </w:style>
  <w:style w:type="paragraph" w:customStyle="1" w:styleId="Style6">
    <w:name w:val="Style6"/>
    <w:basedOn w:val="a"/>
    <w:rsid w:val="00085FEC"/>
    <w:pPr>
      <w:widowControl w:val="0"/>
      <w:suppressAutoHyphens/>
      <w:autoSpaceDE w:val="0"/>
      <w:spacing w:line="278" w:lineRule="exact"/>
      <w:ind w:firstLine="710"/>
    </w:pPr>
    <w:rPr>
      <w:rFonts w:ascii="Times New Roman" w:hAnsi="Times New Roman" w:cs="Times New Roman"/>
      <w:lang w:val="bg-BG" w:eastAsia="ar-SA"/>
    </w:rPr>
  </w:style>
  <w:style w:type="paragraph" w:customStyle="1" w:styleId="Style8">
    <w:name w:val="Style8"/>
    <w:basedOn w:val="a"/>
    <w:rsid w:val="00085FEC"/>
    <w:pPr>
      <w:widowControl w:val="0"/>
      <w:suppressAutoHyphens/>
      <w:autoSpaceDE w:val="0"/>
      <w:spacing w:line="281" w:lineRule="exact"/>
      <w:ind w:firstLine="725"/>
    </w:pPr>
    <w:rPr>
      <w:rFonts w:ascii="Times New Roman" w:hAnsi="Times New Roman" w:cs="Times New Roman"/>
      <w:lang w:val="bg-BG" w:eastAsia="ar-SA"/>
    </w:rPr>
  </w:style>
  <w:style w:type="paragraph" w:customStyle="1" w:styleId="Style11">
    <w:name w:val="Style11"/>
    <w:basedOn w:val="a"/>
    <w:uiPriority w:val="99"/>
    <w:rsid w:val="00085FEC"/>
    <w:pPr>
      <w:widowControl w:val="0"/>
      <w:suppressAutoHyphens/>
      <w:autoSpaceDE w:val="0"/>
      <w:spacing w:line="283" w:lineRule="exact"/>
      <w:ind w:firstLine="706"/>
    </w:pPr>
    <w:rPr>
      <w:rFonts w:ascii="Times New Roman" w:hAnsi="Times New Roman" w:cs="Times New Roman"/>
      <w:lang w:val="bg-BG" w:eastAsia="ar-SA"/>
    </w:rPr>
  </w:style>
  <w:style w:type="paragraph" w:customStyle="1" w:styleId="Style12">
    <w:name w:val="Style12"/>
    <w:basedOn w:val="a"/>
    <w:uiPriority w:val="99"/>
    <w:rsid w:val="00085FEC"/>
    <w:pPr>
      <w:widowControl w:val="0"/>
      <w:suppressAutoHyphens/>
      <w:autoSpaceDE w:val="0"/>
    </w:pPr>
    <w:rPr>
      <w:rFonts w:ascii="Times New Roman" w:hAnsi="Times New Roman" w:cs="Times New Roman"/>
      <w:lang w:val="bg-BG" w:eastAsia="ar-SA"/>
    </w:rPr>
  </w:style>
  <w:style w:type="paragraph" w:customStyle="1" w:styleId="Style21">
    <w:name w:val="Style21"/>
    <w:basedOn w:val="a"/>
    <w:uiPriority w:val="99"/>
    <w:rsid w:val="00085FEC"/>
    <w:pPr>
      <w:widowControl w:val="0"/>
      <w:suppressAutoHyphens/>
      <w:autoSpaceDE w:val="0"/>
    </w:pPr>
    <w:rPr>
      <w:rFonts w:ascii="Times New Roman" w:hAnsi="Times New Roman" w:cs="Times New Roman"/>
      <w:lang w:val="bg-BG" w:eastAsia="ar-SA"/>
    </w:rPr>
  </w:style>
  <w:style w:type="paragraph" w:styleId="aff6">
    <w:name w:val="Normal (Web)"/>
    <w:basedOn w:val="a"/>
    <w:uiPriority w:val="99"/>
    <w:rsid w:val="00085FEC"/>
    <w:pPr>
      <w:suppressAutoHyphens/>
      <w:spacing w:before="280" w:after="119"/>
    </w:pPr>
    <w:rPr>
      <w:rFonts w:ascii="Times New Roman" w:hAnsi="Times New Roman" w:cs="Times New Roman"/>
      <w:lang w:val="bg-BG" w:eastAsia="ar-SA"/>
    </w:rPr>
  </w:style>
  <w:style w:type="character" w:customStyle="1" w:styleId="PlainTextChar1">
    <w:name w:val="Plain Text Char1"/>
    <w:uiPriority w:val="99"/>
    <w:rsid w:val="00085FEC"/>
    <w:rPr>
      <w:rFonts w:ascii="Courier New" w:hAnsi="Courier New" w:cs="Courier New"/>
      <w:lang w:eastAsia="ar-SA" w:bidi="ar-SA"/>
    </w:rPr>
  </w:style>
  <w:style w:type="paragraph" w:customStyle="1" w:styleId="Char0">
    <w:name w:val="Char Знак"/>
    <w:basedOn w:val="a"/>
    <w:uiPriority w:val="99"/>
    <w:rsid w:val="00085FEC"/>
    <w:pPr>
      <w:tabs>
        <w:tab w:val="left" w:pos="709"/>
      </w:tabs>
      <w:suppressAutoHyphens/>
    </w:pPr>
    <w:rPr>
      <w:rFonts w:ascii="Tahoma" w:hAnsi="Tahoma" w:cs="Times New Roman"/>
      <w:lang w:val="pl-PL" w:eastAsia="ar-SA"/>
    </w:rPr>
  </w:style>
  <w:style w:type="paragraph" w:customStyle="1" w:styleId="Char11">
    <w:name w:val="Char Знак1"/>
    <w:basedOn w:val="a"/>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TableContents">
    <w:name w:val="Table Contents"/>
    <w:basedOn w:val="a"/>
    <w:uiPriority w:val="99"/>
    <w:rsid w:val="00085FEC"/>
    <w:pPr>
      <w:widowControl w:val="0"/>
      <w:suppressAutoHyphens/>
      <w:spacing w:after="120"/>
    </w:pPr>
    <w:rPr>
      <w:rFonts w:ascii="Times New Roman" w:hAnsi="Times New Roman" w:cs="Times New Roman"/>
      <w:szCs w:val="20"/>
      <w:lang w:val="en-US" w:eastAsia="ar-SA"/>
    </w:rPr>
  </w:style>
  <w:style w:type="paragraph" w:customStyle="1" w:styleId="Standard0">
    <w:name w:val="Standard Знак"/>
    <w:basedOn w:val="a"/>
    <w:uiPriority w:val="99"/>
    <w:rsid w:val="00085FEC"/>
    <w:pPr>
      <w:widowControl w:val="0"/>
      <w:suppressAutoHyphens/>
    </w:pPr>
    <w:rPr>
      <w:rFonts w:cs="Times New Roman"/>
      <w:szCs w:val="20"/>
      <w:lang w:val="en-US" w:eastAsia="ar-SA"/>
    </w:rPr>
  </w:style>
  <w:style w:type="paragraph" w:customStyle="1" w:styleId="Body">
    <w:name w:val="Body"/>
    <w:uiPriority w:val="99"/>
    <w:rsid w:val="00085FEC"/>
    <w:pPr>
      <w:suppressAutoHyphens/>
      <w:jc w:val="both"/>
    </w:pPr>
    <w:rPr>
      <w:rFonts w:ascii="Palatino" w:hAnsi="Palatino"/>
      <w:sz w:val="24"/>
      <w:lang w:val="en-GB" w:eastAsia="ar-SA"/>
    </w:rPr>
  </w:style>
  <w:style w:type="paragraph" w:customStyle="1" w:styleId="FooterFooter1">
    <w:name w:val="Footer.Footer1"/>
    <w:basedOn w:val="a"/>
    <w:uiPriority w:val="99"/>
    <w:rsid w:val="00085FEC"/>
    <w:pPr>
      <w:tabs>
        <w:tab w:val="center" w:pos="4320"/>
        <w:tab w:val="right" w:pos="8640"/>
      </w:tabs>
      <w:suppressAutoHyphens/>
      <w:autoSpaceDE w:val="0"/>
      <w:spacing w:before="60"/>
      <w:ind w:firstLine="567"/>
    </w:pPr>
    <w:rPr>
      <w:rFonts w:ascii="SwissCyr" w:hAnsi="SwissCyr" w:cs="Times New Roman"/>
      <w:sz w:val="22"/>
      <w:szCs w:val="20"/>
      <w:lang w:val="bg-BG" w:eastAsia="ar-SA"/>
    </w:rPr>
  </w:style>
  <w:style w:type="paragraph" w:customStyle="1" w:styleId="Char1CharCharChar">
    <w:name w:val="Char1 Знак Char Char Char"/>
    <w:basedOn w:val="a"/>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firstline">
    <w:name w:val="firstline"/>
    <w:basedOn w:val="a"/>
    <w:uiPriority w:val="99"/>
    <w:rsid w:val="00085FEC"/>
    <w:pPr>
      <w:suppressAutoHyphens/>
      <w:spacing w:before="280" w:after="280"/>
    </w:pPr>
    <w:rPr>
      <w:rFonts w:ascii="Times New Roman" w:hAnsi="Times New Roman" w:cs="Times New Roman"/>
      <w:lang w:val="bg-BG" w:eastAsia="ar-SA"/>
    </w:rPr>
  </w:style>
  <w:style w:type="paragraph" w:customStyle="1" w:styleId="Char1CharCharChar0">
    <w:name w:val="Char1 Знак Char Char Знак Char"/>
    <w:basedOn w:val="a"/>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Standard1">
    <w:name w:val="Standard"/>
    <w:basedOn w:val="a"/>
    <w:uiPriority w:val="99"/>
    <w:rsid w:val="00085FEC"/>
    <w:pPr>
      <w:widowControl w:val="0"/>
      <w:suppressAutoHyphens/>
    </w:pPr>
    <w:rPr>
      <w:rFonts w:ascii="Times New Roman" w:hAnsi="Times New Roman" w:cs="Times New Roman"/>
      <w:lang w:val="en-US" w:eastAsia="ar-SA"/>
    </w:rPr>
  </w:style>
  <w:style w:type="paragraph" w:customStyle="1" w:styleId="Char1CharCharChar1">
    <w:name w:val="Char1 Знак Char Char Char1"/>
    <w:basedOn w:val="a"/>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
    <w:name w:val="Char1 Знак Char Char"/>
    <w:basedOn w:val="a"/>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CharCharChar">
    <w:name w:val="Char1 Знак Char Char Char Char Char Знак"/>
    <w:basedOn w:val="a"/>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CharCharChar0">
    <w:name w:val="Char1 Знак Char Char Char Char Char"/>
    <w:basedOn w:val="a"/>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10">
    <w:name w:val="Char11"/>
    <w:basedOn w:val="a"/>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Char">
    <w:name w:val="Char Char Знак Char Знак"/>
    <w:basedOn w:val="a"/>
    <w:uiPriority w:val="99"/>
    <w:rsid w:val="00085FEC"/>
    <w:pPr>
      <w:suppressAutoHyphens/>
      <w:spacing w:after="120"/>
    </w:pPr>
    <w:rPr>
      <w:rFonts w:ascii="Futura Bk" w:hAnsi="Futura Bk" w:cs="Times New Roman"/>
      <w:sz w:val="20"/>
      <w:lang w:val="en-US" w:eastAsia="ar-SA"/>
    </w:rPr>
  </w:style>
  <w:style w:type="paragraph" w:customStyle="1" w:styleId="CharChar">
    <w:name w:val="Знак Char Char"/>
    <w:basedOn w:val="a"/>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0">
    <w:name w:val="Знак Char Char Знак"/>
    <w:basedOn w:val="a"/>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Char0">
    <w:name w:val="Char Char Char"/>
    <w:basedOn w:val="a"/>
    <w:rsid w:val="00085FEC"/>
    <w:pPr>
      <w:tabs>
        <w:tab w:val="left" w:pos="709"/>
      </w:tabs>
      <w:suppressAutoHyphens/>
    </w:pPr>
    <w:rPr>
      <w:rFonts w:ascii="Tahoma" w:hAnsi="Tahoma" w:cs="Times New Roman"/>
      <w:lang w:val="pl-PL" w:eastAsia="ar-SA"/>
    </w:rPr>
  </w:style>
  <w:style w:type="paragraph" w:customStyle="1" w:styleId="CharCharCharCharCharChar0">
    <w:name w:val="Char Char Char Char Знак Char Char Знак"/>
    <w:basedOn w:val="a"/>
    <w:uiPriority w:val="99"/>
    <w:rsid w:val="00085FEC"/>
    <w:pPr>
      <w:tabs>
        <w:tab w:val="left" w:pos="709"/>
      </w:tabs>
      <w:suppressAutoHyphens/>
    </w:pPr>
    <w:rPr>
      <w:rFonts w:ascii="Tahoma" w:hAnsi="Tahoma" w:cs="Times New Roman"/>
      <w:lang w:val="pl-PL" w:eastAsia="ar-SA"/>
    </w:rPr>
  </w:style>
  <w:style w:type="paragraph" w:customStyle="1" w:styleId="CharCharCharCharChar">
    <w:name w:val="Char Char Char Знак Char Char Знак"/>
    <w:basedOn w:val="a"/>
    <w:uiPriority w:val="99"/>
    <w:rsid w:val="00085FEC"/>
    <w:pPr>
      <w:tabs>
        <w:tab w:val="left" w:pos="709"/>
      </w:tabs>
      <w:suppressAutoHyphens/>
    </w:pPr>
    <w:rPr>
      <w:rFonts w:ascii="Tahoma" w:hAnsi="Tahoma" w:cs="Times New Roman"/>
      <w:lang w:val="pl-PL" w:eastAsia="ar-SA"/>
    </w:rPr>
  </w:style>
  <w:style w:type="paragraph" w:customStyle="1" w:styleId="StyleHeading1BoldCenteredAfter0pt">
    <w:name w:val="Style Heading 1 + Bold Centered After:  0 pt"/>
    <w:basedOn w:val="10"/>
    <w:uiPriority w:val="99"/>
    <w:rsid w:val="00085FEC"/>
    <w:pPr>
      <w:widowControl w:val="0"/>
      <w:tabs>
        <w:tab w:val="clear" w:pos="4678"/>
      </w:tabs>
      <w:suppressAutoHyphens/>
      <w:spacing w:line="360" w:lineRule="atLeast"/>
      <w:ind w:firstLine="0"/>
      <w:jc w:val="center"/>
      <w:textAlignment w:val="baseline"/>
    </w:pPr>
    <w:rPr>
      <w:rFonts w:ascii="Times New Roman" w:hAnsi="Times New Roman" w:cs="Times New Roman"/>
      <w:b/>
      <w:bCs/>
      <w:color w:val="auto"/>
      <w:kern w:val="1"/>
      <w:szCs w:val="20"/>
      <w:u w:val="none"/>
      <w:lang w:eastAsia="ar-SA"/>
    </w:rPr>
  </w:style>
  <w:style w:type="paragraph" w:customStyle="1" w:styleId="e2">
    <w:name w:val="e2"/>
    <w:basedOn w:val="a"/>
    <w:rsid w:val="00085FEC"/>
    <w:pPr>
      <w:suppressAutoHyphens/>
      <w:spacing w:before="280" w:after="280"/>
    </w:pPr>
    <w:rPr>
      <w:rFonts w:ascii="Times New Roman" w:hAnsi="Times New Roman" w:cs="Times New Roman"/>
      <w:lang w:val="bg-BG" w:eastAsia="ar-SA"/>
    </w:rPr>
  </w:style>
  <w:style w:type="paragraph" w:customStyle="1" w:styleId="CharCharCharCharChar0">
    <w:name w:val="Знак Char Знак Char Знак Char Знак Char Знак Char"/>
    <w:basedOn w:val="a"/>
    <w:uiPriority w:val="99"/>
    <w:rsid w:val="00085FEC"/>
    <w:pPr>
      <w:tabs>
        <w:tab w:val="left" w:pos="709"/>
      </w:tabs>
      <w:suppressAutoHyphens/>
    </w:pPr>
    <w:rPr>
      <w:rFonts w:ascii="Tahoma" w:hAnsi="Tahoma" w:cs="Times New Roman"/>
      <w:lang w:val="pl-PL" w:eastAsia="ar-SA"/>
    </w:rPr>
  </w:style>
  <w:style w:type="paragraph" w:customStyle="1" w:styleId="CharCharCharChar">
    <w:name w:val="Char Знак Char Знак Char Знак Char Знак"/>
    <w:basedOn w:val="a"/>
    <w:uiPriority w:val="99"/>
    <w:rsid w:val="00085FEC"/>
    <w:pPr>
      <w:suppressAutoHyphens/>
      <w:spacing w:after="120"/>
    </w:pPr>
    <w:rPr>
      <w:rFonts w:ascii="Futura Bk" w:hAnsi="Futura Bk" w:cs="Times New Roman"/>
      <w:sz w:val="20"/>
      <w:lang w:val="en-US" w:eastAsia="ar-SA"/>
    </w:rPr>
  </w:style>
  <w:style w:type="paragraph" w:customStyle="1" w:styleId="BodyIndent2">
    <w:name w:val="Body Indent 2"/>
    <w:basedOn w:val="a"/>
    <w:uiPriority w:val="99"/>
    <w:rsid w:val="00085FEC"/>
    <w:pPr>
      <w:tabs>
        <w:tab w:val="left" w:pos="993"/>
      </w:tabs>
      <w:suppressAutoHyphens/>
      <w:spacing w:after="120" w:line="280" w:lineRule="atLeast"/>
    </w:pPr>
    <w:rPr>
      <w:rFonts w:ascii="Arial" w:hAnsi="Arial" w:cs="Times New Roman"/>
      <w:szCs w:val="20"/>
      <w:lang w:val="bg-BG" w:eastAsia="ar-SA"/>
    </w:rPr>
  </w:style>
  <w:style w:type="paragraph" w:styleId="aff7">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ff8"/>
    <w:uiPriority w:val="99"/>
    <w:qFormat/>
    <w:rsid w:val="00085FEC"/>
    <w:pPr>
      <w:suppressAutoHyphens/>
    </w:pPr>
    <w:rPr>
      <w:rFonts w:ascii="Times New Roman" w:hAnsi="Times New Roman" w:cs="Times New Roman"/>
      <w:sz w:val="20"/>
      <w:szCs w:val="20"/>
      <w:lang w:val="bg-BG" w:eastAsia="ar-SA"/>
    </w:rPr>
  </w:style>
  <w:style w:type="character" w:customStyle="1" w:styleId="aff8">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link w:val="aff7"/>
    <w:locked/>
    <w:rsid w:val="00085FEC"/>
    <w:rPr>
      <w:rFonts w:ascii="Times New Roman" w:hAnsi="Times New Roman" w:cs="Times New Roman"/>
      <w:sz w:val="20"/>
      <w:szCs w:val="20"/>
      <w:lang w:eastAsia="ar-SA" w:bidi="ar-SA"/>
    </w:rPr>
  </w:style>
  <w:style w:type="paragraph" w:styleId="35">
    <w:name w:val="toc 3"/>
    <w:basedOn w:val="a"/>
    <w:next w:val="a"/>
    <w:qFormat/>
    <w:rsid w:val="00085FEC"/>
    <w:pPr>
      <w:suppressAutoHyphens/>
      <w:ind w:left="480"/>
    </w:pPr>
    <w:rPr>
      <w:rFonts w:ascii="Arial Unicode MS" w:eastAsia="Arial Unicode MS" w:hAnsi="Arial Unicode MS" w:cs="Arial Unicode MS"/>
      <w:color w:val="000000"/>
      <w:lang w:val="bg-BG" w:eastAsia="ar-SA"/>
    </w:rPr>
  </w:style>
  <w:style w:type="paragraph" w:customStyle="1" w:styleId="Heading31">
    <w:name w:val="Heading #31"/>
    <w:basedOn w:val="a"/>
    <w:uiPriority w:val="99"/>
    <w:rsid w:val="00085FEC"/>
    <w:pPr>
      <w:shd w:val="clear" w:color="auto" w:fill="FFFFFF"/>
      <w:suppressAutoHyphens/>
      <w:spacing w:before="300" w:after="300" w:line="240" w:lineRule="atLeast"/>
    </w:pPr>
    <w:rPr>
      <w:rFonts w:ascii="Arial" w:eastAsia="Arial Unicode MS" w:hAnsi="Arial" w:cs="Arial"/>
      <w:b/>
      <w:bCs/>
      <w:sz w:val="23"/>
      <w:szCs w:val="23"/>
      <w:lang w:val="bg-BG" w:eastAsia="ar-SA"/>
    </w:rPr>
  </w:style>
  <w:style w:type="character" w:customStyle="1" w:styleId="BalloonTextChar1">
    <w:name w:val="Balloon Text Char1"/>
    <w:uiPriority w:val="99"/>
    <w:rsid w:val="00085FEC"/>
    <w:rPr>
      <w:rFonts w:ascii="Tahoma" w:hAnsi="Tahoma" w:cs="Tahoma"/>
      <w:sz w:val="16"/>
      <w:szCs w:val="16"/>
      <w:lang w:eastAsia="ar-SA" w:bidi="ar-SA"/>
    </w:rPr>
  </w:style>
  <w:style w:type="paragraph" w:customStyle="1" w:styleId="-">
    <w:name w:val="Рамка - съдържание"/>
    <w:basedOn w:val="a0"/>
    <w:uiPriority w:val="99"/>
    <w:rsid w:val="00085FEC"/>
    <w:pPr>
      <w:suppressAutoHyphens/>
      <w:spacing w:after="0" w:line="360" w:lineRule="auto"/>
    </w:pPr>
    <w:rPr>
      <w:rFonts w:ascii="Times New Roman" w:hAnsi="Times New Roman"/>
      <w:lang w:val="bg-BG" w:eastAsia="ar-SA"/>
    </w:rPr>
  </w:style>
  <w:style w:type="paragraph" w:customStyle="1" w:styleId="-0">
    <w:name w:val="Таблица - съдържание"/>
    <w:basedOn w:val="a"/>
    <w:uiPriority w:val="99"/>
    <w:rsid w:val="00085FEC"/>
    <w:pPr>
      <w:suppressLineNumbers/>
      <w:suppressAutoHyphens/>
    </w:pPr>
    <w:rPr>
      <w:rFonts w:cs="Times New Roman"/>
      <w:szCs w:val="20"/>
      <w:lang w:val="bg-BG" w:eastAsia="ar-SA"/>
    </w:rPr>
  </w:style>
  <w:style w:type="paragraph" w:customStyle="1" w:styleId="-1">
    <w:name w:val="Таблица - заглавие"/>
    <w:basedOn w:val="-0"/>
    <w:uiPriority w:val="99"/>
    <w:rsid w:val="00085FEC"/>
    <w:pPr>
      <w:jc w:val="center"/>
    </w:pPr>
    <w:rPr>
      <w:b/>
      <w:bCs/>
    </w:rPr>
  </w:style>
  <w:style w:type="paragraph" w:styleId="aff9">
    <w:name w:val="Revision"/>
    <w:uiPriority w:val="99"/>
    <w:rsid w:val="00085FEC"/>
    <w:pPr>
      <w:suppressAutoHyphens/>
      <w:jc w:val="both"/>
    </w:pPr>
    <w:rPr>
      <w:rFonts w:ascii="Hebar" w:hAnsi="Hebar"/>
      <w:sz w:val="24"/>
      <w:lang w:val="en-GB" w:eastAsia="ar-SA"/>
    </w:rPr>
  </w:style>
  <w:style w:type="character" w:customStyle="1" w:styleId="CommentTextChar1">
    <w:name w:val="Comment Text Char1"/>
    <w:rsid w:val="00085FEC"/>
    <w:rPr>
      <w:rFonts w:ascii="Hebar" w:hAnsi="Hebar" w:cs="Times New Roman"/>
      <w:lang w:eastAsia="ar-SA" w:bidi="ar-SA"/>
    </w:rPr>
  </w:style>
  <w:style w:type="paragraph" w:styleId="affa">
    <w:name w:val="annotation subject"/>
    <w:basedOn w:val="af8"/>
    <w:next w:val="af8"/>
    <w:link w:val="affb"/>
    <w:uiPriority w:val="99"/>
    <w:rsid w:val="00085FEC"/>
    <w:pPr>
      <w:suppressAutoHyphens/>
    </w:pPr>
    <w:rPr>
      <w:rFonts w:cs="Times New Roman"/>
      <w:b/>
      <w:bCs/>
      <w:lang w:val="bg-BG" w:eastAsia="ar-SA"/>
    </w:rPr>
  </w:style>
  <w:style w:type="character" w:customStyle="1" w:styleId="affb">
    <w:name w:val="Предмет на коментар Знак"/>
    <w:link w:val="affa"/>
    <w:uiPriority w:val="99"/>
    <w:locked/>
    <w:rsid w:val="00085FEC"/>
    <w:rPr>
      <w:rFonts w:ascii="Hebar" w:hAnsi="Hebar" w:cs="Times New Roman"/>
      <w:b/>
      <w:bCs/>
      <w:sz w:val="20"/>
      <w:szCs w:val="20"/>
      <w:lang w:val="en-GB" w:eastAsia="ar-SA" w:bidi="ar-SA"/>
    </w:rPr>
  </w:style>
  <w:style w:type="character" w:customStyle="1" w:styleId="affc">
    <w:name w:val="Основен текст_"/>
    <w:link w:val="16"/>
    <w:locked/>
    <w:rsid w:val="00085FEC"/>
    <w:rPr>
      <w:shd w:val="clear" w:color="auto" w:fill="FFFFFF"/>
    </w:rPr>
  </w:style>
  <w:style w:type="paragraph" w:customStyle="1" w:styleId="16">
    <w:name w:val="Основен текст1"/>
    <w:basedOn w:val="a"/>
    <w:link w:val="affc"/>
    <w:rsid w:val="00085FEC"/>
    <w:pPr>
      <w:shd w:val="clear" w:color="auto" w:fill="FFFFFF"/>
      <w:spacing w:before="300" w:line="288" w:lineRule="exact"/>
      <w:ind w:hanging="480"/>
      <w:jc w:val="center"/>
    </w:pPr>
    <w:rPr>
      <w:rFonts w:ascii="Calibri" w:eastAsia="Calibri" w:hAnsi="Calibri" w:cs="Times New Roman"/>
      <w:sz w:val="20"/>
      <w:szCs w:val="20"/>
      <w:lang w:val="bg-BG" w:eastAsia="bg-BG"/>
    </w:rPr>
  </w:style>
  <w:style w:type="character" w:customStyle="1" w:styleId="affd">
    <w:name w:val="Основен текст + Удебелен"/>
    <w:uiPriority w:val="99"/>
    <w:rsid w:val="00085FEC"/>
    <w:rPr>
      <w:rFonts w:ascii="Times New Roman" w:hAnsi="Times New Roman"/>
      <w:b/>
      <w:sz w:val="22"/>
      <w:shd w:val="clear" w:color="auto" w:fill="FFFFFF"/>
    </w:rPr>
  </w:style>
  <w:style w:type="character" w:customStyle="1" w:styleId="13pt">
    <w:name w:val="Основен текст + 13 pt"/>
    <w:uiPriority w:val="99"/>
    <w:rsid w:val="00085FEC"/>
    <w:rPr>
      <w:rFonts w:ascii="Times New Roman" w:hAnsi="Times New Roman"/>
      <w:sz w:val="26"/>
      <w:shd w:val="clear" w:color="auto" w:fill="FFFFFF"/>
    </w:rPr>
  </w:style>
  <w:style w:type="character" w:customStyle="1" w:styleId="28">
    <w:name w:val="Заглавие #2_"/>
    <w:link w:val="29"/>
    <w:uiPriority w:val="99"/>
    <w:locked/>
    <w:rsid w:val="00085FEC"/>
    <w:rPr>
      <w:shd w:val="clear" w:color="auto" w:fill="FFFFFF"/>
    </w:rPr>
  </w:style>
  <w:style w:type="paragraph" w:customStyle="1" w:styleId="29">
    <w:name w:val="Заглавие #2"/>
    <w:basedOn w:val="a"/>
    <w:link w:val="28"/>
    <w:uiPriority w:val="99"/>
    <w:rsid w:val="00085FEC"/>
    <w:pPr>
      <w:shd w:val="clear" w:color="auto" w:fill="FFFFFF"/>
      <w:spacing w:after="120" w:line="240" w:lineRule="atLeast"/>
      <w:outlineLvl w:val="1"/>
    </w:pPr>
    <w:rPr>
      <w:rFonts w:ascii="Calibri" w:eastAsia="Calibri" w:hAnsi="Calibri" w:cs="Times New Roman"/>
      <w:sz w:val="20"/>
      <w:szCs w:val="20"/>
      <w:lang w:val="bg-BG" w:eastAsia="bg-BG"/>
    </w:rPr>
  </w:style>
  <w:style w:type="character" w:customStyle="1" w:styleId="213pt">
    <w:name w:val="Заглавие #2 + 13 pt"/>
    <w:uiPriority w:val="99"/>
    <w:rsid w:val="00085FEC"/>
    <w:rPr>
      <w:rFonts w:ascii="Times New Roman" w:hAnsi="Times New Roman"/>
      <w:sz w:val="26"/>
      <w:shd w:val="clear" w:color="auto" w:fill="FFFFFF"/>
    </w:rPr>
  </w:style>
  <w:style w:type="character" w:customStyle="1" w:styleId="2a">
    <w:name w:val="Заглавие #2 + Не е удебелен"/>
    <w:uiPriority w:val="99"/>
    <w:rsid w:val="00085FEC"/>
    <w:rPr>
      <w:rFonts w:ascii="Times New Roman" w:hAnsi="Times New Roman"/>
      <w:b/>
      <w:sz w:val="22"/>
      <w:shd w:val="clear" w:color="auto" w:fill="FFFFFF"/>
    </w:rPr>
  </w:style>
  <w:style w:type="table" w:styleId="affe">
    <w:name w:val="Table Grid"/>
    <w:basedOn w:val="a2"/>
    <w:uiPriority w:val="39"/>
    <w:qFormat/>
    <w:rsid w:val="00085FE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6">
    <w:name w:val="ПЕ ФНотБолд3"/>
    <w:basedOn w:val="a"/>
    <w:autoRedefine/>
    <w:uiPriority w:val="99"/>
    <w:rsid w:val="008232A0"/>
    <w:pPr>
      <w:pBdr>
        <w:top w:val="single" w:sz="4" w:space="1" w:color="auto"/>
      </w:pBdr>
      <w:tabs>
        <w:tab w:val="right" w:pos="10206"/>
      </w:tabs>
      <w:spacing w:before="30" w:after="30"/>
    </w:pPr>
    <w:rPr>
      <w:rFonts w:ascii="Arial" w:eastAsia="Calibri" w:hAnsi="Arial" w:cs="Arial"/>
      <w:i/>
      <w:sz w:val="16"/>
      <w:szCs w:val="16"/>
      <w:lang w:val="bg-BG"/>
    </w:rPr>
  </w:style>
  <w:style w:type="paragraph" w:customStyle="1" w:styleId="CharCharCharCharCharCharCharCharCharCharCharCharCharCharCharChar">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
    <w:basedOn w:val="a"/>
    <w:autoRedefine/>
    <w:rsid w:val="00645E3F"/>
    <w:pPr>
      <w:spacing w:after="120"/>
    </w:pPr>
    <w:rPr>
      <w:rFonts w:ascii="Futura Bk" w:hAnsi="Futura Bk" w:cs="Times New Roman"/>
      <w:sz w:val="20"/>
      <w:lang w:val="en-US" w:eastAsia="pl-PL"/>
    </w:rPr>
  </w:style>
  <w:style w:type="paragraph" w:customStyle="1" w:styleId="ZchnZchn">
    <w:name w:val="Zchn Zchn"/>
    <w:basedOn w:val="a"/>
    <w:rsid w:val="00B05CFD"/>
    <w:pPr>
      <w:tabs>
        <w:tab w:val="left" w:pos="709"/>
      </w:tabs>
    </w:pPr>
    <w:rPr>
      <w:rFonts w:ascii="Tahoma" w:hAnsi="Tahoma" w:cs="Times New Roman"/>
      <w:lang w:val="pl-PL" w:eastAsia="pl-PL"/>
    </w:rPr>
  </w:style>
  <w:style w:type="character" w:customStyle="1" w:styleId="FontStyle76">
    <w:name w:val="Font Style76"/>
    <w:rsid w:val="0040542E"/>
    <w:rPr>
      <w:rFonts w:ascii="Candara" w:hAnsi="Candara" w:cs="Candara"/>
      <w:b/>
      <w:bCs/>
      <w:sz w:val="18"/>
      <w:szCs w:val="18"/>
    </w:rPr>
  </w:style>
  <w:style w:type="character" w:customStyle="1" w:styleId="FontStyle77">
    <w:name w:val="Font Style77"/>
    <w:rsid w:val="0040542E"/>
    <w:rPr>
      <w:rFonts w:ascii="Times New Roman" w:hAnsi="Times New Roman" w:cs="Times New Roman"/>
      <w:b/>
      <w:bCs/>
      <w:sz w:val="22"/>
      <w:szCs w:val="22"/>
    </w:rPr>
  </w:style>
  <w:style w:type="paragraph" w:customStyle="1" w:styleId="Style52">
    <w:name w:val="Style52"/>
    <w:basedOn w:val="a"/>
    <w:rsid w:val="0040542E"/>
    <w:pPr>
      <w:widowControl w:val="0"/>
      <w:autoSpaceDE w:val="0"/>
      <w:autoSpaceDN w:val="0"/>
      <w:adjustRightInd w:val="0"/>
      <w:spacing w:line="432" w:lineRule="exact"/>
      <w:ind w:hanging="355"/>
    </w:pPr>
    <w:rPr>
      <w:rFonts w:ascii="Times New Roman" w:hAnsi="Times New Roman" w:cs="Times New Roman"/>
      <w:lang w:val="bg-BG" w:eastAsia="bg-BG"/>
    </w:rPr>
  </w:style>
  <w:style w:type="paragraph" w:customStyle="1" w:styleId="ZchnZchn1">
    <w:name w:val="Zchn Zchn1"/>
    <w:basedOn w:val="a"/>
    <w:rsid w:val="001A74CB"/>
    <w:pPr>
      <w:tabs>
        <w:tab w:val="left" w:pos="709"/>
      </w:tabs>
    </w:pPr>
    <w:rPr>
      <w:rFonts w:ascii="Tahoma" w:hAnsi="Tahoma" w:cs="Times New Roman"/>
      <w:lang w:val="pl-PL" w:eastAsia="pl-PL"/>
    </w:rPr>
  </w:style>
  <w:style w:type="paragraph" w:customStyle="1" w:styleId="CharCharCharCharCharCharCharCharCharCharCharCharCharCharCharChar1">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1"/>
    <w:basedOn w:val="a"/>
    <w:autoRedefine/>
    <w:rsid w:val="001929B3"/>
    <w:pPr>
      <w:spacing w:after="120"/>
    </w:pPr>
    <w:rPr>
      <w:rFonts w:ascii="Futura Bk" w:hAnsi="Futura Bk" w:cs="Times New Roman"/>
      <w:sz w:val="20"/>
      <w:lang w:val="en-US" w:eastAsia="pl-PL"/>
    </w:rPr>
  </w:style>
  <w:style w:type="paragraph" w:customStyle="1" w:styleId="CharCharCharCharCharCharChar">
    <w:name w:val="Char Char Char Char Char Char Char"/>
    <w:basedOn w:val="a"/>
    <w:rsid w:val="00344FA3"/>
    <w:pPr>
      <w:spacing w:after="160" w:line="240" w:lineRule="exact"/>
    </w:pPr>
    <w:rPr>
      <w:rFonts w:ascii="Tahoma" w:hAnsi="Tahoma" w:cs="Times New Roman"/>
      <w:sz w:val="20"/>
      <w:szCs w:val="20"/>
      <w:lang w:val="en-US"/>
    </w:rPr>
  </w:style>
  <w:style w:type="paragraph" w:customStyle="1" w:styleId="CharCharCharCharCharCharChar4">
    <w:name w:val="Char Char Char Char Char Char Char4"/>
    <w:basedOn w:val="a"/>
    <w:rsid w:val="00021E73"/>
    <w:pPr>
      <w:spacing w:after="160" w:line="240" w:lineRule="exact"/>
    </w:pPr>
    <w:rPr>
      <w:rFonts w:ascii="Tahoma" w:hAnsi="Tahoma" w:cs="Times New Roman"/>
      <w:sz w:val="20"/>
      <w:szCs w:val="20"/>
      <w:lang w:val="en-US"/>
    </w:rPr>
  </w:style>
  <w:style w:type="paragraph" w:styleId="afff">
    <w:name w:val="Body Text First Indent"/>
    <w:basedOn w:val="a0"/>
    <w:link w:val="afff0"/>
    <w:locked/>
    <w:rsid w:val="0090525D"/>
    <w:pPr>
      <w:ind w:firstLine="210"/>
    </w:pPr>
    <w:rPr>
      <w:rFonts w:ascii="Times New Roman" w:eastAsia="Times New Roman" w:hAnsi="Times New Roman"/>
      <w:szCs w:val="24"/>
      <w:lang w:val="bg-BG" w:eastAsia="en-US"/>
    </w:rPr>
  </w:style>
  <w:style w:type="character" w:customStyle="1" w:styleId="afff0">
    <w:name w:val="Основен текст отстъп първи ред Знак"/>
    <w:link w:val="afff"/>
    <w:rsid w:val="0090525D"/>
    <w:rPr>
      <w:rFonts w:ascii="Times New Roman" w:eastAsia="Times New Roman" w:hAnsi="Times New Roman"/>
      <w:sz w:val="24"/>
      <w:szCs w:val="24"/>
      <w:lang w:val="en-GB" w:eastAsia="en-US"/>
    </w:rPr>
  </w:style>
  <w:style w:type="paragraph" w:customStyle="1" w:styleId="CharCharCharCharCharCharChar3">
    <w:name w:val="Char Char Char Char Char Char Char3"/>
    <w:basedOn w:val="a"/>
    <w:rsid w:val="00586BB1"/>
    <w:pPr>
      <w:spacing w:after="160" w:line="240" w:lineRule="exact"/>
    </w:pPr>
    <w:rPr>
      <w:rFonts w:ascii="Tahoma" w:hAnsi="Tahoma" w:cs="Times New Roman"/>
      <w:sz w:val="20"/>
      <w:szCs w:val="20"/>
      <w:lang w:val="en-US"/>
    </w:rPr>
  </w:style>
  <w:style w:type="paragraph" w:customStyle="1" w:styleId="CharCharCharCharCharCharChar2">
    <w:name w:val="Char Char Char Char Char Char Char2"/>
    <w:basedOn w:val="a"/>
    <w:rsid w:val="002E48FB"/>
    <w:pPr>
      <w:spacing w:after="160" w:line="240" w:lineRule="exact"/>
    </w:pPr>
    <w:rPr>
      <w:rFonts w:ascii="Tahoma" w:hAnsi="Tahoma" w:cs="Times New Roman"/>
      <w:sz w:val="20"/>
      <w:szCs w:val="20"/>
      <w:lang w:val="en-US"/>
    </w:rPr>
  </w:style>
  <w:style w:type="paragraph" w:customStyle="1" w:styleId="CharCharCharCharCharCharChar1">
    <w:name w:val="Char Char Char Char Char Char Char1"/>
    <w:basedOn w:val="a"/>
    <w:rsid w:val="00425ED1"/>
    <w:pPr>
      <w:spacing w:after="160" w:line="240" w:lineRule="exact"/>
    </w:pPr>
    <w:rPr>
      <w:rFonts w:ascii="Tahoma" w:hAnsi="Tahoma" w:cs="Times New Roman"/>
      <w:sz w:val="20"/>
      <w:szCs w:val="20"/>
      <w:lang w:val="en-US"/>
    </w:rPr>
  </w:style>
  <w:style w:type="paragraph" w:styleId="afff1">
    <w:name w:val="No Spacing"/>
    <w:link w:val="afff2"/>
    <w:uiPriority w:val="1"/>
    <w:qFormat/>
    <w:rsid w:val="00F02707"/>
    <w:pPr>
      <w:jc w:val="both"/>
    </w:pPr>
    <w:rPr>
      <w:sz w:val="22"/>
      <w:szCs w:val="22"/>
      <w:lang w:eastAsia="en-US"/>
    </w:rPr>
  </w:style>
  <w:style w:type="character" w:customStyle="1" w:styleId="Tablecaption">
    <w:name w:val="Table caption_"/>
    <w:link w:val="Tablecaption1"/>
    <w:uiPriority w:val="99"/>
    <w:rsid w:val="00F02707"/>
    <w:rPr>
      <w:rFonts w:ascii="Times New Roman" w:hAnsi="Times New Roman"/>
      <w:sz w:val="23"/>
      <w:szCs w:val="23"/>
      <w:shd w:val="clear" w:color="auto" w:fill="FFFFFF"/>
    </w:rPr>
  </w:style>
  <w:style w:type="character" w:customStyle="1" w:styleId="Tablecaption0">
    <w:name w:val="Table caption"/>
    <w:uiPriority w:val="99"/>
    <w:rsid w:val="00F02707"/>
    <w:rPr>
      <w:rFonts w:ascii="Times New Roman" w:hAnsi="Times New Roman"/>
      <w:sz w:val="23"/>
      <w:szCs w:val="23"/>
      <w:u w:val="single"/>
      <w:shd w:val="clear" w:color="auto" w:fill="FFFFFF"/>
    </w:rPr>
  </w:style>
  <w:style w:type="paragraph" w:customStyle="1" w:styleId="Tablecaption1">
    <w:name w:val="Table caption1"/>
    <w:basedOn w:val="a"/>
    <w:link w:val="Tablecaption"/>
    <w:uiPriority w:val="99"/>
    <w:rsid w:val="00F02707"/>
    <w:pPr>
      <w:widowControl w:val="0"/>
      <w:shd w:val="clear" w:color="auto" w:fill="FFFFFF"/>
      <w:spacing w:line="274" w:lineRule="exact"/>
    </w:pPr>
    <w:rPr>
      <w:rFonts w:ascii="Times New Roman" w:eastAsia="Calibri" w:hAnsi="Times New Roman" w:cs="Times New Roman"/>
      <w:sz w:val="23"/>
      <w:szCs w:val="23"/>
      <w:lang w:val="bg-BG" w:eastAsia="bg-BG"/>
    </w:rPr>
  </w:style>
  <w:style w:type="paragraph" w:customStyle="1" w:styleId="Style13">
    <w:name w:val="Style13"/>
    <w:basedOn w:val="a"/>
    <w:uiPriority w:val="99"/>
    <w:rsid w:val="0027381D"/>
    <w:pPr>
      <w:widowControl w:val="0"/>
      <w:autoSpaceDE w:val="0"/>
      <w:autoSpaceDN w:val="0"/>
      <w:adjustRightInd w:val="0"/>
      <w:spacing w:line="238" w:lineRule="exact"/>
    </w:pPr>
    <w:rPr>
      <w:rFonts w:ascii="Arial" w:hAnsi="Arial" w:cs="Arial"/>
      <w:lang w:val="bg-BG" w:eastAsia="bg-BG"/>
    </w:rPr>
  </w:style>
  <w:style w:type="paragraph" w:customStyle="1" w:styleId="Bodytext210">
    <w:name w:val="Body text (2)1"/>
    <w:basedOn w:val="a"/>
    <w:rsid w:val="001172BD"/>
    <w:pPr>
      <w:widowControl w:val="0"/>
      <w:shd w:val="clear" w:color="auto" w:fill="FFFFFF"/>
      <w:spacing w:line="274" w:lineRule="exact"/>
      <w:ind w:hanging="340"/>
    </w:pPr>
    <w:rPr>
      <w:rFonts w:ascii="Times New Roman" w:eastAsia="Calibri" w:hAnsi="Times New Roman" w:cs="Times New Roman"/>
      <w:i/>
      <w:iCs/>
      <w:sz w:val="23"/>
      <w:szCs w:val="23"/>
      <w:lang w:val="bg-BG"/>
    </w:rPr>
  </w:style>
  <w:style w:type="paragraph" w:styleId="afff3">
    <w:name w:val="List Bullet"/>
    <w:basedOn w:val="a"/>
    <w:uiPriority w:val="99"/>
    <w:semiHidden/>
    <w:unhideWhenUsed/>
    <w:locked/>
    <w:rsid w:val="00477601"/>
    <w:pPr>
      <w:tabs>
        <w:tab w:val="num" w:pos="1800"/>
      </w:tabs>
      <w:ind w:left="1800" w:hanging="360"/>
      <w:contextualSpacing/>
    </w:pPr>
  </w:style>
  <w:style w:type="paragraph" w:customStyle="1" w:styleId="CharCharCharChar0">
    <w:name w:val="Char Char Char Char"/>
    <w:basedOn w:val="a"/>
    <w:autoRedefine/>
    <w:rsid w:val="00477601"/>
    <w:pPr>
      <w:spacing w:after="120"/>
    </w:pPr>
    <w:rPr>
      <w:rFonts w:ascii="Futura Bk" w:hAnsi="Futura Bk" w:cs="Times New Roman"/>
      <w:sz w:val="20"/>
      <w:lang w:val="en-US" w:eastAsia="pl-PL"/>
    </w:rPr>
  </w:style>
  <w:style w:type="paragraph" w:customStyle="1" w:styleId="CharCharCharChar2">
    <w:name w:val="Char Char Char Char2"/>
    <w:basedOn w:val="a"/>
    <w:autoRedefine/>
    <w:rsid w:val="000E4A6D"/>
    <w:pPr>
      <w:spacing w:after="120"/>
    </w:pPr>
    <w:rPr>
      <w:rFonts w:ascii="Futura Bk" w:hAnsi="Futura Bk" w:cs="Times New Roman"/>
      <w:sz w:val="20"/>
      <w:lang w:val="en-US" w:eastAsia="pl-PL"/>
    </w:rPr>
  </w:style>
  <w:style w:type="numbering" w:customStyle="1" w:styleId="NoList1">
    <w:name w:val="No List1"/>
    <w:next w:val="a3"/>
    <w:uiPriority w:val="99"/>
    <w:semiHidden/>
    <w:unhideWhenUsed/>
    <w:rsid w:val="001D3A45"/>
  </w:style>
  <w:style w:type="table" w:customStyle="1" w:styleId="TableGrid1">
    <w:name w:val="Table Grid1"/>
    <w:basedOn w:val="a2"/>
    <w:next w:val="affe"/>
    <w:uiPriority w:val="99"/>
    <w:rsid w:val="001D3A45"/>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1CharCharCharChar">
    <w:name w:val="Char Char Char Char Char1 Знак Char Char Char Char"/>
    <w:basedOn w:val="a"/>
    <w:autoRedefine/>
    <w:rsid w:val="001D3A45"/>
    <w:pPr>
      <w:spacing w:after="120"/>
      <w:jc w:val="left"/>
    </w:pPr>
    <w:rPr>
      <w:rFonts w:ascii="Futura Bk" w:hAnsi="Futura Bk" w:cs="Times New Roman"/>
      <w:sz w:val="20"/>
      <w:lang w:val="en-US" w:eastAsia="pl-PL"/>
    </w:rPr>
  </w:style>
  <w:style w:type="paragraph" w:customStyle="1" w:styleId="CharCharCharChar1">
    <w:name w:val="Char Char Char Char1"/>
    <w:basedOn w:val="a"/>
    <w:rsid w:val="001D3A45"/>
    <w:pPr>
      <w:tabs>
        <w:tab w:val="left" w:pos="709"/>
      </w:tabs>
      <w:jc w:val="left"/>
    </w:pPr>
    <w:rPr>
      <w:rFonts w:ascii="Tahoma" w:hAnsi="Tahoma" w:cs="Times New Roman"/>
      <w:lang w:val="pl-PL" w:eastAsia="pl-PL"/>
    </w:rPr>
  </w:style>
  <w:style w:type="character" w:customStyle="1" w:styleId="Heading3Char1">
    <w:name w:val="Heading 3 Char1"/>
    <w:rsid w:val="001D3A45"/>
    <w:rPr>
      <w:rFonts w:ascii="Cambria" w:hAnsi="Cambria"/>
      <w:b/>
      <w:bCs/>
      <w:sz w:val="26"/>
      <w:szCs w:val="26"/>
      <w:lang w:eastAsia="en-US"/>
    </w:rPr>
  </w:style>
  <w:style w:type="paragraph" w:customStyle="1" w:styleId="NormalWeb1">
    <w:name w:val="Normal (Web)1"/>
    <w:basedOn w:val="a"/>
    <w:rsid w:val="001D3A45"/>
    <w:pPr>
      <w:suppressAutoHyphens/>
      <w:spacing w:before="280" w:after="119"/>
      <w:jc w:val="left"/>
    </w:pPr>
    <w:rPr>
      <w:rFonts w:ascii="Times New Roman" w:eastAsia="SimSun" w:hAnsi="Times New Roman" w:cs="Calibri"/>
      <w:lang w:val="en-US" w:eastAsia="ar-SA"/>
    </w:rPr>
  </w:style>
  <w:style w:type="paragraph" w:customStyle="1" w:styleId="CharCharChar1CharChar">
    <w:name w:val="Знак Char Знак Char Знак Char Знак1 Char Знак Char"/>
    <w:basedOn w:val="a"/>
    <w:autoRedefine/>
    <w:rsid w:val="001D3A45"/>
    <w:pPr>
      <w:spacing w:after="120"/>
      <w:jc w:val="left"/>
    </w:pPr>
    <w:rPr>
      <w:rFonts w:ascii="Futura Bk" w:hAnsi="Futura Bk" w:cs="Times New Roman"/>
      <w:sz w:val="20"/>
      <w:lang w:val="bg-BG" w:eastAsia="pl-PL"/>
    </w:rPr>
  </w:style>
  <w:style w:type="character" w:customStyle="1" w:styleId="DeltaViewInsertion">
    <w:name w:val="DeltaView Insertion"/>
    <w:rsid w:val="00462E31"/>
    <w:rPr>
      <w:b/>
      <w:i/>
      <w:spacing w:val="0"/>
      <w:lang w:val="bg-BG" w:eastAsia="bg-BG"/>
    </w:rPr>
  </w:style>
  <w:style w:type="character" w:styleId="afff4">
    <w:name w:val="footnote reference"/>
    <w:aliases w:val="Footnote symbol,Heading 4 Char2,Heading 4 Char1 Char,Heading 4 Char Char Char,Level 2 - a Char Char Char,Level 2 - a1 Char Char Char,Level 2 - a2 Char Char Char,Level 2 - a11 Char Char Char,Level 2 - a3 Char Char Char"/>
    <w:uiPriority w:val="99"/>
    <w:unhideWhenUsed/>
    <w:locked/>
    <w:rsid w:val="00462E31"/>
    <w:rPr>
      <w:shd w:val="clear" w:color="auto" w:fill="auto"/>
      <w:vertAlign w:val="superscript"/>
    </w:rPr>
  </w:style>
  <w:style w:type="paragraph" w:customStyle="1" w:styleId="Tiret0">
    <w:name w:val="Tiret 0"/>
    <w:basedOn w:val="a"/>
    <w:rsid w:val="00462E31"/>
    <w:pPr>
      <w:numPr>
        <w:numId w:val="4"/>
      </w:numPr>
      <w:spacing w:before="120" w:after="120"/>
    </w:pPr>
    <w:rPr>
      <w:rFonts w:ascii="Times New Roman" w:eastAsia="Calibri" w:hAnsi="Times New Roman" w:cs="Times New Roman"/>
      <w:szCs w:val="22"/>
      <w:lang w:val="bg-BG" w:eastAsia="bg-BG"/>
    </w:rPr>
  </w:style>
  <w:style w:type="paragraph" w:customStyle="1" w:styleId="Tiret1">
    <w:name w:val="Tiret 1"/>
    <w:basedOn w:val="a"/>
    <w:rsid w:val="00462E31"/>
    <w:pPr>
      <w:numPr>
        <w:numId w:val="5"/>
      </w:numPr>
      <w:spacing w:before="120" w:after="120"/>
    </w:pPr>
    <w:rPr>
      <w:rFonts w:ascii="Times New Roman" w:eastAsia="Calibri" w:hAnsi="Times New Roman" w:cs="Times New Roman"/>
      <w:szCs w:val="22"/>
      <w:lang w:val="bg-BG" w:eastAsia="bg-BG"/>
    </w:rPr>
  </w:style>
  <w:style w:type="paragraph" w:customStyle="1" w:styleId="NumPar1">
    <w:name w:val="NumPar 1"/>
    <w:basedOn w:val="a"/>
    <w:next w:val="a"/>
    <w:rsid w:val="00462E31"/>
    <w:pPr>
      <w:numPr>
        <w:numId w:val="6"/>
      </w:numPr>
      <w:tabs>
        <w:tab w:val="clear" w:pos="850"/>
        <w:tab w:val="num" w:pos="360"/>
      </w:tabs>
      <w:spacing w:before="120" w:after="120"/>
      <w:ind w:left="0" w:firstLine="0"/>
    </w:pPr>
    <w:rPr>
      <w:rFonts w:ascii="Times New Roman" w:eastAsia="Calibri" w:hAnsi="Times New Roman" w:cs="Times New Roman"/>
      <w:szCs w:val="22"/>
      <w:lang w:val="bg-BG" w:eastAsia="bg-BG"/>
    </w:rPr>
  </w:style>
  <w:style w:type="paragraph" w:customStyle="1" w:styleId="NumPar2">
    <w:name w:val="NumPar 2"/>
    <w:basedOn w:val="a"/>
    <w:next w:val="a"/>
    <w:rsid w:val="00462E31"/>
    <w:pPr>
      <w:numPr>
        <w:ilvl w:val="1"/>
        <w:numId w:val="6"/>
      </w:numPr>
      <w:tabs>
        <w:tab w:val="clear" w:pos="850"/>
        <w:tab w:val="num" w:pos="360"/>
      </w:tabs>
      <w:spacing w:before="120" w:after="120"/>
      <w:ind w:left="0" w:firstLine="0"/>
    </w:pPr>
    <w:rPr>
      <w:rFonts w:ascii="Times New Roman" w:eastAsia="Calibri" w:hAnsi="Times New Roman" w:cs="Times New Roman"/>
      <w:szCs w:val="22"/>
      <w:lang w:val="bg-BG" w:eastAsia="bg-BG"/>
    </w:rPr>
  </w:style>
  <w:style w:type="paragraph" w:customStyle="1" w:styleId="NumPar3">
    <w:name w:val="NumPar 3"/>
    <w:basedOn w:val="a"/>
    <w:next w:val="a"/>
    <w:rsid w:val="00462E31"/>
    <w:pPr>
      <w:numPr>
        <w:ilvl w:val="2"/>
        <w:numId w:val="6"/>
      </w:numPr>
      <w:tabs>
        <w:tab w:val="clear" w:pos="850"/>
        <w:tab w:val="num" w:pos="360"/>
      </w:tabs>
      <w:spacing w:before="120" w:after="120"/>
      <w:ind w:left="0" w:firstLine="0"/>
    </w:pPr>
    <w:rPr>
      <w:rFonts w:ascii="Times New Roman" w:eastAsia="Calibri" w:hAnsi="Times New Roman" w:cs="Times New Roman"/>
      <w:szCs w:val="22"/>
      <w:lang w:val="bg-BG" w:eastAsia="bg-BG"/>
    </w:rPr>
  </w:style>
  <w:style w:type="paragraph" w:customStyle="1" w:styleId="NumPar4">
    <w:name w:val="NumPar 4"/>
    <w:basedOn w:val="a"/>
    <w:next w:val="a"/>
    <w:rsid w:val="00462E31"/>
    <w:pPr>
      <w:numPr>
        <w:ilvl w:val="3"/>
        <w:numId w:val="6"/>
      </w:numPr>
      <w:tabs>
        <w:tab w:val="clear" w:pos="850"/>
        <w:tab w:val="num" w:pos="360"/>
      </w:tabs>
      <w:spacing w:before="120" w:after="120"/>
      <w:ind w:left="0" w:firstLine="0"/>
    </w:pPr>
    <w:rPr>
      <w:rFonts w:ascii="Times New Roman" w:eastAsia="Calibri" w:hAnsi="Times New Roman" w:cs="Times New Roman"/>
      <w:szCs w:val="22"/>
      <w:lang w:val="bg-BG" w:eastAsia="bg-BG"/>
    </w:rPr>
  </w:style>
  <w:style w:type="character" w:customStyle="1" w:styleId="afb">
    <w:name w:val="Списък на абзаци Знак"/>
    <w:aliases w:val="List1 Знак,ПАРАГРАФ Знак,Numbered list Знак"/>
    <w:link w:val="afa"/>
    <w:uiPriority w:val="34"/>
    <w:qFormat/>
    <w:locked/>
    <w:rsid w:val="00150070"/>
    <w:rPr>
      <w:rFonts w:ascii="Hebar" w:eastAsia="Times New Roman" w:hAnsi="Hebar" w:cs="Hebar"/>
      <w:sz w:val="24"/>
      <w:szCs w:val="24"/>
      <w:lang w:val="en-GB" w:eastAsia="en-US"/>
    </w:rPr>
  </w:style>
  <w:style w:type="paragraph" w:customStyle="1" w:styleId="NormalBold">
    <w:name w:val="NormalBold"/>
    <w:basedOn w:val="a"/>
    <w:link w:val="NormalBoldChar"/>
    <w:rsid w:val="00AE22B0"/>
    <w:pPr>
      <w:widowControl w:val="0"/>
      <w:jc w:val="left"/>
    </w:pPr>
    <w:rPr>
      <w:rFonts w:ascii="Times New Roman" w:hAnsi="Times New Roman" w:cs="Times New Roman"/>
      <w:b/>
      <w:szCs w:val="22"/>
      <w:lang w:val="bg-BG" w:eastAsia="bg-BG"/>
    </w:rPr>
  </w:style>
  <w:style w:type="character" w:customStyle="1" w:styleId="NormalBoldChar">
    <w:name w:val="NormalBold Char"/>
    <w:link w:val="NormalBold"/>
    <w:locked/>
    <w:rsid w:val="00AE22B0"/>
    <w:rPr>
      <w:rFonts w:ascii="Times New Roman" w:eastAsia="Times New Roman" w:hAnsi="Times New Roman"/>
      <w:b/>
      <w:sz w:val="24"/>
    </w:rPr>
  </w:style>
  <w:style w:type="paragraph" w:customStyle="1" w:styleId="Text1">
    <w:name w:val="Text 1"/>
    <w:basedOn w:val="a"/>
    <w:rsid w:val="00AE22B0"/>
    <w:pPr>
      <w:spacing w:before="120" w:after="120"/>
      <w:ind w:left="850"/>
    </w:pPr>
    <w:rPr>
      <w:rFonts w:ascii="Times New Roman" w:eastAsia="Calibri" w:hAnsi="Times New Roman" w:cs="Times New Roman"/>
      <w:szCs w:val="22"/>
      <w:lang w:val="bg-BG" w:eastAsia="bg-BG"/>
    </w:rPr>
  </w:style>
  <w:style w:type="paragraph" w:customStyle="1" w:styleId="NormalLeft">
    <w:name w:val="Normal Left"/>
    <w:basedOn w:val="a"/>
    <w:rsid w:val="00AE22B0"/>
    <w:pPr>
      <w:spacing w:before="120" w:after="120"/>
      <w:jc w:val="left"/>
    </w:pPr>
    <w:rPr>
      <w:rFonts w:ascii="Times New Roman" w:eastAsia="Calibri" w:hAnsi="Times New Roman" w:cs="Times New Roman"/>
      <w:szCs w:val="22"/>
      <w:lang w:val="bg-BG" w:eastAsia="bg-BG"/>
    </w:rPr>
  </w:style>
  <w:style w:type="paragraph" w:customStyle="1" w:styleId="ChapterTitle">
    <w:name w:val="ChapterTitle"/>
    <w:basedOn w:val="a"/>
    <w:next w:val="a"/>
    <w:rsid w:val="00AE22B0"/>
    <w:pPr>
      <w:keepNext/>
      <w:spacing w:before="120" w:after="360"/>
      <w:jc w:val="center"/>
    </w:pPr>
    <w:rPr>
      <w:rFonts w:ascii="Times New Roman" w:eastAsia="Calibri" w:hAnsi="Times New Roman" w:cs="Times New Roman"/>
      <w:b/>
      <w:sz w:val="32"/>
      <w:szCs w:val="22"/>
      <w:lang w:val="bg-BG" w:eastAsia="bg-BG"/>
    </w:rPr>
  </w:style>
  <w:style w:type="paragraph" w:customStyle="1" w:styleId="SectionTitle">
    <w:name w:val="SectionTitle"/>
    <w:basedOn w:val="a"/>
    <w:next w:val="10"/>
    <w:rsid w:val="00AE22B0"/>
    <w:pPr>
      <w:keepNext/>
      <w:spacing w:before="120" w:after="360"/>
      <w:jc w:val="center"/>
    </w:pPr>
    <w:rPr>
      <w:rFonts w:ascii="Times New Roman" w:eastAsia="Calibri" w:hAnsi="Times New Roman" w:cs="Times New Roman"/>
      <w:b/>
      <w:smallCaps/>
      <w:sz w:val="28"/>
      <w:szCs w:val="22"/>
      <w:lang w:val="bg-BG" w:eastAsia="bg-BG"/>
    </w:rPr>
  </w:style>
  <w:style w:type="paragraph" w:customStyle="1" w:styleId="Annexetitre">
    <w:name w:val="Annexe titre"/>
    <w:basedOn w:val="a"/>
    <w:next w:val="a"/>
    <w:rsid w:val="00AE22B0"/>
    <w:pPr>
      <w:spacing w:before="120" w:after="120"/>
      <w:jc w:val="center"/>
    </w:pPr>
    <w:rPr>
      <w:rFonts w:ascii="Times New Roman" w:eastAsia="Calibri" w:hAnsi="Times New Roman" w:cs="Times New Roman"/>
      <w:b/>
      <w:szCs w:val="22"/>
      <w:u w:val="single"/>
      <w:lang w:val="bg-BG" w:eastAsia="bg-BG"/>
    </w:rPr>
  </w:style>
  <w:style w:type="paragraph" w:customStyle="1" w:styleId="font5">
    <w:name w:val="font5"/>
    <w:basedOn w:val="a"/>
    <w:rsid w:val="00156822"/>
    <w:pPr>
      <w:spacing w:before="100" w:beforeAutospacing="1" w:after="100" w:afterAutospacing="1"/>
      <w:jc w:val="left"/>
    </w:pPr>
    <w:rPr>
      <w:rFonts w:ascii="Arial" w:hAnsi="Arial" w:cs="Arial"/>
      <w:color w:val="000000"/>
      <w:sz w:val="20"/>
      <w:szCs w:val="20"/>
      <w:lang w:val="bg-BG" w:eastAsia="bg-BG"/>
    </w:rPr>
  </w:style>
  <w:style w:type="paragraph" w:customStyle="1" w:styleId="font6">
    <w:name w:val="font6"/>
    <w:basedOn w:val="a"/>
    <w:rsid w:val="00156822"/>
    <w:pPr>
      <w:spacing w:before="100" w:beforeAutospacing="1" w:after="100" w:afterAutospacing="1"/>
      <w:jc w:val="left"/>
    </w:pPr>
    <w:rPr>
      <w:rFonts w:ascii="Arial" w:hAnsi="Arial" w:cs="Arial"/>
      <w:sz w:val="20"/>
      <w:szCs w:val="20"/>
      <w:lang w:val="bg-BG" w:eastAsia="bg-BG"/>
    </w:rPr>
  </w:style>
  <w:style w:type="paragraph" w:customStyle="1" w:styleId="font7">
    <w:name w:val="font7"/>
    <w:basedOn w:val="a"/>
    <w:rsid w:val="00156822"/>
    <w:pPr>
      <w:spacing w:before="100" w:beforeAutospacing="1" w:after="100" w:afterAutospacing="1"/>
      <w:jc w:val="left"/>
    </w:pPr>
    <w:rPr>
      <w:rFonts w:ascii="Arial" w:hAnsi="Arial" w:cs="Arial"/>
      <w:b/>
      <w:bCs/>
      <w:sz w:val="20"/>
      <w:szCs w:val="20"/>
      <w:lang w:val="bg-BG" w:eastAsia="bg-BG"/>
    </w:rPr>
  </w:style>
  <w:style w:type="paragraph" w:customStyle="1" w:styleId="font8">
    <w:name w:val="font8"/>
    <w:basedOn w:val="a"/>
    <w:rsid w:val="00156822"/>
    <w:pPr>
      <w:spacing w:before="100" w:beforeAutospacing="1" w:after="100" w:afterAutospacing="1"/>
      <w:jc w:val="left"/>
    </w:pPr>
    <w:rPr>
      <w:rFonts w:ascii="Arial" w:hAnsi="Arial" w:cs="Arial"/>
      <w:color w:val="000000"/>
      <w:sz w:val="20"/>
      <w:szCs w:val="20"/>
      <w:lang w:val="bg-BG" w:eastAsia="bg-BG"/>
    </w:rPr>
  </w:style>
  <w:style w:type="paragraph" w:customStyle="1" w:styleId="font9">
    <w:name w:val="font9"/>
    <w:basedOn w:val="a"/>
    <w:rsid w:val="00156822"/>
    <w:pPr>
      <w:spacing w:before="100" w:beforeAutospacing="1" w:after="100" w:afterAutospacing="1"/>
      <w:jc w:val="left"/>
    </w:pPr>
    <w:rPr>
      <w:rFonts w:ascii="Arial" w:hAnsi="Arial" w:cs="Arial"/>
      <w:color w:val="000000"/>
      <w:sz w:val="20"/>
      <w:szCs w:val="20"/>
      <w:lang w:val="bg-BG" w:eastAsia="bg-BG"/>
    </w:rPr>
  </w:style>
  <w:style w:type="paragraph" w:customStyle="1" w:styleId="font10">
    <w:name w:val="font10"/>
    <w:basedOn w:val="a"/>
    <w:rsid w:val="00156822"/>
    <w:pPr>
      <w:spacing w:before="100" w:beforeAutospacing="1" w:after="100" w:afterAutospacing="1"/>
      <w:jc w:val="left"/>
    </w:pPr>
    <w:rPr>
      <w:rFonts w:ascii="Arial" w:hAnsi="Arial" w:cs="Arial"/>
      <w:b/>
      <w:bCs/>
      <w:color w:val="000000"/>
      <w:sz w:val="20"/>
      <w:szCs w:val="20"/>
      <w:lang w:val="bg-BG" w:eastAsia="bg-BG"/>
    </w:rPr>
  </w:style>
  <w:style w:type="paragraph" w:customStyle="1" w:styleId="font11">
    <w:name w:val="font11"/>
    <w:basedOn w:val="a"/>
    <w:rsid w:val="00156822"/>
    <w:pPr>
      <w:spacing w:before="100" w:beforeAutospacing="1" w:after="100" w:afterAutospacing="1"/>
      <w:jc w:val="left"/>
    </w:pPr>
    <w:rPr>
      <w:rFonts w:ascii="Calibri" w:hAnsi="Calibri" w:cs="Times New Roman"/>
      <w:sz w:val="20"/>
      <w:szCs w:val="20"/>
      <w:lang w:val="bg-BG" w:eastAsia="bg-BG"/>
    </w:rPr>
  </w:style>
  <w:style w:type="paragraph" w:customStyle="1" w:styleId="font12">
    <w:name w:val="font12"/>
    <w:basedOn w:val="a"/>
    <w:rsid w:val="00156822"/>
    <w:pPr>
      <w:spacing w:before="100" w:beforeAutospacing="1" w:after="100" w:afterAutospacing="1"/>
      <w:jc w:val="left"/>
    </w:pPr>
    <w:rPr>
      <w:rFonts w:ascii="Arial" w:hAnsi="Arial" w:cs="Arial"/>
      <w:sz w:val="20"/>
      <w:szCs w:val="20"/>
      <w:lang w:val="bg-BG" w:eastAsia="bg-BG"/>
    </w:rPr>
  </w:style>
  <w:style w:type="paragraph" w:customStyle="1" w:styleId="xl1906">
    <w:name w:val="xl1906"/>
    <w:basedOn w:val="a"/>
    <w:rsid w:val="00156822"/>
    <w:pPr>
      <w:spacing w:before="100" w:beforeAutospacing="1" w:after="100" w:afterAutospacing="1"/>
      <w:jc w:val="center"/>
      <w:textAlignment w:val="center"/>
    </w:pPr>
    <w:rPr>
      <w:rFonts w:ascii="Arial" w:hAnsi="Arial" w:cs="Arial"/>
      <w:sz w:val="20"/>
      <w:szCs w:val="20"/>
      <w:lang w:val="bg-BG" w:eastAsia="bg-BG"/>
    </w:rPr>
  </w:style>
  <w:style w:type="paragraph" w:customStyle="1" w:styleId="xl1907">
    <w:name w:val="xl1907"/>
    <w:basedOn w:val="a"/>
    <w:rsid w:val="00156822"/>
    <w:pPr>
      <w:shd w:val="clear" w:color="000000" w:fill="FFFFFF"/>
      <w:spacing w:before="100" w:beforeAutospacing="1" w:after="100" w:afterAutospacing="1"/>
      <w:jc w:val="center"/>
      <w:textAlignment w:val="center"/>
    </w:pPr>
    <w:rPr>
      <w:rFonts w:ascii="Arial" w:hAnsi="Arial" w:cs="Arial"/>
      <w:b/>
      <w:bCs/>
      <w:color w:val="FF0000"/>
      <w:sz w:val="20"/>
      <w:szCs w:val="20"/>
      <w:lang w:val="bg-BG" w:eastAsia="bg-BG"/>
    </w:rPr>
  </w:style>
  <w:style w:type="paragraph" w:customStyle="1" w:styleId="xl1908">
    <w:name w:val="xl1908"/>
    <w:basedOn w:val="a"/>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09">
    <w:name w:val="xl1909"/>
    <w:basedOn w:val="a"/>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10">
    <w:name w:val="xl1910"/>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1">
    <w:name w:val="xl1911"/>
    <w:basedOn w:val="a"/>
    <w:rsid w:val="0015682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2">
    <w:name w:val="xl1912"/>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3">
    <w:name w:val="xl1913"/>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4">
    <w:name w:val="xl1914"/>
    <w:basedOn w:val="a"/>
    <w:rsid w:val="00156822"/>
    <w:pP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15">
    <w:name w:val="xl1915"/>
    <w:basedOn w:val="a"/>
    <w:rsid w:val="00156822"/>
    <w:pPr>
      <w:spacing w:before="100" w:beforeAutospacing="1" w:after="100" w:afterAutospacing="1"/>
      <w:jc w:val="center"/>
      <w:textAlignment w:val="center"/>
    </w:pPr>
    <w:rPr>
      <w:rFonts w:ascii="Arial" w:hAnsi="Arial" w:cs="Arial"/>
      <w:sz w:val="20"/>
      <w:szCs w:val="20"/>
      <w:lang w:val="bg-BG" w:eastAsia="bg-BG"/>
    </w:rPr>
  </w:style>
  <w:style w:type="paragraph" w:customStyle="1" w:styleId="xl1916">
    <w:name w:val="xl1916"/>
    <w:basedOn w:val="a"/>
    <w:rsid w:val="00156822"/>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7">
    <w:name w:val="xl1917"/>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18">
    <w:name w:val="xl1918"/>
    <w:basedOn w:val="a"/>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9">
    <w:name w:val="xl1919"/>
    <w:basedOn w:val="a"/>
    <w:rsid w:val="001568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20">
    <w:name w:val="xl1920"/>
    <w:basedOn w:val="a"/>
    <w:rsid w:val="0015682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1">
    <w:name w:val="xl1921"/>
    <w:basedOn w:val="a"/>
    <w:rsid w:val="0015682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2">
    <w:name w:val="xl1922"/>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23">
    <w:name w:val="xl1923"/>
    <w:basedOn w:val="a"/>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20"/>
      <w:szCs w:val="20"/>
      <w:lang w:val="bg-BG" w:eastAsia="bg-BG"/>
    </w:rPr>
  </w:style>
  <w:style w:type="paragraph" w:customStyle="1" w:styleId="xl1924">
    <w:name w:val="xl1924"/>
    <w:basedOn w:val="a"/>
    <w:rsid w:val="0015682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5">
    <w:name w:val="xl1925"/>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26">
    <w:name w:val="xl1926"/>
    <w:basedOn w:val="a"/>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27">
    <w:name w:val="xl1927"/>
    <w:basedOn w:val="a"/>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28">
    <w:name w:val="xl1928"/>
    <w:basedOn w:val="a"/>
    <w:rsid w:val="0015682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9">
    <w:name w:val="xl1929"/>
    <w:basedOn w:val="a"/>
    <w:rsid w:val="0015682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30">
    <w:name w:val="xl1930"/>
    <w:basedOn w:val="a"/>
    <w:rsid w:val="0015682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1">
    <w:name w:val="xl1931"/>
    <w:basedOn w:val="a"/>
    <w:rsid w:val="001568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32">
    <w:name w:val="xl1932"/>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33">
    <w:name w:val="xl1933"/>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34">
    <w:name w:val="xl1934"/>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35">
    <w:name w:val="xl1935"/>
    <w:basedOn w:val="a"/>
    <w:rsid w:val="0015682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6">
    <w:name w:val="xl1936"/>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7">
    <w:name w:val="xl1937"/>
    <w:basedOn w:val="a"/>
    <w:rsid w:val="0015682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8">
    <w:name w:val="xl1938"/>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lang w:val="bg-BG" w:eastAsia="bg-BG"/>
    </w:rPr>
  </w:style>
  <w:style w:type="paragraph" w:customStyle="1" w:styleId="xl1939">
    <w:name w:val="xl1939"/>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lang w:val="bg-BG" w:eastAsia="bg-BG"/>
    </w:rPr>
  </w:style>
  <w:style w:type="paragraph" w:customStyle="1" w:styleId="xl1940">
    <w:name w:val="xl1940"/>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1">
    <w:name w:val="xl1941"/>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2">
    <w:name w:val="xl1942"/>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3">
    <w:name w:val="xl1943"/>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44">
    <w:name w:val="xl1944"/>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5">
    <w:name w:val="xl1945"/>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6">
    <w:name w:val="xl1946"/>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47">
    <w:name w:val="xl1947"/>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8">
    <w:name w:val="xl1948"/>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9">
    <w:name w:val="xl1949"/>
    <w:basedOn w:val="a"/>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0">
    <w:name w:val="xl1950"/>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1">
    <w:name w:val="xl1951"/>
    <w:basedOn w:val="a"/>
    <w:rsid w:val="00156822"/>
    <w:pPr>
      <w:spacing w:before="100" w:beforeAutospacing="1" w:after="100" w:afterAutospacing="1"/>
      <w:jc w:val="left"/>
      <w:textAlignment w:val="center"/>
    </w:pPr>
    <w:rPr>
      <w:rFonts w:ascii="Arial" w:hAnsi="Arial" w:cs="Arial"/>
      <w:sz w:val="20"/>
      <w:szCs w:val="20"/>
      <w:lang w:val="bg-BG" w:eastAsia="bg-BG"/>
    </w:rPr>
  </w:style>
  <w:style w:type="paragraph" w:customStyle="1" w:styleId="xl1952">
    <w:name w:val="xl1952"/>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3">
    <w:name w:val="xl1953"/>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4">
    <w:name w:val="xl1954"/>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55">
    <w:name w:val="xl1955"/>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333333"/>
      <w:sz w:val="20"/>
      <w:szCs w:val="20"/>
      <w:lang w:val="bg-BG" w:eastAsia="bg-BG"/>
    </w:rPr>
  </w:style>
  <w:style w:type="paragraph" w:customStyle="1" w:styleId="xl1956">
    <w:name w:val="xl1956"/>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7">
    <w:name w:val="xl1957"/>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333333"/>
      <w:sz w:val="20"/>
      <w:szCs w:val="20"/>
      <w:lang w:val="bg-BG" w:eastAsia="bg-BG"/>
    </w:rPr>
  </w:style>
  <w:style w:type="paragraph" w:customStyle="1" w:styleId="xl1958">
    <w:name w:val="xl1958"/>
    <w:basedOn w:val="a"/>
    <w:rsid w:val="0015682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59">
    <w:name w:val="xl1959"/>
    <w:basedOn w:val="a"/>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0">
    <w:name w:val="xl1960"/>
    <w:basedOn w:val="a"/>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61">
    <w:name w:val="xl1961"/>
    <w:basedOn w:val="a"/>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62">
    <w:name w:val="xl1962"/>
    <w:basedOn w:val="a"/>
    <w:rsid w:val="00156822"/>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63">
    <w:name w:val="xl1963"/>
    <w:basedOn w:val="a"/>
    <w:rsid w:val="00156822"/>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4">
    <w:name w:val="xl1964"/>
    <w:basedOn w:val="a"/>
    <w:rsid w:val="0015682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65">
    <w:name w:val="xl1965"/>
    <w:basedOn w:val="a"/>
    <w:rsid w:val="0015682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6">
    <w:name w:val="xl1966"/>
    <w:basedOn w:val="a"/>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67">
    <w:name w:val="xl1967"/>
    <w:basedOn w:val="a"/>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8">
    <w:name w:val="xl1968"/>
    <w:basedOn w:val="a"/>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69">
    <w:name w:val="xl1969"/>
    <w:basedOn w:val="a"/>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0">
    <w:name w:val="xl1970"/>
    <w:basedOn w:val="a"/>
    <w:rsid w:val="00156822"/>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1">
    <w:name w:val="xl1971"/>
    <w:basedOn w:val="a"/>
    <w:rsid w:val="0015682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72">
    <w:name w:val="xl1972"/>
    <w:basedOn w:val="a"/>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73">
    <w:name w:val="xl1973"/>
    <w:basedOn w:val="a"/>
    <w:rsid w:val="0015682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4">
    <w:name w:val="xl1974"/>
    <w:basedOn w:val="a"/>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75">
    <w:name w:val="xl1975"/>
    <w:basedOn w:val="a"/>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76">
    <w:name w:val="xl1976"/>
    <w:basedOn w:val="a"/>
    <w:rsid w:val="001568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77">
    <w:name w:val="xl1977"/>
    <w:basedOn w:val="a"/>
    <w:rsid w:val="00156822"/>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8">
    <w:name w:val="xl1978"/>
    <w:basedOn w:val="a"/>
    <w:rsid w:val="001568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79">
    <w:name w:val="xl1979"/>
    <w:basedOn w:val="a"/>
    <w:rsid w:val="00156822"/>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20"/>
      <w:szCs w:val="20"/>
      <w:lang w:val="bg-BG" w:eastAsia="bg-BG"/>
    </w:rPr>
  </w:style>
  <w:style w:type="paragraph" w:customStyle="1" w:styleId="xl1980">
    <w:name w:val="xl1980"/>
    <w:basedOn w:val="a"/>
    <w:rsid w:val="00156822"/>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81">
    <w:name w:val="xl1981"/>
    <w:basedOn w:val="a"/>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82">
    <w:name w:val="xl1982"/>
    <w:basedOn w:val="a"/>
    <w:rsid w:val="00156822"/>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83">
    <w:name w:val="xl1983"/>
    <w:basedOn w:val="a"/>
    <w:rsid w:val="00156822"/>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84">
    <w:name w:val="xl1984"/>
    <w:basedOn w:val="a"/>
    <w:rsid w:val="00156822"/>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85">
    <w:name w:val="xl1985"/>
    <w:basedOn w:val="a"/>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86">
    <w:name w:val="xl1986"/>
    <w:basedOn w:val="a"/>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87">
    <w:name w:val="xl1987"/>
    <w:basedOn w:val="a"/>
    <w:rsid w:val="00156822"/>
    <w:pPr>
      <w:pBdr>
        <w:left w:val="single" w:sz="4" w:space="0" w:color="auto"/>
        <w:bottom w:val="single" w:sz="4" w:space="0" w:color="auto"/>
        <w:right w:val="single" w:sz="4" w:space="0" w:color="auto"/>
      </w:pBdr>
      <w:spacing w:before="100" w:beforeAutospacing="1" w:after="100" w:afterAutospacing="1"/>
      <w:jc w:val="left"/>
    </w:pPr>
    <w:rPr>
      <w:rFonts w:ascii="Arial" w:hAnsi="Arial" w:cs="Arial"/>
      <w:color w:val="333333"/>
      <w:sz w:val="20"/>
      <w:szCs w:val="20"/>
      <w:lang w:val="bg-BG" w:eastAsia="bg-BG"/>
    </w:rPr>
  </w:style>
  <w:style w:type="paragraph" w:customStyle="1" w:styleId="xl1988">
    <w:name w:val="xl1988"/>
    <w:basedOn w:val="a"/>
    <w:rsid w:val="00156822"/>
    <w:pPr>
      <w:pBdr>
        <w:top w:val="single" w:sz="4" w:space="0" w:color="auto"/>
        <w:left w:val="single" w:sz="4" w:space="0" w:color="auto"/>
        <w:right w:val="single" w:sz="4" w:space="0" w:color="auto"/>
      </w:pBdr>
      <w:spacing w:before="100" w:beforeAutospacing="1" w:after="100" w:afterAutospacing="1"/>
      <w:jc w:val="left"/>
    </w:pPr>
    <w:rPr>
      <w:rFonts w:ascii="Times New Roman" w:hAnsi="Times New Roman" w:cs="Times New Roman"/>
      <w:lang w:val="bg-BG" w:eastAsia="bg-BG"/>
    </w:rPr>
  </w:style>
  <w:style w:type="paragraph" w:customStyle="1" w:styleId="xl1989">
    <w:name w:val="xl1989"/>
    <w:basedOn w:val="a"/>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FF0000"/>
      <w:sz w:val="20"/>
      <w:szCs w:val="20"/>
      <w:lang w:val="bg-BG" w:eastAsia="bg-BG"/>
    </w:rPr>
  </w:style>
  <w:style w:type="paragraph" w:customStyle="1" w:styleId="xl1990">
    <w:name w:val="xl1990"/>
    <w:basedOn w:val="a"/>
    <w:rsid w:val="00156822"/>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91">
    <w:name w:val="xl1991"/>
    <w:basedOn w:val="a"/>
    <w:rsid w:val="00156822"/>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92">
    <w:name w:val="xl1992"/>
    <w:basedOn w:val="a"/>
    <w:rsid w:val="0015682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93">
    <w:name w:val="xl1993"/>
    <w:basedOn w:val="a"/>
    <w:rsid w:val="00156822"/>
    <w:pP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94">
    <w:name w:val="xl1994"/>
    <w:basedOn w:val="a"/>
    <w:rsid w:val="00156822"/>
    <w:pP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1995">
    <w:name w:val="xl1995"/>
    <w:basedOn w:val="a"/>
    <w:rsid w:val="00156822"/>
    <w:pPr>
      <w:shd w:val="clear" w:color="000000" w:fill="FFFFFF"/>
      <w:spacing w:before="100" w:beforeAutospacing="1" w:after="100" w:afterAutospacing="1"/>
      <w:jc w:val="left"/>
      <w:textAlignment w:val="center"/>
    </w:pPr>
    <w:rPr>
      <w:rFonts w:ascii="Arial" w:hAnsi="Arial" w:cs="Arial"/>
      <w:b/>
      <w:bCs/>
      <w:sz w:val="20"/>
      <w:szCs w:val="20"/>
      <w:lang w:val="bg-BG" w:eastAsia="bg-BG"/>
    </w:rPr>
  </w:style>
  <w:style w:type="paragraph" w:customStyle="1" w:styleId="xl1996">
    <w:name w:val="xl1996"/>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lang w:val="bg-BG" w:eastAsia="bg-BG"/>
    </w:rPr>
  </w:style>
  <w:style w:type="paragraph" w:customStyle="1" w:styleId="xl1997">
    <w:name w:val="xl1997"/>
    <w:basedOn w:val="a"/>
    <w:rsid w:val="00156822"/>
    <w:pPr>
      <w:pBdr>
        <w:bottom w:val="single" w:sz="8" w:space="0" w:color="CCFFFF"/>
      </w:pBdr>
      <w:spacing w:before="100" w:beforeAutospacing="1" w:after="100" w:afterAutospacing="1"/>
      <w:jc w:val="left"/>
    </w:pPr>
    <w:rPr>
      <w:rFonts w:ascii="Arial" w:hAnsi="Arial" w:cs="Arial"/>
      <w:color w:val="333333"/>
      <w:sz w:val="20"/>
      <w:szCs w:val="20"/>
      <w:lang w:val="bg-BG" w:eastAsia="bg-BG"/>
    </w:rPr>
  </w:style>
  <w:style w:type="paragraph" w:customStyle="1" w:styleId="xl1998">
    <w:name w:val="xl1998"/>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99">
    <w:name w:val="xl1999"/>
    <w:basedOn w:val="a"/>
    <w:rsid w:val="00156822"/>
    <w:pPr>
      <w:spacing w:before="100" w:beforeAutospacing="1" w:after="100" w:afterAutospacing="1"/>
      <w:jc w:val="left"/>
    </w:pPr>
    <w:rPr>
      <w:rFonts w:ascii="Arial" w:hAnsi="Arial" w:cs="Arial"/>
      <w:color w:val="993366"/>
      <w:sz w:val="20"/>
      <w:szCs w:val="20"/>
      <w:lang w:val="bg-BG" w:eastAsia="bg-BG"/>
    </w:rPr>
  </w:style>
  <w:style w:type="paragraph" w:customStyle="1" w:styleId="xl2000">
    <w:name w:val="xl2000"/>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993366"/>
      <w:sz w:val="20"/>
      <w:szCs w:val="20"/>
      <w:lang w:val="bg-BG" w:eastAsia="bg-BG"/>
    </w:rPr>
  </w:style>
  <w:style w:type="paragraph" w:customStyle="1" w:styleId="xl2001">
    <w:name w:val="xl2001"/>
    <w:basedOn w:val="a"/>
    <w:rsid w:val="00156822"/>
    <w:pPr>
      <w:pBdr>
        <w:bottom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002">
    <w:name w:val="xl2002"/>
    <w:basedOn w:val="a"/>
    <w:rsid w:val="00156822"/>
    <w:pP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3">
    <w:name w:val="xl2003"/>
    <w:basedOn w:val="a"/>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4">
    <w:name w:val="xl2004"/>
    <w:basedOn w:val="a"/>
    <w:rsid w:val="0015682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5">
    <w:name w:val="xl2005"/>
    <w:basedOn w:val="a"/>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6">
    <w:name w:val="xl2006"/>
    <w:basedOn w:val="a"/>
    <w:rsid w:val="00156822"/>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7">
    <w:name w:val="xl2007"/>
    <w:basedOn w:val="a"/>
    <w:rsid w:val="001568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8">
    <w:name w:val="xl2008"/>
    <w:basedOn w:val="a"/>
    <w:rsid w:val="00156822"/>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9">
    <w:name w:val="xl2009"/>
    <w:basedOn w:val="a"/>
    <w:rsid w:val="0015682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010">
    <w:name w:val="xl2010"/>
    <w:basedOn w:val="a"/>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011">
    <w:name w:val="xl2011"/>
    <w:basedOn w:val="a"/>
    <w:rsid w:val="00156822"/>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bg-BG" w:eastAsia="bg-BG"/>
    </w:rPr>
  </w:style>
  <w:style w:type="character" w:customStyle="1" w:styleId="afff2">
    <w:name w:val="Без разредка Знак"/>
    <w:link w:val="afff1"/>
    <w:uiPriority w:val="1"/>
    <w:locked/>
    <w:rsid w:val="00570313"/>
    <w:rPr>
      <w:rFonts w:ascii="Calibri" w:eastAsia="Calibri" w:hAnsi="Calibri" w:cs="Times New Roman"/>
      <w:lang w:eastAsia="en-US"/>
    </w:rPr>
  </w:style>
  <w:style w:type="paragraph" w:customStyle="1" w:styleId="Normal1">
    <w:name w:val="Normal1"/>
    <w:uiPriority w:val="99"/>
    <w:rsid w:val="00570313"/>
    <w:pPr>
      <w:widowControl w:val="0"/>
      <w:suppressAutoHyphens/>
    </w:pPr>
    <w:rPr>
      <w:rFonts w:ascii="Times New Roman" w:eastAsia="Times New Roman" w:hAnsi="Times New Roman"/>
      <w:sz w:val="24"/>
      <w:szCs w:val="24"/>
      <w:lang w:val="en-US" w:eastAsia="ar-SA"/>
    </w:rPr>
  </w:style>
  <w:style w:type="paragraph" w:customStyle="1" w:styleId="xl2012">
    <w:name w:val="xl2012"/>
    <w:basedOn w:val="a"/>
    <w:rsid w:val="000529BA"/>
    <w:pPr>
      <w:pBdr>
        <w:top w:val="single" w:sz="4" w:space="0" w:color="auto"/>
        <w:lef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013">
    <w:name w:val="xl2013"/>
    <w:basedOn w:val="a"/>
    <w:rsid w:val="000529BA"/>
    <w:pPr>
      <w:pBdr>
        <w:top w:val="single" w:sz="4" w:space="0" w:color="auto"/>
        <w:lef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014">
    <w:name w:val="xl2014"/>
    <w:basedOn w:val="a"/>
    <w:rsid w:val="000529BA"/>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15">
    <w:name w:val="xl2015"/>
    <w:basedOn w:val="a"/>
    <w:rsid w:val="000529BA"/>
    <w:pPr>
      <w:pBdr>
        <w:top w:val="single" w:sz="8" w:space="0" w:color="auto"/>
        <w:left w:val="single" w:sz="4" w:space="0" w:color="auto"/>
        <w:bottom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Char3">
    <w:name w:val="Char3"/>
    <w:basedOn w:val="a"/>
    <w:rsid w:val="00094A2C"/>
    <w:pPr>
      <w:tabs>
        <w:tab w:val="left" w:pos="709"/>
      </w:tabs>
      <w:jc w:val="left"/>
    </w:pPr>
    <w:rPr>
      <w:rFonts w:ascii="Tahoma" w:eastAsia="Calibri" w:hAnsi="Tahoma" w:cs="Times New Roman"/>
      <w:lang w:val="pl-PL" w:eastAsia="pl-PL"/>
    </w:rPr>
  </w:style>
  <w:style w:type="paragraph" w:customStyle="1" w:styleId="ListParagraph1">
    <w:name w:val="List Paragraph1"/>
    <w:basedOn w:val="a"/>
    <w:rsid w:val="00094A2C"/>
    <w:pPr>
      <w:ind w:left="720"/>
      <w:jc w:val="left"/>
    </w:pPr>
    <w:rPr>
      <w:rFonts w:ascii="Times New Roman" w:eastAsia="SimSun" w:hAnsi="Times New Roman" w:cs="Times New Roman"/>
      <w:sz w:val="20"/>
      <w:szCs w:val="20"/>
      <w:lang w:val="bg-BG"/>
    </w:rPr>
  </w:style>
  <w:style w:type="character" w:customStyle="1" w:styleId="FontStyle44">
    <w:name w:val="Font Style44"/>
    <w:uiPriority w:val="99"/>
    <w:rsid w:val="00094A2C"/>
    <w:rPr>
      <w:rFonts w:ascii="Tahoma" w:hAnsi="Tahoma" w:cs="Tahoma" w:hint="default"/>
      <w:sz w:val="22"/>
      <w:szCs w:val="22"/>
    </w:rPr>
  </w:style>
  <w:style w:type="paragraph" w:customStyle="1" w:styleId="Style24">
    <w:name w:val="Style24"/>
    <w:basedOn w:val="a"/>
    <w:rsid w:val="00DF77B8"/>
    <w:pPr>
      <w:widowControl w:val="0"/>
      <w:autoSpaceDE w:val="0"/>
      <w:autoSpaceDN w:val="0"/>
      <w:adjustRightInd w:val="0"/>
      <w:spacing w:line="288" w:lineRule="exact"/>
      <w:ind w:hanging="115"/>
    </w:pPr>
    <w:rPr>
      <w:rFonts w:ascii="Arial" w:hAnsi="Arial" w:cs="Times New Roman"/>
      <w:lang w:val="bg-BG" w:eastAsia="bg-BG"/>
    </w:rPr>
  </w:style>
  <w:style w:type="character" w:customStyle="1" w:styleId="FontStyle32">
    <w:name w:val="Font Style32"/>
    <w:rsid w:val="00DF77B8"/>
    <w:rPr>
      <w:rFonts w:ascii="Arial Narrow" w:hAnsi="Arial Narrow" w:cs="Arial Narrow"/>
      <w:b/>
      <w:bCs/>
      <w:sz w:val="22"/>
      <w:szCs w:val="22"/>
    </w:rPr>
  </w:style>
  <w:style w:type="character" w:customStyle="1" w:styleId="FontStyle34">
    <w:name w:val="Font Style34"/>
    <w:rsid w:val="00DF77B8"/>
    <w:rPr>
      <w:rFonts w:ascii="Arial Narrow" w:hAnsi="Arial Narrow" w:cs="Arial Narrow"/>
      <w:sz w:val="22"/>
      <w:szCs w:val="22"/>
    </w:rPr>
  </w:style>
  <w:style w:type="paragraph" w:customStyle="1" w:styleId="title1">
    <w:name w:val="title1"/>
    <w:basedOn w:val="a"/>
    <w:rsid w:val="00407B15"/>
    <w:pPr>
      <w:suppressAutoHyphens/>
      <w:spacing w:before="280" w:after="280"/>
      <w:jc w:val="center"/>
      <w:textAlignment w:val="center"/>
    </w:pPr>
    <w:rPr>
      <w:rFonts w:ascii="Times New Roman" w:hAnsi="Times New Roman" w:cs="Times New Roman"/>
      <w:b/>
      <w:bCs/>
      <w:kern w:val="1"/>
      <w:sz w:val="30"/>
      <w:szCs w:val="30"/>
      <w:lang w:val="bg-BG" w:eastAsia="zh-CN"/>
    </w:rPr>
  </w:style>
  <w:style w:type="character" w:customStyle="1" w:styleId="NoSpacingChar1">
    <w:name w:val="No Spacing Char1"/>
    <w:rsid w:val="00BD3EFD"/>
    <w:rPr>
      <w:rFonts w:ascii="Calibri" w:eastAsia="Times New Roman" w:hAnsi="Calibri"/>
      <w:sz w:val="22"/>
      <w:lang w:val="x-none" w:eastAsia="en-US"/>
    </w:rPr>
  </w:style>
  <w:style w:type="paragraph" w:customStyle="1" w:styleId="CharCharCharCharCharChar2">
    <w:name w:val="Char Char Знак Char Char Знак Знак Char Char"/>
    <w:basedOn w:val="a"/>
    <w:autoRedefine/>
    <w:rsid w:val="00136260"/>
    <w:pPr>
      <w:spacing w:after="120"/>
      <w:jc w:val="left"/>
    </w:pPr>
    <w:rPr>
      <w:rFonts w:ascii="Futura Bk" w:hAnsi="Futura Bk" w:cs="Times New Roman"/>
      <w:sz w:val="20"/>
      <w:lang w:val="en-US" w:eastAsia="pl-PL"/>
    </w:rPr>
  </w:style>
  <w:style w:type="paragraph" w:customStyle="1" w:styleId="Char1CharCharCharChar">
    <w:name w:val="Знак Char1 Char Char Char Char"/>
    <w:basedOn w:val="a"/>
    <w:autoRedefine/>
    <w:rsid w:val="00F95FC5"/>
    <w:pPr>
      <w:spacing w:after="120"/>
      <w:jc w:val="left"/>
    </w:pPr>
    <w:rPr>
      <w:rFonts w:ascii="Futura Bk" w:hAnsi="Futura Bk" w:cs="Times New Roman"/>
      <w:sz w:val="20"/>
      <w:lang w:val="en-US" w:eastAsia="pl-PL"/>
    </w:rPr>
  </w:style>
  <w:style w:type="paragraph" w:customStyle="1" w:styleId="xl65">
    <w:name w:val="xl65"/>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6">
    <w:name w:val="xl66"/>
    <w:basedOn w:val="a"/>
    <w:rsid w:val="0003778A"/>
    <w:pP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7">
    <w:name w:val="xl67"/>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8">
    <w:name w:val="xl68"/>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0"/>
      <w:szCs w:val="20"/>
      <w:lang w:val="bg-BG" w:eastAsia="bg-BG"/>
    </w:rPr>
  </w:style>
  <w:style w:type="paragraph" w:customStyle="1" w:styleId="xl69">
    <w:name w:val="xl69"/>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0">
    <w:name w:val="xl70"/>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20"/>
      <w:szCs w:val="20"/>
      <w:lang w:val="bg-BG" w:eastAsia="bg-BG"/>
    </w:rPr>
  </w:style>
  <w:style w:type="paragraph" w:customStyle="1" w:styleId="xl71">
    <w:name w:val="xl71"/>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2">
    <w:name w:val="xl72"/>
    <w:basedOn w:val="a"/>
    <w:rsid w:val="0003778A"/>
    <w:pPr>
      <w:spacing w:before="100" w:beforeAutospacing="1" w:after="100" w:afterAutospacing="1"/>
      <w:jc w:val="left"/>
    </w:pPr>
    <w:rPr>
      <w:rFonts w:ascii="Times New Roman" w:hAnsi="Times New Roman" w:cs="Times New Roman"/>
      <w:sz w:val="20"/>
      <w:szCs w:val="20"/>
      <w:lang w:val="bg-BG" w:eastAsia="bg-BG"/>
    </w:rPr>
  </w:style>
  <w:style w:type="paragraph" w:customStyle="1" w:styleId="xl73">
    <w:name w:val="xl73"/>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20"/>
      <w:szCs w:val="20"/>
      <w:lang w:val="bg-BG" w:eastAsia="bg-BG"/>
    </w:rPr>
  </w:style>
  <w:style w:type="paragraph" w:customStyle="1" w:styleId="xl74">
    <w:name w:val="xl74"/>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5">
    <w:name w:val="xl75"/>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6">
    <w:name w:val="xl76"/>
    <w:basedOn w:val="a"/>
    <w:rsid w:val="0003778A"/>
    <w:pPr>
      <w:spacing w:before="100" w:beforeAutospacing="1" w:after="100" w:afterAutospacing="1"/>
      <w:jc w:val="left"/>
    </w:pPr>
    <w:rPr>
      <w:rFonts w:ascii="Times New Roman" w:hAnsi="Times New Roman" w:cs="Times New Roman"/>
      <w:sz w:val="20"/>
      <w:szCs w:val="20"/>
      <w:lang w:val="bg-BG" w:eastAsia="bg-BG"/>
    </w:rPr>
  </w:style>
  <w:style w:type="paragraph" w:customStyle="1" w:styleId="xl77">
    <w:name w:val="xl77"/>
    <w:basedOn w:val="a"/>
    <w:rsid w:val="0003778A"/>
    <w:pPr>
      <w:spacing w:before="100" w:beforeAutospacing="1" w:after="100" w:afterAutospacing="1"/>
      <w:jc w:val="center"/>
    </w:pPr>
    <w:rPr>
      <w:rFonts w:ascii="Times New Roman" w:hAnsi="Times New Roman" w:cs="Times New Roman"/>
      <w:sz w:val="20"/>
      <w:szCs w:val="20"/>
      <w:lang w:val="bg-BG" w:eastAsia="bg-BG"/>
    </w:rPr>
  </w:style>
  <w:style w:type="paragraph" w:customStyle="1" w:styleId="xl78">
    <w:name w:val="xl78"/>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0"/>
      <w:szCs w:val="20"/>
      <w:lang w:val="bg-BG" w:eastAsia="bg-BG"/>
    </w:rPr>
  </w:style>
  <w:style w:type="paragraph" w:customStyle="1" w:styleId="xl79">
    <w:name w:val="xl79"/>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80">
    <w:name w:val="xl80"/>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sz w:val="20"/>
      <w:szCs w:val="20"/>
      <w:lang w:val="bg-BG" w:eastAsia="bg-BG"/>
    </w:rPr>
  </w:style>
  <w:style w:type="paragraph" w:customStyle="1" w:styleId="xl81">
    <w:name w:val="xl81"/>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lang w:val="bg-BG" w:eastAsia="bg-BG"/>
    </w:rPr>
  </w:style>
  <w:style w:type="paragraph" w:customStyle="1" w:styleId="xl82">
    <w:name w:val="xl82"/>
    <w:basedOn w:val="a"/>
    <w:rsid w:val="0003778A"/>
    <w:pPr>
      <w:spacing w:before="100" w:beforeAutospacing="1" w:after="100" w:afterAutospacing="1"/>
      <w:jc w:val="center"/>
    </w:pPr>
    <w:rPr>
      <w:rFonts w:ascii="Times New Roman" w:hAnsi="Times New Roman" w:cs="Times New Roman"/>
      <w:b/>
      <w:bCs/>
      <w:sz w:val="20"/>
      <w:szCs w:val="20"/>
      <w:lang w:val="bg-BG" w:eastAsia="bg-BG"/>
    </w:rPr>
  </w:style>
  <w:style w:type="paragraph" w:customStyle="1" w:styleId="xl83">
    <w:name w:val="xl83"/>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color w:val="000000"/>
      <w:sz w:val="20"/>
      <w:szCs w:val="20"/>
      <w:lang w:val="bg-BG" w:eastAsia="bg-BG"/>
    </w:rPr>
  </w:style>
  <w:style w:type="paragraph" w:customStyle="1" w:styleId="xl84">
    <w:name w:val="xl84"/>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color w:val="000000"/>
      <w:sz w:val="20"/>
      <w:szCs w:val="20"/>
      <w:lang w:val="bg-BG" w:eastAsia="bg-BG"/>
    </w:rPr>
  </w:style>
  <w:style w:type="numbering" w:customStyle="1" w:styleId="NoList2">
    <w:name w:val="No List2"/>
    <w:next w:val="a3"/>
    <w:semiHidden/>
    <w:rsid w:val="0003778A"/>
  </w:style>
  <w:style w:type="character" w:customStyle="1" w:styleId="shorttext">
    <w:name w:val="short_text"/>
    <w:rsid w:val="0003778A"/>
  </w:style>
  <w:style w:type="character" w:customStyle="1" w:styleId="hps">
    <w:name w:val="hps"/>
    <w:rsid w:val="0003778A"/>
  </w:style>
  <w:style w:type="paragraph" w:customStyle="1" w:styleId="Char1CharChar0">
    <w:name w:val="Знак Char1 Char Char"/>
    <w:basedOn w:val="a"/>
    <w:autoRedefine/>
    <w:rsid w:val="0003778A"/>
    <w:pPr>
      <w:spacing w:after="120"/>
      <w:jc w:val="left"/>
    </w:pPr>
    <w:rPr>
      <w:rFonts w:ascii="Futura Bk" w:hAnsi="Futura Bk" w:cs="Times New Roman"/>
      <w:sz w:val="20"/>
      <w:lang w:val="en-US" w:eastAsia="pl-PL"/>
    </w:rPr>
  </w:style>
  <w:style w:type="paragraph" w:styleId="afff5">
    <w:name w:val="TOC Heading"/>
    <w:basedOn w:val="10"/>
    <w:next w:val="a"/>
    <w:uiPriority w:val="39"/>
    <w:unhideWhenUsed/>
    <w:qFormat/>
    <w:rsid w:val="0003778A"/>
    <w:pPr>
      <w:keepLines/>
      <w:tabs>
        <w:tab w:val="clear" w:pos="4678"/>
      </w:tabs>
      <w:spacing w:before="480" w:after="120" w:line="276" w:lineRule="auto"/>
      <w:ind w:firstLine="0"/>
      <w:outlineLvl w:val="9"/>
    </w:pPr>
    <w:rPr>
      <w:rFonts w:ascii="Cambria" w:eastAsia="MS Gothic" w:hAnsi="Cambria" w:cs="Times New Roman"/>
      <w:color w:val="365F91"/>
      <w:sz w:val="24"/>
      <w:szCs w:val="24"/>
      <w:u w:val="none"/>
      <w:lang w:val="en-US" w:eastAsia="ja-JP"/>
    </w:rPr>
  </w:style>
  <w:style w:type="paragraph" w:styleId="42">
    <w:name w:val="toc 4"/>
    <w:basedOn w:val="a"/>
    <w:next w:val="a"/>
    <w:autoRedefine/>
    <w:unhideWhenUsed/>
    <w:locked/>
    <w:rsid w:val="0003778A"/>
    <w:pPr>
      <w:ind w:left="720"/>
      <w:jc w:val="left"/>
    </w:pPr>
    <w:rPr>
      <w:rFonts w:ascii="Calibri" w:hAnsi="Calibri"/>
      <w:sz w:val="18"/>
      <w:szCs w:val="18"/>
    </w:rPr>
  </w:style>
  <w:style w:type="paragraph" w:styleId="51">
    <w:name w:val="toc 5"/>
    <w:basedOn w:val="a"/>
    <w:next w:val="a"/>
    <w:autoRedefine/>
    <w:unhideWhenUsed/>
    <w:locked/>
    <w:rsid w:val="0003778A"/>
    <w:pPr>
      <w:ind w:left="960"/>
      <w:jc w:val="left"/>
    </w:pPr>
    <w:rPr>
      <w:rFonts w:ascii="Calibri" w:hAnsi="Calibri"/>
      <w:sz w:val="18"/>
      <w:szCs w:val="18"/>
    </w:rPr>
  </w:style>
  <w:style w:type="paragraph" w:styleId="61">
    <w:name w:val="toc 6"/>
    <w:basedOn w:val="a"/>
    <w:next w:val="a"/>
    <w:autoRedefine/>
    <w:unhideWhenUsed/>
    <w:locked/>
    <w:rsid w:val="0003778A"/>
    <w:pPr>
      <w:ind w:left="1200"/>
      <w:jc w:val="left"/>
    </w:pPr>
    <w:rPr>
      <w:rFonts w:ascii="Calibri" w:hAnsi="Calibri"/>
      <w:sz w:val="18"/>
      <w:szCs w:val="18"/>
    </w:rPr>
  </w:style>
  <w:style w:type="paragraph" w:styleId="71">
    <w:name w:val="toc 7"/>
    <w:basedOn w:val="a"/>
    <w:next w:val="a"/>
    <w:autoRedefine/>
    <w:unhideWhenUsed/>
    <w:locked/>
    <w:rsid w:val="0003778A"/>
    <w:pPr>
      <w:ind w:left="1440"/>
      <w:jc w:val="left"/>
    </w:pPr>
    <w:rPr>
      <w:rFonts w:ascii="Calibri" w:hAnsi="Calibri"/>
      <w:sz w:val="18"/>
      <w:szCs w:val="18"/>
    </w:rPr>
  </w:style>
  <w:style w:type="paragraph" w:styleId="81">
    <w:name w:val="toc 8"/>
    <w:basedOn w:val="a"/>
    <w:next w:val="a"/>
    <w:autoRedefine/>
    <w:unhideWhenUsed/>
    <w:locked/>
    <w:rsid w:val="0003778A"/>
    <w:pPr>
      <w:ind w:left="1680"/>
      <w:jc w:val="left"/>
    </w:pPr>
    <w:rPr>
      <w:rFonts w:ascii="Calibri" w:hAnsi="Calibri"/>
      <w:sz w:val="18"/>
      <w:szCs w:val="18"/>
    </w:rPr>
  </w:style>
  <w:style w:type="paragraph" w:styleId="91">
    <w:name w:val="toc 9"/>
    <w:basedOn w:val="a"/>
    <w:next w:val="a"/>
    <w:autoRedefine/>
    <w:unhideWhenUsed/>
    <w:locked/>
    <w:rsid w:val="0003778A"/>
    <w:pPr>
      <w:ind w:left="1920"/>
      <w:jc w:val="left"/>
    </w:pPr>
    <w:rPr>
      <w:rFonts w:ascii="Calibri" w:hAnsi="Calibri"/>
      <w:sz w:val="18"/>
      <w:szCs w:val="18"/>
    </w:rPr>
  </w:style>
  <w:style w:type="character" w:customStyle="1" w:styleId="st">
    <w:name w:val="st"/>
    <w:rsid w:val="0003778A"/>
  </w:style>
  <w:style w:type="character" w:styleId="afff6">
    <w:name w:val="Emphasis"/>
    <w:qFormat/>
    <w:locked/>
    <w:rsid w:val="0003778A"/>
    <w:rPr>
      <w:i/>
      <w:iCs/>
    </w:rPr>
  </w:style>
  <w:style w:type="character" w:customStyle="1" w:styleId="buttonpathlabel">
    <w:name w:val="button_path_label"/>
    <w:rsid w:val="0003778A"/>
  </w:style>
  <w:style w:type="character" w:customStyle="1" w:styleId="UnresolvedMention1">
    <w:name w:val="Unresolved Mention1"/>
    <w:uiPriority w:val="99"/>
    <w:semiHidden/>
    <w:unhideWhenUsed/>
    <w:rsid w:val="0003778A"/>
    <w:rPr>
      <w:color w:val="605E5C"/>
      <w:shd w:val="clear" w:color="auto" w:fill="E1DFDD"/>
    </w:rPr>
  </w:style>
  <w:style w:type="character" w:customStyle="1" w:styleId="ListParagraphChar1">
    <w:name w:val="List Paragraph Char1"/>
    <w:uiPriority w:val="34"/>
    <w:locked/>
    <w:rsid w:val="00073C48"/>
    <w:rPr>
      <w:rFonts w:ascii="Calibri" w:eastAsia="Calibri" w:hAnsi="Calibri"/>
      <w:sz w:val="22"/>
      <w:szCs w:val="22"/>
      <w:lang w:eastAsia="en-US"/>
    </w:rPr>
  </w:style>
  <w:style w:type="table" w:customStyle="1" w:styleId="TableGrid2">
    <w:name w:val="Table Grid2"/>
    <w:basedOn w:val="a2"/>
    <w:next w:val="affe"/>
    <w:rsid w:val="00073C48"/>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CharChar">
    <w:name w:val="Знак Char1 Char Char Char Char Char Char Char"/>
    <w:basedOn w:val="a"/>
    <w:autoRedefine/>
    <w:rsid w:val="001B6C5B"/>
    <w:pPr>
      <w:spacing w:after="120"/>
      <w:jc w:val="left"/>
    </w:pPr>
    <w:rPr>
      <w:rFonts w:ascii="Futura Bk" w:hAnsi="Futura Bk" w:cs="Times New Roman"/>
      <w:sz w:val="20"/>
      <w:lang w:val="en-US" w:eastAsia="pl-PL"/>
    </w:rPr>
  </w:style>
  <w:style w:type="paragraph" w:customStyle="1" w:styleId="E1">
    <w:name w:val="E1"/>
    <w:basedOn w:val="a"/>
    <w:rsid w:val="00EB715C"/>
    <w:pPr>
      <w:tabs>
        <w:tab w:val="left" w:pos="1418"/>
      </w:tabs>
      <w:suppressAutoHyphens/>
      <w:spacing w:before="120" w:after="120"/>
      <w:ind w:left="851"/>
    </w:pPr>
    <w:rPr>
      <w:rFonts w:cs="Times New Roman"/>
      <w:b/>
      <w:color w:val="000000"/>
      <w:u w:val="single"/>
      <w:lang w:eastAsia="ar-SA"/>
    </w:rPr>
  </w:style>
  <w:style w:type="paragraph" w:customStyle="1" w:styleId="CharCharCharCharCharChar10">
    <w:name w:val="Char Char Знак Char Char Знак Знак Char Char1"/>
    <w:basedOn w:val="a"/>
    <w:autoRedefine/>
    <w:rsid w:val="000F2CF2"/>
    <w:pPr>
      <w:spacing w:after="120"/>
      <w:jc w:val="left"/>
    </w:pPr>
    <w:rPr>
      <w:rFonts w:ascii="Futura Bk" w:hAnsi="Futura Bk" w:cs="Times New Roman"/>
      <w:sz w:val="20"/>
      <w:lang w:val="en-US" w:eastAsia="pl-PL"/>
    </w:rPr>
  </w:style>
  <w:style w:type="paragraph" w:customStyle="1" w:styleId="Char1CharCharCharChar1">
    <w:name w:val="Знак Char1 Char Char Char Char1"/>
    <w:basedOn w:val="a"/>
    <w:autoRedefine/>
    <w:rsid w:val="000F2CF2"/>
    <w:pPr>
      <w:spacing w:after="120"/>
      <w:jc w:val="left"/>
    </w:pPr>
    <w:rPr>
      <w:rFonts w:ascii="Futura Bk" w:hAnsi="Futura Bk" w:cs="Times New Roman"/>
      <w:sz w:val="20"/>
      <w:lang w:val="en-US" w:eastAsia="pl-PL"/>
    </w:rPr>
  </w:style>
  <w:style w:type="paragraph" w:customStyle="1" w:styleId="Char1CharCharCharCharCharCharChar1">
    <w:name w:val="Знак Char1 Char Char Char Char Char Char Char1"/>
    <w:basedOn w:val="a"/>
    <w:autoRedefine/>
    <w:rsid w:val="000F2CF2"/>
    <w:pPr>
      <w:spacing w:after="120"/>
      <w:jc w:val="left"/>
    </w:pPr>
    <w:rPr>
      <w:rFonts w:ascii="Futura Bk" w:hAnsi="Futura Bk" w:cs="Times New Roman"/>
      <w:sz w:val="20"/>
      <w:lang w:val="en-US" w:eastAsia="pl-PL"/>
    </w:rPr>
  </w:style>
  <w:style w:type="character" w:customStyle="1" w:styleId="1Char">
    <w:name w:val="Подраздел 1 Char"/>
    <w:link w:val="17"/>
    <w:uiPriority w:val="99"/>
    <w:locked/>
    <w:rsid w:val="005707E5"/>
    <w:rPr>
      <w:rFonts w:cs="Calibri"/>
    </w:rPr>
  </w:style>
  <w:style w:type="paragraph" w:customStyle="1" w:styleId="17">
    <w:name w:val="Подраздел 1"/>
    <w:basedOn w:val="a"/>
    <w:link w:val="1Char"/>
    <w:uiPriority w:val="99"/>
    <w:rsid w:val="005707E5"/>
    <w:pPr>
      <w:spacing w:after="200" w:line="276" w:lineRule="auto"/>
      <w:jc w:val="left"/>
    </w:pPr>
    <w:rPr>
      <w:rFonts w:ascii="Calibri" w:eastAsia="Calibri" w:hAnsi="Calibri" w:cs="Calibri"/>
      <w:sz w:val="20"/>
      <w:szCs w:val="20"/>
      <w:lang w:val="bg-BG" w:eastAsia="bg-BG"/>
    </w:rPr>
  </w:style>
  <w:style w:type="paragraph" w:styleId="afff7">
    <w:name w:val="List Continue"/>
    <w:basedOn w:val="a"/>
    <w:uiPriority w:val="99"/>
    <w:semiHidden/>
    <w:unhideWhenUsed/>
    <w:locked/>
    <w:rsid w:val="005707E5"/>
    <w:pPr>
      <w:spacing w:after="120"/>
      <w:ind w:left="283"/>
      <w:contextualSpacing/>
      <w:jc w:val="left"/>
    </w:pPr>
    <w:rPr>
      <w:rFonts w:cs="Times New Roman"/>
      <w:szCs w:val="20"/>
    </w:rPr>
  </w:style>
  <w:style w:type="paragraph" w:customStyle="1" w:styleId="18">
    <w:name w:val="Нормален1"/>
    <w:rsid w:val="00391EE4"/>
    <w:pPr>
      <w:suppressAutoHyphens/>
      <w:autoSpaceDN w:val="0"/>
      <w:spacing w:after="160"/>
      <w:textAlignment w:val="baseline"/>
    </w:pPr>
    <w:rPr>
      <w:sz w:val="22"/>
      <w:szCs w:val="22"/>
      <w:lang w:eastAsia="en-US"/>
    </w:rPr>
  </w:style>
  <w:style w:type="character" w:customStyle="1" w:styleId="UnresolvedMention2">
    <w:name w:val="Unresolved Mention2"/>
    <w:basedOn w:val="a1"/>
    <w:uiPriority w:val="99"/>
    <w:semiHidden/>
    <w:unhideWhenUsed/>
    <w:rsid w:val="008E4E61"/>
    <w:rPr>
      <w:color w:val="605E5C"/>
      <w:shd w:val="clear" w:color="auto" w:fill="E1DFDD"/>
    </w:rPr>
  </w:style>
  <w:style w:type="character" w:customStyle="1" w:styleId="FontStyle111">
    <w:name w:val="Font Style111"/>
    <w:rsid w:val="00BB31F2"/>
    <w:rPr>
      <w:rFonts w:ascii="Times New Roman" w:hAnsi="Times New Roman" w:cs="Times New Roman"/>
      <w:b/>
      <w:bCs/>
      <w:sz w:val="22"/>
      <w:szCs w:val="22"/>
    </w:rPr>
  </w:style>
  <w:style w:type="character" w:customStyle="1" w:styleId="blue">
    <w:name w:val="blue"/>
    <w:rsid w:val="00BB31F2"/>
  </w:style>
  <w:style w:type="character" w:styleId="afff8">
    <w:name w:val="Placeholder Text"/>
    <w:basedOn w:val="a1"/>
    <w:semiHidden/>
    <w:rsid w:val="00F205CA"/>
    <w:rPr>
      <w:color w:val="808080"/>
    </w:rPr>
  </w:style>
  <w:style w:type="numbering" w:customStyle="1" w:styleId="NoList3">
    <w:name w:val="No List3"/>
    <w:next w:val="a3"/>
    <w:uiPriority w:val="99"/>
    <w:semiHidden/>
    <w:rsid w:val="006E3631"/>
  </w:style>
  <w:style w:type="paragraph" w:customStyle="1" w:styleId="StyleStyleCommentTextHanging54cmLeft0cmFirstlin">
    <w:name w:val="Style Style Comment Text + Hanging:  54 cm + Left:  0 cm First lin..."/>
    <w:basedOn w:val="a"/>
    <w:rsid w:val="006E3631"/>
    <w:pPr>
      <w:widowControl w:val="0"/>
      <w:numPr>
        <w:numId w:val="7"/>
      </w:numPr>
      <w:autoSpaceDE w:val="0"/>
      <w:autoSpaceDN w:val="0"/>
      <w:adjustRightInd w:val="0"/>
    </w:pPr>
    <w:rPr>
      <w:rFonts w:ascii="Cambria" w:hAnsi="Cambria" w:cs="Times New Roman"/>
      <w:sz w:val="22"/>
      <w:szCs w:val="22"/>
      <w:lang w:val="bg-BG"/>
    </w:rPr>
  </w:style>
  <w:style w:type="paragraph" w:customStyle="1" w:styleId="1CharCharChar">
    <w:name w:val="Å1 Char Char Char"/>
    <w:basedOn w:val="a"/>
    <w:link w:val="1CharCharCharChar"/>
    <w:rsid w:val="006E3631"/>
    <w:pPr>
      <w:tabs>
        <w:tab w:val="left" w:pos="1134"/>
      </w:tabs>
      <w:overflowPunct w:val="0"/>
      <w:autoSpaceDE w:val="0"/>
      <w:autoSpaceDN w:val="0"/>
      <w:adjustRightInd w:val="0"/>
      <w:spacing w:before="240" w:after="120"/>
      <w:ind w:firstLine="851"/>
      <w:textAlignment w:val="baseline"/>
    </w:pPr>
    <w:rPr>
      <w:rFonts w:ascii="Times New Roman" w:hAnsi="Times New Roman" w:cs="Times New Roman"/>
      <w:b/>
      <w:spacing w:val="40"/>
      <w:sz w:val="28"/>
      <w:szCs w:val="20"/>
      <w:lang w:val="x-none" w:eastAsia="x-none"/>
    </w:rPr>
  </w:style>
  <w:style w:type="paragraph" w:customStyle="1" w:styleId="2b">
    <w:name w:val="Å2"/>
    <w:basedOn w:val="a"/>
    <w:rsid w:val="006E3631"/>
    <w:pPr>
      <w:overflowPunct w:val="0"/>
      <w:autoSpaceDE w:val="0"/>
      <w:autoSpaceDN w:val="0"/>
      <w:adjustRightInd w:val="0"/>
      <w:spacing w:before="60" w:after="60" w:line="288" w:lineRule="auto"/>
      <w:ind w:firstLine="851"/>
      <w:textAlignment w:val="baseline"/>
    </w:pPr>
    <w:rPr>
      <w:rFonts w:ascii="Times New Roman" w:hAnsi="Times New Roman" w:cs="Times New Roman"/>
      <w:sz w:val="28"/>
      <w:szCs w:val="20"/>
      <w:lang w:val="bg-BG" w:eastAsia="bg-BG"/>
    </w:rPr>
  </w:style>
  <w:style w:type="character" w:customStyle="1" w:styleId="1CharCharCharChar">
    <w:name w:val="Å1 Char Char Char Char"/>
    <w:link w:val="1CharCharChar"/>
    <w:rsid w:val="006E3631"/>
    <w:rPr>
      <w:rFonts w:ascii="Times New Roman" w:eastAsia="Times New Roman" w:hAnsi="Times New Roman"/>
      <w:b/>
      <w:spacing w:val="40"/>
      <w:sz w:val="28"/>
      <w:lang w:val="x-none" w:eastAsia="x-none"/>
    </w:rPr>
  </w:style>
  <w:style w:type="character" w:customStyle="1" w:styleId="afff9">
    <w:name w:val="Заглавие на таблица"/>
    <w:rsid w:val="006E3631"/>
    <w:rPr>
      <w:rFonts w:ascii="Arial" w:eastAsia="Times New Roman" w:hAnsi="Arial"/>
      <w:spacing w:val="0"/>
      <w:sz w:val="19"/>
      <w:u w:val="single"/>
    </w:rPr>
  </w:style>
  <w:style w:type="paragraph" w:customStyle="1" w:styleId="2c">
    <w:name w:val="Основен текст2"/>
    <w:basedOn w:val="a"/>
    <w:rsid w:val="006E3631"/>
    <w:pPr>
      <w:shd w:val="clear" w:color="auto" w:fill="FFFFFF"/>
      <w:spacing w:after="240" w:line="240" w:lineRule="atLeast"/>
      <w:ind w:hanging="580"/>
      <w:jc w:val="left"/>
    </w:pPr>
    <w:rPr>
      <w:rFonts w:ascii="Arial" w:hAnsi="Arial" w:cs="Arial"/>
      <w:sz w:val="19"/>
      <w:szCs w:val="19"/>
      <w:lang w:val="bg-BG"/>
    </w:rPr>
  </w:style>
  <w:style w:type="character" w:customStyle="1" w:styleId="Exact">
    <w:name w:val="Основен текст Exact"/>
    <w:rsid w:val="006E3631"/>
    <w:rPr>
      <w:rFonts w:ascii="Verdana" w:eastAsia="Times New Roman" w:hAnsi="Verdana" w:cs="Verdana"/>
      <w:spacing w:val="3"/>
      <w:sz w:val="18"/>
      <w:szCs w:val="18"/>
      <w:u w:val="none"/>
    </w:rPr>
  </w:style>
  <w:style w:type="character" w:customStyle="1" w:styleId="82">
    <w:name w:val="Основен текст (8)_"/>
    <w:link w:val="83"/>
    <w:rsid w:val="006E3631"/>
    <w:rPr>
      <w:rFonts w:ascii="Verdana" w:eastAsia="Times New Roman" w:hAnsi="Verdana" w:cs="Verdana"/>
      <w:b/>
      <w:bCs/>
      <w:sz w:val="18"/>
      <w:szCs w:val="18"/>
      <w:shd w:val="clear" w:color="auto" w:fill="FFFFFF"/>
    </w:rPr>
  </w:style>
  <w:style w:type="paragraph" w:customStyle="1" w:styleId="83">
    <w:name w:val="Основен текст (8)"/>
    <w:basedOn w:val="a"/>
    <w:link w:val="82"/>
    <w:rsid w:val="006E3631"/>
    <w:pPr>
      <w:widowControl w:val="0"/>
      <w:shd w:val="clear" w:color="auto" w:fill="FFFFFF"/>
      <w:spacing w:after="300" w:line="360" w:lineRule="exact"/>
    </w:pPr>
    <w:rPr>
      <w:rFonts w:ascii="Verdana" w:hAnsi="Verdana" w:cs="Verdana"/>
      <w:b/>
      <w:bCs/>
      <w:sz w:val="18"/>
      <w:szCs w:val="18"/>
      <w:lang w:val="bg-BG" w:eastAsia="bg-BG"/>
    </w:rPr>
  </w:style>
  <w:style w:type="paragraph" w:customStyle="1" w:styleId="37">
    <w:name w:val="Основен текст3"/>
    <w:basedOn w:val="a"/>
    <w:rsid w:val="006E3631"/>
    <w:pPr>
      <w:widowControl w:val="0"/>
      <w:shd w:val="clear" w:color="auto" w:fill="FFFFFF"/>
      <w:spacing w:line="365" w:lineRule="exact"/>
      <w:ind w:hanging="2140"/>
      <w:jc w:val="center"/>
    </w:pPr>
    <w:rPr>
      <w:rFonts w:ascii="Verdana" w:hAnsi="Verdana" w:cs="Verdana"/>
      <w:sz w:val="18"/>
      <w:szCs w:val="18"/>
      <w:lang w:val="bg-BG"/>
    </w:rPr>
  </w:style>
  <w:style w:type="character" w:customStyle="1" w:styleId="afffa">
    <w:name w:val="Основен текст + Курсив"/>
    <w:rsid w:val="006E3631"/>
    <w:rPr>
      <w:rFonts w:ascii="Verdana" w:eastAsia="Times New Roman" w:hAnsi="Verdana" w:cs="Verdana"/>
      <w:i/>
      <w:iCs/>
      <w:color w:val="000000"/>
      <w:spacing w:val="0"/>
      <w:w w:val="100"/>
      <w:position w:val="0"/>
      <w:sz w:val="18"/>
      <w:szCs w:val="18"/>
      <w:u w:val="none"/>
      <w:shd w:val="clear" w:color="auto" w:fill="FFFFFF"/>
      <w:lang w:val="bg-BG" w:eastAsia="bg-BG"/>
    </w:rPr>
  </w:style>
  <w:style w:type="paragraph" w:customStyle="1" w:styleId="m">
    <w:name w:val="m"/>
    <w:basedOn w:val="a"/>
    <w:rsid w:val="006E3631"/>
    <w:pPr>
      <w:ind w:firstLine="990"/>
    </w:pPr>
    <w:rPr>
      <w:rFonts w:ascii="Times New Roman" w:hAnsi="Times New Roman" w:cs="Times New Roman"/>
      <w:color w:val="000000"/>
      <w:lang w:val="bg-BG" w:eastAsia="bg-BG"/>
    </w:rPr>
  </w:style>
  <w:style w:type="character" w:customStyle="1" w:styleId="FontStyle53">
    <w:name w:val="Font Style53"/>
    <w:rsid w:val="006E3631"/>
    <w:rPr>
      <w:rFonts w:ascii="Times New Roman" w:hAnsi="Times New Roman"/>
      <w:sz w:val="26"/>
    </w:rPr>
  </w:style>
  <w:style w:type="character" w:customStyle="1" w:styleId="inputvalue1">
    <w:name w:val="input_value1"/>
    <w:rsid w:val="006E3631"/>
    <w:rPr>
      <w:rFonts w:ascii="Courier New" w:hAnsi="Courier New" w:cs="Courier New" w:hint="default"/>
      <w:sz w:val="20"/>
      <w:szCs w:val="20"/>
    </w:rPr>
  </w:style>
  <w:style w:type="paragraph" w:customStyle="1" w:styleId="RegularParagraph">
    <w:name w:val="Regular Paragraph"/>
    <w:rsid w:val="006E3631"/>
    <w:pPr>
      <w:spacing w:after="120" w:line="280" w:lineRule="atLeast"/>
      <w:ind w:left="720"/>
      <w:jc w:val="both"/>
    </w:pPr>
    <w:rPr>
      <w:rFonts w:ascii="Arial" w:eastAsia="Times New Roman" w:hAnsi="Arial"/>
      <w:sz w:val="22"/>
      <w:lang w:val="en-US" w:eastAsia="en-US"/>
    </w:rPr>
  </w:style>
  <w:style w:type="character" w:customStyle="1" w:styleId="body-textChar1">
    <w:name w:val="body-text Char1"/>
    <w:rsid w:val="006E3631"/>
    <w:rPr>
      <w:rFonts w:ascii="Arial" w:hAnsi="Arial" w:cs="Arial" w:hint="default"/>
      <w:sz w:val="22"/>
      <w:szCs w:val="22"/>
      <w:lang w:val="bg-BG" w:eastAsia="bg-BG" w:bidi="ar-SA"/>
    </w:rPr>
  </w:style>
  <w:style w:type="paragraph" w:customStyle="1" w:styleId="TitleFirstLevel">
    <w:name w:val="Title First Level"/>
    <w:rsid w:val="006E3631"/>
    <w:pPr>
      <w:keepNext/>
      <w:keepLines/>
      <w:pageBreakBefore/>
      <w:spacing w:before="240" w:after="360" w:line="420" w:lineRule="exact"/>
      <w:jc w:val="center"/>
    </w:pPr>
    <w:rPr>
      <w:rFonts w:ascii="Arial" w:eastAsia="Times New Roman" w:hAnsi="Arial"/>
      <w:b/>
      <w:i/>
      <w:caps/>
      <w:sz w:val="28"/>
      <w:lang w:val="en-US" w:eastAsia="en-US"/>
    </w:rPr>
  </w:style>
  <w:style w:type="paragraph" w:customStyle="1" w:styleId="body-textChar1CharCharCharChar">
    <w:name w:val="body-text Char1 Char Char Char Char"/>
    <w:basedOn w:val="a"/>
    <w:link w:val="body-textChar1CharCharCharChar0"/>
    <w:rsid w:val="006E3631"/>
    <w:pPr>
      <w:widowControl w:val="0"/>
      <w:adjustRightInd w:val="0"/>
      <w:spacing w:after="120" w:line="280" w:lineRule="atLeast"/>
      <w:textAlignment w:val="baseline"/>
    </w:pPr>
    <w:rPr>
      <w:rFonts w:ascii="Arial" w:hAnsi="Arial" w:cs="Times New Roman"/>
      <w:sz w:val="22"/>
      <w:szCs w:val="20"/>
      <w:lang w:val="x-none"/>
    </w:rPr>
  </w:style>
  <w:style w:type="character" w:customStyle="1" w:styleId="body-textChar1CharCharCharChar0">
    <w:name w:val="body-text Char1 Char Char Char Char Знак"/>
    <w:link w:val="body-textChar1CharCharCharChar"/>
    <w:rsid w:val="006E3631"/>
    <w:rPr>
      <w:rFonts w:ascii="Arial" w:eastAsia="Times New Roman" w:hAnsi="Arial"/>
      <w:sz w:val="22"/>
      <w:lang w:val="x-none" w:eastAsia="en-US"/>
    </w:rPr>
  </w:style>
  <w:style w:type="paragraph" w:customStyle="1" w:styleId="body-textCharCharChar">
    <w:name w:val="body-text Char Char Char"/>
    <w:basedOn w:val="body-textChar1CharCharCharChar"/>
    <w:link w:val="body-textCharCharChar0"/>
    <w:rsid w:val="006E3631"/>
    <w:pPr>
      <w:spacing w:line="300" w:lineRule="atLeast"/>
    </w:pPr>
  </w:style>
  <w:style w:type="character" w:customStyle="1" w:styleId="body-textCharCharChar0">
    <w:name w:val="body-text Char Char Char Знак"/>
    <w:link w:val="body-textCharCharChar"/>
    <w:rsid w:val="006E3631"/>
    <w:rPr>
      <w:rFonts w:ascii="Arial" w:eastAsia="Times New Roman" w:hAnsi="Arial"/>
      <w:sz w:val="22"/>
      <w:lang w:val="x-none" w:eastAsia="en-US"/>
    </w:rPr>
  </w:style>
  <w:style w:type="character" w:customStyle="1" w:styleId="BodyText3Char">
    <w:name w:val="Body Text3 Char"/>
    <w:link w:val="BodyText31"/>
    <w:locked/>
    <w:rsid w:val="006E3631"/>
    <w:rPr>
      <w:rFonts w:ascii="Arial" w:hAnsi="Arial" w:cs="Arial"/>
      <w:color w:val="000000"/>
      <w:sz w:val="22"/>
      <w:szCs w:val="22"/>
    </w:rPr>
  </w:style>
  <w:style w:type="paragraph" w:customStyle="1" w:styleId="BodyText31">
    <w:name w:val="Body Text3"/>
    <w:basedOn w:val="a"/>
    <w:link w:val="BodyText3Char"/>
    <w:rsid w:val="006E3631"/>
    <w:pPr>
      <w:widowControl w:val="0"/>
      <w:spacing w:after="120"/>
      <w:ind w:left="20" w:right="20" w:firstLine="580"/>
    </w:pPr>
    <w:rPr>
      <w:rFonts w:ascii="Arial" w:eastAsia="Calibri" w:hAnsi="Arial" w:cs="Arial"/>
      <w:color w:val="000000"/>
      <w:sz w:val="22"/>
      <w:szCs w:val="22"/>
      <w:lang w:val="bg-BG" w:eastAsia="bg-BG"/>
    </w:rPr>
  </w:style>
  <w:style w:type="character" w:styleId="afffb">
    <w:name w:val="Unresolved Mention"/>
    <w:uiPriority w:val="99"/>
    <w:semiHidden/>
    <w:unhideWhenUsed/>
    <w:rsid w:val="006E3631"/>
    <w:rPr>
      <w:color w:val="605E5C"/>
      <w:shd w:val="clear" w:color="auto" w:fill="E1DFDD"/>
    </w:rPr>
  </w:style>
  <w:style w:type="paragraph" w:customStyle="1" w:styleId="msonormal0">
    <w:name w:val="msonormal"/>
    <w:basedOn w:val="a"/>
    <w:rsid w:val="006E3631"/>
    <w:pPr>
      <w:spacing w:before="100" w:beforeAutospacing="1" w:after="100" w:afterAutospacing="1"/>
      <w:jc w:val="left"/>
    </w:pPr>
    <w:rPr>
      <w:rFonts w:ascii="Times New Roman" w:hAnsi="Times New Roman" w:cs="Times New Roman"/>
      <w:lang w:val="bg-BG" w:eastAsia="bg-BG"/>
    </w:rPr>
  </w:style>
  <w:style w:type="paragraph" w:customStyle="1" w:styleId="xl85">
    <w:name w:val="xl85"/>
    <w:basedOn w:val="a"/>
    <w:rsid w:val="006E363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left"/>
      <w:textAlignment w:val="center"/>
    </w:pPr>
    <w:rPr>
      <w:rFonts w:ascii="Arial" w:hAnsi="Arial" w:cs="Arial"/>
      <w:lang w:val="bg-BG" w:eastAsia="bg-BG"/>
    </w:rPr>
  </w:style>
  <w:style w:type="paragraph" w:customStyle="1" w:styleId="xl86">
    <w:name w:val="xl86"/>
    <w:basedOn w:val="a"/>
    <w:rsid w:val="006E363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lang w:val="bg-BG" w:eastAsia="bg-BG"/>
    </w:rPr>
  </w:style>
  <w:style w:type="paragraph" w:customStyle="1" w:styleId="xl87">
    <w:name w:val="xl87"/>
    <w:basedOn w:val="a"/>
    <w:rsid w:val="006E3631"/>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bg-BG" w:eastAsia="bg-BG"/>
    </w:rPr>
  </w:style>
  <w:style w:type="paragraph" w:customStyle="1" w:styleId="xl88">
    <w:name w:val="xl88"/>
    <w:basedOn w:val="a"/>
    <w:rsid w:val="006E3631"/>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val="bg-BG" w:eastAsia="bg-BG"/>
    </w:rPr>
  </w:style>
  <w:style w:type="paragraph" w:customStyle="1" w:styleId="xl89">
    <w:name w:val="xl89"/>
    <w:basedOn w:val="a"/>
    <w:rsid w:val="006E363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2"/>
      <w:szCs w:val="22"/>
      <w:lang w:val="bg-BG" w:eastAsia="bg-BG"/>
    </w:rPr>
  </w:style>
  <w:style w:type="paragraph" w:customStyle="1" w:styleId="xl90">
    <w:name w:val="xl90"/>
    <w:basedOn w:val="a"/>
    <w:rsid w:val="006E363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2"/>
      <w:szCs w:val="22"/>
      <w:lang w:val="bg-BG" w:eastAsia="bg-BG"/>
    </w:rPr>
  </w:style>
  <w:style w:type="paragraph" w:customStyle="1" w:styleId="xl91">
    <w:name w:val="xl91"/>
    <w:basedOn w:val="a"/>
    <w:rsid w:val="006E363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left"/>
      <w:textAlignment w:val="top"/>
    </w:pPr>
    <w:rPr>
      <w:rFonts w:ascii="Arial" w:hAnsi="Arial" w:cs="Arial"/>
      <w:lang w:val="bg-BG" w:eastAsia="bg-BG"/>
    </w:rPr>
  </w:style>
  <w:style w:type="paragraph" w:customStyle="1" w:styleId="xl92">
    <w:name w:val="xl92"/>
    <w:basedOn w:val="a"/>
    <w:rsid w:val="006E363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lang w:val="bg-BG" w:eastAsia="bg-BG"/>
    </w:rPr>
  </w:style>
  <w:style w:type="paragraph" w:customStyle="1" w:styleId="xl93">
    <w:name w:val="xl93"/>
    <w:basedOn w:val="a"/>
    <w:rsid w:val="006E3631"/>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lang w:val="bg-BG" w:eastAsia="bg-BG"/>
    </w:rPr>
  </w:style>
  <w:style w:type="paragraph" w:customStyle="1" w:styleId="xl94">
    <w:name w:val="xl94"/>
    <w:basedOn w:val="a"/>
    <w:rsid w:val="006E363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95">
    <w:name w:val="xl95"/>
    <w:basedOn w:val="a"/>
    <w:rsid w:val="006E3631"/>
    <w:pPr>
      <w:pBdr>
        <w:top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96">
    <w:name w:val="xl96"/>
    <w:basedOn w:val="a"/>
    <w:rsid w:val="006E3631"/>
    <w:pPr>
      <w:pBdr>
        <w:top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97">
    <w:name w:val="xl97"/>
    <w:basedOn w:val="a"/>
    <w:rsid w:val="006E363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Arial" w:hAnsi="Arial" w:cs="Arial"/>
      <w:lang w:val="bg-BG" w:eastAsia="bg-BG"/>
    </w:rPr>
  </w:style>
  <w:style w:type="paragraph" w:customStyle="1" w:styleId="xl98">
    <w:name w:val="xl98"/>
    <w:basedOn w:val="a"/>
    <w:rsid w:val="006E363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lang w:val="bg-BG" w:eastAsia="bg-BG"/>
    </w:rPr>
  </w:style>
  <w:style w:type="paragraph" w:customStyle="1" w:styleId="xl99">
    <w:name w:val="xl99"/>
    <w:basedOn w:val="a"/>
    <w:rsid w:val="006E363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lang w:val="bg-BG" w:eastAsia="bg-BG"/>
    </w:rPr>
  </w:style>
  <w:style w:type="numbering" w:customStyle="1" w:styleId="NoList4">
    <w:name w:val="No List4"/>
    <w:next w:val="a3"/>
    <w:uiPriority w:val="99"/>
    <w:semiHidden/>
    <w:unhideWhenUsed/>
    <w:rsid w:val="00C11866"/>
  </w:style>
  <w:style w:type="character" w:customStyle="1" w:styleId="Style10">
    <w:name w:val="Style1 Знак"/>
    <w:link w:val="Style1"/>
    <w:rsid w:val="00C11866"/>
    <w:rPr>
      <w:rFonts w:ascii="Hebar" w:eastAsia="Times New Roman" w:hAnsi="Hebar" w:cs="Hebar"/>
      <w:sz w:val="24"/>
      <w:szCs w:val="24"/>
    </w:rPr>
  </w:style>
  <w:style w:type="character" w:customStyle="1" w:styleId="st1">
    <w:name w:val="st1"/>
    <w:basedOn w:val="a1"/>
    <w:rsid w:val="00C11866"/>
  </w:style>
  <w:style w:type="character" w:customStyle="1" w:styleId="objectname">
    <w:name w:val="object_name"/>
    <w:rsid w:val="00C11866"/>
  </w:style>
  <w:style w:type="character" w:customStyle="1" w:styleId="Checkbox">
    <w:name w:val="Checkbox"/>
    <w:rsid w:val="00C11866"/>
    <w:rPr>
      <w:rFonts w:ascii="Times New Roman" w:hAnsi="Times New Roman"/>
      <w:sz w:val="22"/>
    </w:rPr>
  </w:style>
  <w:style w:type="character" w:styleId="afffc">
    <w:name w:val="line number"/>
    <w:basedOn w:val="a1"/>
    <w:locked/>
    <w:rsid w:val="00C11866"/>
  </w:style>
  <w:style w:type="paragraph" w:customStyle="1" w:styleId="kolonanor">
    <w:name w:val="kolona nor"/>
    <w:basedOn w:val="a"/>
    <w:next w:val="a"/>
    <w:rsid w:val="00C11866"/>
    <w:pPr>
      <w:spacing w:after="120"/>
      <w:ind w:right="113"/>
      <w:jc w:val="left"/>
    </w:pPr>
    <w:rPr>
      <w:rFonts w:ascii="Times New Roman" w:hAnsi="Times New Roman" w:cs="Times New Roman"/>
      <w:lang w:val="en-US"/>
    </w:rPr>
  </w:style>
  <w:style w:type="paragraph" w:customStyle="1" w:styleId="afffd">
    <w:name w:val="Ïðåäóïðåæäåíèå"/>
    <w:basedOn w:val="a"/>
    <w:rsid w:val="00C11866"/>
    <w:pPr>
      <w:pBdr>
        <w:top w:val="single" w:sz="6" w:space="1" w:color="auto"/>
        <w:left w:val="single" w:sz="6" w:space="1" w:color="auto"/>
        <w:bottom w:val="single" w:sz="6" w:space="1" w:color="auto"/>
        <w:right w:val="single" w:sz="6" w:space="1" w:color="auto"/>
      </w:pBdr>
      <w:shd w:val="pct5" w:color="auto" w:fill="FFFFFF"/>
      <w:tabs>
        <w:tab w:val="left" w:pos="567"/>
      </w:tabs>
      <w:spacing w:before="60" w:after="60"/>
      <w:jc w:val="left"/>
    </w:pPr>
    <w:rPr>
      <w:rFonts w:ascii="Timok" w:hAnsi="Timok" w:cs="Times New Roman"/>
      <w:b/>
      <w:i/>
      <w:lang w:val="en-US"/>
    </w:rPr>
  </w:style>
  <w:style w:type="paragraph" w:customStyle="1" w:styleId="zab">
    <w:name w:val="zab"/>
    <w:basedOn w:val="a"/>
    <w:rsid w:val="00C11866"/>
    <w:pPr>
      <w:spacing w:before="120"/>
      <w:ind w:left="907" w:hanging="737"/>
      <w:jc w:val="left"/>
    </w:pPr>
    <w:rPr>
      <w:rFonts w:ascii="Timok" w:hAnsi="Timok" w:cs="Times New Roman"/>
      <w:i/>
      <w:sz w:val="22"/>
    </w:rPr>
  </w:style>
  <w:style w:type="paragraph" w:customStyle="1" w:styleId="Char4">
    <w:name w:val="Char4"/>
    <w:basedOn w:val="a"/>
    <w:rsid w:val="00C11866"/>
    <w:pPr>
      <w:tabs>
        <w:tab w:val="left" w:pos="709"/>
      </w:tabs>
      <w:jc w:val="left"/>
    </w:pPr>
    <w:rPr>
      <w:rFonts w:ascii="Tahoma" w:hAnsi="Tahoma" w:cs="Times New Roman"/>
      <w:lang w:val="pl-PL" w:eastAsia="pl-PL"/>
    </w:rPr>
  </w:style>
  <w:style w:type="paragraph" w:customStyle="1" w:styleId="Bullet">
    <w:name w:val="Bullet"/>
    <w:basedOn w:val="a"/>
    <w:rsid w:val="00C11866"/>
    <w:pPr>
      <w:tabs>
        <w:tab w:val="left" w:pos="720"/>
      </w:tabs>
      <w:ind w:left="720" w:hanging="360"/>
    </w:pPr>
    <w:rPr>
      <w:rFonts w:ascii="Times New Roman" w:hAnsi="Times New Roman" w:cs="Times New Roman"/>
      <w:lang w:val="en-US"/>
    </w:rPr>
  </w:style>
  <w:style w:type="paragraph" w:customStyle="1" w:styleId="tablehead">
    <w:name w:val="table head"/>
    <w:basedOn w:val="a"/>
    <w:rsid w:val="00C11866"/>
    <w:pPr>
      <w:jc w:val="center"/>
    </w:pPr>
    <w:rPr>
      <w:rFonts w:ascii="Times New Roman" w:hAnsi="Times New Roman" w:cs="Times New Roman"/>
    </w:rPr>
  </w:style>
  <w:style w:type="paragraph" w:customStyle="1" w:styleId="LetterText">
    <w:name w:val="Letter Text"/>
    <w:basedOn w:val="a"/>
    <w:rsid w:val="00C11866"/>
    <w:pPr>
      <w:ind w:firstLine="1134"/>
      <w:jc w:val="left"/>
    </w:pPr>
    <w:rPr>
      <w:rFonts w:cs="Times New Roman"/>
      <w:lang w:val="en-US"/>
    </w:rPr>
  </w:style>
  <w:style w:type="paragraph" w:customStyle="1" w:styleId="tablenor">
    <w:name w:val="table  nor"/>
    <w:basedOn w:val="a"/>
    <w:rsid w:val="00C11866"/>
    <w:pPr>
      <w:ind w:left="-57"/>
      <w:jc w:val="left"/>
    </w:pPr>
    <w:rPr>
      <w:rFonts w:ascii="Times New Roman" w:hAnsi="Times New Roman" w:cs="Times New Roman"/>
      <w:lang w:val="en-US"/>
    </w:rPr>
  </w:style>
  <w:style w:type="paragraph" w:customStyle="1" w:styleId="etap">
    <w:name w:val="etap"/>
    <w:basedOn w:val="10"/>
    <w:rsid w:val="00C11866"/>
    <w:pPr>
      <w:keepNext w:val="0"/>
      <w:tabs>
        <w:tab w:val="clear" w:pos="4678"/>
        <w:tab w:val="left" w:pos="1134"/>
      </w:tabs>
      <w:spacing w:before="400" w:after="120" w:line="360" w:lineRule="auto"/>
      <w:ind w:left="720" w:hanging="720"/>
      <w:jc w:val="left"/>
      <w:outlineLvl w:val="9"/>
    </w:pPr>
    <w:rPr>
      <w:rFonts w:ascii="Timok" w:eastAsia="SimSun" w:hAnsi="Timok" w:cs="Times New Roman"/>
      <w:b/>
      <w:color w:val="auto"/>
      <w:spacing w:val="-6"/>
      <w:sz w:val="24"/>
      <w:szCs w:val="24"/>
      <w:u w:val="none"/>
      <w:lang w:val="en-US" w:eastAsia="en-US"/>
    </w:rPr>
  </w:style>
  <w:style w:type="paragraph" w:customStyle="1" w:styleId="kontrol">
    <w:name w:val="kontrol"/>
    <w:basedOn w:val="a"/>
    <w:rsid w:val="00C11866"/>
    <w:pPr>
      <w:pBdr>
        <w:left w:val="double" w:sz="6" w:space="1" w:color="auto"/>
      </w:pBdr>
      <w:spacing w:before="60" w:after="60"/>
      <w:ind w:left="2268"/>
      <w:jc w:val="left"/>
    </w:pPr>
    <w:rPr>
      <w:rFonts w:ascii="Timok" w:hAnsi="Timok" w:cs="Times New Roman"/>
      <w:b/>
      <w:sz w:val="22"/>
    </w:rPr>
  </w:style>
  <w:style w:type="paragraph" w:customStyle="1" w:styleId="19">
    <w:name w:val="Изнесен текст1"/>
    <w:basedOn w:val="a"/>
    <w:semiHidden/>
    <w:rsid w:val="00C11866"/>
    <w:pPr>
      <w:jc w:val="left"/>
    </w:pPr>
    <w:rPr>
      <w:rFonts w:ascii="Tahoma" w:hAnsi="Tahoma" w:cs="Tahoma"/>
      <w:sz w:val="16"/>
      <w:szCs w:val="16"/>
      <w:lang w:val="en-US"/>
    </w:rPr>
  </w:style>
  <w:style w:type="paragraph" w:customStyle="1" w:styleId="3Heading3-16pt">
    <w:name w:val="Стил Заглавие 3Heading 3-1 + Преди:  6 pt"/>
    <w:basedOn w:val="3"/>
    <w:rsid w:val="00C11866"/>
    <w:pPr>
      <w:keepNext w:val="0"/>
      <w:widowControl w:val="0"/>
      <w:tabs>
        <w:tab w:val="left" w:pos="720"/>
        <w:tab w:val="left" w:pos="1004"/>
        <w:tab w:val="left" w:pos="1080"/>
      </w:tabs>
      <w:spacing w:before="120" w:after="0" w:line="360" w:lineRule="auto"/>
      <w:ind w:left="1004" w:hanging="360"/>
    </w:pPr>
    <w:rPr>
      <w:rFonts w:ascii="Times New Roman" w:eastAsia="SimSun" w:hAnsi="Times New Roman" w:cs="Times New Roman"/>
      <w:b w:val="0"/>
      <w:bCs w:val="0"/>
      <w:sz w:val="24"/>
      <w:szCs w:val="24"/>
      <w:lang w:eastAsia="en-US"/>
    </w:rPr>
  </w:style>
  <w:style w:type="paragraph" w:customStyle="1" w:styleId="40pt0pt">
    <w:name w:val="Стил Заглавие 4 + Не Получер Двустранно Преди:  0 pt След:  0 pt"/>
    <w:basedOn w:val="4"/>
    <w:rsid w:val="00C11866"/>
    <w:pPr>
      <w:keepNext w:val="0"/>
      <w:widowControl w:val="0"/>
      <w:numPr>
        <w:ilvl w:val="0"/>
        <w:numId w:val="0"/>
      </w:numPr>
      <w:tabs>
        <w:tab w:val="left" w:pos="1080"/>
        <w:tab w:val="left" w:pos="1620"/>
        <w:tab w:val="left" w:pos="1715"/>
      </w:tabs>
      <w:suppressAutoHyphens w:val="0"/>
      <w:spacing w:before="0" w:after="0" w:line="360" w:lineRule="auto"/>
      <w:ind w:left="851"/>
    </w:pPr>
    <w:rPr>
      <w:bCs w:val="0"/>
      <w:sz w:val="24"/>
      <w:szCs w:val="24"/>
      <w:lang w:val="en-US" w:eastAsia="en-US"/>
    </w:rPr>
  </w:style>
  <w:style w:type="paragraph" w:customStyle="1" w:styleId="h4">
    <w:name w:val="h4"/>
    <w:basedOn w:val="a"/>
    <w:rsid w:val="00C11866"/>
    <w:pPr>
      <w:numPr>
        <w:ilvl w:val="3"/>
        <w:numId w:val="2"/>
      </w:numPr>
      <w:tabs>
        <w:tab w:val="left" w:pos="2160"/>
      </w:tabs>
      <w:jc w:val="left"/>
    </w:pPr>
    <w:rPr>
      <w:rFonts w:ascii="Times New Roman" w:hAnsi="Times New Roman" w:cs="Times New Roman"/>
      <w:lang w:val="en-US"/>
    </w:rPr>
  </w:style>
  <w:style w:type="paragraph" w:customStyle="1" w:styleId="Style100">
    <w:name w:val="Style10"/>
    <w:basedOn w:val="Style1"/>
    <w:rsid w:val="00C11866"/>
    <w:pPr>
      <w:widowControl/>
      <w:autoSpaceDE/>
      <w:autoSpaceDN/>
      <w:adjustRightInd/>
      <w:spacing w:line="300" w:lineRule="auto"/>
      <w:ind w:firstLine="720"/>
    </w:pPr>
    <w:rPr>
      <w:rFonts w:ascii="Times New Roman" w:eastAsia="SimSun" w:hAnsi="Times New Roman" w:cs="Times New Roman"/>
      <w:lang w:val="x-none" w:eastAsia="x-none"/>
    </w:rPr>
  </w:style>
  <w:style w:type="paragraph" w:customStyle="1" w:styleId="tablezagl">
    <w:name w:val="table zagl"/>
    <w:basedOn w:val="a"/>
    <w:rsid w:val="00C11866"/>
    <w:pPr>
      <w:jc w:val="center"/>
    </w:pPr>
    <w:rPr>
      <w:rFonts w:ascii="Times New Roman" w:hAnsi="Times New Roman" w:cs="Times New Roman"/>
      <w:b/>
      <w:lang w:val="bg-BG"/>
    </w:rPr>
  </w:style>
  <w:style w:type="paragraph" w:customStyle="1" w:styleId="15mm0mm">
    <w:name w:val="Стил Отляво:  15 mm Първи ред:  0 mm"/>
    <w:basedOn w:val="a"/>
    <w:rsid w:val="00C11866"/>
    <w:pPr>
      <w:widowControl w:val="0"/>
      <w:numPr>
        <w:ilvl w:val="1"/>
        <w:numId w:val="3"/>
      </w:numPr>
      <w:tabs>
        <w:tab w:val="center" w:pos="1083"/>
        <w:tab w:val="left" w:pos="1660"/>
        <w:tab w:val="left" w:pos="3060"/>
      </w:tabs>
      <w:spacing w:line="360" w:lineRule="auto"/>
    </w:pPr>
    <w:rPr>
      <w:rFonts w:ascii="Times New Roman" w:hAnsi="Times New Roman" w:cs="Times New Roman"/>
      <w:lang w:val="en-US"/>
    </w:rPr>
  </w:style>
  <w:style w:type="paragraph" w:customStyle="1" w:styleId="tochka1">
    <w:name w:val="tochka1"/>
    <w:basedOn w:val="a"/>
    <w:rsid w:val="00C11866"/>
    <w:pPr>
      <w:ind w:left="851" w:right="-5" w:hanging="851"/>
    </w:pPr>
    <w:rPr>
      <w:rFonts w:ascii="Times New Roman" w:hAnsi="Times New Roman" w:cs="Times New Roman"/>
      <w:sz w:val="22"/>
      <w:szCs w:val="20"/>
      <w:lang w:val="en-US"/>
    </w:rPr>
  </w:style>
  <w:style w:type="paragraph" w:customStyle="1" w:styleId="StyletextLeft07cmFirstline0cm1">
    <w:name w:val="Style text + Left:  0.7 cm First line:  0 cm1"/>
    <w:basedOn w:val="a"/>
    <w:rsid w:val="00C11866"/>
    <w:pPr>
      <w:ind w:left="453" w:right="23" w:hanging="453"/>
    </w:pPr>
    <w:rPr>
      <w:rFonts w:ascii="Book Antiqua" w:hAnsi="Book Antiqua" w:cs="Times New Roman"/>
      <w:sz w:val="22"/>
      <w:lang w:val="en-US"/>
    </w:rPr>
  </w:style>
  <w:style w:type="paragraph" w:customStyle="1" w:styleId="text">
    <w:name w:val="text"/>
    <w:basedOn w:val="a"/>
    <w:rsid w:val="00C11866"/>
    <w:pPr>
      <w:tabs>
        <w:tab w:val="left" w:pos="851"/>
        <w:tab w:val="left" w:pos="907"/>
      </w:tabs>
      <w:ind w:left="851"/>
    </w:pPr>
    <w:rPr>
      <w:rFonts w:ascii="Times New Roman" w:hAnsi="Times New Roman" w:cs="Times New Roman"/>
      <w:sz w:val="22"/>
      <w:szCs w:val="20"/>
      <w:lang w:val="en-US"/>
    </w:rPr>
  </w:style>
  <w:style w:type="paragraph" w:customStyle="1" w:styleId="Razdel">
    <w:name w:val="Razdel"/>
    <w:basedOn w:val="a"/>
    <w:rsid w:val="00C11866"/>
    <w:pPr>
      <w:widowControl w:val="0"/>
      <w:tabs>
        <w:tab w:val="center" w:pos="1083"/>
        <w:tab w:val="left" w:pos="3060"/>
      </w:tabs>
      <w:spacing w:before="120" w:after="120" w:line="360" w:lineRule="auto"/>
      <w:ind w:firstLine="851"/>
    </w:pPr>
    <w:rPr>
      <w:rFonts w:ascii="Times New Roman" w:hAnsi="Times New Roman" w:cs="Times New Roman"/>
      <w:b/>
      <w:caps/>
      <w:sz w:val="28"/>
      <w:lang w:val="en-US"/>
    </w:rPr>
  </w:style>
  <w:style w:type="paragraph" w:customStyle="1" w:styleId="Headingnor">
    <w:name w:val="Heading nor"/>
    <w:basedOn w:val="a"/>
    <w:rsid w:val="00C11866"/>
    <w:pPr>
      <w:spacing w:before="120" w:after="120"/>
      <w:jc w:val="left"/>
    </w:pPr>
    <w:rPr>
      <w:rFonts w:ascii="Times New Roman" w:hAnsi="Times New Roman" w:cs="Times New Roman"/>
      <w:i/>
      <w:lang w:val="en-US"/>
    </w:rPr>
  </w:style>
  <w:style w:type="paragraph" w:styleId="afffe">
    <w:name w:val="Normal Indent"/>
    <w:basedOn w:val="a"/>
    <w:locked/>
    <w:rsid w:val="00C11866"/>
    <w:pPr>
      <w:keepNext/>
      <w:spacing w:line="360" w:lineRule="auto"/>
      <w:ind w:left="720" w:firstLine="851"/>
    </w:pPr>
    <w:rPr>
      <w:rFonts w:ascii="Times New Roman" w:hAnsi="Times New Roman" w:cs="Times New Roman"/>
      <w:lang w:val="en-US"/>
    </w:rPr>
  </w:style>
  <w:style w:type="paragraph" w:customStyle="1" w:styleId="h1">
    <w:name w:val="h1"/>
    <w:basedOn w:val="a"/>
    <w:rsid w:val="00C11866"/>
    <w:pPr>
      <w:tabs>
        <w:tab w:val="left" w:pos="360"/>
        <w:tab w:val="num" w:pos="1287"/>
      </w:tabs>
      <w:ind w:left="1287" w:hanging="360"/>
      <w:jc w:val="left"/>
    </w:pPr>
    <w:rPr>
      <w:rFonts w:ascii="Times New Roman" w:hAnsi="Times New Roman" w:cs="Times New Roman"/>
      <w:lang w:val="en-US"/>
    </w:rPr>
  </w:style>
  <w:style w:type="paragraph" w:styleId="affff">
    <w:name w:val="List Number"/>
    <w:basedOn w:val="a"/>
    <w:locked/>
    <w:rsid w:val="00C11866"/>
    <w:pPr>
      <w:tabs>
        <w:tab w:val="left" w:pos="360"/>
        <w:tab w:val="num" w:pos="850"/>
      </w:tabs>
      <w:ind w:left="850" w:hanging="850"/>
      <w:jc w:val="left"/>
    </w:pPr>
    <w:rPr>
      <w:rFonts w:ascii="Times New Roman" w:hAnsi="Times New Roman" w:cs="Times New Roman"/>
      <w:lang w:val="en-US"/>
    </w:rPr>
  </w:style>
  <w:style w:type="paragraph" w:customStyle="1" w:styleId="h2">
    <w:name w:val="h2"/>
    <w:basedOn w:val="a"/>
    <w:rsid w:val="00C11866"/>
    <w:pPr>
      <w:numPr>
        <w:ilvl w:val="1"/>
        <w:numId w:val="2"/>
      </w:numPr>
      <w:tabs>
        <w:tab w:val="left" w:pos="792"/>
      </w:tabs>
      <w:jc w:val="left"/>
    </w:pPr>
    <w:rPr>
      <w:rFonts w:ascii="Times New Roman" w:hAnsi="Times New Roman" w:cs="Times New Roman"/>
      <w:lang w:val="en-US"/>
    </w:rPr>
  </w:style>
  <w:style w:type="paragraph" w:styleId="affff0">
    <w:name w:val="index heading"/>
    <w:basedOn w:val="a"/>
    <w:next w:val="12"/>
    <w:semiHidden/>
    <w:locked/>
    <w:rsid w:val="00C11866"/>
    <w:pPr>
      <w:jc w:val="left"/>
    </w:pPr>
    <w:rPr>
      <w:rFonts w:ascii="Times New Roman" w:hAnsi="Times New Roman" w:cs="Times New Roman"/>
      <w:lang w:val="en-US"/>
    </w:rPr>
  </w:style>
  <w:style w:type="paragraph" w:customStyle="1" w:styleId="h3">
    <w:name w:val="h3"/>
    <w:basedOn w:val="h2"/>
    <w:rsid w:val="00C11866"/>
    <w:pPr>
      <w:numPr>
        <w:ilvl w:val="2"/>
      </w:numPr>
      <w:tabs>
        <w:tab w:val="left" w:pos="1440"/>
      </w:tabs>
      <w:spacing w:line="360" w:lineRule="auto"/>
    </w:pPr>
    <w:rPr>
      <w:lang w:val="bg-BG"/>
    </w:rPr>
  </w:style>
  <w:style w:type="paragraph" w:styleId="affff1">
    <w:name w:val="Document Map"/>
    <w:basedOn w:val="a"/>
    <w:link w:val="affff2"/>
    <w:semiHidden/>
    <w:locked/>
    <w:rsid w:val="00C11866"/>
    <w:pPr>
      <w:shd w:val="clear" w:color="auto" w:fill="000080"/>
      <w:jc w:val="left"/>
    </w:pPr>
    <w:rPr>
      <w:rFonts w:ascii="Tahoma" w:hAnsi="Tahoma" w:cs="Tahoma"/>
      <w:lang w:val="en-US"/>
    </w:rPr>
  </w:style>
  <w:style w:type="character" w:customStyle="1" w:styleId="affff2">
    <w:name w:val="План на документа Знак"/>
    <w:basedOn w:val="a1"/>
    <w:link w:val="affff1"/>
    <w:semiHidden/>
    <w:rsid w:val="00C11866"/>
    <w:rPr>
      <w:rFonts w:ascii="Tahoma" w:eastAsia="Times New Roman" w:hAnsi="Tahoma" w:cs="Tahoma"/>
      <w:sz w:val="24"/>
      <w:szCs w:val="24"/>
      <w:shd w:val="clear" w:color="auto" w:fill="000080"/>
      <w:lang w:val="en-US" w:eastAsia="en-US"/>
    </w:rPr>
  </w:style>
  <w:style w:type="paragraph" w:customStyle="1" w:styleId="Style9">
    <w:name w:val="Style9"/>
    <w:basedOn w:val="Style1"/>
    <w:rsid w:val="00C11866"/>
    <w:pPr>
      <w:widowControl/>
      <w:autoSpaceDE/>
      <w:autoSpaceDN/>
      <w:adjustRightInd/>
      <w:spacing w:line="300" w:lineRule="auto"/>
      <w:ind w:firstLine="720"/>
    </w:pPr>
    <w:rPr>
      <w:rFonts w:ascii="Times New Roman" w:eastAsia="SimSun" w:hAnsi="Times New Roman" w:cs="Times New Roman"/>
      <w:lang w:val="x-none" w:eastAsia="x-none"/>
    </w:rPr>
  </w:style>
  <w:style w:type="table" w:customStyle="1" w:styleId="TableGrid11">
    <w:name w:val="Table Grid11"/>
    <w:basedOn w:val="a2"/>
    <w:rsid w:val="00C11866"/>
    <w:rPr>
      <w:rFonts w:ascii="Times New Roman" w:eastAsia="SimSun" w:hAnsi="Times New Roman"/>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2"/>
    <w:next w:val="affe"/>
    <w:uiPriority w:val="59"/>
    <w:rsid w:val="00C11866"/>
    <w:rPr>
      <w:rFonts w:ascii="Times New Roman" w:eastAsia="SimSun" w:hAnsi="Times New Roman"/>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3"/>
    <w:uiPriority w:val="99"/>
    <w:semiHidden/>
    <w:unhideWhenUsed/>
    <w:rsid w:val="00C11866"/>
  </w:style>
  <w:style w:type="paragraph" w:customStyle="1" w:styleId="Heading11">
    <w:name w:val="Heading 11"/>
    <w:basedOn w:val="a"/>
    <w:next w:val="a"/>
    <w:uiPriority w:val="9"/>
    <w:qFormat/>
    <w:rsid w:val="00C11866"/>
    <w:pPr>
      <w:keepNext/>
      <w:keepLines/>
      <w:spacing w:before="480"/>
      <w:outlineLvl w:val="0"/>
    </w:pPr>
    <w:rPr>
      <w:rFonts w:ascii="Cambria" w:hAnsi="Cambria" w:cs="Times New Roman"/>
      <w:b/>
      <w:bCs/>
      <w:color w:val="365F91"/>
      <w:sz w:val="28"/>
      <w:szCs w:val="28"/>
      <w:lang w:val="bg-BG"/>
    </w:rPr>
  </w:style>
  <w:style w:type="paragraph" w:customStyle="1" w:styleId="Heading21">
    <w:name w:val="Heading 21"/>
    <w:basedOn w:val="a"/>
    <w:next w:val="a"/>
    <w:autoRedefine/>
    <w:uiPriority w:val="9"/>
    <w:unhideWhenUsed/>
    <w:qFormat/>
    <w:rsid w:val="00C11866"/>
    <w:pPr>
      <w:keepNext/>
      <w:keepLines/>
      <w:numPr>
        <w:numId w:val="8"/>
      </w:numPr>
      <w:tabs>
        <w:tab w:val="num" w:pos="360"/>
      </w:tabs>
      <w:spacing w:before="240" w:after="240"/>
      <w:ind w:left="0" w:hanging="720"/>
      <w:outlineLvl w:val="1"/>
    </w:pPr>
    <w:rPr>
      <w:rFonts w:ascii="Times New Roman" w:hAnsi="Times New Roman" w:cs="Times New Roman"/>
      <w:b/>
      <w:bCs/>
      <w:color w:val="000000"/>
      <w:szCs w:val="26"/>
      <w:lang w:val="bg-BG"/>
    </w:rPr>
  </w:style>
  <w:style w:type="numbering" w:customStyle="1" w:styleId="NoList111">
    <w:name w:val="No List111"/>
    <w:next w:val="a3"/>
    <w:uiPriority w:val="99"/>
    <w:semiHidden/>
    <w:unhideWhenUsed/>
    <w:rsid w:val="00C11866"/>
  </w:style>
  <w:style w:type="character" w:customStyle="1" w:styleId="Heading1Char1">
    <w:name w:val="Heading 1 Char1"/>
    <w:uiPriority w:val="9"/>
    <w:rsid w:val="00C11866"/>
    <w:rPr>
      <w:rFonts w:ascii="Cambria" w:eastAsia="Times New Roman" w:hAnsi="Cambria" w:cs="Times New Roman"/>
      <w:b/>
      <w:bCs/>
      <w:color w:val="365F91"/>
      <w:sz w:val="28"/>
      <w:szCs w:val="28"/>
    </w:rPr>
  </w:style>
  <w:style w:type="character" w:customStyle="1" w:styleId="Heading2Char1">
    <w:name w:val="Heading 2 Char1"/>
    <w:uiPriority w:val="9"/>
    <w:semiHidden/>
    <w:rsid w:val="00C11866"/>
    <w:rPr>
      <w:rFonts w:ascii="Cambria" w:eastAsia="Times New Roman" w:hAnsi="Cambria" w:cs="Times New Roman"/>
      <w:b/>
      <w:bCs/>
      <w:color w:val="4F81BD"/>
      <w:sz w:val="26"/>
      <w:szCs w:val="26"/>
    </w:rPr>
  </w:style>
  <w:style w:type="numbering" w:customStyle="1" w:styleId="NoList21">
    <w:name w:val="No List21"/>
    <w:next w:val="a3"/>
    <w:uiPriority w:val="99"/>
    <w:semiHidden/>
    <w:unhideWhenUsed/>
    <w:rsid w:val="00C11866"/>
  </w:style>
  <w:style w:type="numbering" w:customStyle="1" w:styleId="NoList12">
    <w:name w:val="No List12"/>
    <w:next w:val="a3"/>
    <w:uiPriority w:val="99"/>
    <w:semiHidden/>
    <w:unhideWhenUsed/>
    <w:rsid w:val="00C11866"/>
  </w:style>
  <w:style w:type="numbering" w:customStyle="1" w:styleId="NoList31">
    <w:name w:val="No List31"/>
    <w:next w:val="a3"/>
    <w:uiPriority w:val="99"/>
    <w:semiHidden/>
    <w:unhideWhenUsed/>
    <w:rsid w:val="00C11866"/>
  </w:style>
  <w:style w:type="numbering" w:customStyle="1" w:styleId="NoList13">
    <w:name w:val="No List13"/>
    <w:next w:val="a3"/>
    <w:uiPriority w:val="99"/>
    <w:semiHidden/>
    <w:unhideWhenUsed/>
    <w:rsid w:val="00C11866"/>
  </w:style>
  <w:style w:type="numbering" w:customStyle="1" w:styleId="NoList41">
    <w:name w:val="No List41"/>
    <w:next w:val="a3"/>
    <w:uiPriority w:val="99"/>
    <w:semiHidden/>
    <w:unhideWhenUsed/>
    <w:rsid w:val="00C11866"/>
  </w:style>
  <w:style w:type="numbering" w:customStyle="1" w:styleId="NoList14">
    <w:name w:val="No List14"/>
    <w:next w:val="a3"/>
    <w:uiPriority w:val="99"/>
    <w:semiHidden/>
    <w:unhideWhenUsed/>
    <w:rsid w:val="00C11866"/>
  </w:style>
  <w:style w:type="numbering" w:customStyle="1" w:styleId="NoList5">
    <w:name w:val="No List5"/>
    <w:next w:val="a3"/>
    <w:uiPriority w:val="99"/>
    <w:semiHidden/>
    <w:unhideWhenUsed/>
    <w:rsid w:val="00C11866"/>
  </w:style>
  <w:style w:type="numbering" w:customStyle="1" w:styleId="NoList15">
    <w:name w:val="No List15"/>
    <w:next w:val="a3"/>
    <w:uiPriority w:val="99"/>
    <w:semiHidden/>
    <w:unhideWhenUsed/>
    <w:rsid w:val="00C11866"/>
  </w:style>
  <w:style w:type="numbering" w:customStyle="1" w:styleId="NoList6">
    <w:name w:val="No List6"/>
    <w:next w:val="a3"/>
    <w:uiPriority w:val="99"/>
    <w:semiHidden/>
    <w:unhideWhenUsed/>
    <w:rsid w:val="00C11866"/>
  </w:style>
  <w:style w:type="numbering" w:customStyle="1" w:styleId="NoList16">
    <w:name w:val="No List16"/>
    <w:next w:val="a3"/>
    <w:uiPriority w:val="99"/>
    <w:semiHidden/>
    <w:unhideWhenUsed/>
    <w:rsid w:val="00C11866"/>
  </w:style>
  <w:style w:type="numbering" w:customStyle="1" w:styleId="1a">
    <w:name w:val="Без списък1"/>
    <w:next w:val="a3"/>
    <w:uiPriority w:val="99"/>
    <w:semiHidden/>
    <w:unhideWhenUsed/>
    <w:rsid w:val="00663784"/>
  </w:style>
  <w:style w:type="table" w:styleId="55">
    <w:name w:val="Grid Table 5 Dark Accent 5"/>
    <w:basedOn w:val="a2"/>
    <w:uiPriority w:val="50"/>
    <w:rsid w:val="0066378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TableGrid7">
    <w:name w:val="Table Grid7"/>
    <w:basedOn w:val="a2"/>
    <w:uiPriority w:val="39"/>
    <w:rsid w:val="00663784"/>
    <w:rPr>
      <w:rFonts w:asciiTheme="minorHAnsi" w:eastAsiaTheme="minorHAnsi" w:hAnsiTheme="minorHAnsi" w:cstheme="minorBidi"/>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Grid Table 1 Light"/>
    <w:basedOn w:val="a2"/>
    <w:uiPriority w:val="46"/>
    <w:rsid w:val="005C65EA"/>
    <w:pPr>
      <w:spacing w:before="120"/>
      <w:jc w:val="both"/>
    </w:pPr>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yle11ptBefore6ptNotItalic">
    <w:name w:val="Style Текст 11 pt Before:  6 pt + Not Italic"/>
    <w:basedOn w:val="a"/>
    <w:rsid w:val="00503B81"/>
    <w:pPr>
      <w:spacing w:before="120"/>
    </w:pPr>
    <w:rPr>
      <w:rFonts w:ascii="Arial" w:eastAsia="Calibri" w:hAnsi="Arial" w:cs="Times New Roman"/>
      <w:sz w:val="22"/>
      <w:szCs w:val="20"/>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7905">
      <w:bodyDiv w:val="1"/>
      <w:marLeft w:val="0"/>
      <w:marRight w:val="0"/>
      <w:marTop w:val="0"/>
      <w:marBottom w:val="0"/>
      <w:divBdr>
        <w:top w:val="none" w:sz="0" w:space="0" w:color="auto"/>
        <w:left w:val="none" w:sz="0" w:space="0" w:color="auto"/>
        <w:bottom w:val="none" w:sz="0" w:space="0" w:color="auto"/>
        <w:right w:val="none" w:sz="0" w:space="0" w:color="auto"/>
      </w:divBdr>
    </w:div>
    <w:div w:id="7610141">
      <w:bodyDiv w:val="1"/>
      <w:marLeft w:val="0"/>
      <w:marRight w:val="0"/>
      <w:marTop w:val="0"/>
      <w:marBottom w:val="0"/>
      <w:divBdr>
        <w:top w:val="none" w:sz="0" w:space="0" w:color="auto"/>
        <w:left w:val="none" w:sz="0" w:space="0" w:color="auto"/>
        <w:bottom w:val="none" w:sz="0" w:space="0" w:color="auto"/>
        <w:right w:val="none" w:sz="0" w:space="0" w:color="auto"/>
      </w:divBdr>
    </w:div>
    <w:div w:id="21710509">
      <w:bodyDiv w:val="1"/>
      <w:marLeft w:val="0"/>
      <w:marRight w:val="0"/>
      <w:marTop w:val="0"/>
      <w:marBottom w:val="0"/>
      <w:divBdr>
        <w:top w:val="none" w:sz="0" w:space="0" w:color="auto"/>
        <w:left w:val="none" w:sz="0" w:space="0" w:color="auto"/>
        <w:bottom w:val="none" w:sz="0" w:space="0" w:color="auto"/>
        <w:right w:val="none" w:sz="0" w:space="0" w:color="auto"/>
      </w:divBdr>
    </w:div>
    <w:div w:id="52974845">
      <w:bodyDiv w:val="1"/>
      <w:marLeft w:val="0"/>
      <w:marRight w:val="0"/>
      <w:marTop w:val="0"/>
      <w:marBottom w:val="0"/>
      <w:divBdr>
        <w:top w:val="none" w:sz="0" w:space="0" w:color="auto"/>
        <w:left w:val="none" w:sz="0" w:space="0" w:color="auto"/>
        <w:bottom w:val="none" w:sz="0" w:space="0" w:color="auto"/>
        <w:right w:val="none" w:sz="0" w:space="0" w:color="auto"/>
      </w:divBdr>
    </w:div>
    <w:div w:id="78261001">
      <w:bodyDiv w:val="1"/>
      <w:marLeft w:val="0"/>
      <w:marRight w:val="0"/>
      <w:marTop w:val="0"/>
      <w:marBottom w:val="0"/>
      <w:divBdr>
        <w:top w:val="none" w:sz="0" w:space="0" w:color="auto"/>
        <w:left w:val="none" w:sz="0" w:space="0" w:color="auto"/>
        <w:bottom w:val="none" w:sz="0" w:space="0" w:color="auto"/>
        <w:right w:val="none" w:sz="0" w:space="0" w:color="auto"/>
      </w:divBdr>
    </w:div>
    <w:div w:id="80218428">
      <w:bodyDiv w:val="1"/>
      <w:marLeft w:val="0"/>
      <w:marRight w:val="0"/>
      <w:marTop w:val="0"/>
      <w:marBottom w:val="0"/>
      <w:divBdr>
        <w:top w:val="none" w:sz="0" w:space="0" w:color="auto"/>
        <w:left w:val="none" w:sz="0" w:space="0" w:color="auto"/>
        <w:bottom w:val="none" w:sz="0" w:space="0" w:color="auto"/>
        <w:right w:val="none" w:sz="0" w:space="0" w:color="auto"/>
      </w:divBdr>
    </w:div>
    <w:div w:id="91367102">
      <w:bodyDiv w:val="1"/>
      <w:marLeft w:val="0"/>
      <w:marRight w:val="0"/>
      <w:marTop w:val="0"/>
      <w:marBottom w:val="0"/>
      <w:divBdr>
        <w:top w:val="none" w:sz="0" w:space="0" w:color="auto"/>
        <w:left w:val="none" w:sz="0" w:space="0" w:color="auto"/>
        <w:bottom w:val="none" w:sz="0" w:space="0" w:color="auto"/>
        <w:right w:val="none" w:sz="0" w:space="0" w:color="auto"/>
      </w:divBdr>
    </w:div>
    <w:div w:id="111636440">
      <w:bodyDiv w:val="1"/>
      <w:marLeft w:val="0"/>
      <w:marRight w:val="0"/>
      <w:marTop w:val="0"/>
      <w:marBottom w:val="0"/>
      <w:divBdr>
        <w:top w:val="none" w:sz="0" w:space="0" w:color="auto"/>
        <w:left w:val="none" w:sz="0" w:space="0" w:color="auto"/>
        <w:bottom w:val="none" w:sz="0" w:space="0" w:color="auto"/>
        <w:right w:val="none" w:sz="0" w:space="0" w:color="auto"/>
      </w:divBdr>
    </w:div>
    <w:div w:id="151063566">
      <w:bodyDiv w:val="1"/>
      <w:marLeft w:val="0"/>
      <w:marRight w:val="0"/>
      <w:marTop w:val="0"/>
      <w:marBottom w:val="0"/>
      <w:divBdr>
        <w:top w:val="none" w:sz="0" w:space="0" w:color="auto"/>
        <w:left w:val="none" w:sz="0" w:space="0" w:color="auto"/>
        <w:bottom w:val="none" w:sz="0" w:space="0" w:color="auto"/>
        <w:right w:val="none" w:sz="0" w:space="0" w:color="auto"/>
      </w:divBdr>
    </w:div>
    <w:div w:id="181168019">
      <w:bodyDiv w:val="1"/>
      <w:marLeft w:val="0"/>
      <w:marRight w:val="0"/>
      <w:marTop w:val="0"/>
      <w:marBottom w:val="0"/>
      <w:divBdr>
        <w:top w:val="none" w:sz="0" w:space="0" w:color="auto"/>
        <w:left w:val="none" w:sz="0" w:space="0" w:color="auto"/>
        <w:bottom w:val="none" w:sz="0" w:space="0" w:color="auto"/>
        <w:right w:val="none" w:sz="0" w:space="0" w:color="auto"/>
      </w:divBdr>
    </w:div>
    <w:div w:id="182790073">
      <w:bodyDiv w:val="1"/>
      <w:marLeft w:val="0"/>
      <w:marRight w:val="0"/>
      <w:marTop w:val="0"/>
      <w:marBottom w:val="0"/>
      <w:divBdr>
        <w:top w:val="none" w:sz="0" w:space="0" w:color="auto"/>
        <w:left w:val="none" w:sz="0" w:space="0" w:color="auto"/>
        <w:bottom w:val="none" w:sz="0" w:space="0" w:color="auto"/>
        <w:right w:val="none" w:sz="0" w:space="0" w:color="auto"/>
      </w:divBdr>
    </w:div>
    <w:div w:id="184290003">
      <w:bodyDiv w:val="1"/>
      <w:marLeft w:val="0"/>
      <w:marRight w:val="0"/>
      <w:marTop w:val="0"/>
      <w:marBottom w:val="0"/>
      <w:divBdr>
        <w:top w:val="none" w:sz="0" w:space="0" w:color="auto"/>
        <w:left w:val="none" w:sz="0" w:space="0" w:color="auto"/>
        <w:bottom w:val="none" w:sz="0" w:space="0" w:color="auto"/>
        <w:right w:val="none" w:sz="0" w:space="0" w:color="auto"/>
      </w:divBdr>
    </w:div>
    <w:div w:id="190843034">
      <w:bodyDiv w:val="1"/>
      <w:marLeft w:val="0"/>
      <w:marRight w:val="0"/>
      <w:marTop w:val="0"/>
      <w:marBottom w:val="0"/>
      <w:divBdr>
        <w:top w:val="none" w:sz="0" w:space="0" w:color="auto"/>
        <w:left w:val="none" w:sz="0" w:space="0" w:color="auto"/>
        <w:bottom w:val="none" w:sz="0" w:space="0" w:color="auto"/>
        <w:right w:val="none" w:sz="0" w:space="0" w:color="auto"/>
      </w:divBdr>
    </w:div>
    <w:div w:id="208494986">
      <w:bodyDiv w:val="1"/>
      <w:marLeft w:val="0"/>
      <w:marRight w:val="0"/>
      <w:marTop w:val="0"/>
      <w:marBottom w:val="0"/>
      <w:divBdr>
        <w:top w:val="none" w:sz="0" w:space="0" w:color="auto"/>
        <w:left w:val="none" w:sz="0" w:space="0" w:color="auto"/>
        <w:bottom w:val="none" w:sz="0" w:space="0" w:color="auto"/>
        <w:right w:val="none" w:sz="0" w:space="0" w:color="auto"/>
      </w:divBdr>
      <w:divsChild>
        <w:div w:id="1160653750">
          <w:marLeft w:val="0"/>
          <w:marRight w:val="0"/>
          <w:marTop w:val="0"/>
          <w:marBottom w:val="0"/>
          <w:divBdr>
            <w:top w:val="none" w:sz="0" w:space="0" w:color="auto"/>
            <w:left w:val="none" w:sz="0" w:space="0" w:color="auto"/>
            <w:bottom w:val="none" w:sz="0" w:space="0" w:color="auto"/>
            <w:right w:val="none" w:sz="0" w:space="0" w:color="auto"/>
          </w:divBdr>
        </w:div>
        <w:div w:id="1191993292">
          <w:marLeft w:val="0"/>
          <w:marRight w:val="0"/>
          <w:marTop w:val="0"/>
          <w:marBottom w:val="0"/>
          <w:divBdr>
            <w:top w:val="none" w:sz="0" w:space="0" w:color="auto"/>
            <w:left w:val="none" w:sz="0" w:space="0" w:color="auto"/>
            <w:bottom w:val="none" w:sz="0" w:space="0" w:color="auto"/>
            <w:right w:val="none" w:sz="0" w:space="0" w:color="auto"/>
          </w:divBdr>
        </w:div>
        <w:div w:id="1243224856">
          <w:marLeft w:val="0"/>
          <w:marRight w:val="0"/>
          <w:marTop w:val="0"/>
          <w:marBottom w:val="0"/>
          <w:divBdr>
            <w:top w:val="none" w:sz="0" w:space="0" w:color="auto"/>
            <w:left w:val="none" w:sz="0" w:space="0" w:color="auto"/>
            <w:bottom w:val="none" w:sz="0" w:space="0" w:color="auto"/>
            <w:right w:val="none" w:sz="0" w:space="0" w:color="auto"/>
          </w:divBdr>
        </w:div>
        <w:div w:id="1911377821">
          <w:marLeft w:val="0"/>
          <w:marRight w:val="0"/>
          <w:marTop w:val="0"/>
          <w:marBottom w:val="0"/>
          <w:divBdr>
            <w:top w:val="none" w:sz="0" w:space="0" w:color="auto"/>
            <w:left w:val="none" w:sz="0" w:space="0" w:color="auto"/>
            <w:bottom w:val="none" w:sz="0" w:space="0" w:color="auto"/>
            <w:right w:val="none" w:sz="0" w:space="0" w:color="auto"/>
          </w:divBdr>
        </w:div>
      </w:divsChild>
    </w:div>
    <w:div w:id="224687657">
      <w:bodyDiv w:val="1"/>
      <w:marLeft w:val="0"/>
      <w:marRight w:val="0"/>
      <w:marTop w:val="0"/>
      <w:marBottom w:val="0"/>
      <w:divBdr>
        <w:top w:val="none" w:sz="0" w:space="0" w:color="auto"/>
        <w:left w:val="none" w:sz="0" w:space="0" w:color="auto"/>
        <w:bottom w:val="none" w:sz="0" w:space="0" w:color="auto"/>
        <w:right w:val="none" w:sz="0" w:space="0" w:color="auto"/>
      </w:divBdr>
    </w:div>
    <w:div w:id="279535498">
      <w:bodyDiv w:val="1"/>
      <w:marLeft w:val="0"/>
      <w:marRight w:val="0"/>
      <w:marTop w:val="0"/>
      <w:marBottom w:val="0"/>
      <w:divBdr>
        <w:top w:val="none" w:sz="0" w:space="0" w:color="auto"/>
        <w:left w:val="none" w:sz="0" w:space="0" w:color="auto"/>
        <w:bottom w:val="none" w:sz="0" w:space="0" w:color="auto"/>
        <w:right w:val="none" w:sz="0" w:space="0" w:color="auto"/>
      </w:divBdr>
    </w:div>
    <w:div w:id="297692214">
      <w:bodyDiv w:val="1"/>
      <w:marLeft w:val="0"/>
      <w:marRight w:val="0"/>
      <w:marTop w:val="0"/>
      <w:marBottom w:val="0"/>
      <w:divBdr>
        <w:top w:val="none" w:sz="0" w:space="0" w:color="auto"/>
        <w:left w:val="none" w:sz="0" w:space="0" w:color="auto"/>
        <w:bottom w:val="none" w:sz="0" w:space="0" w:color="auto"/>
        <w:right w:val="none" w:sz="0" w:space="0" w:color="auto"/>
      </w:divBdr>
    </w:div>
    <w:div w:id="302203490">
      <w:bodyDiv w:val="1"/>
      <w:marLeft w:val="0"/>
      <w:marRight w:val="0"/>
      <w:marTop w:val="0"/>
      <w:marBottom w:val="0"/>
      <w:divBdr>
        <w:top w:val="none" w:sz="0" w:space="0" w:color="auto"/>
        <w:left w:val="none" w:sz="0" w:space="0" w:color="auto"/>
        <w:bottom w:val="none" w:sz="0" w:space="0" w:color="auto"/>
        <w:right w:val="none" w:sz="0" w:space="0" w:color="auto"/>
      </w:divBdr>
    </w:div>
    <w:div w:id="327756700">
      <w:bodyDiv w:val="1"/>
      <w:marLeft w:val="0"/>
      <w:marRight w:val="0"/>
      <w:marTop w:val="0"/>
      <w:marBottom w:val="0"/>
      <w:divBdr>
        <w:top w:val="none" w:sz="0" w:space="0" w:color="auto"/>
        <w:left w:val="none" w:sz="0" w:space="0" w:color="auto"/>
        <w:bottom w:val="none" w:sz="0" w:space="0" w:color="auto"/>
        <w:right w:val="none" w:sz="0" w:space="0" w:color="auto"/>
      </w:divBdr>
    </w:div>
    <w:div w:id="356273576">
      <w:bodyDiv w:val="1"/>
      <w:marLeft w:val="0"/>
      <w:marRight w:val="0"/>
      <w:marTop w:val="0"/>
      <w:marBottom w:val="0"/>
      <w:divBdr>
        <w:top w:val="none" w:sz="0" w:space="0" w:color="auto"/>
        <w:left w:val="none" w:sz="0" w:space="0" w:color="auto"/>
        <w:bottom w:val="none" w:sz="0" w:space="0" w:color="auto"/>
        <w:right w:val="none" w:sz="0" w:space="0" w:color="auto"/>
      </w:divBdr>
    </w:div>
    <w:div w:id="357586122">
      <w:bodyDiv w:val="1"/>
      <w:marLeft w:val="0"/>
      <w:marRight w:val="0"/>
      <w:marTop w:val="0"/>
      <w:marBottom w:val="0"/>
      <w:divBdr>
        <w:top w:val="none" w:sz="0" w:space="0" w:color="auto"/>
        <w:left w:val="none" w:sz="0" w:space="0" w:color="auto"/>
        <w:bottom w:val="none" w:sz="0" w:space="0" w:color="auto"/>
        <w:right w:val="none" w:sz="0" w:space="0" w:color="auto"/>
      </w:divBdr>
    </w:div>
    <w:div w:id="374696866">
      <w:bodyDiv w:val="1"/>
      <w:marLeft w:val="0"/>
      <w:marRight w:val="0"/>
      <w:marTop w:val="0"/>
      <w:marBottom w:val="0"/>
      <w:divBdr>
        <w:top w:val="none" w:sz="0" w:space="0" w:color="auto"/>
        <w:left w:val="none" w:sz="0" w:space="0" w:color="auto"/>
        <w:bottom w:val="none" w:sz="0" w:space="0" w:color="auto"/>
        <w:right w:val="none" w:sz="0" w:space="0" w:color="auto"/>
      </w:divBdr>
    </w:div>
    <w:div w:id="438136919">
      <w:bodyDiv w:val="1"/>
      <w:marLeft w:val="0"/>
      <w:marRight w:val="0"/>
      <w:marTop w:val="0"/>
      <w:marBottom w:val="0"/>
      <w:divBdr>
        <w:top w:val="none" w:sz="0" w:space="0" w:color="auto"/>
        <w:left w:val="none" w:sz="0" w:space="0" w:color="auto"/>
        <w:bottom w:val="none" w:sz="0" w:space="0" w:color="auto"/>
        <w:right w:val="none" w:sz="0" w:space="0" w:color="auto"/>
      </w:divBdr>
    </w:div>
    <w:div w:id="448280344">
      <w:bodyDiv w:val="1"/>
      <w:marLeft w:val="0"/>
      <w:marRight w:val="0"/>
      <w:marTop w:val="0"/>
      <w:marBottom w:val="0"/>
      <w:divBdr>
        <w:top w:val="none" w:sz="0" w:space="0" w:color="auto"/>
        <w:left w:val="none" w:sz="0" w:space="0" w:color="auto"/>
        <w:bottom w:val="none" w:sz="0" w:space="0" w:color="auto"/>
        <w:right w:val="none" w:sz="0" w:space="0" w:color="auto"/>
      </w:divBdr>
    </w:div>
    <w:div w:id="451946041">
      <w:bodyDiv w:val="1"/>
      <w:marLeft w:val="0"/>
      <w:marRight w:val="0"/>
      <w:marTop w:val="0"/>
      <w:marBottom w:val="0"/>
      <w:divBdr>
        <w:top w:val="none" w:sz="0" w:space="0" w:color="auto"/>
        <w:left w:val="none" w:sz="0" w:space="0" w:color="auto"/>
        <w:bottom w:val="none" w:sz="0" w:space="0" w:color="auto"/>
        <w:right w:val="none" w:sz="0" w:space="0" w:color="auto"/>
      </w:divBdr>
    </w:div>
    <w:div w:id="457141253">
      <w:bodyDiv w:val="1"/>
      <w:marLeft w:val="0"/>
      <w:marRight w:val="0"/>
      <w:marTop w:val="0"/>
      <w:marBottom w:val="0"/>
      <w:divBdr>
        <w:top w:val="none" w:sz="0" w:space="0" w:color="auto"/>
        <w:left w:val="none" w:sz="0" w:space="0" w:color="auto"/>
        <w:bottom w:val="none" w:sz="0" w:space="0" w:color="auto"/>
        <w:right w:val="none" w:sz="0" w:space="0" w:color="auto"/>
      </w:divBdr>
    </w:div>
    <w:div w:id="469589236">
      <w:bodyDiv w:val="1"/>
      <w:marLeft w:val="0"/>
      <w:marRight w:val="0"/>
      <w:marTop w:val="0"/>
      <w:marBottom w:val="0"/>
      <w:divBdr>
        <w:top w:val="none" w:sz="0" w:space="0" w:color="auto"/>
        <w:left w:val="none" w:sz="0" w:space="0" w:color="auto"/>
        <w:bottom w:val="none" w:sz="0" w:space="0" w:color="auto"/>
        <w:right w:val="none" w:sz="0" w:space="0" w:color="auto"/>
      </w:divBdr>
    </w:div>
    <w:div w:id="520439265">
      <w:bodyDiv w:val="1"/>
      <w:marLeft w:val="0"/>
      <w:marRight w:val="0"/>
      <w:marTop w:val="0"/>
      <w:marBottom w:val="0"/>
      <w:divBdr>
        <w:top w:val="none" w:sz="0" w:space="0" w:color="auto"/>
        <w:left w:val="none" w:sz="0" w:space="0" w:color="auto"/>
        <w:bottom w:val="none" w:sz="0" w:space="0" w:color="auto"/>
        <w:right w:val="none" w:sz="0" w:space="0" w:color="auto"/>
      </w:divBdr>
    </w:div>
    <w:div w:id="535238178">
      <w:bodyDiv w:val="1"/>
      <w:marLeft w:val="0"/>
      <w:marRight w:val="0"/>
      <w:marTop w:val="0"/>
      <w:marBottom w:val="0"/>
      <w:divBdr>
        <w:top w:val="none" w:sz="0" w:space="0" w:color="auto"/>
        <w:left w:val="none" w:sz="0" w:space="0" w:color="auto"/>
        <w:bottom w:val="none" w:sz="0" w:space="0" w:color="auto"/>
        <w:right w:val="none" w:sz="0" w:space="0" w:color="auto"/>
      </w:divBdr>
    </w:div>
    <w:div w:id="549197156">
      <w:bodyDiv w:val="1"/>
      <w:marLeft w:val="0"/>
      <w:marRight w:val="0"/>
      <w:marTop w:val="0"/>
      <w:marBottom w:val="0"/>
      <w:divBdr>
        <w:top w:val="none" w:sz="0" w:space="0" w:color="auto"/>
        <w:left w:val="none" w:sz="0" w:space="0" w:color="auto"/>
        <w:bottom w:val="none" w:sz="0" w:space="0" w:color="auto"/>
        <w:right w:val="none" w:sz="0" w:space="0" w:color="auto"/>
      </w:divBdr>
    </w:div>
    <w:div w:id="575284804">
      <w:bodyDiv w:val="1"/>
      <w:marLeft w:val="0"/>
      <w:marRight w:val="0"/>
      <w:marTop w:val="0"/>
      <w:marBottom w:val="0"/>
      <w:divBdr>
        <w:top w:val="none" w:sz="0" w:space="0" w:color="auto"/>
        <w:left w:val="none" w:sz="0" w:space="0" w:color="auto"/>
        <w:bottom w:val="none" w:sz="0" w:space="0" w:color="auto"/>
        <w:right w:val="none" w:sz="0" w:space="0" w:color="auto"/>
      </w:divBdr>
    </w:div>
    <w:div w:id="589891939">
      <w:bodyDiv w:val="1"/>
      <w:marLeft w:val="0"/>
      <w:marRight w:val="0"/>
      <w:marTop w:val="0"/>
      <w:marBottom w:val="0"/>
      <w:divBdr>
        <w:top w:val="none" w:sz="0" w:space="0" w:color="auto"/>
        <w:left w:val="none" w:sz="0" w:space="0" w:color="auto"/>
        <w:bottom w:val="none" w:sz="0" w:space="0" w:color="auto"/>
        <w:right w:val="none" w:sz="0" w:space="0" w:color="auto"/>
      </w:divBdr>
    </w:div>
    <w:div w:id="590162402">
      <w:bodyDiv w:val="1"/>
      <w:marLeft w:val="0"/>
      <w:marRight w:val="0"/>
      <w:marTop w:val="0"/>
      <w:marBottom w:val="0"/>
      <w:divBdr>
        <w:top w:val="none" w:sz="0" w:space="0" w:color="auto"/>
        <w:left w:val="none" w:sz="0" w:space="0" w:color="auto"/>
        <w:bottom w:val="none" w:sz="0" w:space="0" w:color="auto"/>
        <w:right w:val="none" w:sz="0" w:space="0" w:color="auto"/>
      </w:divBdr>
    </w:div>
    <w:div w:id="620456657">
      <w:bodyDiv w:val="1"/>
      <w:marLeft w:val="0"/>
      <w:marRight w:val="0"/>
      <w:marTop w:val="0"/>
      <w:marBottom w:val="0"/>
      <w:divBdr>
        <w:top w:val="none" w:sz="0" w:space="0" w:color="auto"/>
        <w:left w:val="none" w:sz="0" w:space="0" w:color="auto"/>
        <w:bottom w:val="none" w:sz="0" w:space="0" w:color="auto"/>
        <w:right w:val="none" w:sz="0" w:space="0" w:color="auto"/>
      </w:divBdr>
    </w:div>
    <w:div w:id="637078945">
      <w:bodyDiv w:val="1"/>
      <w:marLeft w:val="0"/>
      <w:marRight w:val="0"/>
      <w:marTop w:val="0"/>
      <w:marBottom w:val="0"/>
      <w:divBdr>
        <w:top w:val="none" w:sz="0" w:space="0" w:color="auto"/>
        <w:left w:val="none" w:sz="0" w:space="0" w:color="auto"/>
        <w:bottom w:val="none" w:sz="0" w:space="0" w:color="auto"/>
        <w:right w:val="none" w:sz="0" w:space="0" w:color="auto"/>
      </w:divBdr>
    </w:div>
    <w:div w:id="645672812">
      <w:bodyDiv w:val="1"/>
      <w:marLeft w:val="0"/>
      <w:marRight w:val="0"/>
      <w:marTop w:val="0"/>
      <w:marBottom w:val="0"/>
      <w:divBdr>
        <w:top w:val="none" w:sz="0" w:space="0" w:color="auto"/>
        <w:left w:val="none" w:sz="0" w:space="0" w:color="auto"/>
        <w:bottom w:val="none" w:sz="0" w:space="0" w:color="auto"/>
        <w:right w:val="none" w:sz="0" w:space="0" w:color="auto"/>
      </w:divBdr>
    </w:div>
    <w:div w:id="649335412">
      <w:bodyDiv w:val="1"/>
      <w:marLeft w:val="0"/>
      <w:marRight w:val="0"/>
      <w:marTop w:val="0"/>
      <w:marBottom w:val="0"/>
      <w:divBdr>
        <w:top w:val="none" w:sz="0" w:space="0" w:color="auto"/>
        <w:left w:val="none" w:sz="0" w:space="0" w:color="auto"/>
        <w:bottom w:val="none" w:sz="0" w:space="0" w:color="auto"/>
        <w:right w:val="none" w:sz="0" w:space="0" w:color="auto"/>
      </w:divBdr>
      <w:divsChild>
        <w:div w:id="1991246939">
          <w:marLeft w:val="0"/>
          <w:marRight w:val="0"/>
          <w:marTop w:val="0"/>
          <w:marBottom w:val="0"/>
          <w:divBdr>
            <w:top w:val="none" w:sz="0" w:space="0" w:color="auto"/>
            <w:left w:val="none" w:sz="0" w:space="0" w:color="auto"/>
            <w:bottom w:val="none" w:sz="0" w:space="0" w:color="auto"/>
            <w:right w:val="none" w:sz="0" w:space="0" w:color="auto"/>
          </w:divBdr>
          <w:divsChild>
            <w:div w:id="2038845812">
              <w:marLeft w:val="0"/>
              <w:marRight w:val="0"/>
              <w:marTop w:val="0"/>
              <w:marBottom w:val="0"/>
              <w:divBdr>
                <w:top w:val="none" w:sz="0" w:space="0" w:color="auto"/>
                <w:left w:val="none" w:sz="0" w:space="0" w:color="auto"/>
                <w:bottom w:val="none" w:sz="0" w:space="0" w:color="auto"/>
                <w:right w:val="none" w:sz="0" w:space="0" w:color="auto"/>
              </w:divBdr>
              <w:divsChild>
                <w:div w:id="206991644">
                  <w:marLeft w:val="0"/>
                  <w:marRight w:val="4725"/>
                  <w:marTop w:val="0"/>
                  <w:marBottom w:val="0"/>
                  <w:divBdr>
                    <w:top w:val="none" w:sz="0" w:space="0" w:color="auto"/>
                    <w:left w:val="none" w:sz="0" w:space="0" w:color="auto"/>
                    <w:bottom w:val="none" w:sz="0" w:space="0" w:color="auto"/>
                    <w:right w:val="none" w:sz="0" w:space="0" w:color="auto"/>
                  </w:divBdr>
                  <w:divsChild>
                    <w:div w:id="490870315">
                      <w:marLeft w:val="0"/>
                      <w:marRight w:val="0"/>
                      <w:marTop w:val="0"/>
                      <w:marBottom w:val="225"/>
                      <w:divBdr>
                        <w:top w:val="none" w:sz="0" w:space="0" w:color="auto"/>
                        <w:left w:val="none" w:sz="0" w:space="0" w:color="auto"/>
                        <w:bottom w:val="none" w:sz="0" w:space="0" w:color="auto"/>
                        <w:right w:val="none" w:sz="0" w:space="0" w:color="auto"/>
                      </w:divBdr>
                      <w:divsChild>
                        <w:div w:id="573205582">
                          <w:marLeft w:val="0"/>
                          <w:marRight w:val="0"/>
                          <w:marTop w:val="0"/>
                          <w:marBottom w:val="0"/>
                          <w:divBdr>
                            <w:top w:val="none" w:sz="0" w:space="0" w:color="auto"/>
                            <w:left w:val="none" w:sz="0" w:space="0" w:color="auto"/>
                            <w:bottom w:val="none" w:sz="0" w:space="0" w:color="auto"/>
                            <w:right w:val="none" w:sz="0" w:space="0" w:color="auto"/>
                          </w:divBdr>
                        </w:div>
                        <w:div w:id="1484656779">
                          <w:marLeft w:val="0"/>
                          <w:marRight w:val="175"/>
                          <w:marTop w:val="0"/>
                          <w:marBottom w:val="0"/>
                          <w:divBdr>
                            <w:top w:val="none" w:sz="0" w:space="0" w:color="auto"/>
                            <w:left w:val="none" w:sz="0" w:space="0" w:color="auto"/>
                            <w:bottom w:val="none" w:sz="0" w:space="0" w:color="auto"/>
                            <w:right w:val="none" w:sz="0" w:space="0" w:color="auto"/>
                          </w:divBdr>
                        </w:div>
                      </w:divsChild>
                    </w:div>
                    <w:div w:id="596254895">
                      <w:marLeft w:val="0"/>
                      <w:marRight w:val="0"/>
                      <w:marTop w:val="0"/>
                      <w:marBottom w:val="0"/>
                      <w:divBdr>
                        <w:top w:val="none" w:sz="0" w:space="0" w:color="auto"/>
                        <w:left w:val="none" w:sz="0" w:space="0" w:color="auto"/>
                        <w:bottom w:val="none" w:sz="0" w:space="0" w:color="auto"/>
                        <w:right w:val="none" w:sz="0" w:space="0" w:color="auto"/>
                      </w:divBdr>
                      <w:divsChild>
                        <w:div w:id="1851529736">
                          <w:marLeft w:val="0"/>
                          <w:marRight w:val="0"/>
                          <w:marTop w:val="0"/>
                          <w:marBottom w:val="0"/>
                          <w:divBdr>
                            <w:top w:val="none" w:sz="0" w:space="0" w:color="auto"/>
                            <w:left w:val="none" w:sz="0" w:space="0" w:color="auto"/>
                            <w:bottom w:val="none" w:sz="0" w:space="0" w:color="auto"/>
                            <w:right w:val="none" w:sz="0" w:space="0" w:color="auto"/>
                          </w:divBdr>
                        </w:div>
                      </w:divsChild>
                    </w:div>
                    <w:div w:id="1363361256">
                      <w:marLeft w:val="0"/>
                      <w:marRight w:val="0"/>
                      <w:marTop w:val="0"/>
                      <w:marBottom w:val="0"/>
                      <w:divBdr>
                        <w:top w:val="none" w:sz="0" w:space="0" w:color="auto"/>
                        <w:left w:val="none" w:sz="0" w:space="0" w:color="auto"/>
                        <w:bottom w:val="none" w:sz="0" w:space="0" w:color="auto"/>
                        <w:right w:val="none" w:sz="0" w:space="0" w:color="auto"/>
                      </w:divBdr>
                      <w:divsChild>
                        <w:div w:id="10127141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 w:id="2144544593">
          <w:marLeft w:val="0"/>
          <w:marRight w:val="0"/>
          <w:marTop w:val="0"/>
          <w:marBottom w:val="0"/>
          <w:divBdr>
            <w:top w:val="none" w:sz="0" w:space="0" w:color="auto"/>
            <w:left w:val="none" w:sz="0" w:space="0" w:color="auto"/>
            <w:bottom w:val="none" w:sz="0" w:space="0" w:color="auto"/>
            <w:right w:val="none" w:sz="0" w:space="0" w:color="auto"/>
          </w:divBdr>
          <w:divsChild>
            <w:div w:id="127169784">
              <w:marLeft w:val="0"/>
              <w:marRight w:val="0"/>
              <w:marTop w:val="0"/>
              <w:marBottom w:val="0"/>
              <w:divBdr>
                <w:top w:val="none" w:sz="0" w:space="0" w:color="auto"/>
                <w:left w:val="none" w:sz="0" w:space="0" w:color="auto"/>
                <w:bottom w:val="none" w:sz="0" w:space="0" w:color="auto"/>
                <w:right w:val="none" w:sz="0" w:space="0" w:color="auto"/>
              </w:divBdr>
              <w:divsChild>
                <w:div w:id="107316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223982">
      <w:bodyDiv w:val="1"/>
      <w:marLeft w:val="0"/>
      <w:marRight w:val="0"/>
      <w:marTop w:val="0"/>
      <w:marBottom w:val="0"/>
      <w:divBdr>
        <w:top w:val="none" w:sz="0" w:space="0" w:color="auto"/>
        <w:left w:val="none" w:sz="0" w:space="0" w:color="auto"/>
        <w:bottom w:val="none" w:sz="0" w:space="0" w:color="auto"/>
        <w:right w:val="none" w:sz="0" w:space="0" w:color="auto"/>
      </w:divBdr>
    </w:div>
    <w:div w:id="665550129">
      <w:bodyDiv w:val="1"/>
      <w:marLeft w:val="0"/>
      <w:marRight w:val="0"/>
      <w:marTop w:val="0"/>
      <w:marBottom w:val="0"/>
      <w:divBdr>
        <w:top w:val="none" w:sz="0" w:space="0" w:color="auto"/>
        <w:left w:val="none" w:sz="0" w:space="0" w:color="auto"/>
        <w:bottom w:val="none" w:sz="0" w:space="0" w:color="auto"/>
        <w:right w:val="none" w:sz="0" w:space="0" w:color="auto"/>
      </w:divBdr>
    </w:div>
    <w:div w:id="667027378">
      <w:bodyDiv w:val="1"/>
      <w:marLeft w:val="0"/>
      <w:marRight w:val="0"/>
      <w:marTop w:val="0"/>
      <w:marBottom w:val="0"/>
      <w:divBdr>
        <w:top w:val="none" w:sz="0" w:space="0" w:color="auto"/>
        <w:left w:val="none" w:sz="0" w:space="0" w:color="auto"/>
        <w:bottom w:val="none" w:sz="0" w:space="0" w:color="auto"/>
        <w:right w:val="none" w:sz="0" w:space="0" w:color="auto"/>
      </w:divBdr>
    </w:div>
    <w:div w:id="686369641">
      <w:bodyDiv w:val="1"/>
      <w:marLeft w:val="0"/>
      <w:marRight w:val="0"/>
      <w:marTop w:val="0"/>
      <w:marBottom w:val="0"/>
      <w:divBdr>
        <w:top w:val="none" w:sz="0" w:space="0" w:color="auto"/>
        <w:left w:val="none" w:sz="0" w:space="0" w:color="auto"/>
        <w:bottom w:val="none" w:sz="0" w:space="0" w:color="auto"/>
        <w:right w:val="none" w:sz="0" w:space="0" w:color="auto"/>
      </w:divBdr>
    </w:div>
    <w:div w:id="692726426">
      <w:bodyDiv w:val="1"/>
      <w:marLeft w:val="0"/>
      <w:marRight w:val="0"/>
      <w:marTop w:val="0"/>
      <w:marBottom w:val="0"/>
      <w:divBdr>
        <w:top w:val="none" w:sz="0" w:space="0" w:color="auto"/>
        <w:left w:val="none" w:sz="0" w:space="0" w:color="auto"/>
        <w:bottom w:val="none" w:sz="0" w:space="0" w:color="auto"/>
        <w:right w:val="none" w:sz="0" w:space="0" w:color="auto"/>
      </w:divBdr>
    </w:div>
    <w:div w:id="700323425">
      <w:bodyDiv w:val="1"/>
      <w:marLeft w:val="0"/>
      <w:marRight w:val="0"/>
      <w:marTop w:val="0"/>
      <w:marBottom w:val="0"/>
      <w:divBdr>
        <w:top w:val="none" w:sz="0" w:space="0" w:color="auto"/>
        <w:left w:val="none" w:sz="0" w:space="0" w:color="auto"/>
        <w:bottom w:val="none" w:sz="0" w:space="0" w:color="auto"/>
        <w:right w:val="none" w:sz="0" w:space="0" w:color="auto"/>
      </w:divBdr>
    </w:div>
    <w:div w:id="728387421">
      <w:bodyDiv w:val="1"/>
      <w:marLeft w:val="0"/>
      <w:marRight w:val="0"/>
      <w:marTop w:val="0"/>
      <w:marBottom w:val="0"/>
      <w:divBdr>
        <w:top w:val="none" w:sz="0" w:space="0" w:color="auto"/>
        <w:left w:val="none" w:sz="0" w:space="0" w:color="auto"/>
        <w:bottom w:val="none" w:sz="0" w:space="0" w:color="auto"/>
        <w:right w:val="none" w:sz="0" w:space="0" w:color="auto"/>
      </w:divBdr>
    </w:div>
    <w:div w:id="729578925">
      <w:bodyDiv w:val="1"/>
      <w:marLeft w:val="0"/>
      <w:marRight w:val="0"/>
      <w:marTop w:val="0"/>
      <w:marBottom w:val="0"/>
      <w:divBdr>
        <w:top w:val="none" w:sz="0" w:space="0" w:color="auto"/>
        <w:left w:val="none" w:sz="0" w:space="0" w:color="auto"/>
        <w:bottom w:val="none" w:sz="0" w:space="0" w:color="auto"/>
        <w:right w:val="none" w:sz="0" w:space="0" w:color="auto"/>
      </w:divBdr>
    </w:div>
    <w:div w:id="731735124">
      <w:bodyDiv w:val="1"/>
      <w:marLeft w:val="0"/>
      <w:marRight w:val="0"/>
      <w:marTop w:val="0"/>
      <w:marBottom w:val="0"/>
      <w:divBdr>
        <w:top w:val="none" w:sz="0" w:space="0" w:color="auto"/>
        <w:left w:val="none" w:sz="0" w:space="0" w:color="auto"/>
        <w:bottom w:val="none" w:sz="0" w:space="0" w:color="auto"/>
        <w:right w:val="none" w:sz="0" w:space="0" w:color="auto"/>
      </w:divBdr>
    </w:div>
    <w:div w:id="734740930">
      <w:bodyDiv w:val="1"/>
      <w:marLeft w:val="0"/>
      <w:marRight w:val="0"/>
      <w:marTop w:val="0"/>
      <w:marBottom w:val="0"/>
      <w:divBdr>
        <w:top w:val="none" w:sz="0" w:space="0" w:color="auto"/>
        <w:left w:val="none" w:sz="0" w:space="0" w:color="auto"/>
        <w:bottom w:val="none" w:sz="0" w:space="0" w:color="auto"/>
        <w:right w:val="none" w:sz="0" w:space="0" w:color="auto"/>
      </w:divBdr>
    </w:div>
    <w:div w:id="738940710">
      <w:bodyDiv w:val="1"/>
      <w:marLeft w:val="0"/>
      <w:marRight w:val="0"/>
      <w:marTop w:val="0"/>
      <w:marBottom w:val="0"/>
      <w:divBdr>
        <w:top w:val="none" w:sz="0" w:space="0" w:color="auto"/>
        <w:left w:val="none" w:sz="0" w:space="0" w:color="auto"/>
        <w:bottom w:val="none" w:sz="0" w:space="0" w:color="auto"/>
        <w:right w:val="none" w:sz="0" w:space="0" w:color="auto"/>
      </w:divBdr>
    </w:div>
    <w:div w:id="751854640">
      <w:bodyDiv w:val="1"/>
      <w:marLeft w:val="0"/>
      <w:marRight w:val="0"/>
      <w:marTop w:val="0"/>
      <w:marBottom w:val="0"/>
      <w:divBdr>
        <w:top w:val="none" w:sz="0" w:space="0" w:color="auto"/>
        <w:left w:val="none" w:sz="0" w:space="0" w:color="auto"/>
        <w:bottom w:val="none" w:sz="0" w:space="0" w:color="auto"/>
        <w:right w:val="none" w:sz="0" w:space="0" w:color="auto"/>
      </w:divBdr>
    </w:div>
    <w:div w:id="765539677">
      <w:bodyDiv w:val="1"/>
      <w:marLeft w:val="0"/>
      <w:marRight w:val="0"/>
      <w:marTop w:val="0"/>
      <w:marBottom w:val="0"/>
      <w:divBdr>
        <w:top w:val="none" w:sz="0" w:space="0" w:color="auto"/>
        <w:left w:val="none" w:sz="0" w:space="0" w:color="auto"/>
        <w:bottom w:val="none" w:sz="0" w:space="0" w:color="auto"/>
        <w:right w:val="none" w:sz="0" w:space="0" w:color="auto"/>
      </w:divBdr>
    </w:div>
    <w:div w:id="767651579">
      <w:bodyDiv w:val="1"/>
      <w:marLeft w:val="0"/>
      <w:marRight w:val="0"/>
      <w:marTop w:val="0"/>
      <w:marBottom w:val="0"/>
      <w:divBdr>
        <w:top w:val="none" w:sz="0" w:space="0" w:color="auto"/>
        <w:left w:val="none" w:sz="0" w:space="0" w:color="auto"/>
        <w:bottom w:val="none" w:sz="0" w:space="0" w:color="auto"/>
        <w:right w:val="none" w:sz="0" w:space="0" w:color="auto"/>
      </w:divBdr>
    </w:div>
    <w:div w:id="789856437">
      <w:bodyDiv w:val="1"/>
      <w:marLeft w:val="0"/>
      <w:marRight w:val="0"/>
      <w:marTop w:val="0"/>
      <w:marBottom w:val="0"/>
      <w:divBdr>
        <w:top w:val="none" w:sz="0" w:space="0" w:color="auto"/>
        <w:left w:val="none" w:sz="0" w:space="0" w:color="auto"/>
        <w:bottom w:val="none" w:sz="0" w:space="0" w:color="auto"/>
        <w:right w:val="none" w:sz="0" w:space="0" w:color="auto"/>
      </w:divBdr>
    </w:div>
    <w:div w:id="803232564">
      <w:bodyDiv w:val="1"/>
      <w:marLeft w:val="0"/>
      <w:marRight w:val="0"/>
      <w:marTop w:val="0"/>
      <w:marBottom w:val="0"/>
      <w:divBdr>
        <w:top w:val="none" w:sz="0" w:space="0" w:color="auto"/>
        <w:left w:val="none" w:sz="0" w:space="0" w:color="auto"/>
        <w:bottom w:val="none" w:sz="0" w:space="0" w:color="auto"/>
        <w:right w:val="none" w:sz="0" w:space="0" w:color="auto"/>
      </w:divBdr>
    </w:div>
    <w:div w:id="833452320">
      <w:bodyDiv w:val="1"/>
      <w:marLeft w:val="0"/>
      <w:marRight w:val="0"/>
      <w:marTop w:val="0"/>
      <w:marBottom w:val="0"/>
      <w:divBdr>
        <w:top w:val="none" w:sz="0" w:space="0" w:color="auto"/>
        <w:left w:val="none" w:sz="0" w:space="0" w:color="auto"/>
        <w:bottom w:val="none" w:sz="0" w:space="0" w:color="auto"/>
        <w:right w:val="none" w:sz="0" w:space="0" w:color="auto"/>
      </w:divBdr>
    </w:div>
    <w:div w:id="836766002">
      <w:bodyDiv w:val="1"/>
      <w:marLeft w:val="0"/>
      <w:marRight w:val="0"/>
      <w:marTop w:val="0"/>
      <w:marBottom w:val="0"/>
      <w:divBdr>
        <w:top w:val="none" w:sz="0" w:space="0" w:color="auto"/>
        <w:left w:val="none" w:sz="0" w:space="0" w:color="auto"/>
        <w:bottom w:val="none" w:sz="0" w:space="0" w:color="auto"/>
        <w:right w:val="none" w:sz="0" w:space="0" w:color="auto"/>
      </w:divBdr>
    </w:div>
    <w:div w:id="846676753">
      <w:bodyDiv w:val="1"/>
      <w:marLeft w:val="0"/>
      <w:marRight w:val="0"/>
      <w:marTop w:val="0"/>
      <w:marBottom w:val="0"/>
      <w:divBdr>
        <w:top w:val="none" w:sz="0" w:space="0" w:color="auto"/>
        <w:left w:val="none" w:sz="0" w:space="0" w:color="auto"/>
        <w:bottom w:val="none" w:sz="0" w:space="0" w:color="auto"/>
        <w:right w:val="none" w:sz="0" w:space="0" w:color="auto"/>
      </w:divBdr>
    </w:div>
    <w:div w:id="858734884">
      <w:bodyDiv w:val="1"/>
      <w:marLeft w:val="0"/>
      <w:marRight w:val="0"/>
      <w:marTop w:val="0"/>
      <w:marBottom w:val="0"/>
      <w:divBdr>
        <w:top w:val="none" w:sz="0" w:space="0" w:color="auto"/>
        <w:left w:val="none" w:sz="0" w:space="0" w:color="auto"/>
        <w:bottom w:val="none" w:sz="0" w:space="0" w:color="auto"/>
        <w:right w:val="none" w:sz="0" w:space="0" w:color="auto"/>
      </w:divBdr>
    </w:div>
    <w:div w:id="875698498">
      <w:bodyDiv w:val="1"/>
      <w:marLeft w:val="0"/>
      <w:marRight w:val="0"/>
      <w:marTop w:val="0"/>
      <w:marBottom w:val="0"/>
      <w:divBdr>
        <w:top w:val="none" w:sz="0" w:space="0" w:color="auto"/>
        <w:left w:val="none" w:sz="0" w:space="0" w:color="auto"/>
        <w:bottom w:val="none" w:sz="0" w:space="0" w:color="auto"/>
        <w:right w:val="none" w:sz="0" w:space="0" w:color="auto"/>
      </w:divBdr>
    </w:div>
    <w:div w:id="890580705">
      <w:bodyDiv w:val="1"/>
      <w:marLeft w:val="0"/>
      <w:marRight w:val="0"/>
      <w:marTop w:val="0"/>
      <w:marBottom w:val="0"/>
      <w:divBdr>
        <w:top w:val="none" w:sz="0" w:space="0" w:color="auto"/>
        <w:left w:val="none" w:sz="0" w:space="0" w:color="auto"/>
        <w:bottom w:val="none" w:sz="0" w:space="0" w:color="auto"/>
        <w:right w:val="none" w:sz="0" w:space="0" w:color="auto"/>
      </w:divBdr>
    </w:div>
    <w:div w:id="893196030">
      <w:bodyDiv w:val="1"/>
      <w:marLeft w:val="0"/>
      <w:marRight w:val="0"/>
      <w:marTop w:val="0"/>
      <w:marBottom w:val="0"/>
      <w:divBdr>
        <w:top w:val="none" w:sz="0" w:space="0" w:color="auto"/>
        <w:left w:val="none" w:sz="0" w:space="0" w:color="auto"/>
        <w:bottom w:val="none" w:sz="0" w:space="0" w:color="auto"/>
        <w:right w:val="none" w:sz="0" w:space="0" w:color="auto"/>
      </w:divBdr>
    </w:div>
    <w:div w:id="906839293">
      <w:bodyDiv w:val="1"/>
      <w:marLeft w:val="0"/>
      <w:marRight w:val="0"/>
      <w:marTop w:val="0"/>
      <w:marBottom w:val="0"/>
      <w:divBdr>
        <w:top w:val="none" w:sz="0" w:space="0" w:color="auto"/>
        <w:left w:val="none" w:sz="0" w:space="0" w:color="auto"/>
        <w:bottom w:val="none" w:sz="0" w:space="0" w:color="auto"/>
        <w:right w:val="none" w:sz="0" w:space="0" w:color="auto"/>
      </w:divBdr>
    </w:div>
    <w:div w:id="918094825">
      <w:bodyDiv w:val="1"/>
      <w:marLeft w:val="0"/>
      <w:marRight w:val="0"/>
      <w:marTop w:val="0"/>
      <w:marBottom w:val="0"/>
      <w:divBdr>
        <w:top w:val="none" w:sz="0" w:space="0" w:color="auto"/>
        <w:left w:val="none" w:sz="0" w:space="0" w:color="auto"/>
        <w:bottom w:val="none" w:sz="0" w:space="0" w:color="auto"/>
        <w:right w:val="none" w:sz="0" w:space="0" w:color="auto"/>
      </w:divBdr>
    </w:div>
    <w:div w:id="922573089">
      <w:bodyDiv w:val="1"/>
      <w:marLeft w:val="0"/>
      <w:marRight w:val="0"/>
      <w:marTop w:val="0"/>
      <w:marBottom w:val="0"/>
      <w:divBdr>
        <w:top w:val="none" w:sz="0" w:space="0" w:color="auto"/>
        <w:left w:val="none" w:sz="0" w:space="0" w:color="auto"/>
        <w:bottom w:val="none" w:sz="0" w:space="0" w:color="auto"/>
        <w:right w:val="none" w:sz="0" w:space="0" w:color="auto"/>
      </w:divBdr>
    </w:div>
    <w:div w:id="928663943">
      <w:bodyDiv w:val="1"/>
      <w:marLeft w:val="0"/>
      <w:marRight w:val="0"/>
      <w:marTop w:val="0"/>
      <w:marBottom w:val="0"/>
      <w:divBdr>
        <w:top w:val="none" w:sz="0" w:space="0" w:color="auto"/>
        <w:left w:val="none" w:sz="0" w:space="0" w:color="auto"/>
        <w:bottom w:val="none" w:sz="0" w:space="0" w:color="auto"/>
        <w:right w:val="none" w:sz="0" w:space="0" w:color="auto"/>
      </w:divBdr>
    </w:div>
    <w:div w:id="932053030">
      <w:bodyDiv w:val="1"/>
      <w:marLeft w:val="0"/>
      <w:marRight w:val="0"/>
      <w:marTop w:val="0"/>
      <w:marBottom w:val="0"/>
      <w:divBdr>
        <w:top w:val="none" w:sz="0" w:space="0" w:color="auto"/>
        <w:left w:val="none" w:sz="0" w:space="0" w:color="auto"/>
        <w:bottom w:val="none" w:sz="0" w:space="0" w:color="auto"/>
        <w:right w:val="none" w:sz="0" w:space="0" w:color="auto"/>
      </w:divBdr>
    </w:div>
    <w:div w:id="941111878">
      <w:bodyDiv w:val="1"/>
      <w:marLeft w:val="0"/>
      <w:marRight w:val="0"/>
      <w:marTop w:val="0"/>
      <w:marBottom w:val="0"/>
      <w:divBdr>
        <w:top w:val="none" w:sz="0" w:space="0" w:color="auto"/>
        <w:left w:val="none" w:sz="0" w:space="0" w:color="auto"/>
        <w:bottom w:val="none" w:sz="0" w:space="0" w:color="auto"/>
        <w:right w:val="none" w:sz="0" w:space="0" w:color="auto"/>
      </w:divBdr>
    </w:div>
    <w:div w:id="949043358">
      <w:bodyDiv w:val="1"/>
      <w:marLeft w:val="0"/>
      <w:marRight w:val="0"/>
      <w:marTop w:val="0"/>
      <w:marBottom w:val="0"/>
      <w:divBdr>
        <w:top w:val="none" w:sz="0" w:space="0" w:color="auto"/>
        <w:left w:val="none" w:sz="0" w:space="0" w:color="auto"/>
        <w:bottom w:val="none" w:sz="0" w:space="0" w:color="auto"/>
        <w:right w:val="none" w:sz="0" w:space="0" w:color="auto"/>
      </w:divBdr>
    </w:div>
    <w:div w:id="955915983">
      <w:bodyDiv w:val="1"/>
      <w:marLeft w:val="0"/>
      <w:marRight w:val="0"/>
      <w:marTop w:val="0"/>
      <w:marBottom w:val="0"/>
      <w:divBdr>
        <w:top w:val="none" w:sz="0" w:space="0" w:color="auto"/>
        <w:left w:val="none" w:sz="0" w:space="0" w:color="auto"/>
        <w:bottom w:val="none" w:sz="0" w:space="0" w:color="auto"/>
        <w:right w:val="none" w:sz="0" w:space="0" w:color="auto"/>
      </w:divBdr>
    </w:div>
    <w:div w:id="975798023">
      <w:bodyDiv w:val="1"/>
      <w:marLeft w:val="0"/>
      <w:marRight w:val="0"/>
      <w:marTop w:val="0"/>
      <w:marBottom w:val="0"/>
      <w:divBdr>
        <w:top w:val="none" w:sz="0" w:space="0" w:color="auto"/>
        <w:left w:val="none" w:sz="0" w:space="0" w:color="auto"/>
        <w:bottom w:val="none" w:sz="0" w:space="0" w:color="auto"/>
        <w:right w:val="none" w:sz="0" w:space="0" w:color="auto"/>
      </w:divBdr>
      <w:divsChild>
        <w:div w:id="804547646">
          <w:marLeft w:val="0"/>
          <w:marRight w:val="0"/>
          <w:marTop w:val="0"/>
          <w:marBottom w:val="120"/>
          <w:divBdr>
            <w:top w:val="none" w:sz="0" w:space="0" w:color="auto"/>
            <w:left w:val="none" w:sz="0" w:space="0" w:color="auto"/>
            <w:bottom w:val="none" w:sz="0" w:space="0" w:color="auto"/>
            <w:right w:val="none" w:sz="0" w:space="0" w:color="auto"/>
          </w:divBdr>
          <w:divsChild>
            <w:div w:id="40591926">
              <w:marLeft w:val="0"/>
              <w:marRight w:val="0"/>
              <w:marTop w:val="0"/>
              <w:marBottom w:val="0"/>
              <w:divBdr>
                <w:top w:val="none" w:sz="0" w:space="0" w:color="auto"/>
                <w:left w:val="none" w:sz="0" w:space="0" w:color="auto"/>
                <w:bottom w:val="none" w:sz="0" w:space="0" w:color="auto"/>
                <w:right w:val="none" w:sz="0" w:space="0" w:color="auto"/>
              </w:divBdr>
            </w:div>
            <w:div w:id="293946072">
              <w:marLeft w:val="0"/>
              <w:marRight w:val="0"/>
              <w:marTop w:val="0"/>
              <w:marBottom w:val="0"/>
              <w:divBdr>
                <w:top w:val="none" w:sz="0" w:space="0" w:color="auto"/>
                <w:left w:val="none" w:sz="0" w:space="0" w:color="auto"/>
                <w:bottom w:val="none" w:sz="0" w:space="0" w:color="auto"/>
                <w:right w:val="none" w:sz="0" w:space="0" w:color="auto"/>
              </w:divBdr>
            </w:div>
            <w:div w:id="407967646">
              <w:marLeft w:val="0"/>
              <w:marRight w:val="0"/>
              <w:marTop w:val="0"/>
              <w:marBottom w:val="0"/>
              <w:divBdr>
                <w:top w:val="none" w:sz="0" w:space="0" w:color="auto"/>
                <w:left w:val="none" w:sz="0" w:space="0" w:color="auto"/>
                <w:bottom w:val="none" w:sz="0" w:space="0" w:color="auto"/>
                <w:right w:val="none" w:sz="0" w:space="0" w:color="auto"/>
              </w:divBdr>
            </w:div>
            <w:div w:id="674109832">
              <w:marLeft w:val="0"/>
              <w:marRight w:val="0"/>
              <w:marTop w:val="0"/>
              <w:marBottom w:val="0"/>
              <w:divBdr>
                <w:top w:val="none" w:sz="0" w:space="0" w:color="auto"/>
                <w:left w:val="none" w:sz="0" w:space="0" w:color="auto"/>
                <w:bottom w:val="none" w:sz="0" w:space="0" w:color="auto"/>
                <w:right w:val="none" w:sz="0" w:space="0" w:color="auto"/>
              </w:divBdr>
            </w:div>
            <w:div w:id="690109499">
              <w:marLeft w:val="0"/>
              <w:marRight w:val="0"/>
              <w:marTop w:val="0"/>
              <w:marBottom w:val="0"/>
              <w:divBdr>
                <w:top w:val="none" w:sz="0" w:space="0" w:color="auto"/>
                <w:left w:val="none" w:sz="0" w:space="0" w:color="auto"/>
                <w:bottom w:val="none" w:sz="0" w:space="0" w:color="auto"/>
                <w:right w:val="none" w:sz="0" w:space="0" w:color="auto"/>
              </w:divBdr>
            </w:div>
            <w:div w:id="883754175">
              <w:marLeft w:val="0"/>
              <w:marRight w:val="0"/>
              <w:marTop w:val="0"/>
              <w:marBottom w:val="0"/>
              <w:divBdr>
                <w:top w:val="none" w:sz="0" w:space="0" w:color="auto"/>
                <w:left w:val="none" w:sz="0" w:space="0" w:color="auto"/>
                <w:bottom w:val="none" w:sz="0" w:space="0" w:color="auto"/>
                <w:right w:val="none" w:sz="0" w:space="0" w:color="auto"/>
              </w:divBdr>
            </w:div>
            <w:div w:id="1287397482">
              <w:marLeft w:val="0"/>
              <w:marRight w:val="0"/>
              <w:marTop w:val="0"/>
              <w:marBottom w:val="0"/>
              <w:divBdr>
                <w:top w:val="none" w:sz="0" w:space="0" w:color="auto"/>
                <w:left w:val="none" w:sz="0" w:space="0" w:color="auto"/>
                <w:bottom w:val="none" w:sz="0" w:space="0" w:color="auto"/>
                <w:right w:val="none" w:sz="0" w:space="0" w:color="auto"/>
              </w:divBdr>
            </w:div>
            <w:div w:id="1636061359">
              <w:marLeft w:val="0"/>
              <w:marRight w:val="0"/>
              <w:marTop w:val="0"/>
              <w:marBottom w:val="0"/>
              <w:divBdr>
                <w:top w:val="none" w:sz="0" w:space="0" w:color="auto"/>
                <w:left w:val="none" w:sz="0" w:space="0" w:color="auto"/>
                <w:bottom w:val="none" w:sz="0" w:space="0" w:color="auto"/>
                <w:right w:val="none" w:sz="0" w:space="0" w:color="auto"/>
              </w:divBdr>
            </w:div>
            <w:div w:id="1969972069">
              <w:marLeft w:val="0"/>
              <w:marRight w:val="0"/>
              <w:marTop w:val="0"/>
              <w:marBottom w:val="0"/>
              <w:divBdr>
                <w:top w:val="none" w:sz="0" w:space="0" w:color="auto"/>
                <w:left w:val="none" w:sz="0" w:space="0" w:color="auto"/>
                <w:bottom w:val="none" w:sz="0" w:space="0" w:color="auto"/>
                <w:right w:val="none" w:sz="0" w:space="0" w:color="auto"/>
              </w:divBdr>
            </w:div>
            <w:div w:id="209573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611576">
      <w:bodyDiv w:val="1"/>
      <w:marLeft w:val="0"/>
      <w:marRight w:val="0"/>
      <w:marTop w:val="0"/>
      <w:marBottom w:val="0"/>
      <w:divBdr>
        <w:top w:val="none" w:sz="0" w:space="0" w:color="auto"/>
        <w:left w:val="none" w:sz="0" w:space="0" w:color="auto"/>
        <w:bottom w:val="none" w:sz="0" w:space="0" w:color="auto"/>
        <w:right w:val="none" w:sz="0" w:space="0" w:color="auto"/>
      </w:divBdr>
    </w:div>
    <w:div w:id="980158845">
      <w:bodyDiv w:val="1"/>
      <w:marLeft w:val="0"/>
      <w:marRight w:val="0"/>
      <w:marTop w:val="0"/>
      <w:marBottom w:val="0"/>
      <w:divBdr>
        <w:top w:val="none" w:sz="0" w:space="0" w:color="auto"/>
        <w:left w:val="none" w:sz="0" w:space="0" w:color="auto"/>
        <w:bottom w:val="none" w:sz="0" w:space="0" w:color="auto"/>
        <w:right w:val="none" w:sz="0" w:space="0" w:color="auto"/>
      </w:divBdr>
    </w:div>
    <w:div w:id="987176109">
      <w:bodyDiv w:val="1"/>
      <w:marLeft w:val="0"/>
      <w:marRight w:val="0"/>
      <w:marTop w:val="0"/>
      <w:marBottom w:val="0"/>
      <w:divBdr>
        <w:top w:val="none" w:sz="0" w:space="0" w:color="auto"/>
        <w:left w:val="none" w:sz="0" w:space="0" w:color="auto"/>
        <w:bottom w:val="none" w:sz="0" w:space="0" w:color="auto"/>
        <w:right w:val="none" w:sz="0" w:space="0" w:color="auto"/>
      </w:divBdr>
    </w:div>
    <w:div w:id="987854454">
      <w:bodyDiv w:val="1"/>
      <w:marLeft w:val="0"/>
      <w:marRight w:val="0"/>
      <w:marTop w:val="0"/>
      <w:marBottom w:val="0"/>
      <w:divBdr>
        <w:top w:val="none" w:sz="0" w:space="0" w:color="auto"/>
        <w:left w:val="none" w:sz="0" w:space="0" w:color="auto"/>
        <w:bottom w:val="none" w:sz="0" w:space="0" w:color="auto"/>
        <w:right w:val="none" w:sz="0" w:space="0" w:color="auto"/>
      </w:divBdr>
    </w:div>
    <w:div w:id="995647415">
      <w:bodyDiv w:val="1"/>
      <w:marLeft w:val="0"/>
      <w:marRight w:val="0"/>
      <w:marTop w:val="0"/>
      <w:marBottom w:val="0"/>
      <w:divBdr>
        <w:top w:val="none" w:sz="0" w:space="0" w:color="auto"/>
        <w:left w:val="none" w:sz="0" w:space="0" w:color="auto"/>
        <w:bottom w:val="none" w:sz="0" w:space="0" w:color="auto"/>
        <w:right w:val="none" w:sz="0" w:space="0" w:color="auto"/>
      </w:divBdr>
    </w:div>
    <w:div w:id="1007443152">
      <w:bodyDiv w:val="1"/>
      <w:marLeft w:val="0"/>
      <w:marRight w:val="0"/>
      <w:marTop w:val="0"/>
      <w:marBottom w:val="0"/>
      <w:divBdr>
        <w:top w:val="none" w:sz="0" w:space="0" w:color="auto"/>
        <w:left w:val="none" w:sz="0" w:space="0" w:color="auto"/>
        <w:bottom w:val="none" w:sz="0" w:space="0" w:color="auto"/>
        <w:right w:val="none" w:sz="0" w:space="0" w:color="auto"/>
      </w:divBdr>
    </w:div>
    <w:div w:id="1010836930">
      <w:bodyDiv w:val="1"/>
      <w:marLeft w:val="0"/>
      <w:marRight w:val="0"/>
      <w:marTop w:val="0"/>
      <w:marBottom w:val="0"/>
      <w:divBdr>
        <w:top w:val="none" w:sz="0" w:space="0" w:color="auto"/>
        <w:left w:val="none" w:sz="0" w:space="0" w:color="auto"/>
        <w:bottom w:val="none" w:sz="0" w:space="0" w:color="auto"/>
        <w:right w:val="none" w:sz="0" w:space="0" w:color="auto"/>
      </w:divBdr>
    </w:div>
    <w:div w:id="1016545118">
      <w:bodyDiv w:val="1"/>
      <w:marLeft w:val="0"/>
      <w:marRight w:val="0"/>
      <w:marTop w:val="0"/>
      <w:marBottom w:val="0"/>
      <w:divBdr>
        <w:top w:val="none" w:sz="0" w:space="0" w:color="auto"/>
        <w:left w:val="none" w:sz="0" w:space="0" w:color="auto"/>
        <w:bottom w:val="none" w:sz="0" w:space="0" w:color="auto"/>
        <w:right w:val="none" w:sz="0" w:space="0" w:color="auto"/>
      </w:divBdr>
    </w:div>
    <w:div w:id="1018391551">
      <w:bodyDiv w:val="1"/>
      <w:marLeft w:val="0"/>
      <w:marRight w:val="0"/>
      <w:marTop w:val="0"/>
      <w:marBottom w:val="0"/>
      <w:divBdr>
        <w:top w:val="none" w:sz="0" w:space="0" w:color="auto"/>
        <w:left w:val="none" w:sz="0" w:space="0" w:color="auto"/>
        <w:bottom w:val="none" w:sz="0" w:space="0" w:color="auto"/>
        <w:right w:val="none" w:sz="0" w:space="0" w:color="auto"/>
      </w:divBdr>
    </w:div>
    <w:div w:id="1023824227">
      <w:bodyDiv w:val="1"/>
      <w:marLeft w:val="0"/>
      <w:marRight w:val="0"/>
      <w:marTop w:val="0"/>
      <w:marBottom w:val="0"/>
      <w:divBdr>
        <w:top w:val="none" w:sz="0" w:space="0" w:color="auto"/>
        <w:left w:val="none" w:sz="0" w:space="0" w:color="auto"/>
        <w:bottom w:val="none" w:sz="0" w:space="0" w:color="auto"/>
        <w:right w:val="none" w:sz="0" w:space="0" w:color="auto"/>
      </w:divBdr>
      <w:divsChild>
        <w:div w:id="2134595001">
          <w:marLeft w:val="0"/>
          <w:marRight w:val="0"/>
          <w:marTop w:val="0"/>
          <w:marBottom w:val="120"/>
          <w:divBdr>
            <w:top w:val="none" w:sz="0" w:space="0" w:color="auto"/>
            <w:left w:val="none" w:sz="0" w:space="0" w:color="auto"/>
            <w:bottom w:val="none" w:sz="0" w:space="0" w:color="auto"/>
            <w:right w:val="none" w:sz="0" w:space="0" w:color="auto"/>
          </w:divBdr>
          <w:divsChild>
            <w:div w:id="21188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93575">
      <w:bodyDiv w:val="1"/>
      <w:marLeft w:val="0"/>
      <w:marRight w:val="0"/>
      <w:marTop w:val="0"/>
      <w:marBottom w:val="0"/>
      <w:divBdr>
        <w:top w:val="none" w:sz="0" w:space="0" w:color="auto"/>
        <w:left w:val="none" w:sz="0" w:space="0" w:color="auto"/>
        <w:bottom w:val="none" w:sz="0" w:space="0" w:color="auto"/>
        <w:right w:val="none" w:sz="0" w:space="0" w:color="auto"/>
      </w:divBdr>
    </w:div>
    <w:div w:id="1034575664">
      <w:bodyDiv w:val="1"/>
      <w:marLeft w:val="0"/>
      <w:marRight w:val="0"/>
      <w:marTop w:val="0"/>
      <w:marBottom w:val="0"/>
      <w:divBdr>
        <w:top w:val="none" w:sz="0" w:space="0" w:color="auto"/>
        <w:left w:val="none" w:sz="0" w:space="0" w:color="auto"/>
        <w:bottom w:val="none" w:sz="0" w:space="0" w:color="auto"/>
        <w:right w:val="none" w:sz="0" w:space="0" w:color="auto"/>
      </w:divBdr>
    </w:div>
    <w:div w:id="1041903800">
      <w:bodyDiv w:val="1"/>
      <w:marLeft w:val="0"/>
      <w:marRight w:val="0"/>
      <w:marTop w:val="0"/>
      <w:marBottom w:val="0"/>
      <w:divBdr>
        <w:top w:val="none" w:sz="0" w:space="0" w:color="auto"/>
        <w:left w:val="none" w:sz="0" w:space="0" w:color="auto"/>
        <w:bottom w:val="none" w:sz="0" w:space="0" w:color="auto"/>
        <w:right w:val="none" w:sz="0" w:space="0" w:color="auto"/>
      </w:divBdr>
    </w:div>
    <w:div w:id="1056129692">
      <w:bodyDiv w:val="1"/>
      <w:marLeft w:val="0"/>
      <w:marRight w:val="0"/>
      <w:marTop w:val="0"/>
      <w:marBottom w:val="0"/>
      <w:divBdr>
        <w:top w:val="none" w:sz="0" w:space="0" w:color="auto"/>
        <w:left w:val="none" w:sz="0" w:space="0" w:color="auto"/>
        <w:bottom w:val="none" w:sz="0" w:space="0" w:color="auto"/>
        <w:right w:val="none" w:sz="0" w:space="0" w:color="auto"/>
      </w:divBdr>
    </w:div>
    <w:div w:id="1073702444">
      <w:bodyDiv w:val="1"/>
      <w:marLeft w:val="0"/>
      <w:marRight w:val="0"/>
      <w:marTop w:val="0"/>
      <w:marBottom w:val="0"/>
      <w:divBdr>
        <w:top w:val="none" w:sz="0" w:space="0" w:color="auto"/>
        <w:left w:val="none" w:sz="0" w:space="0" w:color="auto"/>
        <w:bottom w:val="none" w:sz="0" w:space="0" w:color="auto"/>
        <w:right w:val="none" w:sz="0" w:space="0" w:color="auto"/>
      </w:divBdr>
    </w:div>
    <w:div w:id="1106267528">
      <w:bodyDiv w:val="1"/>
      <w:marLeft w:val="0"/>
      <w:marRight w:val="0"/>
      <w:marTop w:val="0"/>
      <w:marBottom w:val="0"/>
      <w:divBdr>
        <w:top w:val="none" w:sz="0" w:space="0" w:color="auto"/>
        <w:left w:val="none" w:sz="0" w:space="0" w:color="auto"/>
        <w:bottom w:val="none" w:sz="0" w:space="0" w:color="auto"/>
        <w:right w:val="none" w:sz="0" w:space="0" w:color="auto"/>
      </w:divBdr>
    </w:div>
    <w:div w:id="1139107558">
      <w:bodyDiv w:val="1"/>
      <w:marLeft w:val="0"/>
      <w:marRight w:val="0"/>
      <w:marTop w:val="0"/>
      <w:marBottom w:val="0"/>
      <w:divBdr>
        <w:top w:val="none" w:sz="0" w:space="0" w:color="auto"/>
        <w:left w:val="none" w:sz="0" w:space="0" w:color="auto"/>
        <w:bottom w:val="none" w:sz="0" w:space="0" w:color="auto"/>
        <w:right w:val="none" w:sz="0" w:space="0" w:color="auto"/>
      </w:divBdr>
    </w:div>
    <w:div w:id="1153840576">
      <w:bodyDiv w:val="1"/>
      <w:marLeft w:val="0"/>
      <w:marRight w:val="0"/>
      <w:marTop w:val="0"/>
      <w:marBottom w:val="0"/>
      <w:divBdr>
        <w:top w:val="none" w:sz="0" w:space="0" w:color="auto"/>
        <w:left w:val="none" w:sz="0" w:space="0" w:color="auto"/>
        <w:bottom w:val="none" w:sz="0" w:space="0" w:color="auto"/>
        <w:right w:val="none" w:sz="0" w:space="0" w:color="auto"/>
      </w:divBdr>
    </w:div>
    <w:div w:id="1158810930">
      <w:bodyDiv w:val="1"/>
      <w:marLeft w:val="0"/>
      <w:marRight w:val="0"/>
      <w:marTop w:val="0"/>
      <w:marBottom w:val="0"/>
      <w:divBdr>
        <w:top w:val="none" w:sz="0" w:space="0" w:color="auto"/>
        <w:left w:val="none" w:sz="0" w:space="0" w:color="auto"/>
        <w:bottom w:val="none" w:sz="0" w:space="0" w:color="auto"/>
        <w:right w:val="none" w:sz="0" w:space="0" w:color="auto"/>
      </w:divBdr>
    </w:div>
    <w:div w:id="1199047485">
      <w:bodyDiv w:val="1"/>
      <w:marLeft w:val="0"/>
      <w:marRight w:val="0"/>
      <w:marTop w:val="0"/>
      <w:marBottom w:val="0"/>
      <w:divBdr>
        <w:top w:val="none" w:sz="0" w:space="0" w:color="auto"/>
        <w:left w:val="none" w:sz="0" w:space="0" w:color="auto"/>
        <w:bottom w:val="none" w:sz="0" w:space="0" w:color="auto"/>
        <w:right w:val="none" w:sz="0" w:space="0" w:color="auto"/>
      </w:divBdr>
    </w:div>
    <w:div w:id="1204058950">
      <w:bodyDiv w:val="1"/>
      <w:marLeft w:val="0"/>
      <w:marRight w:val="0"/>
      <w:marTop w:val="0"/>
      <w:marBottom w:val="0"/>
      <w:divBdr>
        <w:top w:val="none" w:sz="0" w:space="0" w:color="auto"/>
        <w:left w:val="none" w:sz="0" w:space="0" w:color="auto"/>
        <w:bottom w:val="none" w:sz="0" w:space="0" w:color="auto"/>
        <w:right w:val="none" w:sz="0" w:space="0" w:color="auto"/>
      </w:divBdr>
    </w:div>
    <w:div w:id="1205756223">
      <w:bodyDiv w:val="1"/>
      <w:marLeft w:val="0"/>
      <w:marRight w:val="0"/>
      <w:marTop w:val="0"/>
      <w:marBottom w:val="0"/>
      <w:divBdr>
        <w:top w:val="none" w:sz="0" w:space="0" w:color="auto"/>
        <w:left w:val="none" w:sz="0" w:space="0" w:color="auto"/>
        <w:bottom w:val="none" w:sz="0" w:space="0" w:color="auto"/>
        <w:right w:val="none" w:sz="0" w:space="0" w:color="auto"/>
      </w:divBdr>
    </w:div>
    <w:div w:id="1218934149">
      <w:bodyDiv w:val="1"/>
      <w:marLeft w:val="0"/>
      <w:marRight w:val="0"/>
      <w:marTop w:val="0"/>
      <w:marBottom w:val="0"/>
      <w:divBdr>
        <w:top w:val="none" w:sz="0" w:space="0" w:color="auto"/>
        <w:left w:val="none" w:sz="0" w:space="0" w:color="auto"/>
        <w:bottom w:val="none" w:sz="0" w:space="0" w:color="auto"/>
        <w:right w:val="none" w:sz="0" w:space="0" w:color="auto"/>
      </w:divBdr>
    </w:div>
    <w:div w:id="1219630463">
      <w:bodyDiv w:val="1"/>
      <w:marLeft w:val="0"/>
      <w:marRight w:val="0"/>
      <w:marTop w:val="0"/>
      <w:marBottom w:val="0"/>
      <w:divBdr>
        <w:top w:val="none" w:sz="0" w:space="0" w:color="auto"/>
        <w:left w:val="none" w:sz="0" w:space="0" w:color="auto"/>
        <w:bottom w:val="none" w:sz="0" w:space="0" w:color="auto"/>
        <w:right w:val="none" w:sz="0" w:space="0" w:color="auto"/>
      </w:divBdr>
    </w:div>
    <w:div w:id="1270236067">
      <w:bodyDiv w:val="1"/>
      <w:marLeft w:val="0"/>
      <w:marRight w:val="0"/>
      <w:marTop w:val="0"/>
      <w:marBottom w:val="0"/>
      <w:divBdr>
        <w:top w:val="none" w:sz="0" w:space="0" w:color="auto"/>
        <w:left w:val="none" w:sz="0" w:space="0" w:color="auto"/>
        <w:bottom w:val="none" w:sz="0" w:space="0" w:color="auto"/>
        <w:right w:val="none" w:sz="0" w:space="0" w:color="auto"/>
      </w:divBdr>
    </w:div>
    <w:div w:id="1305739845">
      <w:bodyDiv w:val="1"/>
      <w:marLeft w:val="0"/>
      <w:marRight w:val="0"/>
      <w:marTop w:val="0"/>
      <w:marBottom w:val="0"/>
      <w:divBdr>
        <w:top w:val="none" w:sz="0" w:space="0" w:color="auto"/>
        <w:left w:val="none" w:sz="0" w:space="0" w:color="auto"/>
        <w:bottom w:val="none" w:sz="0" w:space="0" w:color="auto"/>
        <w:right w:val="none" w:sz="0" w:space="0" w:color="auto"/>
      </w:divBdr>
    </w:div>
    <w:div w:id="1314288545">
      <w:bodyDiv w:val="1"/>
      <w:marLeft w:val="0"/>
      <w:marRight w:val="0"/>
      <w:marTop w:val="0"/>
      <w:marBottom w:val="0"/>
      <w:divBdr>
        <w:top w:val="none" w:sz="0" w:space="0" w:color="auto"/>
        <w:left w:val="none" w:sz="0" w:space="0" w:color="auto"/>
        <w:bottom w:val="none" w:sz="0" w:space="0" w:color="auto"/>
        <w:right w:val="none" w:sz="0" w:space="0" w:color="auto"/>
      </w:divBdr>
    </w:div>
    <w:div w:id="1315403845">
      <w:bodyDiv w:val="1"/>
      <w:marLeft w:val="0"/>
      <w:marRight w:val="0"/>
      <w:marTop w:val="0"/>
      <w:marBottom w:val="0"/>
      <w:divBdr>
        <w:top w:val="none" w:sz="0" w:space="0" w:color="auto"/>
        <w:left w:val="none" w:sz="0" w:space="0" w:color="auto"/>
        <w:bottom w:val="none" w:sz="0" w:space="0" w:color="auto"/>
        <w:right w:val="none" w:sz="0" w:space="0" w:color="auto"/>
      </w:divBdr>
    </w:div>
    <w:div w:id="1320693336">
      <w:bodyDiv w:val="1"/>
      <w:marLeft w:val="0"/>
      <w:marRight w:val="0"/>
      <w:marTop w:val="0"/>
      <w:marBottom w:val="0"/>
      <w:divBdr>
        <w:top w:val="none" w:sz="0" w:space="0" w:color="auto"/>
        <w:left w:val="none" w:sz="0" w:space="0" w:color="auto"/>
        <w:bottom w:val="none" w:sz="0" w:space="0" w:color="auto"/>
        <w:right w:val="none" w:sz="0" w:space="0" w:color="auto"/>
      </w:divBdr>
    </w:div>
    <w:div w:id="1332872372">
      <w:bodyDiv w:val="1"/>
      <w:marLeft w:val="0"/>
      <w:marRight w:val="0"/>
      <w:marTop w:val="0"/>
      <w:marBottom w:val="0"/>
      <w:divBdr>
        <w:top w:val="none" w:sz="0" w:space="0" w:color="auto"/>
        <w:left w:val="none" w:sz="0" w:space="0" w:color="auto"/>
        <w:bottom w:val="none" w:sz="0" w:space="0" w:color="auto"/>
        <w:right w:val="none" w:sz="0" w:space="0" w:color="auto"/>
      </w:divBdr>
      <w:divsChild>
        <w:div w:id="835265374">
          <w:marLeft w:val="0"/>
          <w:marRight w:val="0"/>
          <w:marTop w:val="0"/>
          <w:marBottom w:val="120"/>
          <w:divBdr>
            <w:top w:val="none" w:sz="0" w:space="0" w:color="auto"/>
            <w:left w:val="none" w:sz="0" w:space="0" w:color="auto"/>
            <w:bottom w:val="none" w:sz="0" w:space="0" w:color="auto"/>
            <w:right w:val="none" w:sz="0" w:space="0" w:color="auto"/>
          </w:divBdr>
          <w:divsChild>
            <w:div w:id="43481573">
              <w:marLeft w:val="0"/>
              <w:marRight w:val="0"/>
              <w:marTop w:val="0"/>
              <w:marBottom w:val="0"/>
              <w:divBdr>
                <w:top w:val="none" w:sz="0" w:space="0" w:color="auto"/>
                <w:left w:val="none" w:sz="0" w:space="0" w:color="auto"/>
                <w:bottom w:val="none" w:sz="0" w:space="0" w:color="auto"/>
                <w:right w:val="none" w:sz="0" w:space="0" w:color="auto"/>
              </w:divBdr>
            </w:div>
            <w:div w:id="73014068">
              <w:marLeft w:val="0"/>
              <w:marRight w:val="0"/>
              <w:marTop w:val="0"/>
              <w:marBottom w:val="0"/>
              <w:divBdr>
                <w:top w:val="none" w:sz="0" w:space="0" w:color="auto"/>
                <w:left w:val="none" w:sz="0" w:space="0" w:color="auto"/>
                <w:bottom w:val="none" w:sz="0" w:space="0" w:color="auto"/>
                <w:right w:val="none" w:sz="0" w:space="0" w:color="auto"/>
              </w:divBdr>
            </w:div>
            <w:div w:id="196626521">
              <w:marLeft w:val="0"/>
              <w:marRight w:val="0"/>
              <w:marTop w:val="0"/>
              <w:marBottom w:val="0"/>
              <w:divBdr>
                <w:top w:val="none" w:sz="0" w:space="0" w:color="auto"/>
                <w:left w:val="none" w:sz="0" w:space="0" w:color="auto"/>
                <w:bottom w:val="none" w:sz="0" w:space="0" w:color="auto"/>
                <w:right w:val="none" w:sz="0" w:space="0" w:color="auto"/>
              </w:divBdr>
            </w:div>
            <w:div w:id="292254023">
              <w:marLeft w:val="0"/>
              <w:marRight w:val="0"/>
              <w:marTop w:val="0"/>
              <w:marBottom w:val="0"/>
              <w:divBdr>
                <w:top w:val="none" w:sz="0" w:space="0" w:color="auto"/>
                <w:left w:val="none" w:sz="0" w:space="0" w:color="auto"/>
                <w:bottom w:val="none" w:sz="0" w:space="0" w:color="auto"/>
                <w:right w:val="none" w:sz="0" w:space="0" w:color="auto"/>
              </w:divBdr>
            </w:div>
            <w:div w:id="459692268">
              <w:marLeft w:val="0"/>
              <w:marRight w:val="0"/>
              <w:marTop w:val="0"/>
              <w:marBottom w:val="0"/>
              <w:divBdr>
                <w:top w:val="none" w:sz="0" w:space="0" w:color="auto"/>
                <w:left w:val="none" w:sz="0" w:space="0" w:color="auto"/>
                <w:bottom w:val="none" w:sz="0" w:space="0" w:color="auto"/>
                <w:right w:val="none" w:sz="0" w:space="0" w:color="auto"/>
              </w:divBdr>
            </w:div>
            <w:div w:id="538859866">
              <w:marLeft w:val="0"/>
              <w:marRight w:val="0"/>
              <w:marTop w:val="0"/>
              <w:marBottom w:val="0"/>
              <w:divBdr>
                <w:top w:val="none" w:sz="0" w:space="0" w:color="auto"/>
                <w:left w:val="none" w:sz="0" w:space="0" w:color="auto"/>
                <w:bottom w:val="none" w:sz="0" w:space="0" w:color="auto"/>
                <w:right w:val="none" w:sz="0" w:space="0" w:color="auto"/>
              </w:divBdr>
            </w:div>
            <w:div w:id="566453912">
              <w:marLeft w:val="0"/>
              <w:marRight w:val="0"/>
              <w:marTop w:val="0"/>
              <w:marBottom w:val="0"/>
              <w:divBdr>
                <w:top w:val="none" w:sz="0" w:space="0" w:color="auto"/>
                <w:left w:val="none" w:sz="0" w:space="0" w:color="auto"/>
                <w:bottom w:val="none" w:sz="0" w:space="0" w:color="auto"/>
                <w:right w:val="none" w:sz="0" w:space="0" w:color="auto"/>
              </w:divBdr>
            </w:div>
            <w:div w:id="735973807">
              <w:marLeft w:val="0"/>
              <w:marRight w:val="0"/>
              <w:marTop w:val="0"/>
              <w:marBottom w:val="0"/>
              <w:divBdr>
                <w:top w:val="none" w:sz="0" w:space="0" w:color="auto"/>
                <w:left w:val="none" w:sz="0" w:space="0" w:color="auto"/>
                <w:bottom w:val="none" w:sz="0" w:space="0" w:color="auto"/>
                <w:right w:val="none" w:sz="0" w:space="0" w:color="auto"/>
              </w:divBdr>
            </w:div>
            <w:div w:id="810250666">
              <w:marLeft w:val="0"/>
              <w:marRight w:val="0"/>
              <w:marTop w:val="0"/>
              <w:marBottom w:val="0"/>
              <w:divBdr>
                <w:top w:val="none" w:sz="0" w:space="0" w:color="auto"/>
                <w:left w:val="none" w:sz="0" w:space="0" w:color="auto"/>
                <w:bottom w:val="none" w:sz="0" w:space="0" w:color="auto"/>
                <w:right w:val="none" w:sz="0" w:space="0" w:color="auto"/>
              </w:divBdr>
            </w:div>
            <w:div w:id="851071503">
              <w:marLeft w:val="0"/>
              <w:marRight w:val="0"/>
              <w:marTop w:val="0"/>
              <w:marBottom w:val="0"/>
              <w:divBdr>
                <w:top w:val="none" w:sz="0" w:space="0" w:color="auto"/>
                <w:left w:val="none" w:sz="0" w:space="0" w:color="auto"/>
                <w:bottom w:val="none" w:sz="0" w:space="0" w:color="auto"/>
                <w:right w:val="none" w:sz="0" w:space="0" w:color="auto"/>
              </w:divBdr>
            </w:div>
            <w:div w:id="918903819">
              <w:marLeft w:val="0"/>
              <w:marRight w:val="0"/>
              <w:marTop w:val="0"/>
              <w:marBottom w:val="0"/>
              <w:divBdr>
                <w:top w:val="none" w:sz="0" w:space="0" w:color="auto"/>
                <w:left w:val="none" w:sz="0" w:space="0" w:color="auto"/>
                <w:bottom w:val="none" w:sz="0" w:space="0" w:color="auto"/>
                <w:right w:val="none" w:sz="0" w:space="0" w:color="auto"/>
              </w:divBdr>
            </w:div>
            <w:div w:id="1427268480">
              <w:marLeft w:val="0"/>
              <w:marRight w:val="0"/>
              <w:marTop w:val="0"/>
              <w:marBottom w:val="0"/>
              <w:divBdr>
                <w:top w:val="none" w:sz="0" w:space="0" w:color="auto"/>
                <w:left w:val="none" w:sz="0" w:space="0" w:color="auto"/>
                <w:bottom w:val="none" w:sz="0" w:space="0" w:color="auto"/>
                <w:right w:val="none" w:sz="0" w:space="0" w:color="auto"/>
              </w:divBdr>
            </w:div>
            <w:div w:id="1556890561">
              <w:marLeft w:val="0"/>
              <w:marRight w:val="0"/>
              <w:marTop w:val="0"/>
              <w:marBottom w:val="0"/>
              <w:divBdr>
                <w:top w:val="none" w:sz="0" w:space="0" w:color="auto"/>
                <w:left w:val="none" w:sz="0" w:space="0" w:color="auto"/>
                <w:bottom w:val="none" w:sz="0" w:space="0" w:color="auto"/>
                <w:right w:val="none" w:sz="0" w:space="0" w:color="auto"/>
              </w:divBdr>
            </w:div>
            <w:div w:id="1699230923">
              <w:marLeft w:val="0"/>
              <w:marRight w:val="0"/>
              <w:marTop w:val="0"/>
              <w:marBottom w:val="0"/>
              <w:divBdr>
                <w:top w:val="none" w:sz="0" w:space="0" w:color="auto"/>
                <w:left w:val="none" w:sz="0" w:space="0" w:color="auto"/>
                <w:bottom w:val="none" w:sz="0" w:space="0" w:color="auto"/>
                <w:right w:val="none" w:sz="0" w:space="0" w:color="auto"/>
              </w:divBdr>
            </w:div>
            <w:div w:id="1704090199">
              <w:marLeft w:val="0"/>
              <w:marRight w:val="0"/>
              <w:marTop w:val="0"/>
              <w:marBottom w:val="0"/>
              <w:divBdr>
                <w:top w:val="none" w:sz="0" w:space="0" w:color="auto"/>
                <w:left w:val="none" w:sz="0" w:space="0" w:color="auto"/>
                <w:bottom w:val="none" w:sz="0" w:space="0" w:color="auto"/>
                <w:right w:val="none" w:sz="0" w:space="0" w:color="auto"/>
              </w:divBdr>
            </w:div>
            <w:div w:id="1797790588">
              <w:marLeft w:val="0"/>
              <w:marRight w:val="0"/>
              <w:marTop w:val="0"/>
              <w:marBottom w:val="0"/>
              <w:divBdr>
                <w:top w:val="none" w:sz="0" w:space="0" w:color="auto"/>
                <w:left w:val="none" w:sz="0" w:space="0" w:color="auto"/>
                <w:bottom w:val="none" w:sz="0" w:space="0" w:color="auto"/>
                <w:right w:val="none" w:sz="0" w:space="0" w:color="auto"/>
              </w:divBdr>
            </w:div>
            <w:div w:id="1863854934">
              <w:marLeft w:val="0"/>
              <w:marRight w:val="0"/>
              <w:marTop w:val="0"/>
              <w:marBottom w:val="0"/>
              <w:divBdr>
                <w:top w:val="none" w:sz="0" w:space="0" w:color="auto"/>
                <w:left w:val="none" w:sz="0" w:space="0" w:color="auto"/>
                <w:bottom w:val="none" w:sz="0" w:space="0" w:color="auto"/>
                <w:right w:val="none" w:sz="0" w:space="0" w:color="auto"/>
              </w:divBdr>
            </w:div>
            <w:div w:id="1879972853">
              <w:marLeft w:val="0"/>
              <w:marRight w:val="0"/>
              <w:marTop w:val="0"/>
              <w:marBottom w:val="0"/>
              <w:divBdr>
                <w:top w:val="none" w:sz="0" w:space="0" w:color="auto"/>
                <w:left w:val="none" w:sz="0" w:space="0" w:color="auto"/>
                <w:bottom w:val="none" w:sz="0" w:space="0" w:color="auto"/>
                <w:right w:val="none" w:sz="0" w:space="0" w:color="auto"/>
              </w:divBdr>
            </w:div>
            <w:div w:id="1917206296">
              <w:marLeft w:val="0"/>
              <w:marRight w:val="0"/>
              <w:marTop w:val="0"/>
              <w:marBottom w:val="0"/>
              <w:divBdr>
                <w:top w:val="none" w:sz="0" w:space="0" w:color="auto"/>
                <w:left w:val="none" w:sz="0" w:space="0" w:color="auto"/>
                <w:bottom w:val="none" w:sz="0" w:space="0" w:color="auto"/>
                <w:right w:val="none" w:sz="0" w:space="0" w:color="auto"/>
              </w:divBdr>
            </w:div>
            <w:div w:id="1948536284">
              <w:marLeft w:val="0"/>
              <w:marRight w:val="0"/>
              <w:marTop w:val="0"/>
              <w:marBottom w:val="0"/>
              <w:divBdr>
                <w:top w:val="none" w:sz="0" w:space="0" w:color="auto"/>
                <w:left w:val="none" w:sz="0" w:space="0" w:color="auto"/>
                <w:bottom w:val="none" w:sz="0" w:space="0" w:color="auto"/>
                <w:right w:val="none" w:sz="0" w:space="0" w:color="auto"/>
              </w:divBdr>
            </w:div>
            <w:div w:id="196491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350218">
      <w:bodyDiv w:val="1"/>
      <w:marLeft w:val="0"/>
      <w:marRight w:val="0"/>
      <w:marTop w:val="0"/>
      <w:marBottom w:val="0"/>
      <w:divBdr>
        <w:top w:val="none" w:sz="0" w:space="0" w:color="auto"/>
        <w:left w:val="none" w:sz="0" w:space="0" w:color="auto"/>
        <w:bottom w:val="none" w:sz="0" w:space="0" w:color="auto"/>
        <w:right w:val="none" w:sz="0" w:space="0" w:color="auto"/>
      </w:divBdr>
    </w:div>
    <w:div w:id="1400636182">
      <w:bodyDiv w:val="1"/>
      <w:marLeft w:val="0"/>
      <w:marRight w:val="0"/>
      <w:marTop w:val="0"/>
      <w:marBottom w:val="0"/>
      <w:divBdr>
        <w:top w:val="none" w:sz="0" w:space="0" w:color="auto"/>
        <w:left w:val="none" w:sz="0" w:space="0" w:color="auto"/>
        <w:bottom w:val="none" w:sz="0" w:space="0" w:color="auto"/>
        <w:right w:val="none" w:sz="0" w:space="0" w:color="auto"/>
      </w:divBdr>
    </w:div>
    <w:div w:id="1403412639">
      <w:bodyDiv w:val="1"/>
      <w:marLeft w:val="0"/>
      <w:marRight w:val="0"/>
      <w:marTop w:val="0"/>
      <w:marBottom w:val="0"/>
      <w:divBdr>
        <w:top w:val="none" w:sz="0" w:space="0" w:color="auto"/>
        <w:left w:val="none" w:sz="0" w:space="0" w:color="auto"/>
        <w:bottom w:val="none" w:sz="0" w:space="0" w:color="auto"/>
        <w:right w:val="none" w:sz="0" w:space="0" w:color="auto"/>
      </w:divBdr>
    </w:div>
    <w:div w:id="1405909745">
      <w:bodyDiv w:val="1"/>
      <w:marLeft w:val="0"/>
      <w:marRight w:val="0"/>
      <w:marTop w:val="0"/>
      <w:marBottom w:val="0"/>
      <w:divBdr>
        <w:top w:val="none" w:sz="0" w:space="0" w:color="auto"/>
        <w:left w:val="none" w:sz="0" w:space="0" w:color="auto"/>
        <w:bottom w:val="none" w:sz="0" w:space="0" w:color="auto"/>
        <w:right w:val="none" w:sz="0" w:space="0" w:color="auto"/>
      </w:divBdr>
    </w:div>
    <w:div w:id="1409696081">
      <w:bodyDiv w:val="1"/>
      <w:marLeft w:val="0"/>
      <w:marRight w:val="0"/>
      <w:marTop w:val="0"/>
      <w:marBottom w:val="0"/>
      <w:divBdr>
        <w:top w:val="none" w:sz="0" w:space="0" w:color="auto"/>
        <w:left w:val="none" w:sz="0" w:space="0" w:color="auto"/>
        <w:bottom w:val="none" w:sz="0" w:space="0" w:color="auto"/>
        <w:right w:val="none" w:sz="0" w:space="0" w:color="auto"/>
      </w:divBdr>
    </w:div>
    <w:div w:id="1433428527">
      <w:bodyDiv w:val="1"/>
      <w:marLeft w:val="0"/>
      <w:marRight w:val="0"/>
      <w:marTop w:val="0"/>
      <w:marBottom w:val="0"/>
      <w:divBdr>
        <w:top w:val="none" w:sz="0" w:space="0" w:color="auto"/>
        <w:left w:val="none" w:sz="0" w:space="0" w:color="auto"/>
        <w:bottom w:val="none" w:sz="0" w:space="0" w:color="auto"/>
        <w:right w:val="none" w:sz="0" w:space="0" w:color="auto"/>
      </w:divBdr>
    </w:div>
    <w:div w:id="1463494761">
      <w:bodyDiv w:val="1"/>
      <w:marLeft w:val="0"/>
      <w:marRight w:val="0"/>
      <w:marTop w:val="0"/>
      <w:marBottom w:val="0"/>
      <w:divBdr>
        <w:top w:val="none" w:sz="0" w:space="0" w:color="auto"/>
        <w:left w:val="none" w:sz="0" w:space="0" w:color="auto"/>
        <w:bottom w:val="none" w:sz="0" w:space="0" w:color="auto"/>
        <w:right w:val="none" w:sz="0" w:space="0" w:color="auto"/>
      </w:divBdr>
    </w:div>
    <w:div w:id="1473251598">
      <w:bodyDiv w:val="1"/>
      <w:marLeft w:val="0"/>
      <w:marRight w:val="0"/>
      <w:marTop w:val="0"/>
      <w:marBottom w:val="0"/>
      <w:divBdr>
        <w:top w:val="none" w:sz="0" w:space="0" w:color="auto"/>
        <w:left w:val="none" w:sz="0" w:space="0" w:color="auto"/>
        <w:bottom w:val="none" w:sz="0" w:space="0" w:color="auto"/>
        <w:right w:val="none" w:sz="0" w:space="0" w:color="auto"/>
      </w:divBdr>
    </w:div>
    <w:div w:id="1485387812">
      <w:bodyDiv w:val="1"/>
      <w:marLeft w:val="0"/>
      <w:marRight w:val="0"/>
      <w:marTop w:val="0"/>
      <w:marBottom w:val="0"/>
      <w:divBdr>
        <w:top w:val="none" w:sz="0" w:space="0" w:color="auto"/>
        <w:left w:val="none" w:sz="0" w:space="0" w:color="auto"/>
        <w:bottom w:val="none" w:sz="0" w:space="0" w:color="auto"/>
        <w:right w:val="none" w:sz="0" w:space="0" w:color="auto"/>
      </w:divBdr>
    </w:div>
    <w:div w:id="1505362438">
      <w:bodyDiv w:val="1"/>
      <w:marLeft w:val="0"/>
      <w:marRight w:val="0"/>
      <w:marTop w:val="0"/>
      <w:marBottom w:val="0"/>
      <w:divBdr>
        <w:top w:val="none" w:sz="0" w:space="0" w:color="auto"/>
        <w:left w:val="none" w:sz="0" w:space="0" w:color="auto"/>
        <w:bottom w:val="none" w:sz="0" w:space="0" w:color="auto"/>
        <w:right w:val="none" w:sz="0" w:space="0" w:color="auto"/>
      </w:divBdr>
    </w:div>
    <w:div w:id="1513646167">
      <w:bodyDiv w:val="1"/>
      <w:marLeft w:val="0"/>
      <w:marRight w:val="0"/>
      <w:marTop w:val="0"/>
      <w:marBottom w:val="0"/>
      <w:divBdr>
        <w:top w:val="none" w:sz="0" w:space="0" w:color="auto"/>
        <w:left w:val="none" w:sz="0" w:space="0" w:color="auto"/>
        <w:bottom w:val="none" w:sz="0" w:space="0" w:color="auto"/>
        <w:right w:val="none" w:sz="0" w:space="0" w:color="auto"/>
      </w:divBdr>
    </w:div>
    <w:div w:id="1517815996">
      <w:bodyDiv w:val="1"/>
      <w:marLeft w:val="0"/>
      <w:marRight w:val="0"/>
      <w:marTop w:val="0"/>
      <w:marBottom w:val="0"/>
      <w:divBdr>
        <w:top w:val="none" w:sz="0" w:space="0" w:color="auto"/>
        <w:left w:val="none" w:sz="0" w:space="0" w:color="auto"/>
        <w:bottom w:val="none" w:sz="0" w:space="0" w:color="auto"/>
        <w:right w:val="none" w:sz="0" w:space="0" w:color="auto"/>
      </w:divBdr>
    </w:div>
    <w:div w:id="1540893843">
      <w:bodyDiv w:val="1"/>
      <w:marLeft w:val="0"/>
      <w:marRight w:val="0"/>
      <w:marTop w:val="0"/>
      <w:marBottom w:val="0"/>
      <w:divBdr>
        <w:top w:val="none" w:sz="0" w:space="0" w:color="auto"/>
        <w:left w:val="none" w:sz="0" w:space="0" w:color="auto"/>
        <w:bottom w:val="none" w:sz="0" w:space="0" w:color="auto"/>
        <w:right w:val="none" w:sz="0" w:space="0" w:color="auto"/>
      </w:divBdr>
    </w:div>
    <w:div w:id="1576813834">
      <w:bodyDiv w:val="1"/>
      <w:marLeft w:val="0"/>
      <w:marRight w:val="0"/>
      <w:marTop w:val="0"/>
      <w:marBottom w:val="0"/>
      <w:divBdr>
        <w:top w:val="none" w:sz="0" w:space="0" w:color="auto"/>
        <w:left w:val="none" w:sz="0" w:space="0" w:color="auto"/>
        <w:bottom w:val="none" w:sz="0" w:space="0" w:color="auto"/>
        <w:right w:val="none" w:sz="0" w:space="0" w:color="auto"/>
      </w:divBdr>
    </w:div>
    <w:div w:id="1600943518">
      <w:bodyDiv w:val="1"/>
      <w:marLeft w:val="0"/>
      <w:marRight w:val="0"/>
      <w:marTop w:val="0"/>
      <w:marBottom w:val="0"/>
      <w:divBdr>
        <w:top w:val="none" w:sz="0" w:space="0" w:color="auto"/>
        <w:left w:val="none" w:sz="0" w:space="0" w:color="auto"/>
        <w:bottom w:val="none" w:sz="0" w:space="0" w:color="auto"/>
        <w:right w:val="none" w:sz="0" w:space="0" w:color="auto"/>
      </w:divBdr>
    </w:div>
    <w:div w:id="1662809503">
      <w:bodyDiv w:val="1"/>
      <w:marLeft w:val="0"/>
      <w:marRight w:val="0"/>
      <w:marTop w:val="0"/>
      <w:marBottom w:val="0"/>
      <w:divBdr>
        <w:top w:val="none" w:sz="0" w:space="0" w:color="auto"/>
        <w:left w:val="none" w:sz="0" w:space="0" w:color="auto"/>
        <w:bottom w:val="none" w:sz="0" w:space="0" w:color="auto"/>
        <w:right w:val="none" w:sz="0" w:space="0" w:color="auto"/>
      </w:divBdr>
    </w:div>
    <w:div w:id="1664625069">
      <w:bodyDiv w:val="1"/>
      <w:marLeft w:val="0"/>
      <w:marRight w:val="0"/>
      <w:marTop w:val="0"/>
      <w:marBottom w:val="0"/>
      <w:divBdr>
        <w:top w:val="none" w:sz="0" w:space="0" w:color="auto"/>
        <w:left w:val="none" w:sz="0" w:space="0" w:color="auto"/>
        <w:bottom w:val="none" w:sz="0" w:space="0" w:color="auto"/>
        <w:right w:val="none" w:sz="0" w:space="0" w:color="auto"/>
      </w:divBdr>
      <w:divsChild>
        <w:div w:id="639503864">
          <w:marLeft w:val="0"/>
          <w:marRight w:val="0"/>
          <w:marTop w:val="0"/>
          <w:marBottom w:val="120"/>
          <w:divBdr>
            <w:top w:val="none" w:sz="0" w:space="0" w:color="auto"/>
            <w:left w:val="none" w:sz="0" w:space="0" w:color="auto"/>
            <w:bottom w:val="none" w:sz="0" w:space="0" w:color="auto"/>
            <w:right w:val="none" w:sz="0" w:space="0" w:color="auto"/>
          </w:divBdr>
          <w:divsChild>
            <w:div w:id="204369070">
              <w:marLeft w:val="0"/>
              <w:marRight w:val="0"/>
              <w:marTop w:val="0"/>
              <w:marBottom w:val="0"/>
              <w:divBdr>
                <w:top w:val="none" w:sz="0" w:space="0" w:color="auto"/>
                <w:left w:val="none" w:sz="0" w:space="0" w:color="auto"/>
                <w:bottom w:val="none" w:sz="0" w:space="0" w:color="auto"/>
                <w:right w:val="none" w:sz="0" w:space="0" w:color="auto"/>
              </w:divBdr>
            </w:div>
            <w:div w:id="225803625">
              <w:marLeft w:val="0"/>
              <w:marRight w:val="0"/>
              <w:marTop w:val="0"/>
              <w:marBottom w:val="0"/>
              <w:divBdr>
                <w:top w:val="none" w:sz="0" w:space="0" w:color="auto"/>
                <w:left w:val="none" w:sz="0" w:space="0" w:color="auto"/>
                <w:bottom w:val="none" w:sz="0" w:space="0" w:color="auto"/>
                <w:right w:val="none" w:sz="0" w:space="0" w:color="auto"/>
              </w:divBdr>
            </w:div>
            <w:div w:id="277176013">
              <w:marLeft w:val="0"/>
              <w:marRight w:val="0"/>
              <w:marTop w:val="0"/>
              <w:marBottom w:val="0"/>
              <w:divBdr>
                <w:top w:val="none" w:sz="0" w:space="0" w:color="auto"/>
                <w:left w:val="none" w:sz="0" w:space="0" w:color="auto"/>
                <w:bottom w:val="none" w:sz="0" w:space="0" w:color="auto"/>
                <w:right w:val="none" w:sz="0" w:space="0" w:color="auto"/>
              </w:divBdr>
            </w:div>
            <w:div w:id="292831887">
              <w:marLeft w:val="0"/>
              <w:marRight w:val="0"/>
              <w:marTop w:val="0"/>
              <w:marBottom w:val="0"/>
              <w:divBdr>
                <w:top w:val="none" w:sz="0" w:space="0" w:color="auto"/>
                <w:left w:val="none" w:sz="0" w:space="0" w:color="auto"/>
                <w:bottom w:val="none" w:sz="0" w:space="0" w:color="auto"/>
                <w:right w:val="none" w:sz="0" w:space="0" w:color="auto"/>
              </w:divBdr>
            </w:div>
            <w:div w:id="308635984">
              <w:marLeft w:val="0"/>
              <w:marRight w:val="0"/>
              <w:marTop w:val="0"/>
              <w:marBottom w:val="0"/>
              <w:divBdr>
                <w:top w:val="none" w:sz="0" w:space="0" w:color="auto"/>
                <w:left w:val="none" w:sz="0" w:space="0" w:color="auto"/>
                <w:bottom w:val="none" w:sz="0" w:space="0" w:color="auto"/>
                <w:right w:val="none" w:sz="0" w:space="0" w:color="auto"/>
              </w:divBdr>
            </w:div>
            <w:div w:id="473564321">
              <w:marLeft w:val="0"/>
              <w:marRight w:val="0"/>
              <w:marTop w:val="0"/>
              <w:marBottom w:val="0"/>
              <w:divBdr>
                <w:top w:val="none" w:sz="0" w:space="0" w:color="auto"/>
                <w:left w:val="none" w:sz="0" w:space="0" w:color="auto"/>
                <w:bottom w:val="none" w:sz="0" w:space="0" w:color="auto"/>
                <w:right w:val="none" w:sz="0" w:space="0" w:color="auto"/>
              </w:divBdr>
            </w:div>
            <w:div w:id="500005351">
              <w:marLeft w:val="0"/>
              <w:marRight w:val="0"/>
              <w:marTop w:val="0"/>
              <w:marBottom w:val="0"/>
              <w:divBdr>
                <w:top w:val="none" w:sz="0" w:space="0" w:color="auto"/>
                <w:left w:val="none" w:sz="0" w:space="0" w:color="auto"/>
                <w:bottom w:val="none" w:sz="0" w:space="0" w:color="auto"/>
                <w:right w:val="none" w:sz="0" w:space="0" w:color="auto"/>
              </w:divBdr>
            </w:div>
            <w:div w:id="588663445">
              <w:marLeft w:val="0"/>
              <w:marRight w:val="0"/>
              <w:marTop w:val="0"/>
              <w:marBottom w:val="0"/>
              <w:divBdr>
                <w:top w:val="none" w:sz="0" w:space="0" w:color="auto"/>
                <w:left w:val="none" w:sz="0" w:space="0" w:color="auto"/>
                <w:bottom w:val="none" w:sz="0" w:space="0" w:color="auto"/>
                <w:right w:val="none" w:sz="0" w:space="0" w:color="auto"/>
              </w:divBdr>
            </w:div>
            <w:div w:id="696394339">
              <w:marLeft w:val="0"/>
              <w:marRight w:val="0"/>
              <w:marTop w:val="0"/>
              <w:marBottom w:val="0"/>
              <w:divBdr>
                <w:top w:val="none" w:sz="0" w:space="0" w:color="auto"/>
                <w:left w:val="none" w:sz="0" w:space="0" w:color="auto"/>
                <w:bottom w:val="none" w:sz="0" w:space="0" w:color="auto"/>
                <w:right w:val="none" w:sz="0" w:space="0" w:color="auto"/>
              </w:divBdr>
            </w:div>
            <w:div w:id="866021317">
              <w:marLeft w:val="0"/>
              <w:marRight w:val="0"/>
              <w:marTop w:val="0"/>
              <w:marBottom w:val="0"/>
              <w:divBdr>
                <w:top w:val="none" w:sz="0" w:space="0" w:color="auto"/>
                <w:left w:val="none" w:sz="0" w:space="0" w:color="auto"/>
                <w:bottom w:val="none" w:sz="0" w:space="0" w:color="auto"/>
                <w:right w:val="none" w:sz="0" w:space="0" w:color="auto"/>
              </w:divBdr>
            </w:div>
            <w:div w:id="984044224">
              <w:marLeft w:val="0"/>
              <w:marRight w:val="0"/>
              <w:marTop w:val="0"/>
              <w:marBottom w:val="0"/>
              <w:divBdr>
                <w:top w:val="none" w:sz="0" w:space="0" w:color="auto"/>
                <w:left w:val="none" w:sz="0" w:space="0" w:color="auto"/>
                <w:bottom w:val="none" w:sz="0" w:space="0" w:color="auto"/>
                <w:right w:val="none" w:sz="0" w:space="0" w:color="auto"/>
              </w:divBdr>
            </w:div>
            <w:div w:id="1030841895">
              <w:marLeft w:val="0"/>
              <w:marRight w:val="0"/>
              <w:marTop w:val="0"/>
              <w:marBottom w:val="0"/>
              <w:divBdr>
                <w:top w:val="none" w:sz="0" w:space="0" w:color="auto"/>
                <w:left w:val="none" w:sz="0" w:space="0" w:color="auto"/>
                <w:bottom w:val="none" w:sz="0" w:space="0" w:color="auto"/>
                <w:right w:val="none" w:sz="0" w:space="0" w:color="auto"/>
              </w:divBdr>
            </w:div>
            <w:div w:id="1080563571">
              <w:marLeft w:val="0"/>
              <w:marRight w:val="0"/>
              <w:marTop w:val="0"/>
              <w:marBottom w:val="0"/>
              <w:divBdr>
                <w:top w:val="none" w:sz="0" w:space="0" w:color="auto"/>
                <w:left w:val="none" w:sz="0" w:space="0" w:color="auto"/>
                <w:bottom w:val="none" w:sz="0" w:space="0" w:color="auto"/>
                <w:right w:val="none" w:sz="0" w:space="0" w:color="auto"/>
              </w:divBdr>
            </w:div>
            <w:div w:id="1253859862">
              <w:marLeft w:val="0"/>
              <w:marRight w:val="0"/>
              <w:marTop w:val="0"/>
              <w:marBottom w:val="0"/>
              <w:divBdr>
                <w:top w:val="none" w:sz="0" w:space="0" w:color="auto"/>
                <w:left w:val="none" w:sz="0" w:space="0" w:color="auto"/>
                <w:bottom w:val="none" w:sz="0" w:space="0" w:color="auto"/>
                <w:right w:val="none" w:sz="0" w:space="0" w:color="auto"/>
              </w:divBdr>
            </w:div>
            <w:div w:id="1269388640">
              <w:marLeft w:val="0"/>
              <w:marRight w:val="0"/>
              <w:marTop w:val="0"/>
              <w:marBottom w:val="0"/>
              <w:divBdr>
                <w:top w:val="none" w:sz="0" w:space="0" w:color="auto"/>
                <w:left w:val="none" w:sz="0" w:space="0" w:color="auto"/>
                <w:bottom w:val="none" w:sz="0" w:space="0" w:color="auto"/>
                <w:right w:val="none" w:sz="0" w:space="0" w:color="auto"/>
              </w:divBdr>
            </w:div>
            <w:div w:id="1334994649">
              <w:marLeft w:val="0"/>
              <w:marRight w:val="0"/>
              <w:marTop w:val="0"/>
              <w:marBottom w:val="0"/>
              <w:divBdr>
                <w:top w:val="none" w:sz="0" w:space="0" w:color="auto"/>
                <w:left w:val="none" w:sz="0" w:space="0" w:color="auto"/>
                <w:bottom w:val="none" w:sz="0" w:space="0" w:color="auto"/>
                <w:right w:val="none" w:sz="0" w:space="0" w:color="auto"/>
              </w:divBdr>
            </w:div>
            <w:div w:id="1550340816">
              <w:marLeft w:val="0"/>
              <w:marRight w:val="0"/>
              <w:marTop w:val="0"/>
              <w:marBottom w:val="0"/>
              <w:divBdr>
                <w:top w:val="none" w:sz="0" w:space="0" w:color="auto"/>
                <w:left w:val="none" w:sz="0" w:space="0" w:color="auto"/>
                <w:bottom w:val="none" w:sz="0" w:space="0" w:color="auto"/>
                <w:right w:val="none" w:sz="0" w:space="0" w:color="auto"/>
              </w:divBdr>
            </w:div>
            <w:div w:id="1788234473">
              <w:marLeft w:val="0"/>
              <w:marRight w:val="0"/>
              <w:marTop w:val="0"/>
              <w:marBottom w:val="0"/>
              <w:divBdr>
                <w:top w:val="none" w:sz="0" w:space="0" w:color="auto"/>
                <w:left w:val="none" w:sz="0" w:space="0" w:color="auto"/>
                <w:bottom w:val="none" w:sz="0" w:space="0" w:color="auto"/>
                <w:right w:val="none" w:sz="0" w:space="0" w:color="auto"/>
              </w:divBdr>
            </w:div>
            <w:div w:id="1881816576">
              <w:marLeft w:val="0"/>
              <w:marRight w:val="0"/>
              <w:marTop w:val="0"/>
              <w:marBottom w:val="0"/>
              <w:divBdr>
                <w:top w:val="none" w:sz="0" w:space="0" w:color="auto"/>
                <w:left w:val="none" w:sz="0" w:space="0" w:color="auto"/>
                <w:bottom w:val="none" w:sz="0" w:space="0" w:color="auto"/>
                <w:right w:val="none" w:sz="0" w:space="0" w:color="auto"/>
              </w:divBdr>
            </w:div>
            <w:div w:id="203222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88490">
      <w:bodyDiv w:val="1"/>
      <w:marLeft w:val="0"/>
      <w:marRight w:val="0"/>
      <w:marTop w:val="0"/>
      <w:marBottom w:val="0"/>
      <w:divBdr>
        <w:top w:val="none" w:sz="0" w:space="0" w:color="auto"/>
        <w:left w:val="none" w:sz="0" w:space="0" w:color="auto"/>
        <w:bottom w:val="none" w:sz="0" w:space="0" w:color="auto"/>
        <w:right w:val="none" w:sz="0" w:space="0" w:color="auto"/>
      </w:divBdr>
    </w:div>
    <w:div w:id="1728605518">
      <w:bodyDiv w:val="1"/>
      <w:marLeft w:val="0"/>
      <w:marRight w:val="0"/>
      <w:marTop w:val="0"/>
      <w:marBottom w:val="0"/>
      <w:divBdr>
        <w:top w:val="none" w:sz="0" w:space="0" w:color="auto"/>
        <w:left w:val="none" w:sz="0" w:space="0" w:color="auto"/>
        <w:bottom w:val="none" w:sz="0" w:space="0" w:color="auto"/>
        <w:right w:val="none" w:sz="0" w:space="0" w:color="auto"/>
      </w:divBdr>
    </w:div>
    <w:div w:id="1812358369">
      <w:bodyDiv w:val="1"/>
      <w:marLeft w:val="0"/>
      <w:marRight w:val="0"/>
      <w:marTop w:val="0"/>
      <w:marBottom w:val="0"/>
      <w:divBdr>
        <w:top w:val="none" w:sz="0" w:space="0" w:color="auto"/>
        <w:left w:val="none" w:sz="0" w:space="0" w:color="auto"/>
        <w:bottom w:val="none" w:sz="0" w:space="0" w:color="auto"/>
        <w:right w:val="none" w:sz="0" w:space="0" w:color="auto"/>
      </w:divBdr>
    </w:div>
    <w:div w:id="1846239364">
      <w:bodyDiv w:val="1"/>
      <w:marLeft w:val="0"/>
      <w:marRight w:val="0"/>
      <w:marTop w:val="0"/>
      <w:marBottom w:val="0"/>
      <w:divBdr>
        <w:top w:val="none" w:sz="0" w:space="0" w:color="auto"/>
        <w:left w:val="none" w:sz="0" w:space="0" w:color="auto"/>
        <w:bottom w:val="none" w:sz="0" w:space="0" w:color="auto"/>
        <w:right w:val="none" w:sz="0" w:space="0" w:color="auto"/>
      </w:divBdr>
      <w:divsChild>
        <w:div w:id="1713337445">
          <w:marLeft w:val="0"/>
          <w:marRight w:val="0"/>
          <w:marTop w:val="0"/>
          <w:marBottom w:val="120"/>
          <w:divBdr>
            <w:top w:val="none" w:sz="0" w:space="0" w:color="auto"/>
            <w:left w:val="none" w:sz="0" w:space="0" w:color="auto"/>
            <w:bottom w:val="none" w:sz="0" w:space="0" w:color="auto"/>
            <w:right w:val="none" w:sz="0" w:space="0" w:color="auto"/>
          </w:divBdr>
          <w:divsChild>
            <w:div w:id="419764845">
              <w:marLeft w:val="0"/>
              <w:marRight w:val="0"/>
              <w:marTop w:val="0"/>
              <w:marBottom w:val="0"/>
              <w:divBdr>
                <w:top w:val="none" w:sz="0" w:space="0" w:color="auto"/>
                <w:left w:val="none" w:sz="0" w:space="0" w:color="auto"/>
                <w:bottom w:val="none" w:sz="0" w:space="0" w:color="auto"/>
                <w:right w:val="none" w:sz="0" w:space="0" w:color="auto"/>
              </w:divBdr>
            </w:div>
            <w:div w:id="1234703901">
              <w:marLeft w:val="0"/>
              <w:marRight w:val="0"/>
              <w:marTop w:val="0"/>
              <w:marBottom w:val="0"/>
              <w:divBdr>
                <w:top w:val="none" w:sz="0" w:space="0" w:color="auto"/>
                <w:left w:val="none" w:sz="0" w:space="0" w:color="auto"/>
                <w:bottom w:val="none" w:sz="0" w:space="0" w:color="auto"/>
                <w:right w:val="none" w:sz="0" w:space="0" w:color="auto"/>
              </w:divBdr>
            </w:div>
            <w:div w:id="1391877697">
              <w:marLeft w:val="0"/>
              <w:marRight w:val="0"/>
              <w:marTop w:val="0"/>
              <w:marBottom w:val="0"/>
              <w:divBdr>
                <w:top w:val="none" w:sz="0" w:space="0" w:color="auto"/>
                <w:left w:val="none" w:sz="0" w:space="0" w:color="auto"/>
                <w:bottom w:val="none" w:sz="0" w:space="0" w:color="auto"/>
                <w:right w:val="none" w:sz="0" w:space="0" w:color="auto"/>
              </w:divBdr>
            </w:div>
            <w:div w:id="1434744873">
              <w:marLeft w:val="0"/>
              <w:marRight w:val="0"/>
              <w:marTop w:val="0"/>
              <w:marBottom w:val="0"/>
              <w:divBdr>
                <w:top w:val="none" w:sz="0" w:space="0" w:color="auto"/>
                <w:left w:val="none" w:sz="0" w:space="0" w:color="auto"/>
                <w:bottom w:val="none" w:sz="0" w:space="0" w:color="auto"/>
                <w:right w:val="none" w:sz="0" w:space="0" w:color="auto"/>
              </w:divBdr>
            </w:div>
            <w:div w:id="1515656599">
              <w:marLeft w:val="0"/>
              <w:marRight w:val="0"/>
              <w:marTop w:val="0"/>
              <w:marBottom w:val="0"/>
              <w:divBdr>
                <w:top w:val="none" w:sz="0" w:space="0" w:color="auto"/>
                <w:left w:val="none" w:sz="0" w:space="0" w:color="auto"/>
                <w:bottom w:val="none" w:sz="0" w:space="0" w:color="auto"/>
                <w:right w:val="none" w:sz="0" w:space="0" w:color="auto"/>
              </w:divBdr>
            </w:div>
            <w:div w:id="1564750367">
              <w:marLeft w:val="0"/>
              <w:marRight w:val="0"/>
              <w:marTop w:val="0"/>
              <w:marBottom w:val="0"/>
              <w:divBdr>
                <w:top w:val="none" w:sz="0" w:space="0" w:color="auto"/>
                <w:left w:val="none" w:sz="0" w:space="0" w:color="auto"/>
                <w:bottom w:val="none" w:sz="0" w:space="0" w:color="auto"/>
                <w:right w:val="none" w:sz="0" w:space="0" w:color="auto"/>
              </w:divBdr>
            </w:div>
            <w:div w:id="194257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855589">
      <w:bodyDiv w:val="1"/>
      <w:marLeft w:val="0"/>
      <w:marRight w:val="0"/>
      <w:marTop w:val="0"/>
      <w:marBottom w:val="0"/>
      <w:divBdr>
        <w:top w:val="none" w:sz="0" w:space="0" w:color="auto"/>
        <w:left w:val="none" w:sz="0" w:space="0" w:color="auto"/>
        <w:bottom w:val="none" w:sz="0" w:space="0" w:color="auto"/>
        <w:right w:val="none" w:sz="0" w:space="0" w:color="auto"/>
      </w:divBdr>
    </w:div>
    <w:div w:id="1866821671">
      <w:bodyDiv w:val="1"/>
      <w:marLeft w:val="0"/>
      <w:marRight w:val="0"/>
      <w:marTop w:val="0"/>
      <w:marBottom w:val="0"/>
      <w:divBdr>
        <w:top w:val="none" w:sz="0" w:space="0" w:color="auto"/>
        <w:left w:val="none" w:sz="0" w:space="0" w:color="auto"/>
        <w:bottom w:val="none" w:sz="0" w:space="0" w:color="auto"/>
        <w:right w:val="none" w:sz="0" w:space="0" w:color="auto"/>
      </w:divBdr>
    </w:div>
    <w:div w:id="1875577432">
      <w:bodyDiv w:val="1"/>
      <w:marLeft w:val="0"/>
      <w:marRight w:val="0"/>
      <w:marTop w:val="0"/>
      <w:marBottom w:val="0"/>
      <w:divBdr>
        <w:top w:val="none" w:sz="0" w:space="0" w:color="auto"/>
        <w:left w:val="none" w:sz="0" w:space="0" w:color="auto"/>
        <w:bottom w:val="none" w:sz="0" w:space="0" w:color="auto"/>
        <w:right w:val="none" w:sz="0" w:space="0" w:color="auto"/>
      </w:divBdr>
    </w:div>
    <w:div w:id="1888449431">
      <w:bodyDiv w:val="1"/>
      <w:marLeft w:val="0"/>
      <w:marRight w:val="0"/>
      <w:marTop w:val="0"/>
      <w:marBottom w:val="0"/>
      <w:divBdr>
        <w:top w:val="none" w:sz="0" w:space="0" w:color="auto"/>
        <w:left w:val="none" w:sz="0" w:space="0" w:color="auto"/>
        <w:bottom w:val="none" w:sz="0" w:space="0" w:color="auto"/>
        <w:right w:val="none" w:sz="0" w:space="0" w:color="auto"/>
      </w:divBdr>
    </w:div>
    <w:div w:id="1892228225">
      <w:bodyDiv w:val="1"/>
      <w:marLeft w:val="0"/>
      <w:marRight w:val="0"/>
      <w:marTop w:val="0"/>
      <w:marBottom w:val="0"/>
      <w:divBdr>
        <w:top w:val="none" w:sz="0" w:space="0" w:color="auto"/>
        <w:left w:val="none" w:sz="0" w:space="0" w:color="auto"/>
        <w:bottom w:val="none" w:sz="0" w:space="0" w:color="auto"/>
        <w:right w:val="none" w:sz="0" w:space="0" w:color="auto"/>
      </w:divBdr>
    </w:div>
    <w:div w:id="1893956014">
      <w:bodyDiv w:val="1"/>
      <w:marLeft w:val="0"/>
      <w:marRight w:val="0"/>
      <w:marTop w:val="0"/>
      <w:marBottom w:val="0"/>
      <w:divBdr>
        <w:top w:val="none" w:sz="0" w:space="0" w:color="auto"/>
        <w:left w:val="none" w:sz="0" w:space="0" w:color="auto"/>
        <w:bottom w:val="none" w:sz="0" w:space="0" w:color="auto"/>
        <w:right w:val="none" w:sz="0" w:space="0" w:color="auto"/>
      </w:divBdr>
    </w:div>
    <w:div w:id="1926186766">
      <w:bodyDiv w:val="1"/>
      <w:marLeft w:val="0"/>
      <w:marRight w:val="0"/>
      <w:marTop w:val="0"/>
      <w:marBottom w:val="0"/>
      <w:divBdr>
        <w:top w:val="none" w:sz="0" w:space="0" w:color="auto"/>
        <w:left w:val="none" w:sz="0" w:space="0" w:color="auto"/>
        <w:bottom w:val="none" w:sz="0" w:space="0" w:color="auto"/>
        <w:right w:val="none" w:sz="0" w:space="0" w:color="auto"/>
      </w:divBdr>
    </w:div>
    <w:div w:id="1931428451">
      <w:bodyDiv w:val="1"/>
      <w:marLeft w:val="0"/>
      <w:marRight w:val="0"/>
      <w:marTop w:val="0"/>
      <w:marBottom w:val="0"/>
      <w:divBdr>
        <w:top w:val="none" w:sz="0" w:space="0" w:color="auto"/>
        <w:left w:val="none" w:sz="0" w:space="0" w:color="auto"/>
        <w:bottom w:val="none" w:sz="0" w:space="0" w:color="auto"/>
        <w:right w:val="none" w:sz="0" w:space="0" w:color="auto"/>
      </w:divBdr>
    </w:div>
    <w:div w:id="1937253162">
      <w:bodyDiv w:val="1"/>
      <w:marLeft w:val="0"/>
      <w:marRight w:val="0"/>
      <w:marTop w:val="0"/>
      <w:marBottom w:val="0"/>
      <w:divBdr>
        <w:top w:val="none" w:sz="0" w:space="0" w:color="auto"/>
        <w:left w:val="none" w:sz="0" w:space="0" w:color="auto"/>
        <w:bottom w:val="none" w:sz="0" w:space="0" w:color="auto"/>
        <w:right w:val="none" w:sz="0" w:space="0" w:color="auto"/>
      </w:divBdr>
    </w:div>
    <w:div w:id="1971129558">
      <w:bodyDiv w:val="1"/>
      <w:marLeft w:val="0"/>
      <w:marRight w:val="0"/>
      <w:marTop w:val="0"/>
      <w:marBottom w:val="0"/>
      <w:divBdr>
        <w:top w:val="none" w:sz="0" w:space="0" w:color="auto"/>
        <w:left w:val="none" w:sz="0" w:space="0" w:color="auto"/>
        <w:bottom w:val="none" w:sz="0" w:space="0" w:color="auto"/>
        <w:right w:val="none" w:sz="0" w:space="0" w:color="auto"/>
      </w:divBdr>
    </w:div>
    <w:div w:id="1975719443">
      <w:bodyDiv w:val="1"/>
      <w:marLeft w:val="0"/>
      <w:marRight w:val="0"/>
      <w:marTop w:val="0"/>
      <w:marBottom w:val="0"/>
      <w:divBdr>
        <w:top w:val="none" w:sz="0" w:space="0" w:color="auto"/>
        <w:left w:val="none" w:sz="0" w:space="0" w:color="auto"/>
        <w:bottom w:val="none" w:sz="0" w:space="0" w:color="auto"/>
        <w:right w:val="none" w:sz="0" w:space="0" w:color="auto"/>
      </w:divBdr>
    </w:div>
    <w:div w:id="1978487018">
      <w:bodyDiv w:val="1"/>
      <w:marLeft w:val="0"/>
      <w:marRight w:val="0"/>
      <w:marTop w:val="0"/>
      <w:marBottom w:val="0"/>
      <w:divBdr>
        <w:top w:val="none" w:sz="0" w:space="0" w:color="auto"/>
        <w:left w:val="none" w:sz="0" w:space="0" w:color="auto"/>
        <w:bottom w:val="none" w:sz="0" w:space="0" w:color="auto"/>
        <w:right w:val="none" w:sz="0" w:space="0" w:color="auto"/>
      </w:divBdr>
      <w:divsChild>
        <w:div w:id="1286351538">
          <w:marLeft w:val="0"/>
          <w:marRight w:val="0"/>
          <w:marTop w:val="0"/>
          <w:marBottom w:val="120"/>
          <w:divBdr>
            <w:top w:val="none" w:sz="0" w:space="0" w:color="auto"/>
            <w:left w:val="none" w:sz="0" w:space="0" w:color="auto"/>
            <w:bottom w:val="none" w:sz="0" w:space="0" w:color="auto"/>
            <w:right w:val="none" w:sz="0" w:space="0" w:color="auto"/>
          </w:divBdr>
          <w:divsChild>
            <w:div w:id="179009403">
              <w:marLeft w:val="0"/>
              <w:marRight w:val="0"/>
              <w:marTop w:val="0"/>
              <w:marBottom w:val="0"/>
              <w:divBdr>
                <w:top w:val="none" w:sz="0" w:space="0" w:color="auto"/>
                <w:left w:val="none" w:sz="0" w:space="0" w:color="auto"/>
                <w:bottom w:val="none" w:sz="0" w:space="0" w:color="auto"/>
                <w:right w:val="none" w:sz="0" w:space="0" w:color="auto"/>
              </w:divBdr>
            </w:div>
            <w:div w:id="320819491">
              <w:marLeft w:val="0"/>
              <w:marRight w:val="0"/>
              <w:marTop w:val="0"/>
              <w:marBottom w:val="0"/>
              <w:divBdr>
                <w:top w:val="none" w:sz="0" w:space="0" w:color="auto"/>
                <w:left w:val="none" w:sz="0" w:space="0" w:color="auto"/>
                <w:bottom w:val="none" w:sz="0" w:space="0" w:color="auto"/>
                <w:right w:val="none" w:sz="0" w:space="0" w:color="auto"/>
              </w:divBdr>
            </w:div>
            <w:div w:id="567304762">
              <w:marLeft w:val="0"/>
              <w:marRight w:val="0"/>
              <w:marTop w:val="0"/>
              <w:marBottom w:val="0"/>
              <w:divBdr>
                <w:top w:val="none" w:sz="0" w:space="0" w:color="auto"/>
                <w:left w:val="none" w:sz="0" w:space="0" w:color="auto"/>
                <w:bottom w:val="none" w:sz="0" w:space="0" w:color="auto"/>
                <w:right w:val="none" w:sz="0" w:space="0" w:color="auto"/>
              </w:divBdr>
            </w:div>
            <w:div w:id="942763922">
              <w:marLeft w:val="0"/>
              <w:marRight w:val="0"/>
              <w:marTop w:val="0"/>
              <w:marBottom w:val="0"/>
              <w:divBdr>
                <w:top w:val="none" w:sz="0" w:space="0" w:color="auto"/>
                <w:left w:val="none" w:sz="0" w:space="0" w:color="auto"/>
                <w:bottom w:val="none" w:sz="0" w:space="0" w:color="auto"/>
                <w:right w:val="none" w:sz="0" w:space="0" w:color="auto"/>
              </w:divBdr>
            </w:div>
            <w:div w:id="1424640599">
              <w:marLeft w:val="0"/>
              <w:marRight w:val="0"/>
              <w:marTop w:val="0"/>
              <w:marBottom w:val="0"/>
              <w:divBdr>
                <w:top w:val="none" w:sz="0" w:space="0" w:color="auto"/>
                <w:left w:val="none" w:sz="0" w:space="0" w:color="auto"/>
                <w:bottom w:val="none" w:sz="0" w:space="0" w:color="auto"/>
                <w:right w:val="none" w:sz="0" w:space="0" w:color="auto"/>
              </w:divBdr>
            </w:div>
            <w:div w:id="1447315232">
              <w:marLeft w:val="0"/>
              <w:marRight w:val="0"/>
              <w:marTop w:val="0"/>
              <w:marBottom w:val="0"/>
              <w:divBdr>
                <w:top w:val="none" w:sz="0" w:space="0" w:color="auto"/>
                <w:left w:val="none" w:sz="0" w:space="0" w:color="auto"/>
                <w:bottom w:val="none" w:sz="0" w:space="0" w:color="auto"/>
                <w:right w:val="none" w:sz="0" w:space="0" w:color="auto"/>
              </w:divBdr>
            </w:div>
            <w:div w:id="1568609976">
              <w:marLeft w:val="0"/>
              <w:marRight w:val="0"/>
              <w:marTop w:val="0"/>
              <w:marBottom w:val="0"/>
              <w:divBdr>
                <w:top w:val="none" w:sz="0" w:space="0" w:color="auto"/>
                <w:left w:val="none" w:sz="0" w:space="0" w:color="auto"/>
                <w:bottom w:val="none" w:sz="0" w:space="0" w:color="auto"/>
                <w:right w:val="none" w:sz="0" w:space="0" w:color="auto"/>
              </w:divBdr>
            </w:div>
            <w:div w:id="1585217255">
              <w:marLeft w:val="0"/>
              <w:marRight w:val="0"/>
              <w:marTop w:val="0"/>
              <w:marBottom w:val="0"/>
              <w:divBdr>
                <w:top w:val="none" w:sz="0" w:space="0" w:color="auto"/>
                <w:left w:val="none" w:sz="0" w:space="0" w:color="auto"/>
                <w:bottom w:val="none" w:sz="0" w:space="0" w:color="auto"/>
                <w:right w:val="none" w:sz="0" w:space="0" w:color="auto"/>
              </w:divBdr>
            </w:div>
            <w:div w:id="202404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813107">
      <w:bodyDiv w:val="1"/>
      <w:marLeft w:val="0"/>
      <w:marRight w:val="0"/>
      <w:marTop w:val="0"/>
      <w:marBottom w:val="0"/>
      <w:divBdr>
        <w:top w:val="none" w:sz="0" w:space="0" w:color="auto"/>
        <w:left w:val="none" w:sz="0" w:space="0" w:color="auto"/>
        <w:bottom w:val="none" w:sz="0" w:space="0" w:color="auto"/>
        <w:right w:val="none" w:sz="0" w:space="0" w:color="auto"/>
      </w:divBdr>
    </w:div>
    <w:div w:id="1987781453">
      <w:bodyDiv w:val="1"/>
      <w:marLeft w:val="0"/>
      <w:marRight w:val="0"/>
      <w:marTop w:val="0"/>
      <w:marBottom w:val="0"/>
      <w:divBdr>
        <w:top w:val="none" w:sz="0" w:space="0" w:color="auto"/>
        <w:left w:val="none" w:sz="0" w:space="0" w:color="auto"/>
        <w:bottom w:val="none" w:sz="0" w:space="0" w:color="auto"/>
        <w:right w:val="none" w:sz="0" w:space="0" w:color="auto"/>
      </w:divBdr>
    </w:div>
    <w:div w:id="1990477615">
      <w:bodyDiv w:val="1"/>
      <w:marLeft w:val="0"/>
      <w:marRight w:val="0"/>
      <w:marTop w:val="0"/>
      <w:marBottom w:val="0"/>
      <w:divBdr>
        <w:top w:val="none" w:sz="0" w:space="0" w:color="auto"/>
        <w:left w:val="none" w:sz="0" w:space="0" w:color="auto"/>
        <w:bottom w:val="none" w:sz="0" w:space="0" w:color="auto"/>
        <w:right w:val="none" w:sz="0" w:space="0" w:color="auto"/>
      </w:divBdr>
    </w:div>
    <w:div w:id="1995066444">
      <w:bodyDiv w:val="1"/>
      <w:marLeft w:val="0"/>
      <w:marRight w:val="0"/>
      <w:marTop w:val="0"/>
      <w:marBottom w:val="0"/>
      <w:divBdr>
        <w:top w:val="none" w:sz="0" w:space="0" w:color="auto"/>
        <w:left w:val="none" w:sz="0" w:space="0" w:color="auto"/>
        <w:bottom w:val="none" w:sz="0" w:space="0" w:color="auto"/>
        <w:right w:val="none" w:sz="0" w:space="0" w:color="auto"/>
      </w:divBdr>
    </w:div>
    <w:div w:id="1998608970">
      <w:bodyDiv w:val="1"/>
      <w:marLeft w:val="0"/>
      <w:marRight w:val="0"/>
      <w:marTop w:val="0"/>
      <w:marBottom w:val="0"/>
      <w:divBdr>
        <w:top w:val="none" w:sz="0" w:space="0" w:color="auto"/>
        <w:left w:val="none" w:sz="0" w:space="0" w:color="auto"/>
        <w:bottom w:val="none" w:sz="0" w:space="0" w:color="auto"/>
        <w:right w:val="none" w:sz="0" w:space="0" w:color="auto"/>
      </w:divBdr>
    </w:div>
    <w:div w:id="2007316495">
      <w:bodyDiv w:val="1"/>
      <w:marLeft w:val="0"/>
      <w:marRight w:val="0"/>
      <w:marTop w:val="0"/>
      <w:marBottom w:val="0"/>
      <w:divBdr>
        <w:top w:val="none" w:sz="0" w:space="0" w:color="auto"/>
        <w:left w:val="none" w:sz="0" w:space="0" w:color="auto"/>
        <w:bottom w:val="none" w:sz="0" w:space="0" w:color="auto"/>
        <w:right w:val="none" w:sz="0" w:space="0" w:color="auto"/>
      </w:divBdr>
    </w:div>
    <w:div w:id="2009214488">
      <w:bodyDiv w:val="1"/>
      <w:marLeft w:val="0"/>
      <w:marRight w:val="0"/>
      <w:marTop w:val="0"/>
      <w:marBottom w:val="0"/>
      <w:divBdr>
        <w:top w:val="none" w:sz="0" w:space="0" w:color="auto"/>
        <w:left w:val="none" w:sz="0" w:space="0" w:color="auto"/>
        <w:bottom w:val="none" w:sz="0" w:space="0" w:color="auto"/>
        <w:right w:val="none" w:sz="0" w:space="0" w:color="auto"/>
      </w:divBdr>
    </w:div>
    <w:div w:id="2017489329">
      <w:bodyDiv w:val="1"/>
      <w:marLeft w:val="0"/>
      <w:marRight w:val="0"/>
      <w:marTop w:val="0"/>
      <w:marBottom w:val="0"/>
      <w:divBdr>
        <w:top w:val="none" w:sz="0" w:space="0" w:color="auto"/>
        <w:left w:val="none" w:sz="0" w:space="0" w:color="auto"/>
        <w:bottom w:val="none" w:sz="0" w:space="0" w:color="auto"/>
        <w:right w:val="none" w:sz="0" w:space="0" w:color="auto"/>
      </w:divBdr>
    </w:div>
    <w:div w:id="2019696993">
      <w:bodyDiv w:val="1"/>
      <w:marLeft w:val="0"/>
      <w:marRight w:val="0"/>
      <w:marTop w:val="0"/>
      <w:marBottom w:val="0"/>
      <w:divBdr>
        <w:top w:val="none" w:sz="0" w:space="0" w:color="auto"/>
        <w:left w:val="none" w:sz="0" w:space="0" w:color="auto"/>
        <w:bottom w:val="none" w:sz="0" w:space="0" w:color="auto"/>
        <w:right w:val="none" w:sz="0" w:space="0" w:color="auto"/>
      </w:divBdr>
    </w:div>
    <w:div w:id="2024896495">
      <w:bodyDiv w:val="1"/>
      <w:marLeft w:val="0"/>
      <w:marRight w:val="0"/>
      <w:marTop w:val="0"/>
      <w:marBottom w:val="0"/>
      <w:divBdr>
        <w:top w:val="none" w:sz="0" w:space="0" w:color="auto"/>
        <w:left w:val="none" w:sz="0" w:space="0" w:color="auto"/>
        <w:bottom w:val="none" w:sz="0" w:space="0" w:color="auto"/>
        <w:right w:val="none" w:sz="0" w:space="0" w:color="auto"/>
      </w:divBdr>
    </w:div>
    <w:div w:id="2042511220">
      <w:bodyDiv w:val="1"/>
      <w:marLeft w:val="0"/>
      <w:marRight w:val="0"/>
      <w:marTop w:val="0"/>
      <w:marBottom w:val="0"/>
      <w:divBdr>
        <w:top w:val="none" w:sz="0" w:space="0" w:color="auto"/>
        <w:left w:val="none" w:sz="0" w:space="0" w:color="auto"/>
        <w:bottom w:val="none" w:sz="0" w:space="0" w:color="auto"/>
        <w:right w:val="none" w:sz="0" w:space="0" w:color="auto"/>
      </w:divBdr>
    </w:div>
    <w:div w:id="2044596127">
      <w:bodyDiv w:val="1"/>
      <w:marLeft w:val="0"/>
      <w:marRight w:val="0"/>
      <w:marTop w:val="0"/>
      <w:marBottom w:val="0"/>
      <w:divBdr>
        <w:top w:val="none" w:sz="0" w:space="0" w:color="auto"/>
        <w:left w:val="none" w:sz="0" w:space="0" w:color="auto"/>
        <w:bottom w:val="none" w:sz="0" w:space="0" w:color="auto"/>
        <w:right w:val="none" w:sz="0" w:space="0" w:color="auto"/>
      </w:divBdr>
    </w:div>
    <w:div w:id="2072188970">
      <w:bodyDiv w:val="1"/>
      <w:marLeft w:val="0"/>
      <w:marRight w:val="0"/>
      <w:marTop w:val="0"/>
      <w:marBottom w:val="0"/>
      <w:divBdr>
        <w:top w:val="none" w:sz="0" w:space="0" w:color="auto"/>
        <w:left w:val="none" w:sz="0" w:space="0" w:color="auto"/>
        <w:bottom w:val="none" w:sz="0" w:space="0" w:color="auto"/>
        <w:right w:val="none" w:sz="0" w:space="0" w:color="auto"/>
      </w:divBdr>
    </w:div>
    <w:div w:id="2083983855">
      <w:bodyDiv w:val="1"/>
      <w:marLeft w:val="0"/>
      <w:marRight w:val="0"/>
      <w:marTop w:val="0"/>
      <w:marBottom w:val="0"/>
      <w:divBdr>
        <w:top w:val="none" w:sz="0" w:space="0" w:color="auto"/>
        <w:left w:val="none" w:sz="0" w:space="0" w:color="auto"/>
        <w:bottom w:val="none" w:sz="0" w:space="0" w:color="auto"/>
        <w:right w:val="none" w:sz="0" w:space="0" w:color="auto"/>
      </w:divBdr>
    </w:div>
    <w:div w:id="2104916616">
      <w:bodyDiv w:val="1"/>
      <w:marLeft w:val="0"/>
      <w:marRight w:val="0"/>
      <w:marTop w:val="0"/>
      <w:marBottom w:val="0"/>
      <w:divBdr>
        <w:top w:val="none" w:sz="0" w:space="0" w:color="auto"/>
        <w:left w:val="none" w:sz="0" w:space="0" w:color="auto"/>
        <w:bottom w:val="none" w:sz="0" w:space="0" w:color="auto"/>
        <w:right w:val="none" w:sz="0" w:space="0" w:color="auto"/>
      </w:divBdr>
    </w:div>
    <w:div w:id="2104957336">
      <w:bodyDiv w:val="1"/>
      <w:marLeft w:val="0"/>
      <w:marRight w:val="0"/>
      <w:marTop w:val="0"/>
      <w:marBottom w:val="0"/>
      <w:divBdr>
        <w:top w:val="none" w:sz="0" w:space="0" w:color="auto"/>
        <w:left w:val="none" w:sz="0" w:space="0" w:color="auto"/>
        <w:bottom w:val="none" w:sz="0" w:space="0" w:color="auto"/>
        <w:right w:val="none" w:sz="0" w:space="0" w:color="auto"/>
      </w:divBdr>
    </w:div>
    <w:div w:id="2110657964">
      <w:bodyDiv w:val="1"/>
      <w:marLeft w:val="0"/>
      <w:marRight w:val="0"/>
      <w:marTop w:val="0"/>
      <w:marBottom w:val="0"/>
      <w:divBdr>
        <w:top w:val="none" w:sz="0" w:space="0" w:color="auto"/>
        <w:left w:val="none" w:sz="0" w:space="0" w:color="auto"/>
        <w:bottom w:val="none" w:sz="0" w:space="0" w:color="auto"/>
        <w:right w:val="none" w:sz="0" w:space="0" w:color="auto"/>
      </w:divBdr>
    </w:div>
    <w:div w:id="212088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FB3988-9F93-4D05-A45F-2444BDF5F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2315</Words>
  <Characters>13201</Characters>
  <Application>Microsoft Office Word</Application>
  <DocSecurity>0</DocSecurity>
  <Lines>110</Lines>
  <Paragraphs>30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НАЦИОНАЛНА ЕЛЕКТРИЧЕСКА КОМПАНИЯ ЕАД</vt:lpstr>
      <vt:lpstr>НАЦИОНАЛНА ЕЛЕКТРИЧЕСКА КОМПАНИЯ ЕАД</vt:lpstr>
    </vt:vector>
  </TitlesOfParts>
  <Company/>
  <LinksUpToDate>false</LinksUpToDate>
  <CharactersWithSpaces>15486</CharactersWithSpaces>
  <SharedDoc>false</SharedDoc>
  <HLinks>
    <vt:vector size="174" baseType="variant">
      <vt:variant>
        <vt:i4>7012467</vt:i4>
      </vt:variant>
      <vt:variant>
        <vt:i4>84</vt:i4>
      </vt:variant>
      <vt:variant>
        <vt:i4>0</vt:i4>
      </vt:variant>
      <vt:variant>
        <vt:i4>5</vt:i4>
      </vt:variant>
      <vt:variant>
        <vt:lpwstr>https://web6.ciela.net/Document/LinkToDocumentReference?fromDocumentId=2137189981&amp;dbId=0&amp;refId=27221001</vt:lpwstr>
      </vt:variant>
      <vt:variant>
        <vt:lpwstr/>
      </vt:variant>
      <vt:variant>
        <vt:i4>7012467</vt:i4>
      </vt:variant>
      <vt:variant>
        <vt:i4>81</vt:i4>
      </vt:variant>
      <vt:variant>
        <vt:i4>0</vt:i4>
      </vt:variant>
      <vt:variant>
        <vt:i4>5</vt:i4>
      </vt:variant>
      <vt:variant>
        <vt:lpwstr>https://web6.ciela.net/Document/LinkToDocumentReference?fromDocumentId=2137189981&amp;dbId=0&amp;refId=27221000</vt:lpwstr>
      </vt:variant>
      <vt:variant>
        <vt:lpwstr/>
      </vt:variant>
      <vt:variant>
        <vt:i4>6488186</vt:i4>
      </vt:variant>
      <vt:variant>
        <vt:i4>78</vt:i4>
      </vt:variant>
      <vt:variant>
        <vt:i4>0</vt:i4>
      </vt:variant>
      <vt:variant>
        <vt:i4>5</vt:i4>
      </vt:variant>
      <vt:variant>
        <vt:lpwstr>https://web6.ciela.net/Document/LinkToDocumentReference?fromDocumentId=2137189981&amp;dbId=0&amp;refId=27220999</vt:lpwstr>
      </vt:variant>
      <vt:variant>
        <vt:lpwstr/>
      </vt:variant>
      <vt:variant>
        <vt:i4>7143546</vt:i4>
      </vt:variant>
      <vt:variant>
        <vt:i4>75</vt:i4>
      </vt:variant>
      <vt:variant>
        <vt:i4>0</vt:i4>
      </vt:variant>
      <vt:variant>
        <vt:i4>5</vt:i4>
      </vt:variant>
      <vt:variant>
        <vt:lpwstr>https://web6.ciela.net/Document/LinkToDocumentReference?fromDocumentId=2137189981&amp;dbId=0&amp;refId=27220974</vt:lpwstr>
      </vt:variant>
      <vt:variant>
        <vt:lpwstr/>
      </vt:variant>
      <vt:variant>
        <vt:i4>7143546</vt:i4>
      </vt:variant>
      <vt:variant>
        <vt:i4>72</vt:i4>
      </vt:variant>
      <vt:variant>
        <vt:i4>0</vt:i4>
      </vt:variant>
      <vt:variant>
        <vt:i4>5</vt:i4>
      </vt:variant>
      <vt:variant>
        <vt:lpwstr>https://web6.ciela.net/Document/LinkToDocumentReference?fromDocumentId=2137189981&amp;dbId=0&amp;refId=27220973</vt:lpwstr>
      </vt:variant>
      <vt:variant>
        <vt:lpwstr/>
      </vt:variant>
      <vt:variant>
        <vt:i4>7143546</vt:i4>
      </vt:variant>
      <vt:variant>
        <vt:i4>69</vt:i4>
      </vt:variant>
      <vt:variant>
        <vt:i4>0</vt:i4>
      </vt:variant>
      <vt:variant>
        <vt:i4>5</vt:i4>
      </vt:variant>
      <vt:variant>
        <vt:lpwstr>https://web6.ciela.net/Document/LinkToDocumentReference?fromDocumentId=2137189981&amp;dbId=0&amp;refId=27220972</vt:lpwstr>
      </vt:variant>
      <vt:variant>
        <vt:lpwstr/>
      </vt:variant>
      <vt:variant>
        <vt:i4>7143546</vt:i4>
      </vt:variant>
      <vt:variant>
        <vt:i4>66</vt:i4>
      </vt:variant>
      <vt:variant>
        <vt:i4>0</vt:i4>
      </vt:variant>
      <vt:variant>
        <vt:i4>5</vt:i4>
      </vt:variant>
      <vt:variant>
        <vt:lpwstr>https://web6.ciela.net/Document/LinkToDocumentReference?fromDocumentId=2137189981&amp;dbId=0&amp;refId=27220971</vt:lpwstr>
      </vt:variant>
      <vt:variant>
        <vt:lpwstr/>
      </vt:variant>
      <vt:variant>
        <vt:i4>7143546</vt:i4>
      </vt:variant>
      <vt:variant>
        <vt:i4>63</vt:i4>
      </vt:variant>
      <vt:variant>
        <vt:i4>0</vt:i4>
      </vt:variant>
      <vt:variant>
        <vt:i4>5</vt:i4>
      </vt:variant>
      <vt:variant>
        <vt:lpwstr>https://web6.ciela.net/Document/LinkToDocumentReference?fromDocumentId=2137189981&amp;dbId=0&amp;refId=27220970</vt:lpwstr>
      </vt:variant>
      <vt:variant>
        <vt:lpwstr/>
      </vt:variant>
      <vt:variant>
        <vt:i4>7078010</vt:i4>
      </vt:variant>
      <vt:variant>
        <vt:i4>60</vt:i4>
      </vt:variant>
      <vt:variant>
        <vt:i4>0</vt:i4>
      </vt:variant>
      <vt:variant>
        <vt:i4>5</vt:i4>
      </vt:variant>
      <vt:variant>
        <vt:lpwstr>https://web6.ciela.net/Document/LinkToDocumentReference?fromDocumentId=2137189981&amp;dbId=0&amp;refId=27220969</vt:lpwstr>
      </vt:variant>
      <vt:variant>
        <vt:lpwstr/>
      </vt:variant>
      <vt:variant>
        <vt:i4>7078010</vt:i4>
      </vt:variant>
      <vt:variant>
        <vt:i4>57</vt:i4>
      </vt:variant>
      <vt:variant>
        <vt:i4>0</vt:i4>
      </vt:variant>
      <vt:variant>
        <vt:i4>5</vt:i4>
      </vt:variant>
      <vt:variant>
        <vt:lpwstr>https://web6.ciela.net/Document/LinkToDocumentReference?fromDocumentId=2137189981&amp;dbId=0&amp;refId=27220968</vt:lpwstr>
      </vt:variant>
      <vt:variant>
        <vt:lpwstr/>
      </vt:variant>
      <vt:variant>
        <vt:i4>7078010</vt:i4>
      </vt:variant>
      <vt:variant>
        <vt:i4>54</vt:i4>
      </vt:variant>
      <vt:variant>
        <vt:i4>0</vt:i4>
      </vt:variant>
      <vt:variant>
        <vt:i4>5</vt:i4>
      </vt:variant>
      <vt:variant>
        <vt:lpwstr>https://web6.ciela.net/Document/LinkToDocumentReference?fromDocumentId=2137189981&amp;dbId=0&amp;refId=27220967</vt:lpwstr>
      </vt:variant>
      <vt:variant>
        <vt:lpwstr/>
      </vt:variant>
      <vt:variant>
        <vt:i4>7078010</vt:i4>
      </vt:variant>
      <vt:variant>
        <vt:i4>51</vt:i4>
      </vt:variant>
      <vt:variant>
        <vt:i4>0</vt:i4>
      </vt:variant>
      <vt:variant>
        <vt:i4>5</vt:i4>
      </vt:variant>
      <vt:variant>
        <vt:lpwstr>https://web6.ciela.net/Document/LinkToDocumentReference?fromDocumentId=2137189981&amp;dbId=0&amp;refId=27220966</vt:lpwstr>
      </vt:variant>
      <vt:variant>
        <vt:lpwstr/>
      </vt:variant>
      <vt:variant>
        <vt:i4>7078010</vt:i4>
      </vt:variant>
      <vt:variant>
        <vt:i4>48</vt:i4>
      </vt:variant>
      <vt:variant>
        <vt:i4>0</vt:i4>
      </vt:variant>
      <vt:variant>
        <vt:i4>5</vt:i4>
      </vt:variant>
      <vt:variant>
        <vt:lpwstr>https://web6.ciela.net/Document/LinkToDocumentReference?fromDocumentId=2137189981&amp;dbId=0&amp;refId=27220965</vt:lpwstr>
      </vt:variant>
      <vt:variant>
        <vt:lpwstr/>
      </vt:variant>
      <vt:variant>
        <vt:i4>7078010</vt:i4>
      </vt:variant>
      <vt:variant>
        <vt:i4>45</vt:i4>
      </vt:variant>
      <vt:variant>
        <vt:i4>0</vt:i4>
      </vt:variant>
      <vt:variant>
        <vt:i4>5</vt:i4>
      </vt:variant>
      <vt:variant>
        <vt:lpwstr>https://web6.ciela.net/Document/LinkToDocumentReference?fromDocumentId=2137189981&amp;dbId=0&amp;refId=27220964</vt:lpwstr>
      </vt:variant>
      <vt:variant>
        <vt:lpwstr/>
      </vt:variant>
      <vt:variant>
        <vt:i4>7078010</vt:i4>
      </vt:variant>
      <vt:variant>
        <vt:i4>42</vt:i4>
      </vt:variant>
      <vt:variant>
        <vt:i4>0</vt:i4>
      </vt:variant>
      <vt:variant>
        <vt:i4>5</vt:i4>
      </vt:variant>
      <vt:variant>
        <vt:lpwstr>https://web6.ciela.net/Document/LinkToDocumentReference?fromDocumentId=2137189981&amp;dbId=0&amp;refId=27220963</vt:lpwstr>
      </vt:variant>
      <vt:variant>
        <vt:lpwstr/>
      </vt:variant>
      <vt:variant>
        <vt:i4>7078010</vt:i4>
      </vt:variant>
      <vt:variant>
        <vt:i4>39</vt:i4>
      </vt:variant>
      <vt:variant>
        <vt:i4>0</vt:i4>
      </vt:variant>
      <vt:variant>
        <vt:i4>5</vt:i4>
      </vt:variant>
      <vt:variant>
        <vt:lpwstr>https://web6.ciela.net/Document/LinkToDocumentReference?fromDocumentId=2137189981&amp;dbId=0&amp;refId=27220962</vt:lpwstr>
      </vt:variant>
      <vt:variant>
        <vt:lpwstr/>
      </vt:variant>
      <vt:variant>
        <vt:i4>7078010</vt:i4>
      </vt:variant>
      <vt:variant>
        <vt:i4>36</vt:i4>
      </vt:variant>
      <vt:variant>
        <vt:i4>0</vt:i4>
      </vt:variant>
      <vt:variant>
        <vt:i4>5</vt:i4>
      </vt:variant>
      <vt:variant>
        <vt:lpwstr>https://web6.ciela.net/Document/LinkToDocumentReference?fromDocumentId=2137189981&amp;dbId=0&amp;refId=27220961</vt:lpwstr>
      </vt:variant>
      <vt:variant>
        <vt:lpwstr/>
      </vt:variant>
      <vt:variant>
        <vt:i4>7078010</vt:i4>
      </vt:variant>
      <vt:variant>
        <vt:i4>33</vt:i4>
      </vt:variant>
      <vt:variant>
        <vt:i4>0</vt:i4>
      </vt:variant>
      <vt:variant>
        <vt:i4>5</vt:i4>
      </vt:variant>
      <vt:variant>
        <vt:lpwstr>https://web6.ciela.net/Document/LinkToDocumentReference?fromDocumentId=2137189981&amp;dbId=0&amp;refId=27220960</vt:lpwstr>
      </vt:variant>
      <vt:variant>
        <vt:lpwstr/>
      </vt:variant>
      <vt:variant>
        <vt:i4>7274618</vt:i4>
      </vt:variant>
      <vt:variant>
        <vt:i4>30</vt:i4>
      </vt:variant>
      <vt:variant>
        <vt:i4>0</vt:i4>
      </vt:variant>
      <vt:variant>
        <vt:i4>5</vt:i4>
      </vt:variant>
      <vt:variant>
        <vt:lpwstr>https://web6.ciela.net/Document/LinkToDocumentReference?fromDocumentId=2137189981&amp;dbId=0&amp;refId=27220959</vt:lpwstr>
      </vt:variant>
      <vt:variant>
        <vt:lpwstr/>
      </vt:variant>
      <vt:variant>
        <vt:i4>7274618</vt:i4>
      </vt:variant>
      <vt:variant>
        <vt:i4>27</vt:i4>
      </vt:variant>
      <vt:variant>
        <vt:i4>0</vt:i4>
      </vt:variant>
      <vt:variant>
        <vt:i4>5</vt:i4>
      </vt:variant>
      <vt:variant>
        <vt:lpwstr>https://web6.ciela.net/Document/LinkToDocumentReference?fromDocumentId=2137189981&amp;dbId=0&amp;refId=27220956</vt:lpwstr>
      </vt:variant>
      <vt:variant>
        <vt:lpwstr/>
      </vt:variant>
      <vt:variant>
        <vt:i4>7274618</vt:i4>
      </vt:variant>
      <vt:variant>
        <vt:i4>24</vt:i4>
      </vt:variant>
      <vt:variant>
        <vt:i4>0</vt:i4>
      </vt:variant>
      <vt:variant>
        <vt:i4>5</vt:i4>
      </vt:variant>
      <vt:variant>
        <vt:lpwstr>https://web6.ciela.net/Document/LinkToDocumentReference?fromDocumentId=2137189981&amp;dbId=0&amp;refId=27220955</vt:lpwstr>
      </vt:variant>
      <vt:variant>
        <vt:lpwstr/>
      </vt:variant>
      <vt:variant>
        <vt:i4>7274618</vt:i4>
      </vt:variant>
      <vt:variant>
        <vt:i4>21</vt:i4>
      </vt:variant>
      <vt:variant>
        <vt:i4>0</vt:i4>
      </vt:variant>
      <vt:variant>
        <vt:i4>5</vt:i4>
      </vt:variant>
      <vt:variant>
        <vt:lpwstr>https://web6.ciela.net/Document/LinkToDocumentReference?fromDocumentId=2137189981&amp;dbId=0&amp;refId=27220954</vt:lpwstr>
      </vt:variant>
      <vt:variant>
        <vt:lpwstr/>
      </vt:variant>
      <vt:variant>
        <vt:i4>7274618</vt:i4>
      </vt:variant>
      <vt:variant>
        <vt:i4>18</vt:i4>
      </vt:variant>
      <vt:variant>
        <vt:i4>0</vt:i4>
      </vt:variant>
      <vt:variant>
        <vt:i4>5</vt:i4>
      </vt:variant>
      <vt:variant>
        <vt:lpwstr>https://web6.ciela.net/Document/LinkToDocumentReference?fromDocumentId=2137189981&amp;dbId=0&amp;refId=27220953</vt:lpwstr>
      </vt:variant>
      <vt:variant>
        <vt:lpwstr/>
      </vt:variant>
      <vt:variant>
        <vt:i4>7274618</vt:i4>
      </vt:variant>
      <vt:variant>
        <vt:i4>15</vt:i4>
      </vt:variant>
      <vt:variant>
        <vt:i4>0</vt:i4>
      </vt:variant>
      <vt:variant>
        <vt:i4>5</vt:i4>
      </vt:variant>
      <vt:variant>
        <vt:lpwstr>https://web6.ciela.net/Document/LinkToDocumentReference?fromDocumentId=2137189981&amp;dbId=0&amp;refId=27220952</vt:lpwstr>
      </vt:variant>
      <vt:variant>
        <vt:lpwstr/>
      </vt:variant>
      <vt:variant>
        <vt:i4>7274618</vt:i4>
      </vt:variant>
      <vt:variant>
        <vt:i4>12</vt:i4>
      </vt:variant>
      <vt:variant>
        <vt:i4>0</vt:i4>
      </vt:variant>
      <vt:variant>
        <vt:i4>5</vt:i4>
      </vt:variant>
      <vt:variant>
        <vt:lpwstr>https://web6.ciela.net/Document/LinkToDocumentReference?fromDocumentId=2137189981&amp;dbId=0&amp;refId=27220951</vt:lpwstr>
      </vt:variant>
      <vt:variant>
        <vt:lpwstr/>
      </vt:variant>
      <vt:variant>
        <vt:i4>7274618</vt:i4>
      </vt:variant>
      <vt:variant>
        <vt:i4>9</vt:i4>
      </vt:variant>
      <vt:variant>
        <vt:i4>0</vt:i4>
      </vt:variant>
      <vt:variant>
        <vt:i4>5</vt:i4>
      </vt:variant>
      <vt:variant>
        <vt:lpwstr>https://web6.ciela.net/Document/LinkToDocumentReference?fromDocumentId=2137189981&amp;dbId=0&amp;refId=27220950</vt:lpwstr>
      </vt:variant>
      <vt:variant>
        <vt:lpwstr/>
      </vt:variant>
      <vt:variant>
        <vt:i4>7209082</vt:i4>
      </vt:variant>
      <vt:variant>
        <vt:i4>6</vt:i4>
      </vt:variant>
      <vt:variant>
        <vt:i4>0</vt:i4>
      </vt:variant>
      <vt:variant>
        <vt:i4>5</vt:i4>
      </vt:variant>
      <vt:variant>
        <vt:lpwstr>https://web6.ciela.net/Document/LinkToDocumentReference?fromDocumentId=2137189981&amp;dbId=0&amp;refId=27220949</vt:lpwstr>
      </vt:variant>
      <vt:variant>
        <vt:lpwstr/>
      </vt:variant>
      <vt:variant>
        <vt:i4>7209082</vt:i4>
      </vt:variant>
      <vt:variant>
        <vt:i4>3</vt:i4>
      </vt:variant>
      <vt:variant>
        <vt:i4>0</vt:i4>
      </vt:variant>
      <vt:variant>
        <vt:i4>5</vt:i4>
      </vt:variant>
      <vt:variant>
        <vt:lpwstr>https://web6.ciela.net/Document/LinkToDocumentReference?fromDocumentId=2137189981&amp;dbId=0&amp;refId=27220948</vt:lpwstr>
      </vt:variant>
      <vt:variant>
        <vt:lpwstr/>
      </vt:variant>
      <vt:variant>
        <vt:i4>7209082</vt:i4>
      </vt:variant>
      <vt:variant>
        <vt:i4>0</vt:i4>
      </vt:variant>
      <vt:variant>
        <vt:i4>0</vt:i4>
      </vt:variant>
      <vt:variant>
        <vt:i4>5</vt:i4>
      </vt:variant>
      <vt:variant>
        <vt:lpwstr>https://web6.ciela.net/Document/LinkToDocumentReference?fromDocumentId=2137189981&amp;dbId=0&amp;refId=27220947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НАЦИОНАЛНА ЕЛЕКТРИЧЕСКА КОМПАНИЯ ЕАД</dc:title>
  <dc:subject/>
  <dc:creator>Jordanka Zgureva</dc:creator>
  <cp:keywords/>
  <cp:lastModifiedBy>Petar Todorov</cp:lastModifiedBy>
  <cp:revision>3</cp:revision>
  <cp:lastPrinted>2024-09-20T07:39:00Z</cp:lastPrinted>
  <dcterms:created xsi:type="dcterms:W3CDTF">2026-10-22T08:00:00Z</dcterms:created>
  <dcterms:modified xsi:type="dcterms:W3CDTF">2026-10-22T11:17:00Z</dcterms:modified>
</cp:coreProperties>
</file>