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55986" w14:textId="77777777" w:rsidR="005022CD" w:rsidRPr="00B70A99" w:rsidRDefault="005022CD" w:rsidP="005022CD">
      <w:pPr>
        <w:spacing w:after="0" w:line="216" w:lineRule="auto"/>
        <w:ind w:firstLine="9"/>
        <w:jc w:val="right"/>
        <w:rPr>
          <w:rFonts w:ascii="Sofia Sans" w:hAnsi="Sofia Sans" w:cs="Calibri"/>
          <w:b/>
          <w:bCs/>
          <w:color w:val="00A2AB"/>
          <w:sz w:val="24"/>
        </w:rPr>
      </w:pPr>
      <w:r w:rsidRPr="00B70A99">
        <w:rPr>
          <w:rFonts w:cs="Calibri"/>
          <w:noProof/>
          <w:color w:val="000000"/>
          <w:sz w:val="24"/>
          <w14:ligatures w14:val="standardContextual"/>
        </w:rPr>
        <w:drawing>
          <wp:anchor distT="0" distB="0" distL="114300" distR="114300" simplePos="0" relativeHeight="251660288" behindDoc="0" locked="0" layoutInCell="1" allowOverlap="1" wp14:anchorId="77D72261" wp14:editId="134EDFFF">
            <wp:simplePos x="0" y="0"/>
            <wp:positionH relativeFrom="column">
              <wp:posOffset>34290</wp:posOffset>
            </wp:positionH>
            <wp:positionV relativeFrom="paragraph">
              <wp:posOffset>-147056</wp:posOffset>
            </wp:positionV>
            <wp:extent cx="2667000" cy="571500"/>
            <wp:effectExtent l="0" t="0" r="0" b="0"/>
            <wp:wrapSquare wrapText="bothSides"/>
            <wp:docPr id="562015033" name="Picture 562015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8">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B70A99">
        <w:rPr>
          <w:rFonts w:ascii="Sofia Sans" w:hAnsi="Sofia Sans" w:cs="Calibri"/>
          <w:b/>
          <w:bCs/>
          <w:color w:val="00A2AB"/>
          <w:sz w:val="24"/>
        </w:rPr>
        <w:t xml:space="preserve"> </w:t>
      </w:r>
    </w:p>
    <w:p w14:paraId="38D84A0A" w14:textId="77777777" w:rsidR="005022CD" w:rsidRPr="00B70A99" w:rsidRDefault="005022CD" w:rsidP="005022CD">
      <w:pPr>
        <w:spacing w:after="0" w:line="216" w:lineRule="auto"/>
        <w:ind w:firstLine="9"/>
        <w:jc w:val="right"/>
        <w:rPr>
          <w:rFonts w:ascii="Sofia Sans" w:hAnsi="Sofia Sans" w:cs="Calibri"/>
          <w:b/>
          <w:bCs/>
          <w:color w:val="00A2AB"/>
          <w:sz w:val="23"/>
          <w:szCs w:val="23"/>
        </w:rPr>
      </w:pPr>
    </w:p>
    <w:p w14:paraId="5C9D2BBC" w14:textId="77777777" w:rsidR="005022CD" w:rsidRDefault="005022CD" w:rsidP="005022CD">
      <w:pPr>
        <w:tabs>
          <w:tab w:val="center" w:pos="4536"/>
          <w:tab w:val="right" w:pos="9072"/>
        </w:tabs>
        <w:spacing w:after="0" w:line="240" w:lineRule="auto"/>
        <w:jc w:val="both"/>
        <w:rPr>
          <w:rFonts w:cs="Calibri"/>
          <w:color w:val="000000"/>
          <w:sz w:val="8"/>
          <w:szCs w:val="8"/>
          <w:lang w:val="en-US"/>
        </w:rPr>
      </w:pPr>
    </w:p>
    <w:p w14:paraId="49BFEEA3" w14:textId="77777777" w:rsidR="005022CD" w:rsidRDefault="005022CD" w:rsidP="005022CD">
      <w:pPr>
        <w:tabs>
          <w:tab w:val="center" w:pos="4536"/>
          <w:tab w:val="right" w:pos="9072"/>
        </w:tabs>
        <w:spacing w:after="0" w:line="240" w:lineRule="auto"/>
        <w:jc w:val="both"/>
        <w:rPr>
          <w:rFonts w:cs="Calibri"/>
          <w:color w:val="000000"/>
          <w:sz w:val="8"/>
          <w:szCs w:val="8"/>
          <w:lang w:val="en-US"/>
        </w:rPr>
      </w:pPr>
    </w:p>
    <w:p w14:paraId="2FBBEF08" w14:textId="77777777" w:rsidR="005022CD" w:rsidRDefault="005022CD" w:rsidP="005022CD">
      <w:pPr>
        <w:tabs>
          <w:tab w:val="center" w:pos="4536"/>
          <w:tab w:val="right" w:pos="9072"/>
        </w:tabs>
        <w:spacing w:after="0" w:line="240" w:lineRule="auto"/>
        <w:jc w:val="both"/>
        <w:rPr>
          <w:rFonts w:cs="Calibri"/>
          <w:color w:val="000000"/>
          <w:sz w:val="8"/>
          <w:szCs w:val="8"/>
          <w:lang w:val="en-US"/>
        </w:rPr>
      </w:pPr>
    </w:p>
    <w:p w14:paraId="0D10D676" w14:textId="77777777" w:rsidR="005022CD" w:rsidRPr="00B70A99" w:rsidRDefault="005022CD" w:rsidP="005022CD">
      <w:pPr>
        <w:tabs>
          <w:tab w:val="center" w:pos="4536"/>
          <w:tab w:val="right" w:pos="9072"/>
        </w:tabs>
        <w:spacing w:after="0" w:line="240" w:lineRule="auto"/>
        <w:jc w:val="both"/>
        <w:rPr>
          <w:rFonts w:cs="Calibri"/>
          <w:color w:val="000000"/>
          <w:sz w:val="8"/>
          <w:szCs w:val="8"/>
          <w:lang w:val="en-US"/>
        </w:rPr>
      </w:pPr>
    </w:p>
    <w:p w14:paraId="14A3BDCA" w14:textId="77777777" w:rsidR="005022CD" w:rsidRPr="00B70A99" w:rsidRDefault="005022CD" w:rsidP="005022CD">
      <w:pPr>
        <w:tabs>
          <w:tab w:val="center" w:pos="4536"/>
          <w:tab w:val="right" w:pos="9072"/>
        </w:tabs>
        <w:spacing w:after="0" w:line="240" w:lineRule="auto"/>
        <w:jc w:val="both"/>
        <w:rPr>
          <w:rFonts w:cs="Calibri"/>
          <w:color w:val="000000"/>
          <w:sz w:val="8"/>
          <w:szCs w:val="8"/>
          <w:lang w:val="en-US"/>
        </w:rPr>
      </w:pPr>
    </w:p>
    <w:p w14:paraId="68B4B6D6" w14:textId="77777777" w:rsidR="005022CD" w:rsidRPr="00B70A99" w:rsidRDefault="005022CD" w:rsidP="005022CD">
      <w:pPr>
        <w:spacing w:after="0" w:line="216" w:lineRule="auto"/>
        <w:ind w:firstLine="9"/>
        <w:jc w:val="right"/>
        <w:rPr>
          <w:rFonts w:cs="Calibri"/>
          <w:color w:val="00A2AB"/>
          <w:sz w:val="24"/>
        </w:rPr>
      </w:pPr>
      <w:r w:rsidRPr="00B70A99">
        <w:rPr>
          <w:rFonts w:ascii="Sofia Sans" w:hAnsi="Sofia Sans" w:cs="Calibri"/>
          <w:noProof/>
          <w:color w:val="00A2AB"/>
          <w:sz w:val="20"/>
          <w:szCs w:val="20"/>
          <w14:ligatures w14:val="standardContextual"/>
        </w:rPr>
        <mc:AlternateContent>
          <mc:Choice Requires="wps">
            <w:drawing>
              <wp:anchor distT="0" distB="0" distL="114300" distR="114300" simplePos="0" relativeHeight="251659264" behindDoc="0" locked="1" layoutInCell="1" allowOverlap="0" wp14:anchorId="53F3FDBF" wp14:editId="525A667F">
                <wp:simplePos x="0" y="0"/>
                <wp:positionH relativeFrom="margin">
                  <wp:align>center</wp:align>
                </wp:positionH>
                <wp:positionV relativeFrom="paragraph">
                  <wp:posOffset>48467</wp:posOffset>
                </wp:positionV>
                <wp:extent cx="6134400" cy="0"/>
                <wp:effectExtent l="0" t="0" r="0" b="0"/>
                <wp:wrapNone/>
                <wp:docPr id="818115534"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259D8C4B" id="Straight Connector 1" o:spid="_x0000_s1026" style="position:absolute;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" o:allowoverlap="f" strokecolor="#0099a5" strokeweight="1.5pt">
                <v:stroke joinstyle="miter"/>
                <w10:wrap anchorx="margin"/>
                <w10:anchorlock/>
              </v:line>
            </w:pict>
          </mc:Fallback>
        </mc:AlternateContent>
      </w:r>
    </w:p>
    <w:p w14:paraId="512847F5" w14:textId="1D8C7C51" w:rsidR="00BE3F3B" w:rsidRPr="00172B77" w:rsidRDefault="00BE3F3B" w:rsidP="00BE3F3B">
      <w:pPr>
        <w:widowControl w:val="0"/>
        <w:tabs>
          <w:tab w:val="left" w:pos="7797"/>
        </w:tabs>
        <w:spacing w:after="0"/>
        <w:ind w:right="283"/>
        <w:jc w:val="right"/>
        <w:outlineLvl w:val="0"/>
        <w:rPr>
          <w:rFonts w:ascii="Arial" w:eastAsia="Times New Roman" w:hAnsi="Arial" w:cs="Arial"/>
          <w:b/>
          <w:bCs/>
          <w:iCs/>
          <w:kern w:val="32"/>
          <w:lang w:eastAsia="bg-BG"/>
        </w:rPr>
      </w:pPr>
      <w:bookmarkStart w:id="0" w:name="_Toc532374862"/>
      <w:r w:rsidRPr="00172B77">
        <w:rPr>
          <w:rFonts w:ascii="Arial" w:eastAsia="Times New Roman" w:hAnsi="Arial" w:cs="Arial"/>
          <w:b/>
          <w:bCs/>
          <w:iCs/>
          <w:kern w:val="32"/>
          <w:lang w:eastAsia="bg-BG"/>
        </w:rPr>
        <w:t xml:space="preserve">Приложение </w:t>
      </w:r>
      <w:r w:rsidR="00172B77" w:rsidRPr="00172B77">
        <w:rPr>
          <w:rFonts w:ascii="Arial" w:eastAsia="Times New Roman" w:hAnsi="Arial" w:cs="Arial"/>
          <w:b/>
          <w:bCs/>
          <w:iCs/>
          <w:kern w:val="32"/>
          <w:lang w:eastAsia="bg-BG"/>
        </w:rPr>
        <w:t xml:space="preserve">№ </w:t>
      </w:r>
      <w:r w:rsidR="00974987">
        <w:rPr>
          <w:rFonts w:ascii="Arial" w:eastAsia="Times New Roman" w:hAnsi="Arial" w:cs="Arial"/>
          <w:b/>
          <w:bCs/>
          <w:iCs/>
          <w:kern w:val="32"/>
          <w:lang w:eastAsia="bg-BG"/>
        </w:rPr>
        <w:t>2</w:t>
      </w:r>
    </w:p>
    <w:p w14:paraId="115D5999" w14:textId="512721EA" w:rsidR="00BE3F3B" w:rsidRPr="00BE3F3B" w:rsidRDefault="00BE3F3B" w:rsidP="00BE3F3B">
      <w:pPr>
        <w:spacing w:after="0"/>
        <w:ind w:left="5760" w:right="283" w:firstLine="720"/>
        <w:jc w:val="right"/>
        <w:rPr>
          <w:rFonts w:ascii="Arial" w:eastAsia="Times New Roman" w:hAnsi="Arial" w:cs="Arial"/>
          <w:i/>
          <w:lang w:eastAsia="bg-BG"/>
        </w:rPr>
      </w:pPr>
      <w:r w:rsidRPr="00BE3F3B">
        <w:rPr>
          <w:rFonts w:ascii="Arial" w:eastAsia="Times New Roman" w:hAnsi="Arial" w:cs="Arial"/>
          <w:i/>
          <w:lang w:eastAsia="bg-BG"/>
        </w:rPr>
        <w:t>(образец)</w:t>
      </w:r>
    </w:p>
    <w:p w14:paraId="4910C4C8" w14:textId="77777777" w:rsidR="00BE3F3B" w:rsidRPr="00BE3F3B" w:rsidRDefault="00BE3F3B" w:rsidP="00BE3F3B">
      <w:pPr>
        <w:spacing w:before="60" w:after="0"/>
        <w:ind w:right="567"/>
        <w:jc w:val="both"/>
        <w:rPr>
          <w:rFonts w:ascii="Arial" w:eastAsia="Times New Roman" w:hAnsi="Arial" w:cs="Arial"/>
          <w:b/>
          <w:lang w:eastAsia="bg-BG"/>
        </w:rPr>
      </w:pPr>
    </w:p>
    <w:bookmarkEnd w:id="0"/>
    <w:p w14:paraId="77FE510D" w14:textId="77777777" w:rsidR="009D3C65" w:rsidRDefault="009D3C65" w:rsidP="00FD1038">
      <w:pPr>
        <w:spacing w:after="120" w:line="240" w:lineRule="auto"/>
        <w:ind w:left="284"/>
        <w:jc w:val="center"/>
        <w:rPr>
          <w:rFonts w:ascii="Sofia Sans" w:hAnsi="Sofia Sans" w:cs="Arial"/>
          <w:b/>
          <w:sz w:val="24"/>
          <w:szCs w:val="24"/>
          <w:lang w:eastAsia="bg-BG"/>
        </w:rPr>
      </w:pPr>
      <w:r w:rsidRPr="009D3C65">
        <w:rPr>
          <w:rFonts w:ascii="Sofia Sans" w:hAnsi="Sofia Sans" w:cs="Arial"/>
          <w:b/>
          <w:sz w:val="24"/>
          <w:szCs w:val="24"/>
          <w:lang w:eastAsia="bg-BG"/>
        </w:rPr>
        <w:t>ПРЕДЛОЖЕНИЕ  ЗА ИЗПЪЛНЕНИЕ НА ПОРЪЧКАТА</w:t>
      </w:r>
    </w:p>
    <w:p w14:paraId="38B73ADB" w14:textId="039A7364" w:rsidR="00476A5A" w:rsidRDefault="00476A5A" w:rsidP="00FD1038">
      <w:pPr>
        <w:spacing w:after="120" w:line="240" w:lineRule="auto"/>
        <w:ind w:left="284"/>
        <w:jc w:val="center"/>
        <w:rPr>
          <w:rFonts w:ascii="Sofia Sans" w:hAnsi="Sofia Sans" w:cs="Arial"/>
          <w:b/>
          <w:sz w:val="24"/>
          <w:szCs w:val="24"/>
          <w:lang w:eastAsia="bg-BG"/>
        </w:rPr>
      </w:pPr>
      <w:r>
        <w:rPr>
          <w:rFonts w:ascii="Sofia Sans" w:hAnsi="Sofia Sans" w:cs="Arial"/>
          <w:b/>
          <w:sz w:val="24"/>
          <w:szCs w:val="24"/>
          <w:lang w:eastAsia="bg-BG"/>
        </w:rPr>
        <w:t xml:space="preserve">Относно: </w:t>
      </w:r>
      <w:r w:rsidR="00B043E5" w:rsidRPr="00B043E5">
        <w:rPr>
          <w:rFonts w:ascii="Sofia Sans" w:hAnsi="Sofia Sans" w:cs="Arial"/>
          <w:b/>
          <w:sz w:val="24"/>
          <w:szCs w:val="24"/>
          <w:lang w:eastAsia="bg-BG"/>
        </w:rPr>
        <w:t>„Доставка и полагане на бетон за рибни проходи на водохващанията на река Черна и река Бяла към ВЕЦ „Устово“, реф. № 26ИП-Ч50А099</w:t>
      </w:r>
    </w:p>
    <w:p w14:paraId="2A99D23B" w14:textId="77777777" w:rsidR="00513540" w:rsidRPr="009D3C65" w:rsidRDefault="00513540" w:rsidP="00FD1038">
      <w:pPr>
        <w:spacing w:after="120" w:line="240" w:lineRule="auto"/>
        <w:ind w:left="284"/>
        <w:jc w:val="center"/>
        <w:rPr>
          <w:rFonts w:ascii="Sofia Sans" w:hAnsi="Sofia Sans" w:cs="Arial"/>
          <w:b/>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5"/>
        <w:gridCol w:w="6562"/>
      </w:tblGrid>
      <w:tr w:rsidR="007D5A24" w:rsidRPr="00DD51FC" w14:paraId="458D89CC" w14:textId="77777777" w:rsidTr="00774723">
        <w:tc>
          <w:tcPr>
            <w:tcW w:w="2925" w:type="dxa"/>
          </w:tcPr>
          <w:p w14:paraId="69E63592" w14:textId="77777777" w:rsidR="007D5A24" w:rsidRPr="00DD51FC" w:rsidRDefault="007D5A24" w:rsidP="00FD1038">
            <w:pPr>
              <w:spacing w:after="120" w:line="240" w:lineRule="auto"/>
              <w:rPr>
                <w:rFonts w:ascii="Sofia Sans" w:eastAsia="Times New Roman" w:hAnsi="Sofia Sans" w:cs="Arial"/>
                <w:b/>
                <w:bCs/>
                <w:sz w:val="24"/>
                <w:szCs w:val="24"/>
                <w:lang w:eastAsia="bg-BG"/>
              </w:rPr>
            </w:pPr>
            <w:r w:rsidRPr="00DD51FC">
              <w:rPr>
                <w:rFonts w:ascii="Sofia Sans" w:eastAsia="Times New Roman" w:hAnsi="Sofia Sans" w:cs="Arial"/>
                <w:b/>
                <w:bCs/>
                <w:sz w:val="24"/>
                <w:szCs w:val="24"/>
                <w:lang w:eastAsia="bg-BG"/>
              </w:rPr>
              <w:t>Наименование на Участника:</w:t>
            </w:r>
          </w:p>
        </w:tc>
        <w:tc>
          <w:tcPr>
            <w:tcW w:w="6562" w:type="dxa"/>
            <w:vAlign w:val="center"/>
          </w:tcPr>
          <w:p w14:paraId="3FA20458" w14:textId="77777777" w:rsidR="007D5A24" w:rsidRPr="00DD51FC" w:rsidRDefault="007D5A24" w:rsidP="00774723">
            <w:pPr>
              <w:spacing w:after="120" w:line="240" w:lineRule="auto"/>
              <w:ind w:left="252"/>
              <w:rPr>
                <w:rFonts w:ascii="Sofia Sans" w:eastAsia="Times New Roman" w:hAnsi="Sofia Sans" w:cs="Arial"/>
                <w:i/>
                <w:iCs/>
                <w:sz w:val="24"/>
                <w:szCs w:val="24"/>
                <w:lang w:eastAsia="bg-BG"/>
              </w:rPr>
            </w:pPr>
            <w:r w:rsidRPr="00DD51FC">
              <w:rPr>
                <w:rFonts w:ascii="Sofia Sans" w:eastAsia="Times New Roman" w:hAnsi="Sofia Sans" w:cs="Arial"/>
                <w:i/>
                <w:iCs/>
                <w:sz w:val="24"/>
                <w:szCs w:val="24"/>
                <w:lang w:eastAsia="bg-BG"/>
              </w:rPr>
              <w:t>Посочете точното наименование на дружеството, според регистрацията</w:t>
            </w:r>
          </w:p>
        </w:tc>
      </w:tr>
      <w:tr w:rsidR="007D5A24" w:rsidRPr="00DD51FC" w14:paraId="31898916" w14:textId="77777777" w:rsidTr="00774723">
        <w:tc>
          <w:tcPr>
            <w:tcW w:w="2925" w:type="dxa"/>
          </w:tcPr>
          <w:p w14:paraId="61EC2B2D" w14:textId="77777777" w:rsidR="007D5A24" w:rsidRPr="00DD51FC" w:rsidRDefault="007D5A24" w:rsidP="00FD1038">
            <w:pPr>
              <w:spacing w:after="120" w:line="240" w:lineRule="auto"/>
              <w:rPr>
                <w:rFonts w:ascii="Sofia Sans" w:eastAsia="Times New Roman" w:hAnsi="Sofia Sans" w:cs="Arial"/>
                <w:b/>
                <w:bCs/>
                <w:sz w:val="24"/>
                <w:szCs w:val="24"/>
                <w:lang w:eastAsia="bg-BG"/>
              </w:rPr>
            </w:pPr>
            <w:r w:rsidRPr="00DD51FC">
              <w:rPr>
                <w:rFonts w:ascii="Sofia Sans" w:eastAsia="Times New Roman" w:hAnsi="Sofia Sans" w:cs="Arial"/>
                <w:b/>
                <w:bCs/>
                <w:sz w:val="24"/>
                <w:szCs w:val="24"/>
                <w:lang w:eastAsia="bg-BG"/>
              </w:rPr>
              <w:t>Седалище по регистрация:</w:t>
            </w:r>
          </w:p>
        </w:tc>
        <w:tc>
          <w:tcPr>
            <w:tcW w:w="6562" w:type="dxa"/>
            <w:vAlign w:val="center"/>
          </w:tcPr>
          <w:p w14:paraId="3C4155E8" w14:textId="77777777" w:rsidR="007D5A24" w:rsidRPr="00DD51FC" w:rsidRDefault="007D5A24" w:rsidP="00774723">
            <w:pPr>
              <w:spacing w:after="120" w:line="240" w:lineRule="auto"/>
              <w:ind w:left="252"/>
              <w:rPr>
                <w:rFonts w:ascii="Sofia Sans" w:eastAsia="Times New Roman" w:hAnsi="Sofia Sans" w:cs="Arial"/>
                <w:i/>
                <w:iCs/>
                <w:sz w:val="24"/>
                <w:szCs w:val="24"/>
                <w:lang w:eastAsia="bg-BG"/>
              </w:rPr>
            </w:pPr>
            <w:r w:rsidRPr="00DD51FC">
              <w:rPr>
                <w:rFonts w:ascii="Sofia Sans" w:eastAsia="Times New Roman" w:hAnsi="Sofia Sans" w:cs="Arial"/>
                <w:i/>
                <w:iCs/>
                <w:sz w:val="24"/>
                <w:szCs w:val="24"/>
                <w:lang w:eastAsia="bg-BG"/>
              </w:rPr>
              <w:t>Посочете държавата и адрес на седалището на участника</w:t>
            </w:r>
          </w:p>
        </w:tc>
      </w:tr>
      <w:tr w:rsidR="007D5A24" w:rsidRPr="00DD51FC" w14:paraId="2A5F9A2D" w14:textId="77777777" w:rsidTr="00774723">
        <w:tc>
          <w:tcPr>
            <w:tcW w:w="2925" w:type="dxa"/>
          </w:tcPr>
          <w:p w14:paraId="045CE8BD" w14:textId="77777777" w:rsidR="007D5A24" w:rsidRPr="00DD51FC" w:rsidRDefault="007D5A24" w:rsidP="00FD1038">
            <w:pPr>
              <w:spacing w:after="120" w:line="240" w:lineRule="auto"/>
              <w:rPr>
                <w:rFonts w:ascii="Sofia Sans" w:eastAsia="Times New Roman" w:hAnsi="Sofia Sans" w:cs="Arial"/>
                <w:b/>
                <w:bCs/>
                <w:sz w:val="24"/>
                <w:szCs w:val="24"/>
                <w:lang w:eastAsia="bg-BG"/>
              </w:rPr>
            </w:pPr>
            <w:r w:rsidRPr="00DD51FC">
              <w:rPr>
                <w:rFonts w:ascii="Sofia Sans" w:eastAsia="Times New Roman" w:hAnsi="Sofia Sans" w:cs="Arial"/>
                <w:b/>
                <w:bCs/>
                <w:sz w:val="24"/>
                <w:szCs w:val="24"/>
                <w:lang w:eastAsia="bg-BG"/>
              </w:rPr>
              <w:t>Точен адрес за кореспонденция</w:t>
            </w:r>
          </w:p>
        </w:tc>
        <w:tc>
          <w:tcPr>
            <w:tcW w:w="6562" w:type="dxa"/>
            <w:vAlign w:val="center"/>
          </w:tcPr>
          <w:p w14:paraId="7B5942AB" w14:textId="77777777" w:rsidR="007D5A24" w:rsidRPr="00DD51FC" w:rsidRDefault="007D5A24" w:rsidP="00774723">
            <w:pPr>
              <w:spacing w:after="120" w:line="240" w:lineRule="auto"/>
              <w:ind w:left="252"/>
              <w:rPr>
                <w:rFonts w:ascii="Sofia Sans" w:eastAsia="Times New Roman" w:hAnsi="Sofia Sans" w:cs="Arial"/>
                <w:i/>
                <w:iCs/>
                <w:sz w:val="24"/>
                <w:szCs w:val="24"/>
                <w:lang w:eastAsia="bg-BG"/>
              </w:rPr>
            </w:pPr>
            <w:r w:rsidRPr="00DD51FC">
              <w:rPr>
                <w:rFonts w:ascii="Sofia Sans" w:eastAsia="Times New Roman" w:hAnsi="Sofia Sans" w:cs="Arial"/>
                <w:i/>
                <w:iCs/>
                <w:sz w:val="24"/>
                <w:szCs w:val="24"/>
                <w:lang w:eastAsia="bg-BG"/>
              </w:rPr>
              <w:t>Посочете улица, град, пощенски код, държава</w:t>
            </w:r>
          </w:p>
        </w:tc>
      </w:tr>
      <w:tr w:rsidR="007D5A24" w:rsidRPr="00DD51FC" w14:paraId="58B2E0B5" w14:textId="77777777" w:rsidTr="00774723">
        <w:tc>
          <w:tcPr>
            <w:tcW w:w="2925" w:type="dxa"/>
          </w:tcPr>
          <w:p w14:paraId="30AA7429" w14:textId="77777777" w:rsidR="007D5A24" w:rsidRPr="00DD51FC" w:rsidRDefault="007D5A24" w:rsidP="00FD1038">
            <w:pPr>
              <w:spacing w:after="120" w:line="240" w:lineRule="auto"/>
              <w:jc w:val="both"/>
              <w:rPr>
                <w:rFonts w:ascii="Sofia Sans" w:eastAsia="Times New Roman" w:hAnsi="Sofia Sans" w:cs="Arial"/>
                <w:b/>
                <w:bCs/>
                <w:sz w:val="24"/>
                <w:szCs w:val="24"/>
                <w:lang w:eastAsia="bg-BG"/>
              </w:rPr>
            </w:pPr>
            <w:r w:rsidRPr="00DD51FC">
              <w:rPr>
                <w:rFonts w:ascii="Sofia Sans" w:eastAsia="Times New Roman" w:hAnsi="Sofia Sans" w:cs="Arial"/>
                <w:b/>
                <w:bCs/>
                <w:sz w:val="24"/>
                <w:szCs w:val="24"/>
                <w:lang w:eastAsia="bg-BG"/>
              </w:rPr>
              <w:t>Лице за контакти</w:t>
            </w:r>
          </w:p>
        </w:tc>
        <w:tc>
          <w:tcPr>
            <w:tcW w:w="6562" w:type="dxa"/>
            <w:vAlign w:val="center"/>
          </w:tcPr>
          <w:p w14:paraId="16370B22" w14:textId="77777777" w:rsidR="007D5A24" w:rsidRPr="00DD51FC" w:rsidRDefault="007D5A24" w:rsidP="00774723">
            <w:pPr>
              <w:spacing w:after="120" w:line="240" w:lineRule="auto"/>
              <w:ind w:left="252"/>
              <w:rPr>
                <w:rFonts w:ascii="Sofia Sans" w:eastAsia="Times New Roman" w:hAnsi="Sofia Sans" w:cs="Arial"/>
                <w:i/>
                <w:iCs/>
                <w:sz w:val="24"/>
                <w:szCs w:val="24"/>
                <w:lang w:eastAsia="bg-BG"/>
              </w:rPr>
            </w:pPr>
            <w:r w:rsidRPr="00DD51FC">
              <w:rPr>
                <w:rFonts w:ascii="Sofia Sans" w:eastAsia="Times New Roman" w:hAnsi="Sofia Sans" w:cs="Arial"/>
                <w:i/>
                <w:iCs/>
                <w:sz w:val="24"/>
                <w:szCs w:val="24"/>
                <w:lang w:eastAsia="bg-BG"/>
              </w:rPr>
              <w:t>Посочете име, фамилия и длъжност</w:t>
            </w:r>
          </w:p>
        </w:tc>
      </w:tr>
      <w:tr w:rsidR="007D5A24" w:rsidRPr="00DD51FC" w14:paraId="1FE84CF3" w14:textId="77777777" w:rsidTr="00774723">
        <w:tc>
          <w:tcPr>
            <w:tcW w:w="2925" w:type="dxa"/>
          </w:tcPr>
          <w:p w14:paraId="616352EC" w14:textId="77777777" w:rsidR="007D5A24" w:rsidRPr="00DD51FC" w:rsidRDefault="007D5A24" w:rsidP="00FD1038">
            <w:pPr>
              <w:spacing w:after="120" w:line="240" w:lineRule="auto"/>
              <w:jc w:val="both"/>
              <w:rPr>
                <w:rFonts w:ascii="Sofia Sans" w:eastAsia="Times New Roman" w:hAnsi="Sofia Sans" w:cs="Arial"/>
                <w:b/>
                <w:bCs/>
                <w:sz w:val="24"/>
                <w:szCs w:val="24"/>
                <w:lang w:eastAsia="bg-BG"/>
              </w:rPr>
            </w:pPr>
            <w:r w:rsidRPr="00DD51FC">
              <w:rPr>
                <w:rFonts w:ascii="Sofia Sans" w:eastAsia="Times New Roman" w:hAnsi="Sofia Sans" w:cs="Arial"/>
                <w:b/>
                <w:bCs/>
                <w:sz w:val="24"/>
                <w:szCs w:val="24"/>
                <w:lang w:eastAsia="bg-BG"/>
              </w:rPr>
              <w:t>Телефонен номер</w:t>
            </w:r>
          </w:p>
        </w:tc>
        <w:tc>
          <w:tcPr>
            <w:tcW w:w="6562" w:type="dxa"/>
            <w:vAlign w:val="center"/>
          </w:tcPr>
          <w:p w14:paraId="3A711967" w14:textId="77777777" w:rsidR="007D5A24" w:rsidRPr="00DD51FC" w:rsidRDefault="007D5A24" w:rsidP="00774723">
            <w:pPr>
              <w:spacing w:after="120" w:line="240" w:lineRule="auto"/>
              <w:ind w:left="252"/>
              <w:rPr>
                <w:rFonts w:ascii="Sofia Sans" w:eastAsia="Times New Roman" w:hAnsi="Sofia Sans" w:cs="Arial"/>
                <w:i/>
                <w:iCs/>
                <w:sz w:val="24"/>
                <w:szCs w:val="24"/>
                <w:lang w:eastAsia="bg-BG"/>
              </w:rPr>
            </w:pPr>
            <w:r w:rsidRPr="00DD51FC">
              <w:rPr>
                <w:rFonts w:ascii="Sofia Sans" w:eastAsia="Times New Roman" w:hAnsi="Sofia Sans" w:cs="Arial"/>
                <w:i/>
                <w:iCs/>
                <w:sz w:val="24"/>
                <w:szCs w:val="24"/>
                <w:lang w:eastAsia="bg-BG"/>
              </w:rPr>
              <w:t>Посочете код на населеното място и телефонен номер</w:t>
            </w:r>
          </w:p>
        </w:tc>
      </w:tr>
      <w:tr w:rsidR="007D5A24" w:rsidRPr="00DD51FC" w14:paraId="4DE4440D" w14:textId="77777777" w:rsidTr="00405867">
        <w:tc>
          <w:tcPr>
            <w:tcW w:w="2925" w:type="dxa"/>
          </w:tcPr>
          <w:p w14:paraId="2DDCD986" w14:textId="77777777" w:rsidR="007D5A24" w:rsidRPr="00DD51FC" w:rsidRDefault="007D5A24" w:rsidP="00FD1038">
            <w:pPr>
              <w:spacing w:after="120" w:line="240" w:lineRule="auto"/>
              <w:jc w:val="both"/>
              <w:rPr>
                <w:rFonts w:ascii="Sofia Sans" w:eastAsia="Times New Roman" w:hAnsi="Sofia Sans" w:cs="Arial"/>
                <w:b/>
                <w:bCs/>
                <w:sz w:val="24"/>
                <w:szCs w:val="24"/>
                <w:lang w:eastAsia="bg-BG"/>
              </w:rPr>
            </w:pPr>
            <w:r w:rsidRPr="00DD51FC">
              <w:rPr>
                <w:rFonts w:ascii="Sofia Sans" w:eastAsia="Times New Roman" w:hAnsi="Sofia Sans" w:cs="Arial"/>
                <w:b/>
                <w:bCs/>
                <w:sz w:val="24"/>
                <w:szCs w:val="24"/>
                <w:lang w:eastAsia="bg-BG"/>
              </w:rPr>
              <w:t>Електронен адрес</w:t>
            </w:r>
          </w:p>
        </w:tc>
        <w:tc>
          <w:tcPr>
            <w:tcW w:w="6562" w:type="dxa"/>
          </w:tcPr>
          <w:p w14:paraId="0C91BBF4" w14:textId="77777777" w:rsidR="007D5A24" w:rsidRPr="00DD51FC" w:rsidRDefault="007D5A24" w:rsidP="00FD1038">
            <w:pPr>
              <w:spacing w:after="120" w:line="240" w:lineRule="auto"/>
              <w:ind w:left="252"/>
              <w:jc w:val="both"/>
              <w:rPr>
                <w:rFonts w:ascii="Sofia Sans" w:eastAsia="Times New Roman" w:hAnsi="Sofia Sans" w:cs="Arial"/>
                <w:i/>
                <w:iCs/>
                <w:sz w:val="24"/>
                <w:szCs w:val="24"/>
                <w:lang w:eastAsia="bg-BG"/>
              </w:rPr>
            </w:pPr>
          </w:p>
        </w:tc>
      </w:tr>
      <w:tr w:rsidR="007D5A24" w:rsidRPr="00DD51FC" w14:paraId="16AA7904" w14:textId="77777777" w:rsidTr="00405867">
        <w:tc>
          <w:tcPr>
            <w:tcW w:w="2925" w:type="dxa"/>
          </w:tcPr>
          <w:p w14:paraId="49137A58" w14:textId="77777777" w:rsidR="007D5A24" w:rsidRPr="00DD51FC" w:rsidRDefault="007D5A24" w:rsidP="00FD1038">
            <w:pPr>
              <w:spacing w:after="120" w:line="240" w:lineRule="auto"/>
              <w:jc w:val="both"/>
              <w:rPr>
                <w:rFonts w:ascii="Sofia Sans" w:eastAsia="Times New Roman" w:hAnsi="Sofia Sans" w:cs="Arial"/>
                <w:b/>
                <w:bCs/>
                <w:sz w:val="24"/>
                <w:szCs w:val="24"/>
                <w:lang w:eastAsia="bg-BG"/>
              </w:rPr>
            </w:pPr>
            <w:r w:rsidRPr="00DD51FC">
              <w:rPr>
                <w:rFonts w:ascii="Sofia Sans" w:eastAsia="Times New Roman" w:hAnsi="Sofia Sans" w:cs="Arial"/>
                <w:b/>
                <w:bCs/>
                <w:sz w:val="24"/>
                <w:szCs w:val="24"/>
                <w:lang w:eastAsia="bg-BG"/>
              </w:rPr>
              <w:t>Интернет адрес</w:t>
            </w:r>
          </w:p>
        </w:tc>
        <w:tc>
          <w:tcPr>
            <w:tcW w:w="6562" w:type="dxa"/>
          </w:tcPr>
          <w:p w14:paraId="0B4950B9" w14:textId="77777777" w:rsidR="007D5A24" w:rsidRPr="00DD51FC" w:rsidRDefault="007D5A24" w:rsidP="00FD1038">
            <w:pPr>
              <w:spacing w:after="120" w:line="240" w:lineRule="auto"/>
              <w:ind w:left="252"/>
              <w:jc w:val="both"/>
              <w:rPr>
                <w:rFonts w:ascii="Sofia Sans" w:eastAsia="Times New Roman" w:hAnsi="Sofia Sans" w:cs="Arial"/>
                <w:i/>
                <w:iCs/>
                <w:sz w:val="24"/>
                <w:szCs w:val="24"/>
                <w:lang w:eastAsia="bg-BG"/>
              </w:rPr>
            </w:pPr>
          </w:p>
        </w:tc>
      </w:tr>
      <w:tr w:rsidR="007D5A24" w:rsidRPr="00DD51FC" w14:paraId="4F8C0915" w14:textId="77777777" w:rsidTr="00405867">
        <w:tc>
          <w:tcPr>
            <w:tcW w:w="2925" w:type="dxa"/>
          </w:tcPr>
          <w:p w14:paraId="24F13D96" w14:textId="77777777" w:rsidR="007D5A24" w:rsidRPr="00DD51FC" w:rsidRDefault="007D5A24" w:rsidP="00FD1038">
            <w:pPr>
              <w:spacing w:after="120" w:line="240" w:lineRule="auto"/>
              <w:jc w:val="both"/>
              <w:rPr>
                <w:rFonts w:ascii="Sofia Sans" w:eastAsia="Times New Roman" w:hAnsi="Sofia Sans" w:cs="Arial"/>
                <w:b/>
                <w:bCs/>
                <w:sz w:val="24"/>
                <w:szCs w:val="24"/>
                <w:lang w:eastAsia="bg-BG"/>
              </w:rPr>
            </w:pPr>
            <w:r w:rsidRPr="00DD51FC">
              <w:rPr>
                <w:rFonts w:ascii="Sofia Sans" w:eastAsia="Times New Roman" w:hAnsi="Sofia Sans" w:cs="Arial"/>
                <w:b/>
                <w:bCs/>
                <w:sz w:val="24"/>
                <w:szCs w:val="24"/>
                <w:lang w:eastAsia="bg-BG"/>
              </w:rPr>
              <w:t>ИН/ЕИК</w:t>
            </w:r>
          </w:p>
        </w:tc>
        <w:tc>
          <w:tcPr>
            <w:tcW w:w="6562" w:type="dxa"/>
          </w:tcPr>
          <w:p w14:paraId="55D460A2" w14:textId="77777777" w:rsidR="007D5A24" w:rsidRPr="00DD51FC" w:rsidRDefault="007D5A24" w:rsidP="00FD1038">
            <w:pPr>
              <w:spacing w:after="120" w:line="240" w:lineRule="auto"/>
              <w:ind w:left="252"/>
              <w:jc w:val="both"/>
              <w:rPr>
                <w:rFonts w:ascii="Sofia Sans" w:eastAsia="Times New Roman" w:hAnsi="Sofia Sans" w:cs="Arial"/>
                <w:i/>
                <w:iCs/>
                <w:sz w:val="24"/>
                <w:szCs w:val="24"/>
                <w:lang w:eastAsia="bg-BG"/>
              </w:rPr>
            </w:pPr>
          </w:p>
        </w:tc>
      </w:tr>
      <w:tr w:rsidR="007D5A24" w:rsidRPr="00DD51FC" w14:paraId="6885DA63" w14:textId="77777777" w:rsidTr="00405867">
        <w:tc>
          <w:tcPr>
            <w:tcW w:w="2925" w:type="dxa"/>
            <w:vAlign w:val="center"/>
          </w:tcPr>
          <w:p w14:paraId="4A45497D" w14:textId="77777777" w:rsidR="007D5A24" w:rsidRPr="00DD51FC" w:rsidRDefault="007D5A24" w:rsidP="00FD1038">
            <w:pPr>
              <w:spacing w:after="120" w:line="240" w:lineRule="auto"/>
              <w:rPr>
                <w:rFonts w:ascii="Sofia Sans" w:eastAsia="Times New Roman" w:hAnsi="Sofia Sans" w:cs="Arial"/>
                <w:b/>
                <w:bCs/>
                <w:sz w:val="24"/>
                <w:szCs w:val="24"/>
                <w:lang w:eastAsia="bg-BG"/>
              </w:rPr>
            </w:pPr>
            <w:r w:rsidRPr="00DD51FC">
              <w:rPr>
                <w:rFonts w:ascii="Sofia Sans" w:eastAsia="Times New Roman" w:hAnsi="Sofia Sans" w:cs="Arial"/>
                <w:b/>
                <w:bCs/>
                <w:sz w:val="24"/>
                <w:szCs w:val="24"/>
                <w:lang w:eastAsia="bg-BG"/>
              </w:rPr>
              <w:t>Банкови реквизити</w:t>
            </w:r>
          </w:p>
        </w:tc>
        <w:tc>
          <w:tcPr>
            <w:tcW w:w="6562" w:type="dxa"/>
          </w:tcPr>
          <w:p w14:paraId="5F211899" w14:textId="77777777" w:rsidR="007D5A24" w:rsidRPr="00DD51FC" w:rsidRDefault="007D5A24" w:rsidP="00FD1038">
            <w:pPr>
              <w:spacing w:after="120" w:line="240" w:lineRule="auto"/>
              <w:ind w:left="252"/>
              <w:jc w:val="both"/>
              <w:rPr>
                <w:rFonts w:ascii="Sofia Sans" w:eastAsia="Times New Roman" w:hAnsi="Sofia Sans" w:cs="Arial"/>
                <w:i/>
                <w:iCs/>
                <w:sz w:val="24"/>
                <w:szCs w:val="24"/>
                <w:lang w:eastAsia="bg-BG"/>
              </w:rPr>
            </w:pPr>
            <w:r w:rsidRPr="00DD51FC">
              <w:rPr>
                <w:rFonts w:ascii="Sofia Sans" w:eastAsia="Times New Roman" w:hAnsi="Sofia Sans" w:cs="Arial"/>
                <w:i/>
                <w:iCs/>
                <w:sz w:val="24"/>
                <w:szCs w:val="24"/>
                <w:lang w:eastAsia="bg-BG"/>
              </w:rPr>
              <w:t>Банка:</w:t>
            </w:r>
          </w:p>
          <w:p w14:paraId="13B99DC5" w14:textId="77777777" w:rsidR="007D5A24" w:rsidRPr="00DD51FC" w:rsidRDefault="007D5A24" w:rsidP="00FD1038">
            <w:pPr>
              <w:spacing w:after="120" w:line="240" w:lineRule="auto"/>
              <w:ind w:left="252"/>
              <w:jc w:val="both"/>
              <w:rPr>
                <w:rFonts w:ascii="Sofia Sans" w:eastAsia="Times New Roman" w:hAnsi="Sofia Sans" w:cs="Arial"/>
                <w:i/>
                <w:iCs/>
                <w:sz w:val="24"/>
                <w:szCs w:val="24"/>
                <w:lang w:eastAsia="bg-BG"/>
              </w:rPr>
            </w:pPr>
            <w:r w:rsidRPr="00DD51FC">
              <w:rPr>
                <w:rFonts w:ascii="Sofia Sans" w:eastAsia="Times New Roman" w:hAnsi="Sofia Sans" w:cs="Arial"/>
                <w:i/>
                <w:iCs/>
                <w:sz w:val="24"/>
                <w:szCs w:val="24"/>
                <w:lang w:eastAsia="bg-BG"/>
              </w:rPr>
              <w:t>IBAN:</w:t>
            </w:r>
          </w:p>
          <w:p w14:paraId="52E64F87" w14:textId="77777777" w:rsidR="007D5A24" w:rsidRPr="00DD51FC" w:rsidRDefault="007D5A24" w:rsidP="00FD1038">
            <w:pPr>
              <w:spacing w:after="120" w:line="240" w:lineRule="auto"/>
              <w:ind w:left="252"/>
              <w:jc w:val="both"/>
              <w:rPr>
                <w:rFonts w:ascii="Sofia Sans" w:eastAsia="Times New Roman" w:hAnsi="Sofia Sans" w:cs="Arial"/>
                <w:i/>
                <w:iCs/>
                <w:sz w:val="24"/>
                <w:szCs w:val="24"/>
                <w:lang w:eastAsia="bg-BG"/>
              </w:rPr>
            </w:pPr>
            <w:r w:rsidRPr="00DD51FC">
              <w:rPr>
                <w:rFonts w:ascii="Sofia Sans" w:eastAsia="Times New Roman" w:hAnsi="Sofia Sans" w:cs="Arial"/>
                <w:i/>
                <w:iCs/>
                <w:sz w:val="24"/>
                <w:szCs w:val="24"/>
                <w:lang w:eastAsia="bg-BG"/>
              </w:rPr>
              <w:t>BIC:</w:t>
            </w:r>
          </w:p>
        </w:tc>
      </w:tr>
    </w:tbl>
    <w:p w14:paraId="5347AAD2" w14:textId="77777777" w:rsidR="009D3C65" w:rsidRPr="009D3C65" w:rsidRDefault="009D3C65" w:rsidP="009D3C65">
      <w:pPr>
        <w:spacing w:after="120" w:line="240" w:lineRule="auto"/>
        <w:jc w:val="both"/>
        <w:rPr>
          <w:rFonts w:ascii="Sofia Sans" w:eastAsia="Times New Roman" w:hAnsi="Sofia Sans" w:cs="Arial"/>
          <w:b/>
          <w:sz w:val="24"/>
          <w:szCs w:val="24"/>
          <w:lang w:eastAsia="bg-BG"/>
        </w:rPr>
      </w:pPr>
    </w:p>
    <w:p w14:paraId="7F711ACB" w14:textId="77777777" w:rsidR="009D3C65" w:rsidRPr="009D3C65" w:rsidRDefault="009D3C65" w:rsidP="00FD1038">
      <w:pPr>
        <w:spacing w:after="120" w:line="240" w:lineRule="auto"/>
        <w:jc w:val="both"/>
        <w:rPr>
          <w:rFonts w:ascii="Sofia Sans" w:eastAsia="Times New Roman" w:hAnsi="Sofia Sans" w:cs="Arial"/>
          <w:b/>
          <w:sz w:val="24"/>
          <w:szCs w:val="24"/>
          <w:lang w:eastAsia="bg-BG"/>
        </w:rPr>
      </w:pPr>
      <w:r w:rsidRPr="009D3C65">
        <w:rPr>
          <w:rFonts w:ascii="Sofia Sans" w:eastAsia="Times New Roman" w:hAnsi="Sofia Sans" w:cs="Arial"/>
          <w:b/>
          <w:sz w:val="24"/>
          <w:szCs w:val="24"/>
          <w:lang w:eastAsia="bg-BG"/>
        </w:rPr>
        <w:t xml:space="preserve">УВАЖАЕМИ ДАМИ И ГОСПОДА, </w:t>
      </w:r>
    </w:p>
    <w:p w14:paraId="311DDC27" w14:textId="41896828" w:rsidR="009D3C65" w:rsidRPr="00506DC7" w:rsidRDefault="00EB1883" w:rsidP="00FD1038">
      <w:pPr>
        <w:spacing w:after="120" w:line="240" w:lineRule="auto"/>
        <w:jc w:val="both"/>
        <w:rPr>
          <w:rFonts w:ascii="Sofia Sans" w:eastAsia="Times New Roman" w:hAnsi="Sofia Sans" w:cs="Arial"/>
          <w:sz w:val="24"/>
          <w:szCs w:val="24"/>
          <w:lang w:eastAsia="bg-BG"/>
        </w:rPr>
      </w:pPr>
      <w:r w:rsidRPr="00EB1883">
        <w:rPr>
          <w:rFonts w:ascii="Sofia Sans" w:eastAsia="Times New Roman" w:hAnsi="Sofia Sans" w:cs="Arial"/>
          <w:sz w:val="24"/>
          <w:szCs w:val="24"/>
          <w:lang w:eastAsia="bg-BG"/>
        </w:rPr>
        <w:t>След като се запознахме с изискванията в поканата и техническ</w:t>
      </w:r>
      <w:r w:rsidR="00CC00AE">
        <w:rPr>
          <w:rFonts w:ascii="Sofia Sans" w:eastAsia="Times New Roman" w:hAnsi="Sofia Sans" w:cs="Arial"/>
          <w:sz w:val="24"/>
          <w:szCs w:val="24"/>
          <w:lang w:eastAsia="bg-BG"/>
        </w:rPr>
        <w:t>и</w:t>
      </w:r>
      <w:r w:rsidRPr="00EB1883">
        <w:rPr>
          <w:rFonts w:ascii="Sofia Sans" w:eastAsia="Times New Roman" w:hAnsi="Sofia Sans" w:cs="Arial"/>
          <w:sz w:val="24"/>
          <w:szCs w:val="24"/>
          <w:lang w:eastAsia="bg-BG"/>
        </w:rPr>
        <w:t>т</w:t>
      </w:r>
      <w:r w:rsidR="00CC00AE">
        <w:rPr>
          <w:rFonts w:ascii="Sofia Sans" w:eastAsia="Times New Roman" w:hAnsi="Sofia Sans" w:cs="Arial"/>
          <w:sz w:val="24"/>
          <w:szCs w:val="24"/>
          <w:lang w:eastAsia="bg-BG"/>
        </w:rPr>
        <w:t>е</w:t>
      </w:r>
      <w:r w:rsidRPr="00EB1883">
        <w:rPr>
          <w:rFonts w:ascii="Sofia Sans" w:eastAsia="Times New Roman" w:hAnsi="Sofia Sans" w:cs="Arial"/>
          <w:sz w:val="24"/>
          <w:szCs w:val="24"/>
          <w:lang w:eastAsia="bg-BG"/>
        </w:rPr>
        <w:t xml:space="preserve"> спецификаци</w:t>
      </w:r>
      <w:r w:rsidR="00CC00AE">
        <w:rPr>
          <w:rFonts w:ascii="Sofia Sans" w:eastAsia="Times New Roman" w:hAnsi="Sofia Sans" w:cs="Arial"/>
          <w:sz w:val="24"/>
          <w:szCs w:val="24"/>
          <w:lang w:eastAsia="bg-BG"/>
        </w:rPr>
        <w:t>и</w:t>
      </w:r>
      <w:r w:rsidRPr="00EB1883">
        <w:rPr>
          <w:rFonts w:ascii="Sofia Sans" w:eastAsia="Times New Roman" w:hAnsi="Sofia Sans" w:cs="Arial"/>
          <w:sz w:val="24"/>
          <w:szCs w:val="24"/>
          <w:lang w:eastAsia="bg-BG"/>
        </w:rPr>
        <w:t xml:space="preserve"> за провеждане избор на изпълнител за поръчка с предмет: </w:t>
      </w:r>
      <w:r w:rsidR="004530AC" w:rsidRPr="004530AC">
        <w:rPr>
          <w:rFonts w:ascii="Sofia Sans" w:eastAsia="Times New Roman" w:hAnsi="Sofia Sans" w:cs="Arial"/>
          <w:b/>
          <w:bCs/>
          <w:sz w:val="24"/>
          <w:szCs w:val="24"/>
          <w:lang w:eastAsia="bg-BG"/>
        </w:rPr>
        <w:t>„Доставка и полагане на бетон за рибни проходи на водохващанията на река Черна и река Бяла към ВЕЦ „Устово“, реф. № 26ИП-Ч50А099</w:t>
      </w:r>
      <w:r w:rsidR="009D3C65" w:rsidRPr="00506DC7">
        <w:rPr>
          <w:rFonts w:ascii="Sofia Sans" w:eastAsia="Times New Roman" w:hAnsi="Sofia Sans" w:cs="Arial"/>
          <w:b/>
          <w:bCs/>
          <w:spacing w:val="6"/>
          <w:sz w:val="24"/>
          <w:szCs w:val="24"/>
          <w:lang w:eastAsia="bg-BG"/>
        </w:rPr>
        <w:t>,</w:t>
      </w:r>
      <w:r w:rsidR="009D3C65" w:rsidRPr="00506DC7">
        <w:rPr>
          <w:rFonts w:ascii="Sofia Sans" w:eastAsia="Times New Roman" w:hAnsi="Sofia Sans" w:cs="Arial"/>
          <w:spacing w:val="6"/>
          <w:sz w:val="24"/>
          <w:szCs w:val="24"/>
          <w:lang w:eastAsia="bg-BG"/>
        </w:rPr>
        <w:t xml:space="preserve"> </w:t>
      </w:r>
      <w:r w:rsidR="009D3C65" w:rsidRPr="00506DC7">
        <w:rPr>
          <w:rFonts w:ascii="Sofia Sans" w:eastAsia="Times New Roman" w:hAnsi="Sofia Sans" w:cs="Arial"/>
          <w:sz w:val="24"/>
          <w:szCs w:val="24"/>
          <w:lang w:eastAsia="bg-BG"/>
        </w:rPr>
        <w:t>заявяваме следното:</w:t>
      </w:r>
      <w:r w:rsidR="00F07AA3">
        <w:rPr>
          <w:rFonts w:ascii="Sofia Sans" w:eastAsia="Times New Roman" w:hAnsi="Sofia Sans" w:cs="Arial"/>
          <w:sz w:val="24"/>
          <w:szCs w:val="24"/>
          <w:lang w:eastAsia="bg-BG"/>
        </w:rPr>
        <w:t xml:space="preserve"> </w:t>
      </w:r>
      <w:r w:rsidR="00CC00AE">
        <w:rPr>
          <w:rFonts w:ascii="Sofia Sans" w:eastAsia="Times New Roman" w:hAnsi="Sofia Sans" w:cs="Arial"/>
          <w:sz w:val="24"/>
          <w:szCs w:val="24"/>
          <w:lang w:eastAsia="bg-BG"/>
        </w:rPr>
        <w:t xml:space="preserve"> </w:t>
      </w:r>
      <w:r w:rsidR="004530AC">
        <w:rPr>
          <w:rFonts w:ascii="Sofia Sans" w:eastAsia="Times New Roman" w:hAnsi="Sofia Sans" w:cs="Arial"/>
          <w:sz w:val="24"/>
          <w:szCs w:val="24"/>
          <w:lang w:eastAsia="bg-BG"/>
        </w:rPr>
        <w:t xml:space="preserve"> </w:t>
      </w:r>
    </w:p>
    <w:p w14:paraId="10F4BF0E" w14:textId="1C725A46" w:rsidR="00033B10" w:rsidRPr="00033B10" w:rsidRDefault="00033B10" w:rsidP="00033B10">
      <w:pPr>
        <w:widowControl w:val="0"/>
        <w:tabs>
          <w:tab w:val="num" w:pos="0"/>
          <w:tab w:val="left" w:pos="284"/>
          <w:tab w:val="num" w:pos="992"/>
        </w:tabs>
        <w:spacing w:after="0"/>
        <w:jc w:val="both"/>
        <w:rPr>
          <w:rFonts w:ascii="Sofia Sans" w:eastAsia="Times New Roman" w:hAnsi="Sofia Sans" w:cs="Arial"/>
          <w:sz w:val="24"/>
          <w:szCs w:val="24"/>
          <w:lang w:eastAsia="bg-BG"/>
        </w:rPr>
      </w:pPr>
      <w:r w:rsidRPr="00033B10">
        <w:rPr>
          <w:rFonts w:ascii="Sofia Sans" w:eastAsia="Times New Roman" w:hAnsi="Sofia Sans" w:cs="Arial"/>
          <w:sz w:val="24"/>
          <w:szCs w:val="24"/>
          <w:lang w:eastAsia="bg-BG"/>
        </w:rPr>
        <w:t>1.</w:t>
      </w:r>
      <w:r>
        <w:rPr>
          <w:rFonts w:ascii="Sofia Sans" w:eastAsia="Times New Roman" w:hAnsi="Sofia Sans" w:cs="Arial"/>
          <w:sz w:val="24"/>
          <w:szCs w:val="24"/>
          <w:lang w:eastAsia="bg-BG"/>
        </w:rPr>
        <w:t xml:space="preserve"> </w:t>
      </w:r>
      <w:r w:rsidRPr="00033B10">
        <w:rPr>
          <w:rFonts w:ascii="Sofia Sans" w:eastAsia="Times New Roman" w:hAnsi="Sofia Sans" w:cs="Arial"/>
          <w:sz w:val="24"/>
          <w:szCs w:val="24"/>
          <w:lang w:eastAsia="bg-BG"/>
        </w:rPr>
        <w:t>Приемаме всички условия за изпълнение на поръчката</w:t>
      </w:r>
      <w:r w:rsidR="00DD2669">
        <w:rPr>
          <w:rFonts w:ascii="Sofia Sans" w:eastAsia="Times New Roman" w:hAnsi="Sofia Sans" w:cs="Arial"/>
          <w:sz w:val="24"/>
          <w:szCs w:val="24"/>
          <w:lang w:eastAsia="bg-BG"/>
        </w:rPr>
        <w:t xml:space="preserve"> </w:t>
      </w:r>
      <w:r w:rsidR="00C42143">
        <w:rPr>
          <w:rFonts w:ascii="Sofia Sans" w:eastAsia="Times New Roman" w:hAnsi="Sofia Sans" w:cs="Arial"/>
          <w:sz w:val="24"/>
          <w:szCs w:val="24"/>
          <w:lang w:eastAsia="bg-BG"/>
        </w:rPr>
        <w:t>съгласно техническ</w:t>
      </w:r>
      <w:r w:rsidR="00CC00AE">
        <w:rPr>
          <w:rFonts w:ascii="Sofia Sans" w:eastAsia="Times New Roman" w:hAnsi="Sofia Sans" w:cs="Arial"/>
          <w:sz w:val="24"/>
          <w:szCs w:val="24"/>
          <w:lang w:eastAsia="bg-BG"/>
        </w:rPr>
        <w:t>и</w:t>
      </w:r>
      <w:r w:rsidR="00C42143">
        <w:rPr>
          <w:rFonts w:ascii="Sofia Sans" w:eastAsia="Times New Roman" w:hAnsi="Sofia Sans" w:cs="Arial"/>
          <w:sz w:val="24"/>
          <w:szCs w:val="24"/>
          <w:lang w:eastAsia="bg-BG"/>
        </w:rPr>
        <w:t>т</w:t>
      </w:r>
      <w:r w:rsidR="00CC00AE">
        <w:rPr>
          <w:rFonts w:ascii="Sofia Sans" w:eastAsia="Times New Roman" w:hAnsi="Sofia Sans" w:cs="Arial"/>
          <w:sz w:val="24"/>
          <w:szCs w:val="24"/>
          <w:lang w:eastAsia="bg-BG"/>
        </w:rPr>
        <w:t>е</w:t>
      </w:r>
      <w:r w:rsidR="00C42143">
        <w:rPr>
          <w:rFonts w:ascii="Sofia Sans" w:eastAsia="Times New Roman" w:hAnsi="Sofia Sans" w:cs="Arial"/>
          <w:sz w:val="24"/>
          <w:szCs w:val="24"/>
          <w:lang w:eastAsia="bg-BG"/>
        </w:rPr>
        <w:t xml:space="preserve"> спецификаци</w:t>
      </w:r>
      <w:r w:rsidR="00CC00AE">
        <w:rPr>
          <w:rFonts w:ascii="Sofia Sans" w:eastAsia="Times New Roman" w:hAnsi="Sofia Sans" w:cs="Arial"/>
          <w:sz w:val="24"/>
          <w:szCs w:val="24"/>
          <w:lang w:eastAsia="bg-BG"/>
        </w:rPr>
        <w:t>и</w:t>
      </w:r>
      <w:r w:rsidRPr="00033B10">
        <w:rPr>
          <w:rFonts w:ascii="Sofia Sans" w:eastAsia="Times New Roman" w:hAnsi="Sofia Sans" w:cs="Arial"/>
          <w:sz w:val="24"/>
          <w:szCs w:val="24"/>
          <w:lang w:eastAsia="bg-BG"/>
        </w:rPr>
        <w:t>.</w:t>
      </w:r>
    </w:p>
    <w:p w14:paraId="75320A18" w14:textId="40F0C100" w:rsidR="000803D2" w:rsidRDefault="00033B10" w:rsidP="000803D2">
      <w:pPr>
        <w:widowControl w:val="0"/>
        <w:tabs>
          <w:tab w:val="num" w:pos="0"/>
          <w:tab w:val="left" w:pos="284"/>
          <w:tab w:val="num" w:pos="992"/>
        </w:tabs>
        <w:spacing w:after="0"/>
        <w:jc w:val="both"/>
        <w:rPr>
          <w:rFonts w:ascii="Sofia Sans" w:eastAsia="Times New Roman" w:hAnsi="Sofia Sans" w:cs="Arial"/>
          <w:sz w:val="24"/>
          <w:szCs w:val="24"/>
          <w:lang w:eastAsia="cs-CZ"/>
        </w:rPr>
      </w:pPr>
      <w:r>
        <w:rPr>
          <w:rFonts w:ascii="Sofia Sans" w:eastAsia="Times New Roman" w:hAnsi="Sofia Sans" w:cs="Arial"/>
          <w:sz w:val="24"/>
          <w:szCs w:val="24"/>
          <w:lang w:eastAsia="cs-CZ"/>
        </w:rPr>
        <w:t xml:space="preserve">2. </w:t>
      </w:r>
      <w:r w:rsidRPr="00033B10">
        <w:rPr>
          <w:rFonts w:ascii="Sofia Sans" w:eastAsia="Times New Roman" w:hAnsi="Sofia Sans" w:cs="Arial"/>
          <w:sz w:val="24"/>
          <w:szCs w:val="24"/>
          <w:lang w:eastAsia="cs-CZ"/>
        </w:rPr>
        <w:t>Декларираме, че доставен</w:t>
      </w:r>
      <w:r w:rsidR="00FF7E0A">
        <w:rPr>
          <w:rFonts w:ascii="Sofia Sans" w:eastAsia="Times New Roman" w:hAnsi="Sofia Sans" w:cs="Arial"/>
          <w:sz w:val="24"/>
          <w:szCs w:val="24"/>
          <w:lang w:eastAsia="cs-CZ"/>
        </w:rPr>
        <w:t>и</w:t>
      </w:r>
      <w:r w:rsidR="000803D2">
        <w:rPr>
          <w:rFonts w:ascii="Sofia Sans" w:eastAsia="Times New Roman" w:hAnsi="Sofia Sans" w:cs="Arial"/>
          <w:sz w:val="24"/>
          <w:szCs w:val="24"/>
          <w:lang w:eastAsia="cs-CZ"/>
        </w:rPr>
        <w:t>ят</w:t>
      </w:r>
      <w:r w:rsidRPr="00033B10">
        <w:rPr>
          <w:rFonts w:ascii="Sofia Sans" w:eastAsia="Times New Roman" w:hAnsi="Sofia Sans" w:cs="Arial"/>
          <w:sz w:val="24"/>
          <w:szCs w:val="24"/>
          <w:lang w:eastAsia="cs-CZ"/>
        </w:rPr>
        <w:t xml:space="preserve"> от нас </w:t>
      </w:r>
      <w:r w:rsidR="000803D2">
        <w:rPr>
          <w:rFonts w:ascii="Sofia Sans" w:eastAsia="Times New Roman" w:hAnsi="Sofia Sans" w:cs="Arial"/>
          <w:sz w:val="24"/>
          <w:szCs w:val="24"/>
          <w:lang w:eastAsia="cs-CZ"/>
        </w:rPr>
        <w:t>бетон</w:t>
      </w:r>
      <w:r w:rsidR="00FF7E0A">
        <w:rPr>
          <w:rFonts w:ascii="Sofia Sans" w:eastAsia="Times New Roman" w:hAnsi="Sofia Sans" w:cs="Arial"/>
          <w:sz w:val="24"/>
          <w:szCs w:val="24"/>
          <w:lang w:eastAsia="cs-CZ"/>
        </w:rPr>
        <w:t xml:space="preserve"> </w:t>
      </w:r>
      <w:r w:rsidRPr="00033B10">
        <w:rPr>
          <w:rFonts w:ascii="Sofia Sans" w:eastAsia="Times New Roman" w:hAnsi="Sofia Sans" w:cs="Arial"/>
          <w:sz w:val="24"/>
          <w:szCs w:val="24"/>
          <w:lang w:eastAsia="cs-CZ"/>
        </w:rPr>
        <w:t>ще има</w:t>
      </w:r>
      <w:r w:rsidR="00CC44DA">
        <w:rPr>
          <w:rFonts w:ascii="Sofia Sans" w:eastAsia="Times New Roman" w:hAnsi="Sofia Sans" w:cs="Arial"/>
          <w:sz w:val="24"/>
          <w:szCs w:val="24"/>
          <w:lang w:eastAsia="cs-CZ"/>
        </w:rPr>
        <w:t>т</w:t>
      </w:r>
      <w:r w:rsidRPr="00033B10">
        <w:rPr>
          <w:rFonts w:ascii="Sofia Sans" w:eastAsia="Times New Roman" w:hAnsi="Sofia Sans" w:cs="Arial"/>
          <w:sz w:val="24"/>
          <w:szCs w:val="24"/>
          <w:lang w:eastAsia="cs-CZ"/>
        </w:rPr>
        <w:t xml:space="preserve"> технически характеристики в пълно съответствие с изискванията от техническата спецификация</w:t>
      </w:r>
      <w:r w:rsidR="00E921EA">
        <w:rPr>
          <w:rFonts w:ascii="Sofia Sans" w:eastAsia="Times New Roman" w:hAnsi="Sofia Sans" w:cs="Arial"/>
          <w:sz w:val="24"/>
          <w:szCs w:val="24"/>
          <w:lang w:eastAsia="cs-CZ"/>
        </w:rPr>
        <w:t>.</w:t>
      </w:r>
      <w:r w:rsidRPr="00033B10">
        <w:rPr>
          <w:rFonts w:ascii="Sofia Sans" w:eastAsia="Times New Roman" w:hAnsi="Sofia Sans" w:cs="Arial"/>
          <w:sz w:val="24"/>
          <w:szCs w:val="24"/>
          <w:lang w:eastAsia="cs-CZ"/>
        </w:rPr>
        <w:t xml:space="preserve"> </w:t>
      </w:r>
    </w:p>
    <w:p w14:paraId="2E05D014" w14:textId="5C7C7ACC" w:rsidR="00033B10" w:rsidRPr="00500262" w:rsidRDefault="000803D2" w:rsidP="000803D2">
      <w:pPr>
        <w:widowControl w:val="0"/>
        <w:tabs>
          <w:tab w:val="num" w:pos="0"/>
          <w:tab w:val="left" w:pos="284"/>
          <w:tab w:val="num" w:pos="992"/>
        </w:tabs>
        <w:spacing w:after="0"/>
        <w:jc w:val="both"/>
        <w:rPr>
          <w:rFonts w:ascii="Sofia Sans" w:eastAsia="Times New Roman" w:hAnsi="Sofia Sans" w:cs="Arial"/>
          <w:sz w:val="24"/>
          <w:szCs w:val="24"/>
          <w:lang w:eastAsia="bg-BG"/>
        </w:rPr>
      </w:pPr>
      <w:r>
        <w:rPr>
          <w:rFonts w:ascii="Sofia Sans" w:eastAsia="Times New Roman" w:hAnsi="Sofia Sans" w:cs="Arial"/>
          <w:sz w:val="24"/>
          <w:szCs w:val="24"/>
          <w:lang w:eastAsia="cs-CZ"/>
        </w:rPr>
        <w:t xml:space="preserve">3. </w:t>
      </w:r>
      <w:r w:rsidR="00033B10" w:rsidRPr="00500262">
        <w:rPr>
          <w:rFonts w:ascii="Sofia Sans" w:eastAsia="Times New Roman" w:hAnsi="Sofia Sans" w:cs="Arial"/>
          <w:sz w:val="24"/>
          <w:szCs w:val="24"/>
          <w:lang w:eastAsia="bg-BG"/>
        </w:rPr>
        <w:t>В случай че бъдем избрани за изпълнител декларираме, че:</w:t>
      </w:r>
    </w:p>
    <w:p w14:paraId="38DE2555" w14:textId="4349E728" w:rsidR="00A2008F" w:rsidRPr="00500262" w:rsidRDefault="00033B10">
      <w:pPr>
        <w:pStyle w:val="ListParagraph"/>
        <w:numPr>
          <w:ilvl w:val="0"/>
          <w:numId w:val="5"/>
        </w:numPr>
        <w:spacing w:after="0"/>
        <w:ind w:left="993" w:hanging="426"/>
        <w:jc w:val="both"/>
        <w:rPr>
          <w:rFonts w:ascii="Sofia Sans" w:eastAsia="SimSun" w:hAnsi="Sofia Sans" w:cs="Arial"/>
          <w:sz w:val="24"/>
          <w:szCs w:val="24"/>
        </w:rPr>
      </w:pPr>
      <w:r w:rsidRPr="00A2008F">
        <w:rPr>
          <w:rFonts w:ascii="Sofia Sans" w:eastAsia="Times New Roman" w:hAnsi="Sofia Sans" w:cs="Arial"/>
          <w:sz w:val="24"/>
          <w:szCs w:val="24"/>
          <w:lang w:eastAsia="bg-BG"/>
        </w:rPr>
        <w:t>доставка</w:t>
      </w:r>
      <w:r w:rsidR="00BF36AC">
        <w:rPr>
          <w:rFonts w:ascii="Sofia Sans" w:eastAsia="Times New Roman" w:hAnsi="Sofia Sans" w:cs="Arial"/>
          <w:sz w:val="24"/>
          <w:szCs w:val="24"/>
          <w:lang w:eastAsia="bg-BG"/>
        </w:rPr>
        <w:t>та</w:t>
      </w:r>
      <w:r w:rsidR="00D5249F">
        <w:rPr>
          <w:rFonts w:ascii="Sofia Sans" w:eastAsia="Times New Roman" w:hAnsi="Sofia Sans" w:cs="Arial"/>
          <w:sz w:val="24"/>
          <w:szCs w:val="24"/>
          <w:lang w:eastAsia="bg-BG"/>
        </w:rPr>
        <w:t xml:space="preserve"> и полагане</w:t>
      </w:r>
      <w:r w:rsidR="00BF36AC">
        <w:rPr>
          <w:rFonts w:ascii="Sofia Sans" w:eastAsia="Times New Roman" w:hAnsi="Sofia Sans" w:cs="Arial"/>
          <w:sz w:val="24"/>
          <w:szCs w:val="24"/>
          <w:lang w:eastAsia="bg-BG"/>
        </w:rPr>
        <w:t>то</w:t>
      </w:r>
      <w:r w:rsidRPr="00A2008F">
        <w:rPr>
          <w:rFonts w:ascii="Sofia Sans" w:eastAsia="Times New Roman" w:hAnsi="Sofia Sans" w:cs="Arial"/>
          <w:sz w:val="24"/>
          <w:szCs w:val="24"/>
          <w:lang w:eastAsia="bg-BG"/>
        </w:rPr>
        <w:t xml:space="preserve"> на</w:t>
      </w:r>
      <w:r w:rsidR="00BF36AC">
        <w:rPr>
          <w:rFonts w:ascii="Sofia Sans" w:eastAsia="Times New Roman" w:hAnsi="Sofia Sans" w:cs="Arial"/>
          <w:sz w:val="24"/>
          <w:szCs w:val="24"/>
          <w:lang w:eastAsia="bg-BG"/>
        </w:rPr>
        <w:t xml:space="preserve"> заявеното количество</w:t>
      </w:r>
      <w:r w:rsidRPr="00A2008F">
        <w:rPr>
          <w:rFonts w:ascii="Sofia Sans" w:eastAsia="Times New Roman" w:hAnsi="Sofia Sans" w:cs="Arial"/>
          <w:sz w:val="24"/>
          <w:szCs w:val="24"/>
          <w:lang w:eastAsia="bg-BG"/>
        </w:rPr>
        <w:t xml:space="preserve"> </w:t>
      </w:r>
      <w:r w:rsidR="00D5249F">
        <w:rPr>
          <w:rFonts w:ascii="Sofia Sans" w:eastAsia="Times New Roman" w:hAnsi="Sofia Sans" w:cs="Arial"/>
          <w:sz w:val="24"/>
          <w:szCs w:val="24"/>
          <w:lang w:eastAsia="bg-BG"/>
        </w:rPr>
        <w:t>бетон</w:t>
      </w:r>
      <w:r w:rsidR="00500262">
        <w:rPr>
          <w:rFonts w:ascii="Sofia Sans" w:eastAsia="Times New Roman" w:hAnsi="Sofia Sans" w:cs="Arial"/>
          <w:sz w:val="24"/>
          <w:szCs w:val="24"/>
          <w:lang w:eastAsia="bg-BG"/>
        </w:rPr>
        <w:t xml:space="preserve"> </w:t>
      </w:r>
      <w:r w:rsidR="00BF36AC">
        <w:rPr>
          <w:rFonts w:ascii="Sofia Sans" w:eastAsia="Times New Roman" w:hAnsi="Sofia Sans" w:cs="Arial"/>
          <w:sz w:val="24"/>
          <w:szCs w:val="24"/>
          <w:lang w:eastAsia="bg-BG"/>
        </w:rPr>
        <w:t>ще бъде извършено за</w:t>
      </w:r>
      <w:r w:rsidR="00D5249F" w:rsidRPr="00F27179">
        <w:rPr>
          <w:rFonts w:ascii="Sofia Sans" w:eastAsia="Times New Roman" w:hAnsi="Sofia Sans" w:cs="Arial"/>
          <w:sz w:val="24"/>
          <w:szCs w:val="24"/>
          <w:lang w:eastAsia="bg-BG"/>
        </w:rPr>
        <w:t xml:space="preserve"> </w:t>
      </w:r>
      <w:r w:rsidR="00D5249F" w:rsidRPr="00F27179">
        <w:rPr>
          <w:rFonts w:ascii="Sofia Sans" w:hAnsi="Sofia Sans" w:cs="Arial"/>
          <w:iCs/>
          <w:sz w:val="24"/>
          <w:szCs w:val="24"/>
        </w:rPr>
        <w:t>не повече от два часа</w:t>
      </w:r>
      <w:r w:rsidR="00D5249F" w:rsidRPr="00F27179">
        <w:rPr>
          <w:rFonts w:ascii="Sofia Sans" w:eastAsia="Times New Roman" w:hAnsi="Sofia Sans" w:cs="Arial"/>
          <w:sz w:val="24"/>
          <w:szCs w:val="24"/>
          <w:lang w:eastAsia="bg-BG"/>
        </w:rPr>
        <w:t xml:space="preserve"> от натоварването на </w:t>
      </w:r>
      <w:proofErr w:type="spellStart"/>
      <w:r w:rsidR="00D5249F" w:rsidRPr="00F27179">
        <w:rPr>
          <w:rFonts w:ascii="Sofia Sans" w:eastAsia="Times New Roman" w:hAnsi="Sofia Sans" w:cs="Arial"/>
          <w:sz w:val="24"/>
          <w:szCs w:val="24"/>
          <w:lang w:eastAsia="bg-BG"/>
        </w:rPr>
        <w:t>бетоновоз</w:t>
      </w:r>
      <w:proofErr w:type="spellEnd"/>
      <w:r w:rsidR="00D5249F" w:rsidRPr="00F27179">
        <w:rPr>
          <w:rFonts w:ascii="Sofia Sans" w:eastAsia="Times New Roman" w:hAnsi="Sofia Sans" w:cs="Arial"/>
          <w:sz w:val="24"/>
          <w:szCs w:val="24"/>
          <w:lang w:eastAsia="bg-BG"/>
        </w:rPr>
        <w:t xml:space="preserve"> на бетоновата смес и изливането му на съответния обект ВЕЦ „Устово“  - Рибен проход на водохващане на р. Черна и р . Бяла</w:t>
      </w:r>
      <w:r w:rsidR="00A2008F">
        <w:rPr>
          <w:rFonts w:ascii="Sofia Sans" w:eastAsia="Times New Roman" w:hAnsi="Sofia Sans" w:cs="Arial"/>
          <w:sz w:val="24"/>
          <w:szCs w:val="24"/>
          <w:lang w:eastAsia="bg-BG"/>
        </w:rPr>
        <w:t>;</w:t>
      </w:r>
    </w:p>
    <w:p w14:paraId="72729314" w14:textId="7BAE9882" w:rsidR="00E07DFE" w:rsidRPr="00BF36AC" w:rsidRDefault="00033B10">
      <w:pPr>
        <w:pStyle w:val="ListParagraph"/>
        <w:numPr>
          <w:ilvl w:val="0"/>
          <w:numId w:val="5"/>
        </w:numPr>
        <w:spacing w:after="0"/>
        <w:ind w:left="993" w:hanging="426"/>
        <w:jc w:val="both"/>
        <w:rPr>
          <w:rFonts w:ascii="Sofia Sans" w:eastAsia="SimSun" w:hAnsi="Sofia Sans" w:cs="Arial"/>
          <w:sz w:val="24"/>
          <w:szCs w:val="24"/>
        </w:rPr>
      </w:pPr>
      <w:r w:rsidRPr="00E07DFE">
        <w:rPr>
          <w:rFonts w:ascii="Sofia Sans" w:eastAsia="Times New Roman" w:hAnsi="Sofia Sans" w:cs="Arial"/>
          <w:sz w:val="24"/>
          <w:szCs w:val="24"/>
        </w:rPr>
        <w:t>приемаме да извършим доставката</w:t>
      </w:r>
      <w:r w:rsidR="002A5BFC">
        <w:rPr>
          <w:rFonts w:ascii="Sofia Sans" w:eastAsia="Times New Roman" w:hAnsi="Sofia Sans" w:cs="Arial"/>
          <w:sz w:val="24"/>
          <w:szCs w:val="24"/>
        </w:rPr>
        <w:t xml:space="preserve"> и полагането на бетон</w:t>
      </w:r>
      <w:r w:rsidRPr="00E07DFE">
        <w:rPr>
          <w:rFonts w:ascii="Sofia Sans" w:eastAsia="Times New Roman" w:hAnsi="Sofia Sans" w:cs="Arial"/>
          <w:sz w:val="24"/>
          <w:szCs w:val="24"/>
        </w:rPr>
        <w:t xml:space="preserve"> до </w:t>
      </w:r>
      <w:r w:rsidR="002A5BFC" w:rsidRPr="002A5BFC">
        <w:rPr>
          <w:rFonts w:ascii="Sofia Sans" w:eastAsia="Times New Roman" w:hAnsi="Sofia Sans" w:cs="Arial"/>
          <w:sz w:val="24"/>
          <w:szCs w:val="24"/>
        </w:rPr>
        <w:t>ВЕЦ „Устово“ – Рибен проход на водохващане на р.</w:t>
      </w:r>
      <w:r w:rsidR="002A5BFC">
        <w:rPr>
          <w:rFonts w:ascii="Sofia Sans" w:eastAsia="Times New Roman" w:hAnsi="Sofia Sans" w:cs="Arial"/>
          <w:sz w:val="24"/>
          <w:szCs w:val="24"/>
        </w:rPr>
        <w:t xml:space="preserve"> </w:t>
      </w:r>
      <w:r w:rsidR="002A5BFC" w:rsidRPr="002A5BFC">
        <w:rPr>
          <w:rFonts w:ascii="Sofia Sans" w:eastAsia="Times New Roman" w:hAnsi="Sofia Sans" w:cs="Arial"/>
          <w:sz w:val="24"/>
          <w:szCs w:val="24"/>
        </w:rPr>
        <w:t>Черна и р. Бяла</w:t>
      </w:r>
      <w:r w:rsidR="00BF36AC">
        <w:rPr>
          <w:rFonts w:ascii="Sofia Sans" w:eastAsia="Times New Roman" w:hAnsi="Sofia Sans" w:cs="Arial"/>
          <w:sz w:val="24"/>
          <w:szCs w:val="24"/>
        </w:rPr>
        <w:t>;</w:t>
      </w:r>
    </w:p>
    <w:p w14:paraId="2F5FF867" w14:textId="343C9E71" w:rsidR="00BF36AC" w:rsidRPr="00E07DFE" w:rsidRDefault="006B6EBC">
      <w:pPr>
        <w:pStyle w:val="ListParagraph"/>
        <w:numPr>
          <w:ilvl w:val="0"/>
          <w:numId w:val="5"/>
        </w:numPr>
        <w:spacing w:after="0"/>
        <w:ind w:left="993" w:hanging="426"/>
        <w:jc w:val="both"/>
        <w:rPr>
          <w:rFonts w:ascii="Sofia Sans" w:eastAsia="SimSun" w:hAnsi="Sofia Sans" w:cs="Arial"/>
          <w:sz w:val="24"/>
          <w:szCs w:val="24"/>
        </w:rPr>
      </w:pPr>
      <w:r>
        <w:rPr>
          <w:rFonts w:ascii="Sofia Sans" w:eastAsia="Times New Roman" w:hAnsi="Sofia Sans" w:cs="Arial"/>
          <w:sz w:val="24"/>
          <w:szCs w:val="24"/>
        </w:rPr>
        <w:lastRenderedPageBreak/>
        <w:t xml:space="preserve">запознати сме и приемаме </w:t>
      </w:r>
      <w:r w:rsidRPr="006B6EBC">
        <w:rPr>
          <w:rFonts w:ascii="Sofia Sans" w:hAnsi="Sofia Sans" w:cs="Arial"/>
          <w:iCs/>
          <w:sz w:val="24"/>
          <w:szCs w:val="24"/>
        </w:rPr>
        <w:t>заявката да бъде изпратена от възложителя един работен ден преди доставката на бетона</w:t>
      </w:r>
      <w:r>
        <w:rPr>
          <w:rFonts w:ascii="Sofia Sans" w:hAnsi="Sofia Sans" w:cs="Arial"/>
          <w:iCs/>
        </w:rPr>
        <w:t>.</w:t>
      </w:r>
    </w:p>
    <w:p w14:paraId="345A188A" w14:textId="10283813" w:rsidR="001503C7" w:rsidRPr="001503C7" w:rsidRDefault="00E921EA" w:rsidP="00963044">
      <w:pPr>
        <w:spacing w:after="0"/>
        <w:jc w:val="both"/>
        <w:rPr>
          <w:rFonts w:ascii="Sofia Sans" w:eastAsia="Times New Roman" w:hAnsi="Sofia Sans" w:cs="Arial"/>
          <w:bCs/>
          <w:sz w:val="24"/>
          <w:szCs w:val="24"/>
          <w:lang w:eastAsia="bg-BG"/>
        </w:rPr>
      </w:pPr>
      <w:r>
        <w:rPr>
          <w:rFonts w:ascii="Sofia Sans" w:eastAsia="Times New Roman" w:hAnsi="Sofia Sans" w:cs="Arial"/>
          <w:bCs/>
          <w:sz w:val="24"/>
          <w:szCs w:val="24"/>
          <w:lang w:eastAsia="bg-BG"/>
        </w:rPr>
        <w:t>4</w:t>
      </w:r>
      <w:r w:rsidR="001503C7" w:rsidRPr="001503C7">
        <w:rPr>
          <w:rFonts w:ascii="Sofia Sans" w:eastAsia="Times New Roman" w:hAnsi="Sofia Sans" w:cs="Arial"/>
          <w:bCs/>
          <w:sz w:val="24"/>
          <w:szCs w:val="24"/>
          <w:lang w:eastAsia="bg-BG"/>
        </w:rPr>
        <w:t xml:space="preserve">. Предлагаме да изпълним </w:t>
      </w:r>
      <w:r w:rsidR="00365230">
        <w:rPr>
          <w:rFonts w:ascii="Sofia Sans" w:eastAsia="Times New Roman" w:hAnsi="Sofia Sans" w:cs="Arial"/>
          <w:bCs/>
          <w:sz w:val="24"/>
          <w:szCs w:val="24"/>
          <w:lang w:eastAsia="bg-BG"/>
        </w:rPr>
        <w:t>доставката</w:t>
      </w:r>
      <w:r w:rsidR="001503C7" w:rsidRPr="001503C7">
        <w:rPr>
          <w:rFonts w:ascii="Sofia Sans" w:eastAsia="Times New Roman" w:hAnsi="Sofia Sans" w:cs="Arial"/>
          <w:bCs/>
          <w:sz w:val="24"/>
          <w:szCs w:val="24"/>
          <w:lang w:eastAsia="bg-BG"/>
        </w:rPr>
        <w:t xml:space="preserve"> за цената, посочена в таблицата по-долу, която</w:t>
      </w:r>
      <w:r w:rsidR="001503C7" w:rsidRPr="001503C7">
        <w:rPr>
          <w:rFonts w:ascii="Sofia Sans" w:eastAsia="Times New Roman" w:hAnsi="Sofia Sans" w:cs="Arial"/>
          <w:sz w:val="24"/>
          <w:szCs w:val="24"/>
          <w:lang w:eastAsia="bg-BG"/>
        </w:rPr>
        <w:t xml:space="preserve"> </w:t>
      </w:r>
      <w:r w:rsidR="001503C7" w:rsidRPr="001503C7">
        <w:rPr>
          <w:rFonts w:ascii="Sofia Sans" w:eastAsia="Times New Roman" w:hAnsi="Sofia Sans" w:cs="Arial"/>
          <w:bCs/>
          <w:sz w:val="24"/>
          <w:szCs w:val="24"/>
          <w:lang w:eastAsia="bg-BG"/>
        </w:rPr>
        <w:t>включва всички разходи за изпълнението й, включително и не само транспортни и командировъчни, труд, комуникационни, организационни, както и всички други съпътстващи качественото изпълнение разходи.</w:t>
      </w:r>
    </w:p>
    <w:p w14:paraId="7F6C33AE" w14:textId="6A778C40" w:rsidR="001503C7" w:rsidRPr="001503C7" w:rsidRDefault="00E921EA" w:rsidP="00963044">
      <w:pPr>
        <w:spacing w:after="0"/>
        <w:jc w:val="both"/>
        <w:rPr>
          <w:rFonts w:ascii="Sofia Sans" w:eastAsia="Times New Roman" w:hAnsi="Sofia Sans" w:cs="Arial"/>
          <w:bCs/>
          <w:sz w:val="24"/>
          <w:szCs w:val="24"/>
          <w:lang w:eastAsia="bg-BG"/>
        </w:rPr>
      </w:pPr>
      <w:r>
        <w:rPr>
          <w:rFonts w:ascii="Sofia Sans" w:eastAsia="Times New Roman" w:hAnsi="Sofia Sans" w:cs="Arial"/>
          <w:bCs/>
          <w:sz w:val="24"/>
          <w:szCs w:val="24"/>
          <w:lang w:eastAsia="bg-BG"/>
        </w:rPr>
        <w:t>5</w:t>
      </w:r>
      <w:r w:rsidR="001503C7" w:rsidRPr="001503C7">
        <w:rPr>
          <w:rFonts w:ascii="Sofia Sans" w:eastAsia="Times New Roman" w:hAnsi="Sofia Sans" w:cs="Arial"/>
          <w:bCs/>
          <w:sz w:val="24"/>
          <w:szCs w:val="24"/>
          <w:lang w:eastAsia="bg-BG"/>
        </w:rPr>
        <w:t>. Предлаган</w:t>
      </w:r>
      <w:r w:rsidR="00C30785">
        <w:rPr>
          <w:rFonts w:ascii="Sofia Sans" w:eastAsia="Times New Roman" w:hAnsi="Sofia Sans" w:cs="Arial"/>
          <w:bCs/>
          <w:sz w:val="24"/>
          <w:szCs w:val="24"/>
          <w:lang w:eastAsia="bg-BG"/>
        </w:rPr>
        <w:t>а</w:t>
      </w:r>
      <w:r w:rsidR="001503C7" w:rsidRPr="001503C7">
        <w:rPr>
          <w:rFonts w:ascii="Sofia Sans" w:eastAsia="Times New Roman" w:hAnsi="Sofia Sans" w:cs="Arial"/>
          <w:bCs/>
          <w:sz w:val="24"/>
          <w:szCs w:val="24"/>
          <w:lang w:eastAsia="bg-BG"/>
        </w:rPr>
        <w:t>т</w:t>
      </w:r>
      <w:r w:rsidR="00C30785">
        <w:rPr>
          <w:rFonts w:ascii="Sofia Sans" w:eastAsia="Times New Roman" w:hAnsi="Sofia Sans" w:cs="Arial"/>
          <w:bCs/>
          <w:sz w:val="24"/>
          <w:szCs w:val="24"/>
          <w:lang w:eastAsia="bg-BG"/>
        </w:rPr>
        <w:t>а</w:t>
      </w:r>
      <w:r w:rsidR="001503C7" w:rsidRPr="001503C7">
        <w:rPr>
          <w:rFonts w:ascii="Sofia Sans" w:eastAsia="Times New Roman" w:hAnsi="Sofia Sans" w:cs="Arial"/>
          <w:bCs/>
          <w:sz w:val="24"/>
          <w:szCs w:val="24"/>
          <w:lang w:eastAsia="bg-BG"/>
        </w:rPr>
        <w:t xml:space="preserve"> от нас цен</w:t>
      </w:r>
      <w:r w:rsidR="00C30785">
        <w:rPr>
          <w:rFonts w:ascii="Sofia Sans" w:eastAsia="Times New Roman" w:hAnsi="Sofia Sans" w:cs="Arial"/>
          <w:bCs/>
          <w:sz w:val="24"/>
          <w:szCs w:val="24"/>
          <w:lang w:eastAsia="bg-BG"/>
        </w:rPr>
        <w:t>а</w:t>
      </w:r>
      <w:r w:rsidR="001503C7" w:rsidRPr="001503C7">
        <w:rPr>
          <w:rFonts w:ascii="Sofia Sans" w:eastAsia="Times New Roman" w:hAnsi="Sofia Sans" w:cs="Arial"/>
          <w:bCs/>
          <w:sz w:val="24"/>
          <w:szCs w:val="24"/>
          <w:lang w:eastAsia="bg-BG"/>
        </w:rPr>
        <w:t xml:space="preserve"> за изпълнение на поръчката </w:t>
      </w:r>
      <w:r w:rsidR="00C30785">
        <w:rPr>
          <w:rFonts w:ascii="Sofia Sans" w:eastAsia="Times New Roman" w:hAnsi="Sofia Sans" w:cs="Arial"/>
          <w:bCs/>
          <w:sz w:val="24"/>
          <w:szCs w:val="24"/>
          <w:lang w:eastAsia="bg-BG"/>
        </w:rPr>
        <w:t>е</w:t>
      </w:r>
      <w:r w:rsidR="001503C7" w:rsidRPr="001503C7">
        <w:rPr>
          <w:rFonts w:ascii="Sofia Sans" w:eastAsia="Times New Roman" w:hAnsi="Sofia Sans" w:cs="Arial"/>
          <w:bCs/>
          <w:sz w:val="24"/>
          <w:szCs w:val="24"/>
          <w:lang w:eastAsia="bg-BG"/>
        </w:rPr>
        <w:t xml:space="preserve"> както следва:</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
        <w:gridCol w:w="3123"/>
        <w:gridCol w:w="1180"/>
        <w:gridCol w:w="1504"/>
        <w:gridCol w:w="1344"/>
        <w:gridCol w:w="1651"/>
      </w:tblGrid>
      <w:tr w:rsidR="00EF6D0B" w:rsidRPr="00EF6D0B" w14:paraId="185D22E6" w14:textId="4C359183" w:rsidTr="000D6A70">
        <w:trPr>
          <w:trHeight w:val="390"/>
        </w:trPr>
        <w:tc>
          <w:tcPr>
            <w:tcW w:w="691" w:type="dxa"/>
            <w:shd w:val="clear" w:color="auto" w:fill="E7E6E6"/>
            <w:noWrap/>
            <w:vAlign w:val="center"/>
            <w:hideMark/>
          </w:tcPr>
          <w:p w14:paraId="1C656FB5" w14:textId="77777777" w:rsidR="00EF6D0B" w:rsidRPr="00EA0C18" w:rsidRDefault="00EF6D0B" w:rsidP="00EA0C18">
            <w:pPr>
              <w:spacing w:after="0" w:line="240" w:lineRule="auto"/>
              <w:jc w:val="center"/>
              <w:rPr>
                <w:rFonts w:ascii="Sofia Sans" w:eastAsia="Times New Roman" w:hAnsi="Sofia Sans" w:cs="Calibri"/>
                <w:b/>
                <w:bCs/>
                <w:color w:val="000000"/>
                <w:sz w:val="24"/>
                <w:szCs w:val="24"/>
                <w:lang w:eastAsia="bg-BG"/>
              </w:rPr>
            </w:pPr>
            <w:r w:rsidRPr="00EA0C18">
              <w:rPr>
                <w:rFonts w:ascii="Sofia Sans" w:eastAsia="Times New Roman" w:hAnsi="Sofia Sans" w:cs="Calibri"/>
                <w:b/>
                <w:bCs/>
                <w:color w:val="000000"/>
                <w:sz w:val="24"/>
                <w:szCs w:val="24"/>
                <w:lang w:eastAsia="bg-BG"/>
              </w:rPr>
              <w:t>№</w:t>
            </w:r>
          </w:p>
        </w:tc>
        <w:tc>
          <w:tcPr>
            <w:tcW w:w="3123" w:type="dxa"/>
            <w:shd w:val="clear" w:color="auto" w:fill="E7E6E6"/>
            <w:noWrap/>
            <w:vAlign w:val="center"/>
            <w:hideMark/>
          </w:tcPr>
          <w:p w14:paraId="7A7B3F07" w14:textId="77777777" w:rsidR="00EF6D0B" w:rsidRPr="00EF6D0B" w:rsidRDefault="00EF6D0B" w:rsidP="00EF6D0B">
            <w:pPr>
              <w:spacing w:after="0" w:line="240" w:lineRule="auto"/>
              <w:jc w:val="center"/>
              <w:rPr>
                <w:rFonts w:ascii="Sofia Sans" w:eastAsia="Times New Roman" w:hAnsi="Sofia Sans" w:cs="Calibri"/>
                <w:b/>
                <w:bCs/>
                <w:color w:val="000000"/>
                <w:sz w:val="24"/>
                <w:szCs w:val="24"/>
                <w:lang w:eastAsia="bg-BG"/>
              </w:rPr>
            </w:pPr>
            <w:r w:rsidRPr="00EF6D0B">
              <w:rPr>
                <w:rFonts w:ascii="Sofia Sans" w:eastAsia="Times New Roman" w:hAnsi="Sofia Sans" w:cs="Calibri"/>
                <w:b/>
                <w:bCs/>
                <w:color w:val="000000"/>
                <w:sz w:val="24"/>
                <w:szCs w:val="24"/>
                <w:lang w:eastAsia="bg-BG"/>
              </w:rPr>
              <w:t>Наименование</w:t>
            </w:r>
          </w:p>
        </w:tc>
        <w:tc>
          <w:tcPr>
            <w:tcW w:w="1180" w:type="dxa"/>
            <w:shd w:val="clear" w:color="auto" w:fill="E7E6E6"/>
            <w:vAlign w:val="center"/>
          </w:tcPr>
          <w:p w14:paraId="2DCF0A15" w14:textId="77777777" w:rsidR="00EF6D0B" w:rsidRPr="00EF6D0B" w:rsidRDefault="00EF6D0B" w:rsidP="00BE03D1">
            <w:pPr>
              <w:spacing w:after="0" w:line="240" w:lineRule="auto"/>
              <w:jc w:val="center"/>
              <w:rPr>
                <w:rFonts w:ascii="Sofia Sans" w:eastAsia="Times New Roman" w:hAnsi="Sofia Sans" w:cs="Calibri"/>
                <w:b/>
                <w:bCs/>
                <w:color w:val="000000"/>
                <w:sz w:val="24"/>
                <w:szCs w:val="24"/>
                <w:lang w:eastAsia="bg-BG"/>
              </w:rPr>
            </w:pPr>
            <w:r w:rsidRPr="00EF6D0B">
              <w:rPr>
                <w:rFonts w:ascii="Sofia Sans" w:eastAsia="Times New Roman" w:hAnsi="Sofia Sans" w:cs="Calibri"/>
                <w:b/>
                <w:bCs/>
                <w:color w:val="000000"/>
                <w:sz w:val="24"/>
                <w:szCs w:val="24"/>
                <w:lang w:eastAsia="bg-BG"/>
              </w:rPr>
              <w:t>Мерна единица</w:t>
            </w:r>
          </w:p>
        </w:tc>
        <w:tc>
          <w:tcPr>
            <w:tcW w:w="1504" w:type="dxa"/>
            <w:shd w:val="clear" w:color="auto" w:fill="E7E6E6"/>
            <w:vAlign w:val="center"/>
          </w:tcPr>
          <w:p w14:paraId="7AC2A5BC" w14:textId="15729AF4" w:rsidR="00EF6D0B" w:rsidRPr="00EF6D0B" w:rsidRDefault="000D704A" w:rsidP="00BE03D1">
            <w:pPr>
              <w:spacing w:after="0" w:line="240" w:lineRule="auto"/>
              <w:jc w:val="center"/>
              <w:rPr>
                <w:rFonts w:ascii="Sofia Sans" w:eastAsia="Times New Roman" w:hAnsi="Sofia Sans" w:cs="Calibri"/>
                <w:b/>
                <w:bCs/>
                <w:color w:val="000000"/>
                <w:sz w:val="24"/>
                <w:szCs w:val="24"/>
                <w:lang w:eastAsia="bg-BG"/>
              </w:rPr>
            </w:pPr>
            <w:r>
              <w:rPr>
                <w:rFonts w:ascii="Sofia Sans" w:eastAsia="Times New Roman" w:hAnsi="Sofia Sans" w:cs="Calibri"/>
                <w:b/>
                <w:bCs/>
                <w:color w:val="000000"/>
                <w:sz w:val="24"/>
                <w:szCs w:val="24"/>
                <w:lang w:eastAsia="bg-BG"/>
              </w:rPr>
              <w:t>Прогнозно к</w:t>
            </w:r>
            <w:r w:rsidR="00EF6D0B" w:rsidRPr="00EF6D0B">
              <w:rPr>
                <w:rFonts w:ascii="Sofia Sans" w:eastAsia="Times New Roman" w:hAnsi="Sofia Sans" w:cs="Calibri"/>
                <w:b/>
                <w:bCs/>
                <w:color w:val="000000"/>
                <w:sz w:val="24"/>
                <w:szCs w:val="24"/>
                <w:lang w:eastAsia="bg-BG"/>
              </w:rPr>
              <w:t>оличество</w:t>
            </w:r>
          </w:p>
        </w:tc>
        <w:tc>
          <w:tcPr>
            <w:tcW w:w="1344" w:type="dxa"/>
            <w:shd w:val="clear" w:color="auto" w:fill="E7E6E6"/>
            <w:vAlign w:val="center"/>
          </w:tcPr>
          <w:p w14:paraId="3E1C3026" w14:textId="0ED43D2B" w:rsidR="00EF6D0B" w:rsidRPr="00EF6D0B" w:rsidRDefault="00EF6D0B" w:rsidP="00EF6D0B">
            <w:pPr>
              <w:spacing w:after="0" w:line="240" w:lineRule="auto"/>
              <w:jc w:val="center"/>
              <w:rPr>
                <w:rFonts w:ascii="Sofia Sans" w:eastAsia="Times New Roman" w:hAnsi="Sofia Sans" w:cs="Calibri"/>
                <w:b/>
                <w:bCs/>
                <w:color w:val="000000"/>
                <w:sz w:val="24"/>
                <w:szCs w:val="24"/>
                <w:lang w:eastAsia="bg-BG"/>
              </w:rPr>
            </w:pPr>
            <w:r w:rsidRPr="00EF6D0B">
              <w:rPr>
                <w:rFonts w:ascii="Sofia Sans" w:eastAsia="Times New Roman" w:hAnsi="Sofia Sans" w:cs="Calibri"/>
                <w:b/>
                <w:bCs/>
                <w:color w:val="000000"/>
                <w:sz w:val="24"/>
                <w:szCs w:val="24"/>
                <w:lang w:eastAsia="bg-BG"/>
              </w:rPr>
              <w:t>Единична цена, в евро, без ДДС</w:t>
            </w:r>
          </w:p>
        </w:tc>
        <w:tc>
          <w:tcPr>
            <w:tcW w:w="1651" w:type="dxa"/>
            <w:shd w:val="clear" w:color="auto" w:fill="E7E6E6"/>
            <w:vAlign w:val="center"/>
          </w:tcPr>
          <w:p w14:paraId="5A6FE850" w14:textId="6B4B5E6C" w:rsidR="00EF6D0B" w:rsidRPr="00EF6D0B" w:rsidRDefault="00EF6D0B" w:rsidP="00EF6D0B">
            <w:pPr>
              <w:spacing w:after="0" w:line="240" w:lineRule="auto"/>
              <w:jc w:val="center"/>
              <w:rPr>
                <w:rFonts w:ascii="Sofia Sans" w:eastAsia="Times New Roman" w:hAnsi="Sofia Sans" w:cs="Calibri"/>
                <w:b/>
                <w:bCs/>
                <w:color w:val="000000"/>
                <w:sz w:val="24"/>
                <w:szCs w:val="24"/>
                <w:lang w:eastAsia="bg-BG"/>
              </w:rPr>
            </w:pPr>
            <w:r w:rsidRPr="00EF6D0B">
              <w:rPr>
                <w:rFonts w:ascii="Sofia Sans" w:eastAsia="Times New Roman" w:hAnsi="Sofia Sans" w:cs="Calibri"/>
                <w:b/>
                <w:bCs/>
                <w:color w:val="000000"/>
                <w:sz w:val="24"/>
                <w:szCs w:val="24"/>
                <w:lang w:eastAsia="bg-BG"/>
              </w:rPr>
              <w:t>Обща стойност, в евро, без ДДС</w:t>
            </w:r>
          </w:p>
        </w:tc>
      </w:tr>
      <w:tr w:rsidR="007F26DC" w:rsidRPr="00EF6D0B" w14:paraId="6E9F37C5" w14:textId="12301BFC" w:rsidTr="000D6A70">
        <w:trPr>
          <w:trHeight w:val="655"/>
        </w:trPr>
        <w:tc>
          <w:tcPr>
            <w:tcW w:w="691" w:type="dxa"/>
            <w:shd w:val="clear" w:color="DDEBF7" w:fill="FFFFFF"/>
            <w:noWrap/>
            <w:vAlign w:val="center"/>
            <w:hideMark/>
          </w:tcPr>
          <w:p w14:paraId="48107FEF" w14:textId="77777777" w:rsidR="007F26DC" w:rsidRPr="00EA0C18" w:rsidRDefault="007F26DC" w:rsidP="00EA0C18">
            <w:pPr>
              <w:spacing w:after="0" w:line="240" w:lineRule="auto"/>
              <w:jc w:val="center"/>
              <w:rPr>
                <w:rFonts w:ascii="Sofia Sans" w:eastAsia="Times New Roman" w:hAnsi="Sofia Sans" w:cs="Calibri"/>
                <w:color w:val="000000"/>
                <w:sz w:val="24"/>
                <w:szCs w:val="24"/>
                <w:lang w:eastAsia="bg-BG"/>
              </w:rPr>
            </w:pPr>
            <w:r w:rsidRPr="00EA0C18">
              <w:rPr>
                <w:rFonts w:ascii="Sofia Sans" w:eastAsia="Times New Roman" w:hAnsi="Sofia Sans" w:cs="Calibri"/>
                <w:color w:val="000000"/>
                <w:sz w:val="24"/>
                <w:szCs w:val="24"/>
                <w:lang w:eastAsia="bg-BG"/>
              </w:rPr>
              <w:t>1</w:t>
            </w:r>
          </w:p>
        </w:tc>
        <w:tc>
          <w:tcPr>
            <w:tcW w:w="3123" w:type="dxa"/>
            <w:shd w:val="clear" w:color="DDEBF7" w:fill="FFFFFF"/>
            <w:vAlign w:val="center"/>
            <w:hideMark/>
          </w:tcPr>
          <w:p w14:paraId="3C08DE5F" w14:textId="0A434654" w:rsidR="007F26DC" w:rsidRPr="00EF6D0B" w:rsidRDefault="000D704A" w:rsidP="000D704A">
            <w:pPr>
              <w:spacing w:after="0" w:line="240" w:lineRule="auto"/>
              <w:jc w:val="both"/>
              <w:rPr>
                <w:rFonts w:ascii="Sofia Sans" w:eastAsia="Times New Roman" w:hAnsi="Sofia Sans" w:cs="Calibri"/>
                <w:color w:val="000000"/>
                <w:sz w:val="24"/>
                <w:szCs w:val="24"/>
                <w:lang w:eastAsia="bg-BG"/>
              </w:rPr>
            </w:pPr>
            <w:r w:rsidRPr="000D704A">
              <w:rPr>
                <w:rFonts w:ascii="Sofia Sans" w:eastAsia="Times New Roman" w:hAnsi="Sofia Sans" w:cs="Calibri"/>
                <w:color w:val="000000"/>
                <w:sz w:val="24"/>
                <w:szCs w:val="24"/>
                <w:lang w:eastAsia="bg-BG"/>
              </w:rPr>
              <w:t>Доставка</w:t>
            </w:r>
            <w:r>
              <w:rPr>
                <w:rFonts w:ascii="Sofia Sans" w:eastAsia="Times New Roman" w:hAnsi="Sofia Sans" w:cs="Calibri"/>
                <w:color w:val="000000"/>
                <w:sz w:val="24"/>
                <w:szCs w:val="24"/>
                <w:lang w:eastAsia="bg-BG"/>
              </w:rPr>
              <w:t xml:space="preserve"> и полагане</w:t>
            </w:r>
            <w:r w:rsidRPr="000D704A">
              <w:rPr>
                <w:rFonts w:ascii="Sofia Sans" w:eastAsia="Times New Roman" w:hAnsi="Sofia Sans" w:cs="Calibri"/>
                <w:color w:val="000000"/>
                <w:sz w:val="24"/>
                <w:szCs w:val="24"/>
                <w:lang w:eastAsia="bg-BG"/>
              </w:rPr>
              <w:t xml:space="preserve"> на бетон  С 30/37,</w:t>
            </w:r>
            <w:r w:rsidR="00733F21">
              <w:rPr>
                <w:rFonts w:ascii="Sofia Sans" w:eastAsia="Times New Roman" w:hAnsi="Sofia Sans" w:cs="Calibri"/>
                <w:color w:val="000000"/>
                <w:sz w:val="24"/>
                <w:szCs w:val="24"/>
                <w:lang w:eastAsia="bg-BG"/>
              </w:rPr>
              <w:t xml:space="preserve"> </w:t>
            </w:r>
            <w:r w:rsidRPr="000D704A">
              <w:rPr>
                <w:rFonts w:ascii="Sofia Sans" w:eastAsia="Times New Roman" w:hAnsi="Sofia Sans" w:cs="Calibri"/>
                <w:color w:val="000000"/>
                <w:sz w:val="24"/>
                <w:szCs w:val="24"/>
                <w:lang w:eastAsia="bg-BG"/>
              </w:rPr>
              <w:t>XC4,</w:t>
            </w:r>
            <w:r w:rsidR="00733F21">
              <w:rPr>
                <w:rFonts w:ascii="Sofia Sans" w:eastAsia="Times New Roman" w:hAnsi="Sofia Sans" w:cs="Calibri"/>
                <w:color w:val="000000"/>
                <w:sz w:val="24"/>
                <w:szCs w:val="24"/>
                <w:lang w:eastAsia="bg-BG"/>
              </w:rPr>
              <w:t xml:space="preserve"> </w:t>
            </w:r>
            <w:r w:rsidRPr="000D704A">
              <w:rPr>
                <w:rFonts w:ascii="Sofia Sans" w:eastAsia="Times New Roman" w:hAnsi="Sofia Sans" w:cs="Calibri"/>
                <w:color w:val="000000"/>
                <w:sz w:val="24"/>
                <w:szCs w:val="24"/>
                <w:lang w:eastAsia="bg-BG"/>
              </w:rPr>
              <w:t>XF1 с бетон помпа на водохващания р. Черна и р. Бяла</w:t>
            </w:r>
          </w:p>
        </w:tc>
        <w:tc>
          <w:tcPr>
            <w:tcW w:w="1180" w:type="dxa"/>
            <w:shd w:val="clear" w:color="DDEBF7" w:fill="FFFFFF"/>
            <w:vAlign w:val="center"/>
          </w:tcPr>
          <w:p w14:paraId="4BC0C6F8" w14:textId="21CFBA04" w:rsidR="007F26DC" w:rsidRPr="000D704A" w:rsidRDefault="000D704A" w:rsidP="007F26DC">
            <w:pPr>
              <w:spacing w:after="0" w:line="240" w:lineRule="auto"/>
              <w:jc w:val="center"/>
              <w:rPr>
                <w:rFonts w:ascii="Sofia Sans" w:eastAsia="Times New Roman" w:hAnsi="Sofia Sans" w:cs="Calibri"/>
                <w:color w:val="000000"/>
                <w:sz w:val="24"/>
                <w:szCs w:val="24"/>
                <w:lang w:eastAsia="bg-BG"/>
              </w:rPr>
            </w:pPr>
            <w:r>
              <w:rPr>
                <w:rFonts w:ascii="Sofia Sans" w:hAnsi="Sofia Sans" w:cs="Calibri"/>
                <w:color w:val="000000"/>
                <w:lang w:val="en-US"/>
              </w:rPr>
              <w:t>m</w:t>
            </w:r>
            <w:r w:rsidRPr="000D704A">
              <w:rPr>
                <w:rFonts w:ascii="Sofia Sans" w:hAnsi="Sofia Sans" w:cs="Calibri"/>
                <w:color w:val="000000"/>
                <w:vertAlign w:val="superscript"/>
              </w:rPr>
              <w:t>3</w:t>
            </w:r>
          </w:p>
        </w:tc>
        <w:tc>
          <w:tcPr>
            <w:tcW w:w="1504" w:type="dxa"/>
            <w:shd w:val="clear" w:color="DDEBF7" w:fill="FFFFFF"/>
            <w:vAlign w:val="center"/>
          </w:tcPr>
          <w:p w14:paraId="3D9DED23" w14:textId="715A2C3C" w:rsidR="007F26DC" w:rsidRPr="000D704A" w:rsidRDefault="000D704A" w:rsidP="007F26DC">
            <w:pPr>
              <w:spacing w:after="0" w:line="240" w:lineRule="auto"/>
              <w:jc w:val="center"/>
              <w:rPr>
                <w:rFonts w:ascii="Sofia Sans" w:eastAsia="Times New Roman" w:hAnsi="Sofia Sans" w:cs="Calibri"/>
                <w:color w:val="000000"/>
                <w:sz w:val="24"/>
                <w:szCs w:val="24"/>
                <w:lang w:eastAsia="bg-BG"/>
              </w:rPr>
            </w:pPr>
            <w:r>
              <w:rPr>
                <w:rFonts w:ascii="Sofia Sans" w:hAnsi="Sofia Sans" w:cs="Calibri"/>
                <w:color w:val="000000"/>
              </w:rPr>
              <w:t>35</w:t>
            </w:r>
          </w:p>
        </w:tc>
        <w:tc>
          <w:tcPr>
            <w:tcW w:w="1344" w:type="dxa"/>
            <w:shd w:val="clear" w:color="DDEBF7" w:fill="FFFFFF"/>
            <w:vAlign w:val="center"/>
          </w:tcPr>
          <w:p w14:paraId="5AAE3AA2" w14:textId="77777777" w:rsidR="007F26DC" w:rsidRPr="00EF6D0B" w:rsidRDefault="007F26DC" w:rsidP="007F26DC">
            <w:pPr>
              <w:spacing w:after="0" w:line="240" w:lineRule="auto"/>
              <w:jc w:val="center"/>
              <w:rPr>
                <w:rFonts w:ascii="Sofia Sans" w:eastAsia="Times New Roman" w:hAnsi="Sofia Sans" w:cs="Calibri"/>
                <w:color w:val="000000"/>
                <w:sz w:val="24"/>
                <w:szCs w:val="24"/>
                <w:lang w:eastAsia="bg-BG"/>
              </w:rPr>
            </w:pPr>
          </w:p>
        </w:tc>
        <w:tc>
          <w:tcPr>
            <w:tcW w:w="1651" w:type="dxa"/>
            <w:shd w:val="clear" w:color="DDEBF7" w:fill="FFFFFF"/>
            <w:vAlign w:val="center"/>
          </w:tcPr>
          <w:p w14:paraId="690C3982" w14:textId="77777777" w:rsidR="007F26DC" w:rsidRPr="00EF6D0B" w:rsidRDefault="007F26DC" w:rsidP="007F26DC">
            <w:pPr>
              <w:spacing w:after="0" w:line="240" w:lineRule="auto"/>
              <w:jc w:val="center"/>
              <w:rPr>
                <w:rFonts w:ascii="Sofia Sans" w:eastAsia="Times New Roman" w:hAnsi="Sofia Sans" w:cs="Calibri"/>
                <w:color w:val="000000"/>
                <w:sz w:val="24"/>
                <w:szCs w:val="24"/>
                <w:lang w:eastAsia="bg-BG"/>
              </w:rPr>
            </w:pPr>
          </w:p>
        </w:tc>
      </w:tr>
      <w:tr w:rsidR="007F26DC" w:rsidRPr="00EF6D0B" w14:paraId="2A0FB382" w14:textId="15071635" w:rsidTr="000D6A70">
        <w:trPr>
          <w:trHeight w:val="707"/>
        </w:trPr>
        <w:tc>
          <w:tcPr>
            <w:tcW w:w="691" w:type="dxa"/>
            <w:shd w:val="clear" w:color="000000" w:fill="FFFFFF"/>
            <w:noWrap/>
            <w:vAlign w:val="center"/>
            <w:hideMark/>
          </w:tcPr>
          <w:p w14:paraId="6D2B7B85" w14:textId="77777777" w:rsidR="007F26DC" w:rsidRPr="00EA0C18" w:rsidRDefault="007F26DC" w:rsidP="00EA0C18">
            <w:pPr>
              <w:spacing w:after="0" w:line="240" w:lineRule="auto"/>
              <w:jc w:val="center"/>
              <w:rPr>
                <w:rFonts w:ascii="Sofia Sans" w:eastAsia="Times New Roman" w:hAnsi="Sofia Sans" w:cs="Calibri"/>
                <w:color w:val="000000"/>
                <w:sz w:val="24"/>
                <w:szCs w:val="24"/>
                <w:lang w:eastAsia="bg-BG"/>
              </w:rPr>
            </w:pPr>
            <w:r w:rsidRPr="00EA0C18">
              <w:rPr>
                <w:rFonts w:ascii="Sofia Sans" w:eastAsia="Times New Roman" w:hAnsi="Sofia Sans" w:cs="Calibri"/>
                <w:color w:val="000000"/>
                <w:sz w:val="24"/>
                <w:szCs w:val="24"/>
                <w:lang w:eastAsia="bg-BG"/>
              </w:rPr>
              <w:t>2</w:t>
            </w:r>
          </w:p>
        </w:tc>
        <w:tc>
          <w:tcPr>
            <w:tcW w:w="3123" w:type="dxa"/>
            <w:shd w:val="clear" w:color="000000" w:fill="FFFFFF"/>
            <w:vAlign w:val="center"/>
            <w:hideMark/>
          </w:tcPr>
          <w:p w14:paraId="382EA05E" w14:textId="78B76AC0" w:rsidR="007F26DC" w:rsidRPr="00EF6D0B" w:rsidRDefault="000D704A" w:rsidP="000D704A">
            <w:pPr>
              <w:spacing w:after="0" w:line="240" w:lineRule="auto"/>
              <w:jc w:val="both"/>
              <w:rPr>
                <w:rFonts w:ascii="Sofia Sans" w:eastAsia="Times New Roman" w:hAnsi="Sofia Sans" w:cs="Calibri"/>
                <w:color w:val="000000"/>
                <w:sz w:val="24"/>
                <w:szCs w:val="24"/>
                <w:lang w:eastAsia="bg-BG"/>
              </w:rPr>
            </w:pPr>
            <w:r w:rsidRPr="000D704A">
              <w:rPr>
                <w:rFonts w:ascii="Sofia Sans" w:eastAsia="Times New Roman" w:hAnsi="Sofia Sans" w:cs="Calibri"/>
                <w:color w:val="000000"/>
                <w:sz w:val="24"/>
                <w:szCs w:val="24"/>
                <w:lang w:eastAsia="bg-BG"/>
              </w:rPr>
              <w:t>Доставка и полагане на подложен бетон C 12/15 с бетон помпа на водохващания р. Черна и р. Бяла</w:t>
            </w:r>
          </w:p>
        </w:tc>
        <w:tc>
          <w:tcPr>
            <w:tcW w:w="1180" w:type="dxa"/>
            <w:shd w:val="clear" w:color="000000" w:fill="FFFFFF"/>
            <w:vAlign w:val="center"/>
          </w:tcPr>
          <w:p w14:paraId="5A6B0304" w14:textId="3B30B255" w:rsidR="007F26DC" w:rsidRPr="00EF6D0B" w:rsidRDefault="000D704A" w:rsidP="007F26DC">
            <w:pPr>
              <w:spacing w:after="0" w:line="240" w:lineRule="auto"/>
              <w:jc w:val="center"/>
              <w:rPr>
                <w:rFonts w:ascii="Sofia Sans" w:eastAsia="Times New Roman" w:hAnsi="Sofia Sans" w:cs="Calibri"/>
                <w:color w:val="000000"/>
                <w:sz w:val="24"/>
                <w:szCs w:val="24"/>
                <w:lang w:eastAsia="bg-BG"/>
              </w:rPr>
            </w:pPr>
            <w:r w:rsidRPr="000D704A">
              <w:rPr>
                <w:rFonts w:ascii="Sofia Sans" w:hAnsi="Sofia Sans" w:cs="Calibri"/>
                <w:color w:val="000000"/>
                <w:lang w:val="en-US"/>
              </w:rPr>
              <w:t>m</w:t>
            </w:r>
            <w:r w:rsidRPr="000D704A">
              <w:rPr>
                <w:rFonts w:ascii="Sofia Sans" w:hAnsi="Sofia Sans" w:cs="Calibri"/>
                <w:color w:val="000000"/>
                <w:vertAlign w:val="superscript"/>
                <w:lang w:val="en-US"/>
              </w:rPr>
              <w:t>3</w:t>
            </w:r>
          </w:p>
        </w:tc>
        <w:tc>
          <w:tcPr>
            <w:tcW w:w="1504" w:type="dxa"/>
            <w:shd w:val="clear" w:color="000000" w:fill="FFFFFF"/>
            <w:vAlign w:val="center"/>
          </w:tcPr>
          <w:p w14:paraId="565F88CB" w14:textId="47CB6955" w:rsidR="007F26DC" w:rsidRPr="00EF6D0B" w:rsidRDefault="007F26DC" w:rsidP="007F26DC">
            <w:pPr>
              <w:spacing w:after="0" w:line="240" w:lineRule="auto"/>
              <w:jc w:val="center"/>
              <w:rPr>
                <w:rFonts w:ascii="Sofia Sans" w:eastAsia="Times New Roman" w:hAnsi="Sofia Sans" w:cs="Calibri"/>
                <w:color w:val="000000"/>
                <w:sz w:val="24"/>
                <w:szCs w:val="24"/>
                <w:lang w:eastAsia="bg-BG"/>
              </w:rPr>
            </w:pPr>
            <w:r>
              <w:rPr>
                <w:rFonts w:ascii="Sofia Sans" w:hAnsi="Sofia Sans" w:cs="Calibri"/>
                <w:color w:val="000000"/>
                <w:lang w:val="en-US"/>
              </w:rPr>
              <w:t>10</w:t>
            </w:r>
          </w:p>
        </w:tc>
        <w:tc>
          <w:tcPr>
            <w:tcW w:w="1344" w:type="dxa"/>
            <w:shd w:val="clear" w:color="000000" w:fill="FFFFFF"/>
            <w:vAlign w:val="center"/>
          </w:tcPr>
          <w:p w14:paraId="4BEBAAE5" w14:textId="77777777" w:rsidR="007F26DC" w:rsidRPr="00EF6D0B" w:rsidRDefault="007F26DC" w:rsidP="007F26DC">
            <w:pPr>
              <w:spacing w:after="0" w:line="240" w:lineRule="auto"/>
              <w:jc w:val="center"/>
              <w:rPr>
                <w:rFonts w:ascii="Sofia Sans" w:eastAsia="Times New Roman" w:hAnsi="Sofia Sans" w:cs="Calibri"/>
                <w:color w:val="000000"/>
                <w:sz w:val="24"/>
                <w:szCs w:val="24"/>
                <w:lang w:eastAsia="bg-BG"/>
              </w:rPr>
            </w:pPr>
          </w:p>
        </w:tc>
        <w:tc>
          <w:tcPr>
            <w:tcW w:w="1651" w:type="dxa"/>
            <w:shd w:val="clear" w:color="000000" w:fill="FFFFFF"/>
            <w:vAlign w:val="center"/>
          </w:tcPr>
          <w:p w14:paraId="2B080383" w14:textId="77777777" w:rsidR="007F26DC" w:rsidRPr="00EF6D0B" w:rsidRDefault="007F26DC" w:rsidP="007F26DC">
            <w:pPr>
              <w:spacing w:after="0" w:line="240" w:lineRule="auto"/>
              <w:jc w:val="center"/>
              <w:rPr>
                <w:rFonts w:ascii="Sofia Sans" w:eastAsia="Times New Roman" w:hAnsi="Sofia Sans" w:cs="Calibri"/>
                <w:color w:val="000000"/>
                <w:sz w:val="24"/>
                <w:szCs w:val="24"/>
                <w:lang w:eastAsia="bg-BG"/>
              </w:rPr>
            </w:pPr>
          </w:p>
        </w:tc>
      </w:tr>
      <w:tr w:rsidR="000173A4" w:rsidRPr="00EF6D0B" w14:paraId="07586424" w14:textId="77777777" w:rsidTr="000D6A70">
        <w:trPr>
          <w:trHeight w:val="600"/>
        </w:trPr>
        <w:tc>
          <w:tcPr>
            <w:tcW w:w="7842" w:type="dxa"/>
            <w:gridSpan w:val="5"/>
            <w:shd w:val="clear" w:color="DDEBF7" w:fill="FFFFFF"/>
            <w:noWrap/>
            <w:vAlign w:val="center"/>
          </w:tcPr>
          <w:p w14:paraId="69F3F4C1" w14:textId="691841F8" w:rsidR="000173A4" w:rsidRPr="00EA0C18" w:rsidRDefault="000173A4" w:rsidP="00EA0C18">
            <w:pPr>
              <w:spacing w:after="0" w:line="240" w:lineRule="auto"/>
              <w:jc w:val="center"/>
              <w:rPr>
                <w:rFonts w:ascii="Sofia Sans" w:eastAsia="Times New Roman" w:hAnsi="Sofia Sans" w:cs="Calibri"/>
                <w:b/>
                <w:bCs/>
                <w:color w:val="000000"/>
                <w:sz w:val="24"/>
                <w:szCs w:val="24"/>
                <w:lang w:eastAsia="bg-BG"/>
              </w:rPr>
            </w:pPr>
            <w:r w:rsidRPr="00EA0C18">
              <w:rPr>
                <w:rFonts w:ascii="Sofia Sans" w:eastAsia="Times New Roman" w:hAnsi="Sofia Sans" w:cs="Calibri"/>
                <w:b/>
                <w:bCs/>
                <w:color w:val="000000"/>
                <w:sz w:val="24"/>
                <w:szCs w:val="24"/>
                <w:lang w:eastAsia="bg-BG"/>
              </w:rPr>
              <w:t>ОБЩА СТОЙНОСТ, В ЕВРО, БЕЗ ДДС:</w:t>
            </w:r>
          </w:p>
        </w:tc>
        <w:tc>
          <w:tcPr>
            <w:tcW w:w="1651" w:type="dxa"/>
            <w:shd w:val="clear" w:color="DDEBF7" w:fill="FFFFFF"/>
            <w:vAlign w:val="center"/>
          </w:tcPr>
          <w:p w14:paraId="4F017E55" w14:textId="77777777" w:rsidR="000173A4" w:rsidRPr="000A1C91" w:rsidRDefault="000173A4" w:rsidP="000173A4">
            <w:pPr>
              <w:spacing w:after="0" w:line="240" w:lineRule="auto"/>
              <w:rPr>
                <w:rFonts w:ascii="Sofia Sans" w:eastAsia="Times New Roman" w:hAnsi="Sofia Sans" w:cs="Calibri"/>
                <w:color w:val="000000"/>
                <w:sz w:val="24"/>
                <w:szCs w:val="24"/>
                <w:lang w:val="en-US" w:eastAsia="bg-BG"/>
              </w:rPr>
            </w:pPr>
          </w:p>
        </w:tc>
      </w:tr>
    </w:tbl>
    <w:p w14:paraId="3D4193A2" w14:textId="5C76697B" w:rsidR="00727215" w:rsidRDefault="000173A4" w:rsidP="00963044">
      <w:pPr>
        <w:spacing w:after="0"/>
        <w:jc w:val="both"/>
        <w:rPr>
          <w:rFonts w:ascii="Sofia Sans" w:hAnsi="Sofia Sans" w:cs="Arial"/>
          <w:color w:val="000000"/>
          <w:sz w:val="24"/>
          <w:szCs w:val="24"/>
        </w:rPr>
      </w:pPr>
      <w:r>
        <w:rPr>
          <w:rFonts w:ascii="Sofia Sans" w:hAnsi="Sofia Sans" w:cs="Arial"/>
          <w:color w:val="000000"/>
          <w:sz w:val="24"/>
          <w:szCs w:val="24"/>
        </w:rPr>
        <w:br w:type="textWrapping" w:clear="all"/>
      </w:r>
      <w:r w:rsidR="00161816" w:rsidRPr="00161816">
        <w:rPr>
          <w:rFonts w:ascii="Sofia Sans" w:hAnsi="Sofia Sans" w:cs="Arial"/>
          <w:i/>
          <w:iCs/>
          <w:color w:val="000000"/>
          <w:sz w:val="24"/>
          <w:szCs w:val="24"/>
        </w:rPr>
        <w:t>Забележка:</w:t>
      </w:r>
      <w:r w:rsidR="00161816">
        <w:rPr>
          <w:rFonts w:ascii="Sofia Sans" w:hAnsi="Sofia Sans" w:cs="Arial"/>
          <w:color w:val="000000"/>
          <w:sz w:val="24"/>
          <w:szCs w:val="24"/>
        </w:rPr>
        <w:t xml:space="preserve"> </w:t>
      </w:r>
      <w:r w:rsidR="00161816" w:rsidRPr="00161816">
        <w:rPr>
          <w:rFonts w:ascii="Sofia Sans" w:hAnsi="Sofia Sans" w:cs="Arial"/>
          <w:color w:val="000000"/>
          <w:sz w:val="24"/>
          <w:szCs w:val="24"/>
        </w:rPr>
        <w:t>Минималното количество бетон, което ще бъде заявено във всяка заявка е 5 м</w:t>
      </w:r>
      <w:r w:rsidR="00161816" w:rsidRPr="0057344E">
        <w:rPr>
          <w:rFonts w:ascii="Sofia Sans" w:hAnsi="Sofia Sans" w:cs="Arial"/>
          <w:color w:val="000000"/>
          <w:sz w:val="24"/>
          <w:szCs w:val="24"/>
          <w:vertAlign w:val="superscript"/>
        </w:rPr>
        <w:t>3</w:t>
      </w:r>
      <w:r w:rsidR="00161816" w:rsidRPr="00161816">
        <w:rPr>
          <w:rFonts w:ascii="Sofia Sans" w:hAnsi="Sofia Sans" w:cs="Arial"/>
          <w:color w:val="000000"/>
          <w:sz w:val="24"/>
          <w:szCs w:val="24"/>
        </w:rPr>
        <w:t>. Заявката ще бъде изпращана един работен ден преди доставката на бетона.</w:t>
      </w:r>
    </w:p>
    <w:p w14:paraId="22BE5286" w14:textId="77777777" w:rsidR="00C9374B" w:rsidRDefault="00C9374B" w:rsidP="00963044">
      <w:pPr>
        <w:spacing w:after="0"/>
        <w:jc w:val="both"/>
        <w:rPr>
          <w:rFonts w:ascii="Sofia Sans" w:hAnsi="Sofia Sans" w:cs="Arial"/>
          <w:caps/>
          <w:szCs w:val="24"/>
        </w:rPr>
      </w:pPr>
    </w:p>
    <w:p w14:paraId="3A63E756" w14:textId="77777777" w:rsidR="00237059" w:rsidRDefault="00237059" w:rsidP="00963044">
      <w:pPr>
        <w:pStyle w:val="NumPar1"/>
        <w:numPr>
          <w:ilvl w:val="0"/>
          <w:numId w:val="0"/>
        </w:numPr>
        <w:tabs>
          <w:tab w:val="center" w:pos="4153"/>
          <w:tab w:val="right" w:pos="8306"/>
          <w:tab w:val="right" w:pos="9072"/>
        </w:tabs>
        <w:spacing w:before="0" w:after="0" w:line="276" w:lineRule="auto"/>
        <w:rPr>
          <w:rFonts w:ascii="Sofia Sans" w:hAnsi="Sofia Sans" w:cs="Arial"/>
          <w:caps/>
          <w:szCs w:val="24"/>
        </w:rPr>
      </w:pPr>
    </w:p>
    <w:p w14:paraId="3F64EE7F" w14:textId="1C3BBA39" w:rsidR="00237059" w:rsidRPr="00536416" w:rsidRDefault="00237059" w:rsidP="00963044">
      <w:pPr>
        <w:pStyle w:val="NumPar1"/>
        <w:numPr>
          <w:ilvl w:val="0"/>
          <w:numId w:val="0"/>
        </w:numPr>
        <w:tabs>
          <w:tab w:val="center" w:pos="4153"/>
          <w:tab w:val="right" w:pos="8306"/>
          <w:tab w:val="right" w:pos="9072"/>
        </w:tabs>
        <w:spacing w:before="0" w:after="0" w:line="276" w:lineRule="auto"/>
        <w:rPr>
          <w:rFonts w:ascii="Sofia Sans" w:hAnsi="Sofia Sans" w:cs="Arial"/>
          <w:caps/>
          <w:szCs w:val="24"/>
        </w:rPr>
      </w:pPr>
      <w:r w:rsidRPr="00536416">
        <w:rPr>
          <w:rFonts w:ascii="Sofia Sans" w:hAnsi="Sofia Sans" w:cs="Arial"/>
          <w:caps/>
          <w:szCs w:val="24"/>
        </w:rPr>
        <w:t>Д</w:t>
      </w:r>
      <w:r w:rsidRPr="00536416">
        <w:rPr>
          <w:rFonts w:ascii="Sofia Sans" w:hAnsi="Sofia Sans" w:cs="Arial"/>
          <w:szCs w:val="24"/>
        </w:rPr>
        <w:t>ата</w:t>
      </w:r>
      <w:r w:rsidRPr="00536416">
        <w:rPr>
          <w:rFonts w:ascii="Sofia Sans" w:hAnsi="Sofia Sans" w:cs="Arial"/>
          <w:caps/>
          <w:szCs w:val="24"/>
        </w:rPr>
        <w:t>: ..........................</w:t>
      </w:r>
      <w:r w:rsidRPr="00536416">
        <w:rPr>
          <w:rFonts w:ascii="Sofia Sans" w:hAnsi="Sofia Sans" w:cs="Arial"/>
          <w:szCs w:val="24"/>
        </w:rPr>
        <w:tab/>
      </w:r>
      <w:r w:rsidRPr="00536416">
        <w:rPr>
          <w:rFonts w:ascii="Sofia Sans" w:hAnsi="Sofia Sans" w:cs="Arial"/>
          <w:szCs w:val="24"/>
        </w:rPr>
        <w:tab/>
      </w:r>
      <w:r w:rsidRPr="00536416">
        <w:rPr>
          <w:rFonts w:ascii="Sofia Sans" w:hAnsi="Sofia Sans" w:cs="Arial"/>
          <w:caps/>
          <w:szCs w:val="24"/>
        </w:rPr>
        <w:t>П</w:t>
      </w:r>
      <w:r w:rsidRPr="00536416">
        <w:rPr>
          <w:rFonts w:ascii="Sofia Sans" w:hAnsi="Sofia Sans" w:cs="Arial"/>
          <w:szCs w:val="24"/>
        </w:rPr>
        <w:t>одпис</w:t>
      </w:r>
      <w:r w:rsidRPr="00536416">
        <w:rPr>
          <w:rFonts w:ascii="Sofia Sans" w:hAnsi="Sofia Sans" w:cs="Arial"/>
          <w:caps/>
          <w:szCs w:val="24"/>
        </w:rPr>
        <w:t>:</w:t>
      </w:r>
      <w:r>
        <w:rPr>
          <w:rFonts w:ascii="Sofia Sans" w:hAnsi="Sofia Sans" w:cs="Arial"/>
          <w:caps/>
          <w:szCs w:val="24"/>
        </w:rPr>
        <w:t xml:space="preserve"> </w:t>
      </w:r>
      <w:r w:rsidRPr="00536416">
        <w:rPr>
          <w:rFonts w:ascii="Sofia Sans" w:hAnsi="Sofia Sans" w:cs="Arial"/>
          <w:caps/>
          <w:szCs w:val="24"/>
        </w:rPr>
        <w:t>...................................................</w:t>
      </w:r>
    </w:p>
    <w:p w14:paraId="247F36C5" w14:textId="2563684F" w:rsidR="00237059" w:rsidRPr="00AE19EE" w:rsidRDefault="00237059" w:rsidP="00963044">
      <w:pPr>
        <w:spacing w:after="0"/>
        <w:rPr>
          <w:rFonts w:ascii="Sofia Sans" w:eastAsia="Times New Roman" w:hAnsi="Sofia Sans" w:cs="Arial"/>
          <w:sz w:val="24"/>
          <w:szCs w:val="24"/>
          <w:lang w:eastAsia="bg-BG"/>
        </w:rPr>
      </w:pPr>
      <w:r w:rsidRPr="00536416">
        <w:rPr>
          <w:rFonts w:ascii="Sofia Sans" w:hAnsi="Sofia Sans"/>
          <w:sz w:val="24"/>
          <w:szCs w:val="24"/>
        </w:rPr>
        <w:tab/>
      </w:r>
      <w:r w:rsidRPr="00536416">
        <w:rPr>
          <w:rFonts w:ascii="Sofia Sans" w:hAnsi="Sofia Sans"/>
          <w:sz w:val="24"/>
          <w:szCs w:val="24"/>
        </w:rPr>
        <w:tab/>
      </w:r>
      <w:r w:rsidRPr="00536416">
        <w:rPr>
          <w:rFonts w:ascii="Sofia Sans" w:hAnsi="Sofia Sans"/>
          <w:sz w:val="24"/>
          <w:szCs w:val="24"/>
        </w:rPr>
        <w:tab/>
      </w:r>
      <w:r w:rsidRPr="00536416">
        <w:rPr>
          <w:rFonts w:ascii="Sofia Sans" w:hAnsi="Sofia Sans"/>
          <w:sz w:val="24"/>
          <w:szCs w:val="24"/>
        </w:rPr>
        <w:tab/>
      </w:r>
      <w:r w:rsidRPr="00536416">
        <w:rPr>
          <w:rFonts w:ascii="Sofia Sans" w:hAnsi="Sofia Sans"/>
          <w:sz w:val="24"/>
          <w:szCs w:val="24"/>
        </w:rPr>
        <w:tab/>
      </w:r>
      <w:r w:rsidRPr="00536416">
        <w:rPr>
          <w:rFonts w:ascii="Sofia Sans" w:hAnsi="Sofia Sans"/>
          <w:sz w:val="24"/>
          <w:szCs w:val="24"/>
        </w:rPr>
        <w:tab/>
      </w:r>
      <w:r w:rsidRPr="00536416">
        <w:rPr>
          <w:rFonts w:ascii="Sofia Sans" w:hAnsi="Sofia Sans"/>
          <w:sz w:val="24"/>
          <w:szCs w:val="24"/>
        </w:rPr>
        <w:tab/>
      </w:r>
      <w:r w:rsidRPr="00536416">
        <w:rPr>
          <w:rFonts w:ascii="Sofia Sans" w:hAnsi="Sofia Sans"/>
          <w:sz w:val="24"/>
          <w:szCs w:val="24"/>
        </w:rPr>
        <w:tab/>
        <w:t>(</w:t>
      </w:r>
      <w:r>
        <w:rPr>
          <w:rFonts w:ascii="Sofia Sans" w:hAnsi="Sofia Sans"/>
          <w:sz w:val="24"/>
          <w:szCs w:val="24"/>
        </w:rPr>
        <w:t xml:space="preserve">две </w:t>
      </w:r>
      <w:r w:rsidRPr="00536416">
        <w:rPr>
          <w:rFonts w:ascii="Sofia Sans" w:eastAsia="Times New Roman" w:hAnsi="Sofia Sans" w:cs="Arial"/>
          <w:i/>
          <w:iCs/>
          <w:sz w:val="24"/>
          <w:szCs w:val="24"/>
          <w:lang w:eastAsia="bg-BG"/>
        </w:rPr>
        <w:t>имена</w:t>
      </w:r>
      <w:r>
        <w:rPr>
          <w:rFonts w:ascii="Sofia Sans" w:eastAsia="Times New Roman" w:hAnsi="Sofia Sans" w:cs="Arial"/>
          <w:i/>
          <w:iCs/>
          <w:sz w:val="24"/>
          <w:szCs w:val="24"/>
          <w:lang w:eastAsia="bg-BG"/>
        </w:rPr>
        <w:t xml:space="preserve"> - длъжност</w:t>
      </w:r>
      <w:r w:rsidRPr="00536416">
        <w:rPr>
          <w:rFonts w:ascii="Sofia Sans" w:hAnsi="Sofia Sans"/>
          <w:sz w:val="24"/>
          <w:szCs w:val="24"/>
        </w:rPr>
        <w:t>)</w:t>
      </w:r>
    </w:p>
    <w:sectPr w:rsidR="00237059" w:rsidRPr="00AE19EE" w:rsidSect="0039139C">
      <w:footerReference w:type="default" r:id="rId9"/>
      <w:pgSz w:w="11907" w:h="16839" w:code="9"/>
      <w:pgMar w:top="1135" w:right="992" w:bottom="709" w:left="1418" w:header="993" w:footer="71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57CD1" w14:textId="77777777" w:rsidR="00567E28" w:rsidRDefault="00567E28">
      <w:pPr>
        <w:spacing w:after="0" w:line="240" w:lineRule="auto"/>
      </w:pPr>
      <w:r>
        <w:separator/>
      </w:r>
    </w:p>
  </w:endnote>
  <w:endnote w:type="continuationSeparator" w:id="0">
    <w:p w14:paraId="355DDD05" w14:textId="77777777" w:rsidR="00567E28" w:rsidRDefault="00567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bar">
    <w:altName w:val="Courier New"/>
    <w:panose1 w:val="00000000000000000000"/>
    <w:charset w:val="00"/>
    <w:family w:val="swiss"/>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791821"/>
      <w:docPartObj>
        <w:docPartGallery w:val="Page Numbers (Bottom of Page)"/>
        <w:docPartUnique/>
      </w:docPartObj>
    </w:sdtPr>
    <w:sdtEndPr>
      <w:rPr>
        <w:noProof/>
      </w:rPr>
    </w:sdtEndPr>
    <w:sdtContent>
      <w:p w14:paraId="34F8E057" w14:textId="6A271CDD" w:rsidR="007D5A24" w:rsidRDefault="007D5A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9A81DB" w14:textId="4744C9A7" w:rsidR="00D13EF4" w:rsidRPr="00303FEC" w:rsidRDefault="00D13EF4" w:rsidP="00A050C8">
    <w:pPr>
      <w:pStyle w:val="Footer"/>
      <w:pBdr>
        <w:top w:val="single" w:sz="4" w:space="1" w:color="auto"/>
      </w:pBdr>
      <w:rPr>
        <w:rFonts w:ascii="Arial" w:hAnsi="Arial" w:cs="Arial"/>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88E52" w14:textId="77777777" w:rsidR="00567E28" w:rsidRDefault="00567E28">
      <w:pPr>
        <w:spacing w:after="0" w:line="240" w:lineRule="auto"/>
      </w:pPr>
      <w:r>
        <w:separator/>
      </w:r>
    </w:p>
  </w:footnote>
  <w:footnote w:type="continuationSeparator" w:id="0">
    <w:p w14:paraId="697E3FFD" w14:textId="77777777" w:rsidR="00567E28" w:rsidRDefault="00567E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1" w15:restartNumberingAfterBreak="0">
    <w:nsid w:val="00000004"/>
    <w:multiLevelType w:val="multilevel"/>
    <w:tmpl w:val="00000004"/>
    <w:name w:val="WW8Num4"/>
    <w:lvl w:ilvl="0">
      <w:start w:val="1"/>
      <w:numFmt w:val="decimal"/>
      <w:lvlText w:val="%1."/>
      <w:lvlJc w:val="left"/>
      <w:pPr>
        <w:tabs>
          <w:tab w:val="num" w:pos="0"/>
        </w:tabs>
        <w:ind w:left="720" w:hanging="360"/>
      </w:pPr>
      <w:rPr>
        <w:rFonts w:ascii="Arial" w:eastAsia="Calibri" w:hAnsi="Arial" w:cs="Arial"/>
        <w:b w:val="0"/>
        <w:i w:val="0"/>
        <w:caps w:val="0"/>
        <w:smallCaps w:val="0"/>
        <w:color w:val="00000A"/>
        <w:spacing w:val="0"/>
        <w:kern w:val="2"/>
        <w:sz w:val="22"/>
        <w:szCs w:val="22"/>
        <w:lang w:val="bg-BG" w:eastAsia="bg-BG" w:bidi="ar-SA"/>
      </w:rPr>
    </w:lvl>
    <w:lvl w:ilvl="1">
      <w:start w:val="1"/>
      <w:numFmt w:val="decimal"/>
      <w:lvlText w:val="%1.%2."/>
      <w:lvlJc w:val="left"/>
      <w:pPr>
        <w:tabs>
          <w:tab w:val="num" w:pos="0"/>
        </w:tabs>
        <w:ind w:left="1080" w:hanging="360"/>
      </w:pPr>
      <w:rPr>
        <w:rFonts w:ascii="Arial" w:eastAsia="Calibri" w:hAnsi="Arial" w:cs="Arial"/>
        <w:b w:val="0"/>
        <w:i w:val="0"/>
        <w:caps w:val="0"/>
        <w:smallCaps w:val="0"/>
        <w:color w:val="00000A"/>
        <w:spacing w:val="0"/>
        <w:kern w:val="2"/>
        <w:sz w:val="22"/>
        <w:szCs w:val="22"/>
        <w:lang w:val="bg-BG" w:eastAsia="bg-BG" w:bidi="ar-SA"/>
      </w:rPr>
    </w:lvl>
    <w:lvl w:ilvl="2">
      <w:start w:val="1"/>
      <w:numFmt w:val="decimal"/>
      <w:lvlText w:val="%1.%2.%3."/>
      <w:lvlJc w:val="left"/>
      <w:pPr>
        <w:tabs>
          <w:tab w:val="num" w:pos="0"/>
        </w:tabs>
        <w:ind w:left="1440" w:hanging="360"/>
      </w:pPr>
      <w:rPr>
        <w:rFonts w:ascii="Arial" w:eastAsia="Calibri" w:hAnsi="Arial" w:cs="Arial"/>
        <w:b w:val="0"/>
        <w:i w:val="0"/>
        <w:caps w:val="0"/>
        <w:smallCaps w:val="0"/>
        <w:color w:val="00000A"/>
        <w:spacing w:val="0"/>
        <w:kern w:val="2"/>
        <w:sz w:val="22"/>
        <w:szCs w:val="22"/>
        <w:lang w:val="bg-BG" w:eastAsia="bg-BG" w:bidi="ar-SA"/>
      </w:rPr>
    </w:lvl>
    <w:lvl w:ilvl="3">
      <w:start w:val="1"/>
      <w:numFmt w:val="decimal"/>
      <w:lvlText w:val="%1.%2.%3.%4."/>
      <w:lvlJc w:val="left"/>
      <w:pPr>
        <w:tabs>
          <w:tab w:val="num" w:pos="0"/>
        </w:tabs>
        <w:ind w:left="1800" w:hanging="360"/>
      </w:pPr>
      <w:rPr>
        <w:rFonts w:ascii="Arial" w:eastAsia="Calibri" w:hAnsi="Arial" w:cs="Arial"/>
        <w:b w:val="0"/>
        <w:i w:val="0"/>
        <w:caps w:val="0"/>
        <w:smallCaps w:val="0"/>
        <w:color w:val="00000A"/>
        <w:spacing w:val="0"/>
        <w:kern w:val="2"/>
        <w:sz w:val="22"/>
        <w:szCs w:val="22"/>
        <w:lang w:val="bg-BG" w:eastAsia="bg-BG" w:bidi="ar-SA"/>
      </w:rPr>
    </w:lvl>
    <w:lvl w:ilvl="4">
      <w:start w:val="1"/>
      <w:numFmt w:val="lowerLetter"/>
      <w:lvlText w:val="%5."/>
      <w:lvlJc w:val="left"/>
      <w:pPr>
        <w:tabs>
          <w:tab w:val="num" w:pos="0"/>
        </w:tabs>
        <w:ind w:left="4308" w:hanging="360"/>
      </w:pPr>
      <w:rPr>
        <w:rFonts w:ascii="Arial" w:eastAsia="Calibri" w:hAnsi="Arial" w:cs="Arial"/>
        <w:b w:val="0"/>
        <w:i w:val="0"/>
        <w:caps w:val="0"/>
        <w:smallCaps w:val="0"/>
        <w:color w:val="00000A"/>
        <w:spacing w:val="0"/>
        <w:kern w:val="2"/>
        <w:sz w:val="22"/>
        <w:szCs w:val="22"/>
        <w:lang w:val="bg-BG" w:eastAsia="bg-BG" w:bidi="ar-SA"/>
      </w:rPr>
    </w:lvl>
    <w:lvl w:ilvl="5">
      <w:start w:val="1"/>
      <w:numFmt w:val="lowerRoman"/>
      <w:lvlText w:val="%6."/>
      <w:lvlJc w:val="right"/>
      <w:pPr>
        <w:tabs>
          <w:tab w:val="num" w:pos="0"/>
        </w:tabs>
        <w:ind w:left="5385" w:hanging="360"/>
      </w:pPr>
      <w:rPr>
        <w:rFonts w:ascii="Arial" w:eastAsia="Calibri" w:hAnsi="Arial" w:cs="Arial"/>
        <w:b w:val="0"/>
        <w:i w:val="0"/>
        <w:caps w:val="0"/>
        <w:smallCaps w:val="0"/>
        <w:color w:val="00000A"/>
        <w:spacing w:val="0"/>
        <w:kern w:val="2"/>
        <w:sz w:val="22"/>
        <w:szCs w:val="22"/>
        <w:lang w:val="bg-BG" w:eastAsia="bg-BG" w:bidi="ar-SA"/>
      </w:rPr>
    </w:lvl>
    <w:lvl w:ilvl="6">
      <w:start w:val="1"/>
      <w:numFmt w:val="decimal"/>
      <w:lvlText w:val="%7."/>
      <w:lvlJc w:val="left"/>
      <w:pPr>
        <w:tabs>
          <w:tab w:val="num" w:pos="0"/>
        </w:tabs>
        <w:ind w:left="6462" w:hanging="360"/>
      </w:pPr>
      <w:rPr>
        <w:rFonts w:ascii="Arial" w:eastAsia="Calibri" w:hAnsi="Arial" w:cs="Arial"/>
        <w:b w:val="0"/>
        <w:i w:val="0"/>
        <w:caps w:val="0"/>
        <w:smallCaps w:val="0"/>
        <w:color w:val="00000A"/>
        <w:spacing w:val="0"/>
        <w:kern w:val="2"/>
        <w:sz w:val="22"/>
        <w:szCs w:val="22"/>
        <w:lang w:val="bg-BG" w:eastAsia="bg-BG" w:bidi="ar-SA"/>
      </w:rPr>
    </w:lvl>
    <w:lvl w:ilvl="7">
      <w:start w:val="1"/>
      <w:numFmt w:val="lowerLetter"/>
      <w:lvlText w:val="%8."/>
      <w:lvlJc w:val="left"/>
      <w:pPr>
        <w:tabs>
          <w:tab w:val="num" w:pos="0"/>
        </w:tabs>
        <w:ind w:left="7539" w:hanging="360"/>
      </w:pPr>
      <w:rPr>
        <w:rFonts w:ascii="Arial" w:eastAsia="Calibri" w:hAnsi="Arial" w:cs="Arial"/>
        <w:b w:val="0"/>
        <w:i w:val="0"/>
        <w:caps w:val="0"/>
        <w:smallCaps w:val="0"/>
        <w:color w:val="00000A"/>
        <w:spacing w:val="0"/>
        <w:kern w:val="2"/>
        <w:sz w:val="22"/>
        <w:szCs w:val="22"/>
        <w:lang w:val="bg-BG" w:eastAsia="bg-BG" w:bidi="ar-SA"/>
      </w:rPr>
    </w:lvl>
    <w:lvl w:ilvl="8">
      <w:start w:val="1"/>
      <w:numFmt w:val="lowerRoman"/>
      <w:lvlText w:val="%9."/>
      <w:lvlJc w:val="right"/>
      <w:pPr>
        <w:tabs>
          <w:tab w:val="num" w:pos="0"/>
        </w:tabs>
        <w:ind w:left="8616" w:hanging="360"/>
      </w:pPr>
      <w:rPr>
        <w:rFonts w:ascii="Arial" w:eastAsia="Calibri" w:hAnsi="Arial" w:cs="Arial"/>
        <w:b w:val="0"/>
        <w:i w:val="0"/>
        <w:caps w:val="0"/>
        <w:smallCaps w:val="0"/>
        <w:color w:val="00000A"/>
        <w:spacing w:val="0"/>
        <w:kern w:val="2"/>
        <w:sz w:val="22"/>
        <w:szCs w:val="22"/>
        <w:lang w:val="bg-BG" w:eastAsia="bg-BG" w:bidi="ar-SA"/>
      </w:rPr>
    </w:lvl>
  </w:abstractNum>
  <w:abstractNum w:abstractNumId="2" w15:restartNumberingAfterBreak="0">
    <w:nsid w:val="00000007"/>
    <w:multiLevelType w:val="multilevel"/>
    <w:tmpl w:val="00000007"/>
    <w:name w:val="WW8Num6"/>
    <w:lvl w:ilvl="0">
      <w:start w:val="1"/>
      <w:numFmt w:val="decimal"/>
      <w:pStyle w:val="E1"/>
      <w:lvlText w:val="%1. "/>
      <w:lvlJc w:val="left"/>
      <w:pPr>
        <w:tabs>
          <w:tab w:val="num" w:pos="283"/>
        </w:tabs>
        <w:ind w:left="283"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A"/>
    <w:multiLevelType w:val="multilevel"/>
    <w:tmpl w:val="0000000A"/>
    <w:name w:val="WW8Num13"/>
    <w:lvl w:ilvl="0">
      <w:start w:val="1"/>
      <w:numFmt w:val="decimal"/>
      <w:lvlText w:val="%1."/>
      <w:lvlJc w:val="left"/>
      <w:pPr>
        <w:tabs>
          <w:tab w:val="num" w:pos="720"/>
        </w:tabs>
        <w:ind w:left="720" w:hanging="360"/>
      </w:pPr>
      <w:rPr>
        <w:rFonts w:ascii="Arial" w:hAnsi="Arial" w:cs="Arial"/>
        <w:sz w:val="22"/>
        <w:szCs w:val="22"/>
      </w:rPr>
    </w:lvl>
    <w:lvl w:ilvl="1">
      <w:start w:val="1"/>
      <w:numFmt w:val="lowerLetter"/>
      <w:lvlText w:val="%2."/>
      <w:lvlJc w:val="left"/>
      <w:pPr>
        <w:tabs>
          <w:tab w:val="num" w:pos="1440"/>
        </w:tabs>
        <w:ind w:left="1440" w:hanging="360"/>
      </w:pPr>
      <w:rPr>
        <w:sz w:val="28"/>
        <w:szCs w:val="28"/>
      </w:rPr>
    </w:lvl>
    <w:lvl w:ilvl="2">
      <w:start w:val="1"/>
      <w:numFmt w:val="lowerRoman"/>
      <w:lvlText w:val="%3."/>
      <w:lvlJc w:val="left"/>
      <w:pPr>
        <w:tabs>
          <w:tab w:val="num" w:pos="2160"/>
        </w:tabs>
        <w:ind w:left="2160" w:hanging="180"/>
      </w:pPr>
      <w:rPr>
        <w:rFonts w:ascii="Wingdings" w:hAnsi="Wingdings" w:cs="Wingdings"/>
      </w:rPr>
    </w:lvl>
    <w:lvl w:ilvl="3">
      <w:start w:val="1"/>
      <w:numFmt w:val="decimal"/>
      <w:lvlText w:val="%4."/>
      <w:lvlJc w:val="left"/>
      <w:pPr>
        <w:tabs>
          <w:tab w:val="num" w:pos="2880"/>
        </w:tabs>
        <w:ind w:left="2880" w:hanging="360"/>
      </w:pPr>
      <w:rPr>
        <w:rFonts w:ascii="Symbol" w:hAnsi="Symbol" w:cs="Symbol"/>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2"/>
    <w:multiLevelType w:val="singleLevel"/>
    <w:tmpl w:val="516623C2"/>
    <w:name w:val="WW8Num18"/>
    <w:lvl w:ilvl="0">
      <w:start w:val="1"/>
      <w:numFmt w:val="decimal"/>
      <w:lvlText w:val="%1)"/>
      <w:lvlJc w:val="left"/>
      <w:pPr>
        <w:tabs>
          <w:tab w:val="num" w:pos="1005"/>
        </w:tabs>
        <w:ind w:left="1005" w:hanging="645"/>
      </w:pPr>
      <w:rPr>
        <w:i w:val="0"/>
      </w:rPr>
    </w:lvl>
  </w:abstractNum>
  <w:abstractNum w:abstractNumId="5" w15:restartNumberingAfterBreak="0">
    <w:nsid w:val="0DD3055F"/>
    <w:multiLevelType w:val="multilevel"/>
    <w:tmpl w:val="3A6A66C0"/>
    <w:lvl w:ilvl="0">
      <w:start w:val="1"/>
      <w:numFmt w:val="decimal"/>
      <w:lvlText w:val="%1."/>
      <w:lvlJc w:val="left"/>
      <w:pPr>
        <w:ind w:left="720" w:hanging="360"/>
      </w:pPr>
      <w:rPr>
        <w:color w:val="auto"/>
      </w:rPr>
    </w:lvl>
    <w:lvl w:ilvl="1">
      <w:start w:val="1"/>
      <w:numFmt w:val="lowerLetter"/>
      <w:lvlText w:val="%2)"/>
      <w:lvlJc w:val="left"/>
      <w:pPr>
        <w:ind w:left="1080" w:hanging="360"/>
      </w:pPr>
    </w:lvl>
    <w:lvl w:ilvl="2">
      <w:start w:val="1"/>
      <w:numFmt w:val="decimal"/>
      <w:isLgl/>
      <w:lvlText w:val="%1.%2.%3."/>
      <w:lvlJc w:val="left"/>
      <w:pPr>
        <w:ind w:left="1800" w:hanging="720"/>
      </w:pPr>
      <w:rPr>
        <w:b/>
      </w:rPr>
    </w:lvl>
    <w:lvl w:ilvl="3">
      <w:start w:val="1"/>
      <w:numFmt w:val="decimal"/>
      <w:isLgl/>
      <w:lvlText w:val="%1.%2.%3.%4."/>
      <w:lvlJc w:val="left"/>
      <w:pPr>
        <w:ind w:left="2160" w:hanging="720"/>
      </w:pPr>
      <w:rPr>
        <w:b/>
      </w:rPr>
    </w:lvl>
    <w:lvl w:ilvl="4">
      <w:start w:val="1"/>
      <w:numFmt w:val="decimal"/>
      <w:isLgl/>
      <w:lvlText w:val="%1.%2.%3.%4.%5."/>
      <w:lvlJc w:val="left"/>
      <w:pPr>
        <w:ind w:left="2880" w:hanging="1080"/>
      </w:pPr>
      <w:rPr>
        <w:b/>
      </w:rPr>
    </w:lvl>
    <w:lvl w:ilvl="5">
      <w:start w:val="1"/>
      <w:numFmt w:val="decimal"/>
      <w:isLgl/>
      <w:lvlText w:val="%1.%2.%3.%4.%5.%6."/>
      <w:lvlJc w:val="left"/>
      <w:pPr>
        <w:ind w:left="3240" w:hanging="1080"/>
      </w:pPr>
      <w:rPr>
        <w:b/>
      </w:rPr>
    </w:lvl>
    <w:lvl w:ilvl="6">
      <w:start w:val="1"/>
      <w:numFmt w:val="decimal"/>
      <w:isLgl/>
      <w:lvlText w:val="%1.%2.%3.%4.%5.%6.%7."/>
      <w:lvlJc w:val="left"/>
      <w:pPr>
        <w:ind w:left="3960" w:hanging="1440"/>
      </w:pPr>
      <w:rPr>
        <w:b/>
      </w:rPr>
    </w:lvl>
    <w:lvl w:ilvl="7">
      <w:start w:val="1"/>
      <w:numFmt w:val="decimal"/>
      <w:isLgl/>
      <w:lvlText w:val="%1.%2.%3.%4.%5.%6.%7.%8."/>
      <w:lvlJc w:val="left"/>
      <w:pPr>
        <w:ind w:left="4320" w:hanging="1440"/>
      </w:pPr>
      <w:rPr>
        <w:b/>
      </w:rPr>
    </w:lvl>
    <w:lvl w:ilvl="8">
      <w:start w:val="1"/>
      <w:numFmt w:val="decimal"/>
      <w:isLgl/>
      <w:lvlText w:val="%1.%2.%3.%4.%5.%6.%7.%8.%9."/>
      <w:lvlJc w:val="left"/>
      <w:pPr>
        <w:ind w:left="5040" w:hanging="1800"/>
      </w:pPr>
      <w:rPr>
        <w:b/>
      </w:rPr>
    </w:lvl>
  </w:abstractNum>
  <w:abstractNum w:abstractNumId="6" w15:restartNumberingAfterBreak="0">
    <w:nsid w:val="1A9D2C4C"/>
    <w:multiLevelType w:val="hybridMultilevel"/>
    <w:tmpl w:val="52D2A1DA"/>
    <w:lvl w:ilvl="0" w:tplc="E258FD72">
      <w:start w:val="1"/>
      <w:numFmt w:val="bullet"/>
      <w:pStyle w:val="StyleStyleCommentTextHanging54cmLeft0cmFirstlin"/>
      <w:lvlText w:val=""/>
      <w:lvlJc w:val="left"/>
      <w:pPr>
        <w:tabs>
          <w:tab w:val="num" w:pos="3192"/>
        </w:tabs>
        <w:ind w:left="3116" w:hanging="284"/>
      </w:pPr>
      <w:rPr>
        <w:rFonts w:ascii="Wingdings" w:hAnsi="Wingdings" w:hint="default"/>
        <w:sz w:val="24"/>
      </w:rPr>
    </w:lvl>
    <w:lvl w:ilvl="1" w:tplc="04090003">
      <w:start w:val="1"/>
      <w:numFmt w:val="bullet"/>
      <w:lvlText w:val="o"/>
      <w:lvlJc w:val="left"/>
      <w:pPr>
        <w:tabs>
          <w:tab w:val="num" w:pos="4272"/>
        </w:tabs>
        <w:ind w:left="4272" w:hanging="360"/>
      </w:pPr>
      <w:rPr>
        <w:rFonts w:ascii="Courier New" w:hAnsi="Courier New" w:cs="Courier New" w:hint="default"/>
      </w:rPr>
    </w:lvl>
    <w:lvl w:ilvl="2" w:tplc="04090005">
      <w:start w:val="1"/>
      <w:numFmt w:val="bullet"/>
      <w:lvlText w:val=""/>
      <w:lvlJc w:val="left"/>
      <w:pPr>
        <w:tabs>
          <w:tab w:val="num" w:pos="4992"/>
        </w:tabs>
        <w:ind w:left="4992" w:hanging="360"/>
      </w:pPr>
      <w:rPr>
        <w:rFonts w:ascii="Wingdings" w:hAnsi="Wingdings" w:hint="default"/>
      </w:rPr>
    </w:lvl>
    <w:lvl w:ilvl="3" w:tplc="04090001">
      <w:start w:val="1"/>
      <w:numFmt w:val="bullet"/>
      <w:lvlText w:val=""/>
      <w:lvlJc w:val="left"/>
      <w:pPr>
        <w:tabs>
          <w:tab w:val="num" w:pos="5712"/>
        </w:tabs>
        <w:ind w:left="5712" w:hanging="360"/>
      </w:pPr>
      <w:rPr>
        <w:rFonts w:ascii="Symbol" w:hAnsi="Symbol" w:hint="default"/>
      </w:rPr>
    </w:lvl>
    <w:lvl w:ilvl="4" w:tplc="04090003" w:tentative="1">
      <w:start w:val="1"/>
      <w:numFmt w:val="bullet"/>
      <w:lvlText w:val="o"/>
      <w:lvlJc w:val="left"/>
      <w:pPr>
        <w:tabs>
          <w:tab w:val="num" w:pos="6432"/>
        </w:tabs>
        <w:ind w:left="6432" w:hanging="360"/>
      </w:pPr>
      <w:rPr>
        <w:rFonts w:ascii="Courier New" w:hAnsi="Courier New" w:cs="Courier New" w:hint="default"/>
      </w:rPr>
    </w:lvl>
    <w:lvl w:ilvl="5" w:tplc="04090005" w:tentative="1">
      <w:start w:val="1"/>
      <w:numFmt w:val="bullet"/>
      <w:lvlText w:val=""/>
      <w:lvlJc w:val="left"/>
      <w:pPr>
        <w:tabs>
          <w:tab w:val="num" w:pos="7152"/>
        </w:tabs>
        <w:ind w:left="7152" w:hanging="360"/>
      </w:pPr>
      <w:rPr>
        <w:rFonts w:ascii="Wingdings" w:hAnsi="Wingdings" w:hint="default"/>
      </w:rPr>
    </w:lvl>
    <w:lvl w:ilvl="6" w:tplc="04090001" w:tentative="1">
      <w:start w:val="1"/>
      <w:numFmt w:val="bullet"/>
      <w:lvlText w:val=""/>
      <w:lvlJc w:val="left"/>
      <w:pPr>
        <w:tabs>
          <w:tab w:val="num" w:pos="7872"/>
        </w:tabs>
        <w:ind w:left="7872" w:hanging="360"/>
      </w:pPr>
      <w:rPr>
        <w:rFonts w:ascii="Symbol" w:hAnsi="Symbol" w:hint="default"/>
      </w:rPr>
    </w:lvl>
    <w:lvl w:ilvl="7" w:tplc="04090003" w:tentative="1">
      <w:start w:val="1"/>
      <w:numFmt w:val="bullet"/>
      <w:lvlText w:val="o"/>
      <w:lvlJc w:val="left"/>
      <w:pPr>
        <w:tabs>
          <w:tab w:val="num" w:pos="8592"/>
        </w:tabs>
        <w:ind w:left="8592" w:hanging="360"/>
      </w:pPr>
      <w:rPr>
        <w:rFonts w:ascii="Courier New" w:hAnsi="Courier New" w:cs="Courier New" w:hint="default"/>
      </w:rPr>
    </w:lvl>
    <w:lvl w:ilvl="8" w:tplc="04090005" w:tentative="1">
      <w:start w:val="1"/>
      <w:numFmt w:val="bullet"/>
      <w:lvlText w:val=""/>
      <w:lvlJc w:val="left"/>
      <w:pPr>
        <w:tabs>
          <w:tab w:val="num" w:pos="9312"/>
        </w:tabs>
        <w:ind w:left="9312" w:hanging="360"/>
      </w:pPr>
      <w:rPr>
        <w:rFonts w:ascii="Wingdings" w:hAnsi="Wingdings" w:hint="default"/>
      </w:rPr>
    </w:lvl>
  </w:abstractNum>
  <w:abstractNum w:abstractNumId="7" w15:restartNumberingAfterBreak="0">
    <w:nsid w:val="218A729D"/>
    <w:multiLevelType w:val="hybridMultilevel"/>
    <w:tmpl w:val="BDEA61B6"/>
    <w:lvl w:ilvl="0" w:tplc="E51049FC">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22E44180"/>
    <w:multiLevelType w:val="multilevel"/>
    <w:tmpl w:val="C6842BB8"/>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ascii="Arial" w:hAnsi="Arial" w:cs="Arial" w:hint="default"/>
        <w:sz w:val="22"/>
        <w:szCs w:val="22"/>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b/>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35B5151F"/>
    <w:multiLevelType w:val="multilevel"/>
    <w:tmpl w:val="672416F0"/>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E680809"/>
    <w:multiLevelType w:val="hybridMultilevel"/>
    <w:tmpl w:val="0596CDEA"/>
    <w:lvl w:ilvl="0" w:tplc="0409000B">
      <w:start w:val="1"/>
      <w:numFmt w:val="bullet"/>
      <w:lvlText w:val=""/>
      <w:lvlJc w:val="left"/>
      <w:pPr>
        <w:ind w:left="1713" w:hanging="360"/>
      </w:pPr>
      <w:rPr>
        <w:rFonts w:ascii="Wingdings" w:hAnsi="Wingdings"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1" w15:restartNumberingAfterBreak="0">
    <w:nsid w:val="607C3BEB"/>
    <w:multiLevelType w:val="multilevel"/>
    <w:tmpl w:val="672416F0"/>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39065994">
    <w:abstractNumId w:val="2"/>
  </w:num>
  <w:num w:numId="2" w16cid:durableId="1482310563">
    <w:abstractNumId w:val="6"/>
  </w:num>
  <w:num w:numId="3" w16cid:durableId="1125779206">
    <w:abstractNumId w:val="8"/>
  </w:num>
  <w:num w:numId="4" w16cid:durableId="1315337500">
    <w:abstractNumId w:val="5"/>
  </w:num>
  <w:num w:numId="5" w16cid:durableId="1672024217">
    <w:abstractNumId w:val="10"/>
  </w:num>
  <w:num w:numId="6" w16cid:durableId="1966570801">
    <w:abstractNumId w:val="9"/>
  </w:num>
  <w:num w:numId="7" w16cid:durableId="744764418">
    <w:abstractNumId w:val="7"/>
  </w:num>
  <w:num w:numId="8" w16cid:durableId="1827669365">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AB1"/>
    <w:rsid w:val="00000E79"/>
    <w:rsid w:val="00001B1A"/>
    <w:rsid w:val="000026D8"/>
    <w:rsid w:val="0000351C"/>
    <w:rsid w:val="000045C9"/>
    <w:rsid w:val="000056DB"/>
    <w:rsid w:val="00005A81"/>
    <w:rsid w:val="00005DB3"/>
    <w:rsid w:val="00005F33"/>
    <w:rsid w:val="00007207"/>
    <w:rsid w:val="0000770F"/>
    <w:rsid w:val="00007741"/>
    <w:rsid w:val="00011053"/>
    <w:rsid w:val="00011775"/>
    <w:rsid w:val="0001363A"/>
    <w:rsid w:val="000138D0"/>
    <w:rsid w:val="00013EE5"/>
    <w:rsid w:val="0001573F"/>
    <w:rsid w:val="000173A4"/>
    <w:rsid w:val="000173AE"/>
    <w:rsid w:val="00017705"/>
    <w:rsid w:val="00017E5F"/>
    <w:rsid w:val="00017ED5"/>
    <w:rsid w:val="0002098B"/>
    <w:rsid w:val="00021176"/>
    <w:rsid w:val="00021394"/>
    <w:rsid w:val="00021859"/>
    <w:rsid w:val="0002192A"/>
    <w:rsid w:val="000222A6"/>
    <w:rsid w:val="00023301"/>
    <w:rsid w:val="00023F60"/>
    <w:rsid w:val="0002479E"/>
    <w:rsid w:val="00024E72"/>
    <w:rsid w:val="00025193"/>
    <w:rsid w:val="000268F6"/>
    <w:rsid w:val="0002781A"/>
    <w:rsid w:val="000305B9"/>
    <w:rsid w:val="00032B7B"/>
    <w:rsid w:val="00032E46"/>
    <w:rsid w:val="0003360D"/>
    <w:rsid w:val="00033A68"/>
    <w:rsid w:val="00033B10"/>
    <w:rsid w:val="00036496"/>
    <w:rsid w:val="000403F2"/>
    <w:rsid w:val="0004054A"/>
    <w:rsid w:val="0004262C"/>
    <w:rsid w:val="00043191"/>
    <w:rsid w:val="0004402A"/>
    <w:rsid w:val="0004406D"/>
    <w:rsid w:val="00050C59"/>
    <w:rsid w:val="00050F07"/>
    <w:rsid w:val="00050FFE"/>
    <w:rsid w:val="000523E0"/>
    <w:rsid w:val="00052503"/>
    <w:rsid w:val="00054C03"/>
    <w:rsid w:val="00054D46"/>
    <w:rsid w:val="00054D60"/>
    <w:rsid w:val="00055323"/>
    <w:rsid w:val="0005549E"/>
    <w:rsid w:val="00055CF8"/>
    <w:rsid w:val="00056FAF"/>
    <w:rsid w:val="00060726"/>
    <w:rsid w:val="00060D02"/>
    <w:rsid w:val="00062756"/>
    <w:rsid w:val="00062F98"/>
    <w:rsid w:val="0006359D"/>
    <w:rsid w:val="00063A63"/>
    <w:rsid w:val="000672B7"/>
    <w:rsid w:val="0007073F"/>
    <w:rsid w:val="000711EC"/>
    <w:rsid w:val="0007219F"/>
    <w:rsid w:val="00074756"/>
    <w:rsid w:val="00075A24"/>
    <w:rsid w:val="00075DF6"/>
    <w:rsid w:val="00075E9F"/>
    <w:rsid w:val="00077599"/>
    <w:rsid w:val="00077803"/>
    <w:rsid w:val="000803D2"/>
    <w:rsid w:val="00081FC4"/>
    <w:rsid w:val="00082BDA"/>
    <w:rsid w:val="000830EC"/>
    <w:rsid w:val="000856FA"/>
    <w:rsid w:val="000876A2"/>
    <w:rsid w:val="00090618"/>
    <w:rsid w:val="000925F1"/>
    <w:rsid w:val="0009291C"/>
    <w:rsid w:val="00092B5A"/>
    <w:rsid w:val="000939F7"/>
    <w:rsid w:val="0009407A"/>
    <w:rsid w:val="00094233"/>
    <w:rsid w:val="0009460B"/>
    <w:rsid w:val="00094921"/>
    <w:rsid w:val="000949B8"/>
    <w:rsid w:val="000954F2"/>
    <w:rsid w:val="000955F2"/>
    <w:rsid w:val="00095DD0"/>
    <w:rsid w:val="0009615D"/>
    <w:rsid w:val="00096641"/>
    <w:rsid w:val="00096A80"/>
    <w:rsid w:val="00096E75"/>
    <w:rsid w:val="00097C5A"/>
    <w:rsid w:val="000A068C"/>
    <w:rsid w:val="000A1C91"/>
    <w:rsid w:val="000A269B"/>
    <w:rsid w:val="000A2856"/>
    <w:rsid w:val="000A2B29"/>
    <w:rsid w:val="000A33E8"/>
    <w:rsid w:val="000A4E82"/>
    <w:rsid w:val="000A7EA5"/>
    <w:rsid w:val="000B0DBF"/>
    <w:rsid w:val="000B1721"/>
    <w:rsid w:val="000B1741"/>
    <w:rsid w:val="000B30B8"/>
    <w:rsid w:val="000B3AB9"/>
    <w:rsid w:val="000B4F51"/>
    <w:rsid w:val="000B5C11"/>
    <w:rsid w:val="000B6CA6"/>
    <w:rsid w:val="000B7A6F"/>
    <w:rsid w:val="000C3DCB"/>
    <w:rsid w:val="000C489D"/>
    <w:rsid w:val="000C67FB"/>
    <w:rsid w:val="000D16DF"/>
    <w:rsid w:val="000D1993"/>
    <w:rsid w:val="000D1A71"/>
    <w:rsid w:val="000D3F6D"/>
    <w:rsid w:val="000D5FEA"/>
    <w:rsid w:val="000D6691"/>
    <w:rsid w:val="000D6A70"/>
    <w:rsid w:val="000D704A"/>
    <w:rsid w:val="000D70C9"/>
    <w:rsid w:val="000D73C7"/>
    <w:rsid w:val="000D7650"/>
    <w:rsid w:val="000D7795"/>
    <w:rsid w:val="000E0F52"/>
    <w:rsid w:val="000E105E"/>
    <w:rsid w:val="000E19AF"/>
    <w:rsid w:val="000E2991"/>
    <w:rsid w:val="000E4F96"/>
    <w:rsid w:val="000E5674"/>
    <w:rsid w:val="000F0094"/>
    <w:rsid w:val="000F3589"/>
    <w:rsid w:val="000F5C87"/>
    <w:rsid w:val="000F66C3"/>
    <w:rsid w:val="000F6C1B"/>
    <w:rsid w:val="0010057E"/>
    <w:rsid w:val="00101710"/>
    <w:rsid w:val="0010333B"/>
    <w:rsid w:val="001052D5"/>
    <w:rsid w:val="001056E8"/>
    <w:rsid w:val="00105D34"/>
    <w:rsid w:val="00106402"/>
    <w:rsid w:val="001079AB"/>
    <w:rsid w:val="001111BF"/>
    <w:rsid w:val="00112B7F"/>
    <w:rsid w:val="00114BB9"/>
    <w:rsid w:val="00116462"/>
    <w:rsid w:val="00116473"/>
    <w:rsid w:val="00120F8A"/>
    <w:rsid w:val="00121F6F"/>
    <w:rsid w:val="001230B5"/>
    <w:rsid w:val="00123DB7"/>
    <w:rsid w:val="001242E3"/>
    <w:rsid w:val="00124EB8"/>
    <w:rsid w:val="001250FC"/>
    <w:rsid w:val="0012605B"/>
    <w:rsid w:val="0012680F"/>
    <w:rsid w:val="001269F1"/>
    <w:rsid w:val="00126FBE"/>
    <w:rsid w:val="00130297"/>
    <w:rsid w:val="00131BAA"/>
    <w:rsid w:val="00131DD4"/>
    <w:rsid w:val="0013297E"/>
    <w:rsid w:val="001363A7"/>
    <w:rsid w:val="00136FBF"/>
    <w:rsid w:val="001374DF"/>
    <w:rsid w:val="00140437"/>
    <w:rsid w:val="001407C1"/>
    <w:rsid w:val="00140C66"/>
    <w:rsid w:val="00140CA5"/>
    <w:rsid w:val="00145252"/>
    <w:rsid w:val="001464C3"/>
    <w:rsid w:val="00147593"/>
    <w:rsid w:val="001503C7"/>
    <w:rsid w:val="00150B76"/>
    <w:rsid w:val="00152402"/>
    <w:rsid w:val="00153790"/>
    <w:rsid w:val="00153DF8"/>
    <w:rsid w:val="00154111"/>
    <w:rsid w:val="00154C94"/>
    <w:rsid w:val="001552E7"/>
    <w:rsid w:val="00155757"/>
    <w:rsid w:val="00161816"/>
    <w:rsid w:val="001621E6"/>
    <w:rsid w:val="0016310D"/>
    <w:rsid w:val="00163D7D"/>
    <w:rsid w:val="00164634"/>
    <w:rsid w:val="00166C1B"/>
    <w:rsid w:val="001674DC"/>
    <w:rsid w:val="00167DD4"/>
    <w:rsid w:val="00170A54"/>
    <w:rsid w:val="00170E05"/>
    <w:rsid w:val="00170F57"/>
    <w:rsid w:val="00171E37"/>
    <w:rsid w:val="00171E5F"/>
    <w:rsid w:val="00172947"/>
    <w:rsid w:val="00172B77"/>
    <w:rsid w:val="00175853"/>
    <w:rsid w:val="00175CAB"/>
    <w:rsid w:val="00183440"/>
    <w:rsid w:val="00184853"/>
    <w:rsid w:val="00184938"/>
    <w:rsid w:val="0018503F"/>
    <w:rsid w:val="0018563D"/>
    <w:rsid w:val="001856F6"/>
    <w:rsid w:val="00185EF5"/>
    <w:rsid w:val="001864E9"/>
    <w:rsid w:val="001873C8"/>
    <w:rsid w:val="00187503"/>
    <w:rsid w:val="00187E5F"/>
    <w:rsid w:val="00190D16"/>
    <w:rsid w:val="00191694"/>
    <w:rsid w:val="001916CF"/>
    <w:rsid w:val="00193E57"/>
    <w:rsid w:val="001944D8"/>
    <w:rsid w:val="00194F6B"/>
    <w:rsid w:val="00195814"/>
    <w:rsid w:val="00195C22"/>
    <w:rsid w:val="00195DBA"/>
    <w:rsid w:val="001965A6"/>
    <w:rsid w:val="001A07E1"/>
    <w:rsid w:val="001A0870"/>
    <w:rsid w:val="001A0E19"/>
    <w:rsid w:val="001A3918"/>
    <w:rsid w:val="001A41A0"/>
    <w:rsid w:val="001A4455"/>
    <w:rsid w:val="001A4B21"/>
    <w:rsid w:val="001A5988"/>
    <w:rsid w:val="001A5DCF"/>
    <w:rsid w:val="001A627A"/>
    <w:rsid w:val="001A6713"/>
    <w:rsid w:val="001A7080"/>
    <w:rsid w:val="001B0D30"/>
    <w:rsid w:val="001B29EE"/>
    <w:rsid w:val="001B3B25"/>
    <w:rsid w:val="001B4033"/>
    <w:rsid w:val="001B4463"/>
    <w:rsid w:val="001B68B5"/>
    <w:rsid w:val="001B6A47"/>
    <w:rsid w:val="001B7127"/>
    <w:rsid w:val="001C0300"/>
    <w:rsid w:val="001C1525"/>
    <w:rsid w:val="001C1EC5"/>
    <w:rsid w:val="001C2A28"/>
    <w:rsid w:val="001C32CD"/>
    <w:rsid w:val="001C4D65"/>
    <w:rsid w:val="001C6401"/>
    <w:rsid w:val="001D0208"/>
    <w:rsid w:val="001D0BBD"/>
    <w:rsid w:val="001D1241"/>
    <w:rsid w:val="001D18F9"/>
    <w:rsid w:val="001D19E2"/>
    <w:rsid w:val="001D1FE9"/>
    <w:rsid w:val="001D232E"/>
    <w:rsid w:val="001D2989"/>
    <w:rsid w:val="001D31CE"/>
    <w:rsid w:val="001D37E6"/>
    <w:rsid w:val="001D4586"/>
    <w:rsid w:val="001D5112"/>
    <w:rsid w:val="001D55D5"/>
    <w:rsid w:val="001D7247"/>
    <w:rsid w:val="001D74B6"/>
    <w:rsid w:val="001D78AD"/>
    <w:rsid w:val="001E0998"/>
    <w:rsid w:val="001E3795"/>
    <w:rsid w:val="001E3FB5"/>
    <w:rsid w:val="001E4AA1"/>
    <w:rsid w:val="001E69BB"/>
    <w:rsid w:val="001E6F6D"/>
    <w:rsid w:val="001F0CAE"/>
    <w:rsid w:val="001F1335"/>
    <w:rsid w:val="001F1A9D"/>
    <w:rsid w:val="001F1EB8"/>
    <w:rsid w:val="001F2E83"/>
    <w:rsid w:val="001F6700"/>
    <w:rsid w:val="001F718A"/>
    <w:rsid w:val="001F7B7D"/>
    <w:rsid w:val="00201134"/>
    <w:rsid w:val="00201FA7"/>
    <w:rsid w:val="002020DF"/>
    <w:rsid w:val="0020212C"/>
    <w:rsid w:val="0020317B"/>
    <w:rsid w:val="00204726"/>
    <w:rsid w:val="002048BF"/>
    <w:rsid w:val="00205C4D"/>
    <w:rsid w:val="002069DE"/>
    <w:rsid w:val="002073A1"/>
    <w:rsid w:val="002075AC"/>
    <w:rsid w:val="00207637"/>
    <w:rsid w:val="00207E6D"/>
    <w:rsid w:val="00207F85"/>
    <w:rsid w:val="002132C2"/>
    <w:rsid w:val="00213492"/>
    <w:rsid w:val="00213A60"/>
    <w:rsid w:val="002148AD"/>
    <w:rsid w:val="00215B13"/>
    <w:rsid w:val="00216095"/>
    <w:rsid w:val="00216522"/>
    <w:rsid w:val="00216722"/>
    <w:rsid w:val="002170FD"/>
    <w:rsid w:val="0021719C"/>
    <w:rsid w:val="00217738"/>
    <w:rsid w:val="002177EB"/>
    <w:rsid w:val="0022382C"/>
    <w:rsid w:val="00224144"/>
    <w:rsid w:val="002247B9"/>
    <w:rsid w:val="00224CB1"/>
    <w:rsid w:val="00224ED0"/>
    <w:rsid w:val="00225215"/>
    <w:rsid w:val="00226C34"/>
    <w:rsid w:val="00227909"/>
    <w:rsid w:val="002310D5"/>
    <w:rsid w:val="00231AAA"/>
    <w:rsid w:val="00233285"/>
    <w:rsid w:val="00233C02"/>
    <w:rsid w:val="00234105"/>
    <w:rsid w:val="00234BBF"/>
    <w:rsid w:val="0023547D"/>
    <w:rsid w:val="00237059"/>
    <w:rsid w:val="002373DC"/>
    <w:rsid w:val="00237E8A"/>
    <w:rsid w:val="00241879"/>
    <w:rsid w:val="00241A03"/>
    <w:rsid w:val="00243175"/>
    <w:rsid w:val="0024326B"/>
    <w:rsid w:val="002439E8"/>
    <w:rsid w:val="002443CA"/>
    <w:rsid w:val="00244E8B"/>
    <w:rsid w:val="00245625"/>
    <w:rsid w:val="00245724"/>
    <w:rsid w:val="00246B53"/>
    <w:rsid w:val="00246CA8"/>
    <w:rsid w:val="00247892"/>
    <w:rsid w:val="0025106F"/>
    <w:rsid w:val="0025193A"/>
    <w:rsid w:val="00253915"/>
    <w:rsid w:val="0025435A"/>
    <w:rsid w:val="002546D9"/>
    <w:rsid w:val="00254962"/>
    <w:rsid w:val="0025536C"/>
    <w:rsid w:val="00256247"/>
    <w:rsid w:val="002566A3"/>
    <w:rsid w:val="002576D3"/>
    <w:rsid w:val="00261384"/>
    <w:rsid w:val="00262E04"/>
    <w:rsid w:val="002635C0"/>
    <w:rsid w:val="0026390E"/>
    <w:rsid w:val="00264858"/>
    <w:rsid w:val="0026503F"/>
    <w:rsid w:val="00265FC0"/>
    <w:rsid w:val="002702D8"/>
    <w:rsid w:val="0027044F"/>
    <w:rsid w:val="00271284"/>
    <w:rsid w:val="00271D33"/>
    <w:rsid w:val="00271DFC"/>
    <w:rsid w:val="00272970"/>
    <w:rsid w:val="00273B21"/>
    <w:rsid w:val="00277DBE"/>
    <w:rsid w:val="0028247C"/>
    <w:rsid w:val="00282727"/>
    <w:rsid w:val="00282CB8"/>
    <w:rsid w:val="00283E46"/>
    <w:rsid w:val="00284CCF"/>
    <w:rsid w:val="002860E1"/>
    <w:rsid w:val="00291325"/>
    <w:rsid w:val="0029132A"/>
    <w:rsid w:val="00291792"/>
    <w:rsid w:val="00291B2A"/>
    <w:rsid w:val="002924D5"/>
    <w:rsid w:val="002929DE"/>
    <w:rsid w:val="00293E8C"/>
    <w:rsid w:val="00295BDE"/>
    <w:rsid w:val="00295C77"/>
    <w:rsid w:val="002969FD"/>
    <w:rsid w:val="00296AA5"/>
    <w:rsid w:val="002A06BF"/>
    <w:rsid w:val="002A1B05"/>
    <w:rsid w:val="002A1B96"/>
    <w:rsid w:val="002A2514"/>
    <w:rsid w:val="002A2A08"/>
    <w:rsid w:val="002A2B17"/>
    <w:rsid w:val="002A2E0B"/>
    <w:rsid w:val="002A3BF1"/>
    <w:rsid w:val="002A4979"/>
    <w:rsid w:val="002A5149"/>
    <w:rsid w:val="002A5A53"/>
    <w:rsid w:val="002A5BFC"/>
    <w:rsid w:val="002A7084"/>
    <w:rsid w:val="002B0F5A"/>
    <w:rsid w:val="002B1A67"/>
    <w:rsid w:val="002B20FA"/>
    <w:rsid w:val="002B3584"/>
    <w:rsid w:val="002B3B5C"/>
    <w:rsid w:val="002B4A2D"/>
    <w:rsid w:val="002B7CFF"/>
    <w:rsid w:val="002C2254"/>
    <w:rsid w:val="002C499F"/>
    <w:rsid w:val="002C4B38"/>
    <w:rsid w:val="002C52B6"/>
    <w:rsid w:val="002C66D8"/>
    <w:rsid w:val="002C7514"/>
    <w:rsid w:val="002D02C6"/>
    <w:rsid w:val="002D0495"/>
    <w:rsid w:val="002D2C1C"/>
    <w:rsid w:val="002D48AA"/>
    <w:rsid w:val="002D5D4A"/>
    <w:rsid w:val="002D74E0"/>
    <w:rsid w:val="002E14D6"/>
    <w:rsid w:val="002E1C9C"/>
    <w:rsid w:val="002E2495"/>
    <w:rsid w:val="002E275B"/>
    <w:rsid w:val="002E2B73"/>
    <w:rsid w:val="002E460B"/>
    <w:rsid w:val="002E5C4D"/>
    <w:rsid w:val="002E6607"/>
    <w:rsid w:val="002E6EB9"/>
    <w:rsid w:val="002F010D"/>
    <w:rsid w:val="002F0249"/>
    <w:rsid w:val="002F236B"/>
    <w:rsid w:val="002F2BD6"/>
    <w:rsid w:val="002F78A9"/>
    <w:rsid w:val="00300087"/>
    <w:rsid w:val="0030091E"/>
    <w:rsid w:val="0030225B"/>
    <w:rsid w:val="0030236A"/>
    <w:rsid w:val="00303765"/>
    <w:rsid w:val="00303B09"/>
    <w:rsid w:val="00303FEC"/>
    <w:rsid w:val="00304075"/>
    <w:rsid w:val="003066E8"/>
    <w:rsid w:val="00306C88"/>
    <w:rsid w:val="00306D7E"/>
    <w:rsid w:val="003078E3"/>
    <w:rsid w:val="00310F4E"/>
    <w:rsid w:val="00312F0B"/>
    <w:rsid w:val="003150E2"/>
    <w:rsid w:val="0031687C"/>
    <w:rsid w:val="0032124D"/>
    <w:rsid w:val="00321A2C"/>
    <w:rsid w:val="003223CE"/>
    <w:rsid w:val="00322C1E"/>
    <w:rsid w:val="003248C8"/>
    <w:rsid w:val="00324A3D"/>
    <w:rsid w:val="00324D46"/>
    <w:rsid w:val="00325AA1"/>
    <w:rsid w:val="00332089"/>
    <w:rsid w:val="00332251"/>
    <w:rsid w:val="003326D1"/>
    <w:rsid w:val="00332ED6"/>
    <w:rsid w:val="0033441F"/>
    <w:rsid w:val="00334DF2"/>
    <w:rsid w:val="003361A5"/>
    <w:rsid w:val="0033665D"/>
    <w:rsid w:val="00336B4B"/>
    <w:rsid w:val="0034101E"/>
    <w:rsid w:val="00341097"/>
    <w:rsid w:val="003439B9"/>
    <w:rsid w:val="00343E29"/>
    <w:rsid w:val="003442D1"/>
    <w:rsid w:val="0034451F"/>
    <w:rsid w:val="00345E64"/>
    <w:rsid w:val="00345E92"/>
    <w:rsid w:val="00346C25"/>
    <w:rsid w:val="00347091"/>
    <w:rsid w:val="00347B13"/>
    <w:rsid w:val="00351592"/>
    <w:rsid w:val="00352498"/>
    <w:rsid w:val="00353E0B"/>
    <w:rsid w:val="00354F74"/>
    <w:rsid w:val="00355F03"/>
    <w:rsid w:val="0035611C"/>
    <w:rsid w:val="00360655"/>
    <w:rsid w:val="0036088E"/>
    <w:rsid w:val="00361426"/>
    <w:rsid w:val="00361897"/>
    <w:rsid w:val="00361E82"/>
    <w:rsid w:val="0036352F"/>
    <w:rsid w:val="00363669"/>
    <w:rsid w:val="00363982"/>
    <w:rsid w:val="00364404"/>
    <w:rsid w:val="00364C9D"/>
    <w:rsid w:val="00365230"/>
    <w:rsid w:val="00367455"/>
    <w:rsid w:val="00367D7E"/>
    <w:rsid w:val="003702A9"/>
    <w:rsid w:val="00370894"/>
    <w:rsid w:val="00370CA4"/>
    <w:rsid w:val="0037123E"/>
    <w:rsid w:val="00371588"/>
    <w:rsid w:val="0037173F"/>
    <w:rsid w:val="003740E6"/>
    <w:rsid w:val="003746E6"/>
    <w:rsid w:val="0037632A"/>
    <w:rsid w:val="00377638"/>
    <w:rsid w:val="00380846"/>
    <w:rsid w:val="003808F1"/>
    <w:rsid w:val="003816A0"/>
    <w:rsid w:val="00382659"/>
    <w:rsid w:val="00382D8C"/>
    <w:rsid w:val="00383226"/>
    <w:rsid w:val="00385FED"/>
    <w:rsid w:val="00390E76"/>
    <w:rsid w:val="0039139C"/>
    <w:rsid w:val="00391725"/>
    <w:rsid w:val="00393441"/>
    <w:rsid w:val="00393682"/>
    <w:rsid w:val="003940A8"/>
    <w:rsid w:val="0039447C"/>
    <w:rsid w:val="00396ABF"/>
    <w:rsid w:val="00396DB3"/>
    <w:rsid w:val="003979A7"/>
    <w:rsid w:val="00397A49"/>
    <w:rsid w:val="003A037C"/>
    <w:rsid w:val="003A05F8"/>
    <w:rsid w:val="003A0CC2"/>
    <w:rsid w:val="003A0F84"/>
    <w:rsid w:val="003A1F6E"/>
    <w:rsid w:val="003A344E"/>
    <w:rsid w:val="003A520C"/>
    <w:rsid w:val="003A53CC"/>
    <w:rsid w:val="003A5B1B"/>
    <w:rsid w:val="003A5D08"/>
    <w:rsid w:val="003A7E8E"/>
    <w:rsid w:val="003B170D"/>
    <w:rsid w:val="003B2039"/>
    <w:rsid w:val="003B2C57"/>
    <w:rsid w:val="003B3231"/>
    <w:rsid w:val="003B492D"/>
    <w:rsid w:val="003B64C2"/>
    <w:rsid w:val="003B68D4"/>
    <w:rsid w:val="003C0E53"/>
    <w:rsid w:val="003C123F"/>
    <w:rsid w:val="003C1B38"/>
    <w:rsid w:val="003C24B6"/>
    <w:rsid w:val="003C3366"/>
    <w:rsid w:val="003C44BB"/>
    <w:rsid w:val="003C5B9D"/>
    <w:rsid w:val="003C701F"/>
    <w:rsid w:val="003D067D"/>
    <w:rsid w:val="003D1C40"/>
    <w:rsid w:val="003D55FF"/>
    <w:rsid w:val="003D7D7C"/>
    <w:rsid w:val="003E0A1B"/>
    <w:rsid w:val="003E16A4"/>
    <w:rsid w:val="003E17E7"/>
    <w:rsid w:val="003E2278"/>
    <w:rsid w:val="003E2502"/>
    <w:rsid w:val="003E548A"/>
    <w:rsid w:val="003E5577"/>
    <w:rsid w:val="003E6E48"/>
    <w:rsid w:val="003E71B7"/>
    <w:rsid w:val="003E7998"/>
    <w:rsid w:val="003E7A59"/>
    <w:rsid w:val="003F0766"/>
    <w:rsid w:val="003F1DA9"/>
    <w:rsid w:val="003F1E5A"/>
    <w:rsid w:val="003F1FC7"/>
    <w:rsid w:val="003F34D3"/>
    <w:rsid w:val="003F3538"/>
    <w:rsid w:val="003F37DA"/>
    <w:rsid w:val="003F47A1"/>
    <w:rsid w:val="003F4AA4"/>
    <w:rsid w:val="003F5E14"/>
    <w:rsid w:val="003F70B3"/>
    <w:rsid w:val="003F78CD"/>
    <w:rsid w:val="004000C3"/>
    <w:rsid w:val="00400923"/>
    <w:rsid w:val="004009DC"/>
    <w:rsid w:val="00400A55"/>
    <w:rsid w:val="00400CA6"/>
    <w:rsid w:val="0040120B"/>
    <w:rsid w:val="004026E0"/>
    <w:rsid w:val="00404665"/>
    <w:rsid w:val="004056C3"/>
    <w:rsid w:val="00405FBF"/>
    <w:rsid w:val="00410000"/>
    <w:rsid w:val="00410827"/>
    <w:rsid w:val="004137FF"/>
    <w:rsid w:val="00413FE9"/>
    <w:rsid w:val="00414C6E"/>
    <w:rsid w:val="00415726"/>
    <w:rsid w:val="00415EF0"/>
    <w:rsid w:val="004167BC"/>
    <w:rsid w:val="004170C2"/>
    <w:rsid w:val="004176DD"/>
    <w:rsid w:val="004178F7"/>
    <w:rsid w:val="00420209"/>
    <w:rsid w:val="004207A8"/>
    <w:rsid w:val="0042234F"/>
    <w:rsid w:val="004224AD"/>
    <w:rsid w:val="004259C3"/>
    <w:rsid w:val="004269ED"/>
    <w:rsid w:val="00427807"/>
    <w:rsid w:val="00427A1E"/>
    <w:rsid w:val="00430297"/>
    <w:rsid w:val="00430DCD"/>
    <w:rsid w:val="00430E78"/>
    <w:rsid w:val="00432493"/>
    <w:rsid w:val="0043250E"/>
    <w:rsid w:val="00433783"/>
    <w:rsid w:val="00434326"/>
    <w:rsid w:val="00435B62"/>
    <w:rsid w:val="00436542"/>
    <w:rsid w:val="00436ACA"/>
    <w:rsid w:val="00437223"/>
    <w:rsid w:val="00437D71"/>
    <w:rsid w:val="00440005"/>
    <w:rsid w:val="00440CD5"/>
    <w:rsid w:val="00441868"/>
    <w:rsid w:val="00442BCA"/>
    <w:rsid w:val="00442F89"/>
    <w:rsid w:val="004430A6"/>
    <w:rsid w:val="004442E9"/>
    <w:rsid w:val="00444C6D"/>
    <w:rsid w:val="004451A6"/>
    <w:rsid w:val="00445769"/>
    <w:rsid w:val="00445AD4"/>
    <w:rsid w:val="00452136"/>
    <w:rsid w:val="0045225F"/>
    <w:rsid w:val="00452BA2"/>
    <w:rsid w:val="004530AC"/>
    <w:rsid w:val="00453DC2"/>
    <w:rsid w:val="00454555"/>
    <w:rsid w:val="004552BA"/>
    <w:rsid w:val="00456B38"/>
    <w:rsid w:val="004574D1"/>
    <w:rsid w:val="004575F1"/>
    <w:rsid w:val="004606DE"/>
    <w:rsid w:val="004608E2"/>
    <w:rsid w:val="00462F12"/>
    <w:rsid w:val="00464008"/>
    <w:rsid w:val="00465364"/>
    <w:rsid w:val="00465734"/>
    <w:rsid w:val="00467799"/>
    <w:rsid w:val="004704EA"/>
    <w:rsid w:val="00471C3A"/>
    <w:rsid w:val="004724AD"/>
    <w:rsid w:val="004733C3"/>
    <w:rsid w:val="00473A20"/>
    <w:rsid w:val="00473A79"/>
    <w:rsid w:val="00475CD9"/>
    <w:rsid w:val="0047622D"/>
    <w:rsid w:val="00476A5A"/>
    <w:rsid w:val="004821D0"/>
    <w:rsid w:val="00483018"/>
    <w:rsid w:val="00483A64"/>
    <w:rsid w:val="004845CB"/>
    <w:rsid w:val="00485B04"/>
    <w:rsid w:val="00485B41"/>
    <w:rsid w:val="00485FBD"/>
    <w:rsid w:val="004871C0"/>
    <w:rsid w:val="00487624"/>
    <w:rsid w:val="00490341"/>
    <w:rsid w:val="004903CB"/>
    <w:rsid w:val="00490E01"/>
    <w:rsid w:val="00492100"/>
    <w:rsid w:val="00493A51"/>
    <w:rsid w:val="00493C52"/>
    <w:rsid w:val="004947DA"/>
    <w:rsid w:val="00494F0E"/>
    <w:rsid w:val="00495A5C"/>
    <w:rsid w:val="00495C1F"/>
    <w:rsid w:val="00496445"/>
    <w:rsid w:val="00496B28"/>
    <w:rsid w:val="00496C58"/>
    <w:rsid w:val="00497241"/>
    <w:rsid w:val="00497820"/>
    <w:rsid w:val="00497DF5"/>
    <w:rsid w:val="00497FEF"/>
    <w:rsid w:val="004A0C95"/>
    <w:rsid w:val="004A0F34"/>
    <w:rsid w:val="004A0F6B"/>
    <w:rsid w:val="004A1F7D"/>
    <w:rsid w:val="004A342C"/>
    <w:rsid w:val="004A34BC"/>
    <w:rsid w:val="004A4456"/>
    <w:rsid w:val="004A6B84"/>
    <w:rsid w:val="004A6BAD"/>
    <w:rsid w:val="004A7D9E"/>
    <w:rsid w:val="004B0A81"/>
    <w:rsid w:val="004B238A"/>
    <w:rsid w:val="004B2D23"/>
    <w:rsid w:val="004B4D31"/>
    <w:rsid w:val="004B50FA"/>
    <w:rsid w:val="004B5B43"/>
    <w:rsid w:val="004B695E"/>
    <w:rsid w:val="004B6C31"/>
    <w:rsid w:val="004B7BDE"/>
    <w:rsid w:val="004C33A3"/>
    <w:rsid w:val="004C4758"/>
    <w:rsid w:val="004C68D4"/>
    <w:rsid w:val="004C7188"/>
    <w:rsid w:val="004C78ED"/>
    <w:rsid w:val="004D0988"/>
    <w:rsid w:val="004D2209"/>
    <w:rsid w:val="004D2674"/>
    <w:rsid w:val="004D29C9"/>
    <w:rsid w:val="004D2CA0"/>
    <w:rsid w:val="004D3662"/>
    <w:rsid w:val="004D5331"/>
    <w:rsid w:val="004D7971"/>
    <w:rsid w:val="004D7B31"/>
    <w:rsid w:val="004E1479"/>
    <w:rsid w:val="004E206C"/>
    <w:rsid w:val="004E3B8D"/>
    <w:rsid w:val="004E4270"/>
    <w:rsid w:val="004E460F"/>
    <w:rsid w:val="004E4C67"/>
    <w:rsid w:val="004E5083"/>
    <w:rsid w:val="004E57A4"/>
    <w:rsid w:val="004E5CC0"/>
    <w:rsid w:val="004E605A"/>
    <w:rsid w:val="004E6D2A"/>
    <w:rsid w:val="004E75A2"/>
    <w:rsid w:val="004F02B8"/>
    <w:rsid w:val="004F0727"/>
    <w:rsid w:val="004F0B13"/>
    <w:rsid w:val="004F0E1B"/>
    <w:rsid w:val="004F1D61"/>
    <w:rsid w:val="004F1E65"/>
    <w:rsid w:val="004F2C73"/>
    <w:rsid w:val="004F33D1"/>
    <w:rsid w:val="004F3AFD"/>
    <w:rsid w:val="004F437D"/>
    <w:rsid w:val="004F5D03"/>
    <w:rsid w:val="004F729C"/>
    <w:rsid w:val="004F749D"/>
    <w:rsid w:val="004F79A6"/>
    <w:rsid w:val="00500019"/>
    <w:rsid w:val="00500262"/>
    <w:rsid w:val="005016E9"/>
    <w:rsid w:val="00501CAD"/>
    <w:rsid w:val="005022CD"/>
    <w:rsid w:val="00503844"/>
    <w:rsid w:val="00504B76"/>
    <w:rsid w:val="00506DC7"/>
    <w:rsid w:val="00507C71"/>
    <w:rsid w:val="0051172F"/>
    <w:rsid w:val="00512A88"/>
    <w:rsid w:val="00513540"/>
    <w:rsid w:val="00513F0E"/>
    <w:rsid w:val="00514061"/>
    <w:rsid w:val="00514198"/>
    <w:rsid w:val="005142E6"/>
    <w:rsid w:val="00516B9D"/>
    <w:rsid w:val="005173AD"/>
    <w:rsid w:val="00517C9A"/>
    <w:rsid w:val="0052011A"/>
    <w:rsid w:val="005207AE"/>
    <w:rsid w:val="005215DF"/>
    <w:rsid w:val="00522AD9"/>
    <w:rsid w:val="0052420B"/>
    <w:rsid w:val="00524BF2"/>
    <w:rsid w:val="005264B7"/>
    <w:rsid w:val="005264C7"/>
    <w:rsid w:val="005267A4"/>
    <w:rsid w:val="00527D7D"/>
    <w:rsid w:val="005301A1"/>
    <w:rsid w:val="00530DFB"/>
    <w:rsid w:val="00531FD6"/>
    <w:rsid w:val="00532A7F"/>
    <w:rsid w:val="00534433"/>
    <w:rsid w:val="00535AD4"/>
    <w:rsid w:val="00536011"/>
    <w:rsid w:val="00536B16"/>
    <w:rsid w:val="0053793B"/>
    <w:rsid w:val="00537FF9"/>
    <w:rsid w:val="00540779"/>
    <w:rsid w:val="00540ACD"/>
    <w:rsid w:val="00543046"/>
    <w:rsid w:val="00543AB6"/>
    <w:rsid w:val="00544030"/>
    <w:rsid w:val="00544E2B"/>
    <w:rsid w:val="00546856"/>
    <w:rsid w:val="0054696E"/>
    <w:rsid w:val="005471BB"/>
    <w:rsid w:val="00547332"/>
    <w:rsid w:val="00547F44"/>
    <w:rsid w:val="005507C1"/>
    <w:rsid w:val="00551613"/>
    <w:rsid w:val="00552573"/>
    <w:rsid w:val="005525B4"/>
    <w:rsid w:val="005525EF"/>
    <w:rsid w:val="0055269D"/>
    <w:rsid w:val="00552CE0"/>
    <w:rsid w:val="00552FA9"/>
    <w:rsid w:val="00553B88"/>
    <w:rsid w:val="00555605"/>
    <w:rsid w:val="005556CF"/>
    <w:rsid w:val="005566A6"/>
    <w:rsid w:val="00560118"/>
    <w:rsid w:val="00560865"/>
    <w:rsid w:val="00560924"/>
    <w:rsid w:val="00561039"/>
    <w:rsid w:val="00561851"/>
    <w:rsid w:val="00561AC5"/>
    <w:rsid w:val="005622EB"/>
    <w:rsid w:val="00562ABD"/>
    <w:rsid w:val="0056338B"/>
    <w:rsid w:val="005644C8"/>
    <w:rsid w:val="00565C7B"/>
    <w:rsid w:val="00566454"/>
    <w:rsid w:val="0056709C"/>
    <w:rsid w:val="00567E28"/>
    <w:rsid w:val="0057066B"/>
    <w:rsid w:val="005718FB"/>
    <w:rsid w:val="0057344E"/>
    <w:rsid w:val="00574BBA"/>
    <w:rsid w:val="00576351"/>
    <w:rsid w:val="005766C4"/>
    <w:rsid w:val="00576756"/>
    <w:rsid w:val="00576CC9"/>
    <w:rsid w:val="00577399"/>
    <w:rsid w:val="00577494"/>
    <w:rsid w:val="00580B72"/>
    <w:rsid w:val="00580CDF"/>
    <w:rsid w:val="00581004"/>
    <w:rsid w:val="00582F01"/>
    <w:rsid w:val="0058425D"/>
    <w:rsid w:val="00584B9B"/>
    <w:rsid w:val="00584DAE"/>
    <w:rsid w:val="00585229"/>
    <w:rsid w:val="0058538A"/>
    <w:rsid w:val="00587FF3"/>
    <w:rsid w:val="0059014A"/>
    <w:rsid w:val="0059083E"/>
    <w:rsid w:val="0059199C"/>
    <w:rsid w:val="005921D2"/>
    <w:rsid w:val="005921E0"/>
    <w:rsid w:val="00593524"/>
    <w:rsid w:val="005954B7"/>
    <w:rsid w:val="00595630"/>
    <w:rsid w:val="00595D86"/>
    <w:rsid w:val="00596117"/>
    <w:rsid w:val="00596A32"/>
    <w:rsid w:val="005974E6"/>
    <w:rsid w:val="005A0017"/>
    <w:rsid w:val="005A3392"/>
    <w:rsid w:val="005A3953"/>
    <w:rsid w:val="005A3FA9"/>
    <w:rsid w:val="005A4DA0"/>
    <w:rsid w:val="005A5567"/>
    <w:rsid w:val="005A580B"/>
    <w:rsid w:val="005A67B1"/>
    <w:rsid w:val="005A7DE2"/>
    <w:rsid w:val="005A7ECF"/>
    <w:rsid w:val="005B07F2"/>
    <w:rsid w:val="005B12DB"/>
    <w:rsid w:val="005B1A4E"/>
    <w:rsid w:val="005B381C"/>
    <w:rsid w:val="005B4351"/>
    <w:rsid w:val="005B4370"/>
    <w:rsid w:val="005B6CD8"/>
    <w:rsid w:val="005B78E3"/>
    <w:rsid w:val="005C0495"/>
    <w:rsid w:val="005C1771"/>
    <w:rsid w:val="005C22B2"/>
    <w:rsid w:val="005C2B97"/>
    <w:rsid w:val="005C4503"/>
    <w:rsid w:val="005C49EB"/>
    <w:rsid w:val="005C5A4F"/>
    <w:rsid w:val="005C78AB"/>
    <w:rsid w:val="005C7974"/>
    <w:rsid w:val="005D11E3"/>
    <w:rsid w:val="005D1883"/>
    <w:rsid w:val="005D33B2"/>
    <w:rsid w:val="005D3D0A"/>
    <w:rsid w:val="005D546E"/>
    <w:rsid w:val="005D628D"/>
    <w:rsid w:val="005D6EA7"/>
    <w:rsid w:val="005E032A"/>
    <w:rsid w:val="005E1298"/>
    <w:rsid w:val="005E14FE"/>
    <w:rsid w:val="005E1722"/>
    <w:rsid w:val="005E209F"/>
    <w:rsid w:val="005E2A21"/>
    <w:rsid w:val="005E3BDD"/>
    <w:rsid w:val="005E4A56"/>
    <w:rsid w:val="005E505D"/>
    <w:rsid w:val="005E5666"/>
    <w:rsid w:val="005E66D9"/>
    <w:rsid w:val="005F17D2"/>
    <w:rsid w:val="005F24F0"/>
    <w:rsid w:val="005F2F27"/>
    <w:rsid w:val="005F49F1"/>
    <w:rsid w:val="005F4E1F"/>
    <w:rsid w:val="005F4F82"/>
    <w:rsid w:val="005F6D21"/>
    <w:rsid w:val="005F6D9B"/>
    <w:rsid w:val="00600634"/>
    <w:rsid w:val="00601AF1"/>
    <w:rsid w:val="00601FA3"/>
    <w:rsid w:val="00602F83"/>
    <w:rsid w:val="0060301F"/>
    <w:rsid w:val="0060365B"/>
    <w:rsid w:val="00603B07"/>
    <w:rsid w:val="0060545A"/>
    <w:rsid w:val="00605679"/>
    <w:rsid w:val="006059B6"/>
    <w:rsid w:val="0060620E"/>
    <w:rsid w:val="0060673F"/>
    <w:rsid w:val="0061053B"/>
    <w:rsid w:val="00610707"/>
    <w:rsid w:val="00611036"/>
    <w:rsid w:val="00612AAA"/>
    <w:rsid w:val="006149E1"/>
    <w:rsid w:val="00614B45"/>
    <w:rsid w:val="0061547B"/>
    <w:rsid w:val="00615F3F"/>
    <w:rsid w:val="006204DD"/>
    <w:rsid w:val="00620C50"/>
    <w:rsid w:val="00622249"/>
    <w:rsid w:val="00622C13"/>
    <w:rsid w:val="0062378C"/>
    <w:rsid w:val="0062387F"/>
    <w:rsid w:val="00624BFB"/>
    <w:rsid w:val="00624F5C"/>
    <w:rsid w:val="0062706A"/>
    <w:rsid w:val="00627CEC"/>
    <w:rsid w:val="00627E30"/>
    <w:rsid w:val="00630B97"/>
    <w:rsid w:val="006319CA"/>
    <w:rsid w:val="00631A43"/>
    <w:rsid w:val="00632310"/>
    <w:rsid w:val="006347C6"/>
    <w:rsid w:val="00634C65"/>
    <w:rsid w:val="00634CA1"/>
    <w:rsid w:val="006356D6"/>
    <w:rsid w:val="006357DB"/>
    <w:rsid w:val="0063580B"/>
    <w:rsid w:val="00635AD6"/>
    <w:rsid w:val="00635CD9"/>
    <w:rsid w:val="00636338"/>
    <w:rsid w:val="00637137"/>
    <w:rsid w:val="0063750F"/>
    <w:rsid w:val="006400E3"/>
    <w:rsid w:val="00641386"/>
    <w:rsid w:val="00641CE5"/>
    <w:rsid w:val="00642338"/>
    <w:rsid w:val="0064305B"/>
    <w:rsid w:val="00643803"/>
    <w:rsid w:val="006452E4"/>
    <w:rsid w:val="006453D9"/>
    <w:rsid w:val="00645E34"/>
    <w:rsid w:val="00647D20"/>
    <w:rsid w:val="0065173F"/>
    <w:rsid w:val="00652205"/>
    <w:rsid w:val="00653373"/>
    <w:rsid w:val="00653919"/>
    <w:rsid w:val="006552DA"/>
    <w:rsid w:val="006567B2"/>
    <w:rsid w:val="00657829"/>
    <w:rsid w:val="00657CBF"/>
    <w:rsid w:val="00657F3E"/>
    <w:rsid w:val="006601BA"/>
    <w:rsid w:val="006602EB"/>
    <w:rsid w:val="00663812"/>
    <w:rsid w:val="00663D53"/>
    <w:rsid w:val="00664AD2"/>
    <w:rsid w:val="006657FF"/>
    <w:rsid w:val="00665AA8"/>
    <w:rsid w:val="00665D54"/>
    <w:rsid w:val="00666400"/>
    <w:rsid w:val="00667F74"/>
    <w:rsid w:val="00670AEF"/>
    <w:rsid w:val="00671389"/>
    <w:rsid w:val="006717E0"/>
    <w:rsid w:val="006717F0"/>
    <w:rsid w:val="00671BC8"/>
    <w:rsid w:val="00672B13"/>
    <w:rsid w:val="00673BE3"/>
    <w:rsid w:val="006742AF"/>
    <w:rsid w:val="006768BE"/>
    <w:rsid w:val="00676A76"/>
    <w:rsid w:val="00676BAE"/>
    <w:rsid w:val="006807E4"/>
    <w:rsid w:val="00682739"/>
    <w:rsid w:val="00683CB2"/>
    <w:rsid w:val="00684A53"/>
    <w:rsid w:val="00685648"/>
    <w:rsid w:val="006865A7"/>
    <w:rsid w:val="006903DB"/>
    <w:rsid w:val="006904D9"/>
    <w:rsid w:val="00690D14"/>
    <w:rsid w:val="0069236D"/>
    <w:rsid w:val="00692813"/>
    <w:rsid w:val="00693DEB"/>
    <w:rsid w:val="006950F1"/>
    <w:rsid w:val="00695258"/>
    <w:rsid w:val="00696186"/>
    <w:rsid w:val="00696ABB"/>
    <w:rsid w:val="00697159"/>
    <w:rsid w:val="00697362"/>
    <w:rsid w:val="006A09C8"/>
    <w:rsid w:val="006A117F"/>
    <w:rsid w:val="006A1960"/>
    <w:rsid w:val="006A219D"/>
    <w:rsid w:val="006A263A"/>
    <w:rsid w:val="006A3261"/>
    <w:rsid w:val="006A350A"/>
    <w:rsid w:val="006A5659"/>
    <w:rsid w:val="006A6702"/>
    <w:rsid w:val="006A73B0"/>
    <w:rsid w:val="006A75B9"/>
    <w:rsid w:val="006A7EB2"/>
    <w:rsid w:val="006B04DF"/>
    <w:rsid w:val="006B0844"/>
    <w:rsid w:val="006B0FBF"/>
    <w:rsid w:val="006B16A1"/>
    <w:rsid w:val="006B1740"/>
    <w:rsid w:val="006B2072"/>
    <w:rsid w:val="006B23C8"/>
    <w:rsid w:val="006B3210"/>
    <w:rsid w:val="006B4226"/>
    <w:rsid w:val="006B4DEF"/>
    <w:rsid w:val="006B6893"/>
    <w:rsid w:val="006B6B13"/>
    <w:rsid w:val="006B6B30"/>
    <w:rsid w:val="006B6EBC"/>
    <w:rsid w:val="006B79FB"/>
    <w:rsid w:val="006C2A8C"/>
    <w:rsid w:val="006C320E"/>
    <w:rsid w:val="006C38C7"/>
    <w:rsid w:val="006C3AF2"/>
    <w:rsid w:val="006C410A"/>
    <w:rsid w:val="006C5447"/>
    <w:rsid w:val="006C5CC5"/>
    <w:rsid w:val="006C5E87"/>
    <w:rsid w:val="006C6BFD"/>
    <w:rsid w:val="006C6F88"/>
    <w:rsid w:val="006C7E70"/>
    <w:rsid w:val="006D0C53"/>
    <w:rsid w:val="006D222A"/>
    <w:rsid w:val="006D260E"/>
    <w:rsid w:val="006D3348"/>
    <w:rsid w:val="006D39DB"/>
    <w:rsid w:val="006D3AB9"/>
    <w:rsid w:val="006D6C87"/>
    <w:rsid w:val="006E066F"/>
    <w:rsid w:val="006E1592"/>
    <w:rsid w:val="006E3D18"/>
    <w:rsid w:val="006E3EC6"/>
    <w:rsid w:val="006E4289"/>
    <w:rsid w:val="006E5BFD"/>
    <w:rsid w:val="006E62F0"/>
    <w:rsid w:val="006E63D5"/>
    <w:rsid w:val="006E64FA"/>
    <w:rsid w:val="006E6BF1"/>
    <w:rsid w:val="006E7216"/>
    <w:rsid w:val="006E7DCD"/>
    <w:rsid w:val="006F067A"/>
    <w:rsid w:val="006F193A"/>
    <w:rsid w:val="006F1B92"/>
    <w:rsid w:val="006F546C"/>
    <w:rsid w:val="006F6ABB"/>
    <w:rsid w:val="00700CE0"/>
    <w:rsid w:val="0070179E"/>
    <w:rsid w:val="00702892"/>
    <w:rsid w:val="00702F11"/>
    <w:rsid w:val="007044D1"/>
    <w:rsid w:val="00704758"/>
    <w:rsid w:val="007051A2"/>
    <w:rsid w:val="007054B2"/>
    <w:rsid w:val="00706BA0"/>
    <w:rsid w:val="00711AA2"/>
    <w:rsid w:val="00711E89"/>
    <w:rsid w:val="007120E5"/>
    <w:rsid w:val="007125C7"/>
    <w:rsid w:val="00713E5B"/>
    <w:rsid w:val="00714154"/>
    <w:rsid w:val="0071500D"/>
    <w:rsid w:val="00720625"/>
    <w:rsid w:val="00720AC3"/>
    <w:rsid w:val="00721053"/>
    <w:rsid w:val="007214A9"/>
    <w:rsid w:val="00721ACE"/>
    <w:rsid w:val="00722700"/>
    <w:rsid w:val="00722EDE"/>
    <w:rsid w:val="007238A0"/>
    <w:rsid w:val="00724380"/>
    <w:rsid w:val="007263EF"/>
    <w:rsid w:val="0072646E"/>
    <w:rsid w:val="00727215"/>
    <w:rsid w:val="00727A61"/>
    <w:rsid w:val="0073020C"/>
    <w:rsid w:val="00731F16"/>
    <w:rsid w:val="00732017"/>
    <w:rsid w:val="00733AF9"/>
    <w:rsid w:val="00733F21"/>
    <w:rsid w:val="00734FAC"/>
    <w:rsid w:val="00735B42"/>
    <w:rsid w:val="007361A1"/>
    <w:rsid w:val="00736619"/>
    <w:rsid w:val="007408C9"/>
    <w:rsid w:val="00740AEC"/>
    <w:rsid w:val="00741266"/>
    <w:rsid w:val="00741DD7"/>
    <w:rsid w:val="00743E1F"/>
    <w:rsid w:val="00743FB0"/>
    <w:rsid w:val="00744EA9"/>
    <w:rsid w:val="00747FD9"/>
    <w:rsid w:val="0075452D"/>
    <w:rsid w:val="00755B02"/>
    <w:rsid w:val="0075749B"/>
    <w:rsid w:val="007603BC"/>
    <w:rsid w:val="0076057A"/>
    <w:rsid w:val="00761E73"/>
    <w:rsid w:val="0076257D"/>
    <w:rsid w:val="007666ED"/>
    <w:rsid w:val="007672C8"/>
    <w:rsid w:val="007676A2"/>
    <w:rsid w:val="00770BCF"/>
    <w:rsid w:val="00771A7A"/>
    <w:rsid w:val="00772772"/>
    <w:rsid w:val="00774723"/>
    <w:rsid w:val="007747FD"/>
    <w:rsid w:val="00776512"/>
    <w:rsid w:val="007767FF"/>
    <w:rsid w:val="007807A5"/>
    <w:rsid w:val="007816A2"/>
    <w:rsid w:val="00781C06"/>
    <w:rsid w:val="007827A7"/>
    <w:rsid w:val="00783B0F"/>
    <w:rsid w:val="00784088"/>
    <w:rsid w:val="007851D5"/>
    <w:rsid w:val="007871B6"/>
    <w:rsid w:val="007876C8"/>
    <w:rsid w:val="0078792F"/>
    <w:rsid w:val="00791002"/>
    <w:rsid w:val="0079121E"/>
    <w:rsid w:val="00791454"/>
    <w:rsid w:val="00791AF7"/>
    <w:rsid w:val="00794B15"/>
    <w:rsid w:val="00794C7E"/>
    <w:rsid w:val="0079529D"/>
    <w:rsid w:val="007954D4"/>
    <w:rsid w:val="00796C19"/>
    <w:rsid w:val="007A006E"/>
    <w:rsid w:val="007A031A"/>
    <w:rsid w:val="007A0875"/>
    <w:rsid w:val="007A17A4"/>
    <w:rsid w:val="007A2208"/>
    <w:rsid w:val="007A2616"/>
    <w:rsid w:val="007A3D37"/>
    <w:rsid w:val="007A3DAD"/>
    <w:rsid w:val="007A3FF6"/>
    <w:rsid w:val="007A4A24"/>
    <w:rsid w:val="007A4BBB"/>
    <w:rsid w:val="007A50C3"/>
    <w:rsid w:val="007A5246"/>
    <w:rsid w:val="007A5705"/>
    <w:rsid w:val="007A5D6D"/>
    <w:rsid w:val="007A67E6"/>
    <w:rsid w:val="007A684C"/>
    <w:rsid w:val="007A74F8"/>
    <w:rsid w:val="007B0903"/>
    <w:rsid w:val="007B1CB1"/>
    <w:rsid w:val="007B23A3"/>
    <w:rsid w:val="007B26B9"/>
    <w:rsid w:val="007B374F"/>
    <w:rsid w:val="007B64A0"/>
    <w:rsid w:val="007B658E"/>
    <w:rsid w:val="007B7BE8"/>
    <w:rsid w:val="007B7D14"/>
    <w:rsid w:val="007B7ECC"/>
    <w:rsid w:val="007C0D90"/>
    <w:rsid w:val="007C106C"/>
    <w:rsid w:val="007C1617"/>
    <w:rsid w:val="007C1948"/>
    <w:rsid w:val="007C19F6"/>
    <w:rsid w:val="007C1D33"/>
    <w:rsid w:val="007C2653"/>
    <w:rsid w:val="007C343E"/>
    <w:rsid w:val="007C3CDF"/>
    <w:rsid w:val="007C5757"/>
    <w:rsid w:val="007C67E2"/>
    <w:rsid w:val="007D2274"/>
    <w:rsid w:val="007D2C37"/>
    <w:rsid w:val="007D2F88"/>
    <w:rsid w:val="007D324C"/>
    <w:rsid w:val="007D3547"/>
    <w:rsid w:val="007D42EC"/>
    <w:rsid w:val="007D4D7D"/>
    <w:rsid w:val="007D588C"/>
    <w:rsid w:val="007D5A24"/>
    <w:rsid w:val="007D60F8"/>
    <w:rsid w:val="007D6547"/>
    <w:rsid w:val="007E0858"/>
    <w:rsid w:val="007E2218"/>
    <w:rsid w:val="007E24BE"/>
    <w:rsid w:val="007E24D9"/>
    <w:rsid w:val="007E2EFB"/>
    <w:rsid w:val="007E3E89"/>
    <w:rsid w:val="007E41FD"/>
    <w:rsid w:val="007E5924"/>
    <w:rsid w:val="007E5EC8"/>
    <w:rsid w:val="007E6666"/>
    <w:rsid w:val="007E77B8"/>
    <w:rsid w:val="007E7EDB"/>
    <w:rsid w:val="007F0415"/>
    <w:rsid w:val="007F1099"/>
    <w:rsid w:val="007F13EE"/>
    <w:rsid w:val="007F14E8"/>
    <w:rsid w:val="007F174B"/>
    <w:rsid w:val="007F1F22"/>
    <w:rsid w:val="007F26DC"/>
    <w:rsid w:val="007F5020"/>
    <w:rsid w:val="007F5379"/>
    <w:rsid w:val="007F57BB"/>
    <w:rsid w:val="007F728A"/>
    <w:rsid w:val="00800AB5"/>
    <w:rsid w:val="00801825"/>
    <w:rsid w:val="008049F3"/>
    <w:rsid w:val="00804CF2"/>
    <w:rsid w:val="00805764"/>
    <w:rsid w:val="008067AB"/>
    <w:rsid w:val="008069A0"/>
    <w:rsid w:val="00806ABE"/>
    <w:rsid w:val="00810A19"/>
    <w:rsid w:val="008113BF"/>
    <w:rsid w:val="008124E0"/>
    <w:rsid w:val="00813312"/>
    <w:rsid w:val="008139D9"/>
    <w:rsid w:val="008158F7"/>
    <w:rsid w:val="00815C91"/>
    <w:rsid w:val="00816487"/>
    <w:rsid w:val="008169CE"/>
    <w:rsid w:val="00816D47"/>
    <w:rsid w:val="00817554"/>
    <w:rsid w:val="00820442"/>
    <w:rsid w:val="008209E3"/>
    <w:rsid w:val="00820A9B"/>
    <w:rsid w:val="00820C34"/>
    <w:rsid w:val="008227FE"/>
    <w:rsid w:val="008228A7"/>
    <w:rsid w:val="008261FC"/>
    <w:rsid w:val="00826720"/>
    <w:rsid w:val="00826A87"/>
    <w:rsid w:val="00826C13"/>
    <w:rsid w:val="00826EB8"/>
    <w:rsid w:val="008306E7"/>
    <w:rsid w:val="00830B6F"/>
    <w:rsid w:val="00831464"/>
    <w:rsid w:val="00831B30"/>
    <w:rsid w:val="00831E23"/>
    <w:rsid w:val="008327C6"/>
    <w:rsid w:val="00834850"/>
    <w:rsid w:val="00834B85"/>
    <w:rsid w:val="008357E1"/>
    <w:rsid w:val="0084015D"/>
    <w:rsid w:val="00840561"/>
    <w:rsid w:val="00841A2A"/>
    <w:rsid w:val="00843E0F"/>
    <w:rsid w:val="008458EA"/>
    <w:rsid w:val="00845CEC"/>
    <w:rsid w:val="00846372"/>
    <w:rsid w:val="00846833"/>
    <w:rsid w:val="00846D4C"/>
    <w:rsid w:val="00847268"/>
    <w:rsid w:val="00847674"/>
    <w:rsid w:val="008501C1"/>
    <w:rsid w:val="00850737"/>
    <w:rsid w:val="008517D3"/>
    <w:rsid w:val="00851D52"/>
    <w:rsid w:val="00852B4B"/>
    <w:rsid w:val="00852E49"/>
    <w:rsid w:val="00852E77"/>
    <w:rsid w:val="0085345A"/>
    <w:rsid w:val="00853832"/>
    <w:rsid w:val="00854645"/>
    <w:rsid w:val="0085538D"/>
    <w:rsid w:val="008561B9"/>
    <w:rsid w:val="00857093"/>
    <w:rsid w:val="0086022C"/>
    <w:rsid w:val="008612AA"/>
    <w:rsid w:val="008626F4"/>
    <w:rsid w:val="00864982"/>
    <w:rsid w:val="00864FAD"/>
    <w:rsid w:val="00865A03"/>
    <w:rsid w:val="008674EF"/>
    <w:rsid w:val="00867E59"/>
    <w:rsid w:val="00870B2D"/>
    <w:rsid w:val="0087117D"/>
    <w:rsid w:val="0087186C"/>
    <w:rsid w:val="00871EDA"/>
    <w:rsid w:val="00873F78"/>
    <w:rsid w:val="008751F4"/>
    <w:rsid w:val="008778FC"/>
    <w:rsid w:val="00880AE8"/>
    <w:rsid w:val="00881F8E"/>
    <w:rsid w:val="00882005"/>
    <w:rsid w:val="00882352"/>
    <w:rsid w:val="008835B2"/>
    <w:rsid w:val="00884F1A"/>
    <w:rsid w:val="008854CF"/>
    <w:rsid w:val="00885C3E"/>
    <w:rsid w:val="00886EB4"/>
    <w:rsid w:val="0089097C"/>
    <w:rsid w:val="00890D3E"/>
    <w:rsid w:val="008920BF"/>
    <w:rsid w:val="00893F04"/>
    <w:rsid w:val="00894469"/>
    <w:rsid w:val="00894485"/>
    <w:rsid w:val="00896151"/>
    <w:rsid w:val="00896FAA"/>
    <w:rsid w:val="008A00A5"/>
    <w:rsid w:val="008A325C"/>
    <w:rsid w:val="008A6247"/>
    <w:rsid w:val="008B003C"/>
    <w:rsid w:val="008B016E"/>
    <w:rsid w:val="008B10E7"/>
    <w:rsid w:val="008B2D24"/>
    <w:rsid w:val="008B34CF"/>
    <w:rsid w:val="008B3A85"/>
    <w:rsid w:val="008B53D1"/>
    <w:rsid w:val="008B6E25"/>
    <w:rsid w:val="008B702F"/>
    <w:rsid w:val="008C0B74"/>
    <w:rsid w:val="008C0DE9"/>
    <w:rsid w:val="008C11E8"/>
    <w:rsid w:val="008C1CF3"/>
    <w:rsid w:val="008C1D85"/>
    <w:rsid w:val="008C34AE"/>
    <w:rsid w:val="008C4D91"/>
    <w:rsid w:val="008C58BB"/>
    <w:rsid w:val="008C7131"/>
    <w:rsid w:val="008C7F80"/>
    <w:rsid w:val="008D0903"/>
    <w:rsid w:val="008D1344"/>
    <w:rsid w:val="008D2D04"/>
    <w:rsid w:val="008D4147"/>
    <w:rsid w:val="008D60EE"/>
    <w:rsid w:val="008D61F8"/>
    <w:rsid w:val="008D7121"/>
    <w:rsid w:val="008D775C"/>
    <w:rsid w:val="008E0D7A"/>
    <w:rsid w:val="008E0E74"/>
    <w:rsid w:val="008E118E"/>
    <w:rsid w:val="008E3EC7"/>
    <w:rsid w:val="008E4AB0"/>
    <w:rsid w:val="008E53B6"/>
    <w:rsid w:val="008E5459"/>
    <w:rsid w:val="008E574D"/>
    <w:rsid w:val="008E76BF"/>
    <w:rsid w:val="008F062B"/>
    <w:rsid w:val="008F0A1B"/>
    <w:rsid w:val="008F0C51"/>
    <w:rsid w:val="008F0F88"/>
    <w:rsid w:val="008F10A5"/>
    <w:rsid w:val="008F300F"/>
    <w:rsid w:val="008F316D"/>
    <w:rsid w:val="008F3D9E"/>
    <w:rsid w:val="008F468B"/>
    <w:rsid w:val="008F4AC7"/>
    <w:rsid w:val="008F4BC4"/>
    <w:rsid w:val="008F5515"/>
    <w:rsid w:val="008F650F"/>
    <w:rsid w:val="008F7B6F"/>
    <w:rsid w:val="008F7E31"/>
    <w:rsid w:val="009005E8"/>
    <w:rsid w:val="00900B79"/>
    <w:rsid w:val="00900D23"/>
    <w:rsid w:val="00900D9B"/>
    <w:rsid w:val="009029D5"/>
    <w:rsid w:val="0090329F"/>
    <w:rsid w:val="009033C7"/>
    <w:rsid w:val="00904628"/>
    <w:rsid w:val="00906202"/>
    <w:rsid w:val="00906334"/>
    <w:rsid w:val="00907A63"/>
    <w:rsid w:val="009112F6"/>
    <w:rsid w:val="00913F5A"/>
    <w:rsid w:val="009143DD"/>
    <w:rsid w:val="009161CC"/>
    <w:rsid w:val="0091673D"/>
    <w:rsid w:val="00920E8A"/>
    <w:rsid w:val="009226D7"/>
    <w:rsid w:val="00922E23"/>
    <w:rsid w:val="00923646"/>
    <w:rsid w:val="00924C96"/>
    <w:rsid w:val="00925D47"/>
    <w:rsid w:val="0092679F"/>
    <w:rsid w:val="00926BBA"/>
    <w:rsid w:val="00926E6E"/>
    <w:rsid w:val="00930453"/>
    <w:rsid w:val="0093110E"/>
    <w:rsid w:val="00932DB1"/>
    <w:rsid w:val="00932ED8"/>
    <w:rsid w:val="009331ED"/>
    <w:rsid w:val="009339FE"/>
    <w:rsid w:val="009342B1"/>
    <w:rsid w:val="0093557F"/>
    <w:rsid w:val="00940108"/>
    <w:rsid w:val="00940745"/>
    <w:rsid w:val="0094082A"/>
    <w:rsid w:val="009410CC"/>
    <w:rsid w:val="009424DB"/>
    <w:rsid w:val="00942F30"/>
    <w:rsid w:val="00943BBA"/>
    <w:rsid w:val="0094553C"/>
    <w:rsid w:val="00945659"/>
    <w:rsid w:val="00945E2F"/>
    <w:rsid w:val="0094615E"/>
    <w:rsid w:val="0094653C"/>
    <w:rsid w:val="00947839"/>
    <w:rsid w:val="0094793F"/>
    <w:rsid w:val="00950B6C"/>
    <w:rsid w:val="00951A0A"/>
    <w:rsid w:val="009539BA"/>
    <w:rsid w:val="00953E4E"/>
    <w:rsid w:val="0095407C"/>
    <w:rsid w:val="009552E2"/>
    <w:rsid w:val="00955E94"/>
    <w:rsid w:val="00957A66"/>
    <w:rsid w:val="0096097A"/>
    <w:rsid w:val="00961AA8"/>
    <w:rsid w:val="00963044"/>
    <w:rsid w:val="00966304"/>
    <w:rsid w:val="009676A5"/>
    <w:rsid w:val="0097004A"/>
    <w:rsid w:val="00970227"/>
    <w:rsid w:val="009704AB"/>
    <w:rsid w:val="00970E0C"/>
    <w:rsid w:val="00971DC8"/>
    <w:rsid w:val="00972FE3"/>
    <w:rsid w:val="00973A37"/>
    <w:rsid w:val="00973D01"/>
    <w:rsid w:val="009740FE"/>
    <w:rsid w:val="00974410"/>
    <w:rsid w:val="009744BE"/>
    <w:rsid w:val="00974987"/>
    <w:rsid w:val="00974B22"/>
    <w:rsid w:val="0097581D"/>
    <w:rsid w:val="009761B8"/>
    <w:rsid w:val="00976AC9"/>
    <w:rsid w:val="00980AE8"/>
    <w:rsid w:val="009817DC"/>
    <w:rsid w:val="009818D9"/>
    <w:rsid w:val="009827B0"/>
    <w:rsid w:val="009829AC"/>
    <w:rsid w:val="00983581"/>
    <w:rsid w:val="009839DD"/>
    <w:rsid w:val="00984398"/>
    <w:rsid w:val="0098782A"/>
    <w:rsid w:val="00987D28"/>
    <w:rsid w:val="00987EAE"/>
    <w:rsid w:val="009902D5"/>
    <w:rsid w:val="009905D0"/>
    <w:rsid w:val="009907E1"/>
    <w:rsid w:val="009943DE"/>
    <w:rsid w:val="00995284"/>
    <w:rsid w:val="0099694C"/>
    <w:rsid w:val="0099789D"/>
    <w:rsid w:val="009A2091"/>
    <w:rsid w:val="009A2A8C"/>
    <w:rsid w:val="009A2F0C"/>
    <w:rsid w:val="009A3975"/>
    <w:rsid w:val="009A3FCD"/>
    <w:rsid w:val="009A4AD7"/>
    <w:rsid w:val="009A4D8A"/>
    <w:rsid w:val="009A5DF3"/>
    <w:rsid w:val="009A6C29"/>
    <w:rsid w:val="009B1518"/>
    <w:rsid w:val="009B1CD6"/>
    <w:rsid w:val="009B2439"/>
    <w:rsid w:val="009B2A0C"/>
    <w:rsid w:val="009B3275"/>
    <w:rsid w:val="009B33D7"/>
    <w:rsid w:val="009B3672"/>
    <w:rsid w:val="009B5136"/>
    <w:rsid w:val="009B67A8"/>
    <w:rsid w:val="009B7272"/>
    <w:rsid w:val="009B7459"/>
    <w:rsid w:val="009B7520"/>
    <w:rsid w:val="009C3194"/>
    <w:rsid w:val="009C33F6"/>
    <w:rsid w:val="009C37CA"/>
    <w:rsid w:val="009C39D3"/>
    <w:rsid w:val="009C6F65"/>
    <w:rsid w:val="009D09E7"/>
    <w:rsid w:val="009D1C25"/>
    <w:rsid w:val="009D1CEE"/>
    <w:rsid w:val="009D3C65"/>
    <w:rsid w:val="009D3FAA"/>
    <w:rsid w:val="009D46E9"/>
    <w:rsid w:val="009D5FEB"/>
    <w:rsid w:val="009D7804"/>
    <w:rsid w:val="009D7B56"/>
    <w:rsid w:val="009D7F05"/>
    <w:rsid w:val="009E07D8"/>
    <w:rsid w:val="009E0EA9"/>
    <w:rsid w:val="009E1410"/>
    <w:rsid w:val="009E2577"/>
    <w:rsid w:val="009E36AB"/>
    <w:rsid w:val="009E4003"/>
    <w:rsid w:val="009E45C2"/>
    <w:rsid w:val="009E4D34"/>
    <w:rsid w:val="009E5B95"/>
    <w:rsid w:val="009E6B3A"/>
    <w:rsid w:val="009E7F47"/>
    <w:rsid w:val="009F12F8"/>
    <w:rsid w:val="009F14C7"/>
    <w:rsid w:val="009F3A76"/>
    <w:rsid w:val="009F44BB"/>
    <w:rsid w:val="009F702F"/>
    <w:rsid w:val="009F707F"/>
    <w:rsid w:val="00A001A7"/>
    <w:rsid w:val="00A01AC6"/>
    <w:rsid w:val="00A02896"/>
    <w:rsid w:val="00A02F99"/>
    <w:rsid w:val="00A03745"/>
    <w:rsid w:val="00A050C8"/>
    <w:rsid w:val="00A056CB"/>
    <w:rsid w:val="00A05A8D"/>
    <w:rsid w:val="00A05BE3"/>
    <w:rsid w:val="00A06E9B"/>
    <w:rsid w:val="00A07257"/>
    <w:rsid w:val="00A07267"/>
    <w:rsid w:val="00A073C9"/>
    <w:rsid w:val="00A0780E"/>
    <w:rsid w:val="00A07A71"/>
    <w:rsid w:val="00A1224F"/>
    <w:rsid w:val="00A13D55"/>
    <w:rsid w:val="00A15EC8"/>
    <w:rsid w:val="00A2008F"/>
    <w:rsid w:val="00A21222"/>
    <w:rsid w:val="00A2153E"/>
    <w:rsid w:val="00A21878"/>
    <w:rsid w:val="00A21F73"/>
    <w:rsid w:val="00A2251D"/>
    <w:rsid w:val="00A23E72"/>
    <w:rsid w:val="00A23F0E"/>
    <w:rsid w:val="00A24711"/>
    <w:rsid w:val="00A24F61"/>
    <w:rsid w:val="00A25DC3"/>
    <w:rsid w:val="00A26760"/>
    <w:rsid w:val="00A27DA7"/>
    <w:rsid w:val="00A30478"/>
    <w:rsid w:val="00A30E0C"/>
    <w:rsid w:val="00A32AC4"/>
    <w:rsid w:val="00A32AF5"/>
    <w:rsid w:val="00A334FC"/>
    <w:rsid w:val="00A344C0"/>
    <w:rsid w:val="00A34C61"/>
    <w:rsid w:val="00A35886"/>
    <w:rsid w:val="00A35D18"/>
    <w:rsid w:val="00A40124"/>
    <w:rsid w:val="00A40C92"/>
    <w:rsid w:val="00A42107"/>
    <w:rsid w:val="00A433B0"/>
    <w:rsid w:val="00A43C3E"/>
    <w:rsid w:val="00A45028"/>
    <w:rsid w:val="00A4602B"/>
    <w:rsid w:val="00A46921"/>
    <w:rsid w:val="00A525F1"/>
    <w:rsid w:val="00A52838"/>
    <w:rsid w:val="00A52CBA"/>
    <w:rsid w:val="00A5389F"/>
    <w:rsid w:val="00A5483D"/>
    <w:rsid w:val="00A54A75"/>
    <w:rsid w:val="00A555F0"/>
    <w:rsid w:val="00A572E1"/>
    <w:rsid w:val="00A60282"/>
    <w:rsid w:val="00A6092D"/>
    <w:rsid w:val="00A619D3"/>
    <w:rsid w:val="00A63080"/>
    <w:rsid w:val="00A635B0"/>
    <w:rsid w:val="00A644EA"/>
    <w:rsid w:val="00A64D77"/>
    <w:rsid w:val="00A6631E"/>
    <w:rsid w:val="00A669F4"/>
    <w:rsid w:val="00A67AA4"/>
    <w:rsid w:val="00A70110"/>
    <w:rsid w:val="00A71514"/>
    <w:rsid w:val="00A71F5C"/>
    <w:rsid w:val="00A7477E"/>
    <w:rsid w:val="00A748F5"/>
    <w:rsid w:val="00A74A39"/>
    <w:rsid w:val="00A753EA"/>
    <w:rsid w:val="00A763D3"/>
    <w:rsid w:val="00A80047"/>
    <w:rsid w:val="00A81F84"/>
    <w:rsid w:val="00A82D15"/>
    <w:rsid w:val="00A837EE"/>
    <w:rsid w:val="00A84F82"/>
    <w:rsid w:val="00A85AD6"/>
    <w:rsid w:val="00A868BD"/>
    <w:rsid w:val="00A86C03"/>
    <w:rsid w:val="00A87790"/>
    <w:rsid w:val="00A87A7C"/>
    <w:rsid w:val="00A92A10"/>
    <w:rsid w:val="00A936CB"/>
    <w:rsid w:val="00A940C5"/>
    <w:rsid w:val="00A94BAA"/>
    <w:rsid w:val="00A954E7"/>
    <w:rsid w:val="00A9648F"/>
    <w:rsid w:val="00A9668D"/>
    <w:rsid w:val="00A971AF"/>
    <w:rsid w:val="00AA017A"/>
    <w:rsid w:val="00AA07C2"/>
    <w:rsid w:val="00AA1C24"/>
    <w:rsid w:val="00AA1F53"/>
    <w:rsid w:val="00AA3EAD"/>
    <w:rsid w:val="00AA402B"/>
    <w:rsid w:val="00AA4A71"/>
    <w:rsid w:val="00AA4BDE"/>
    <w:rsid w:val="00AA6318"/>
    <w:rsid w:val="00AA6874"/>
    <w:rsid w:val="00AB0352"/>
    <w:rsid w:val="00AB14E9"/>
    <w:rsid w:val="00AB197F"/>
    <w:rsid w:val="00AB2FD7"/>
    <w:rsid w:val="00AB32A7"/>
    <w:rsid w:val="00AB4197"/>
    <w:rsid w:val="00AB441F"/>
    <w:rsid w:val="00AB44CB"/>
    <w:rsid w:val="00AB653E"/>
    <w:rsid w:val="00AB6F39"/>
    <w:rsid w:val="00AC0FFB"/>
    <w:rsid w:val="00AC2D46"/>
    <w:rsid w:val="00AC341A"/>
    <w:rsid w:val="00AC39F4"/>
    <w:rsid w:val="00AC48BE"/>
    <w:rsid w:val="00AC693D"/>
    <w:rsid w:val="00AC6D69"/>
    <w:rsid w:val="00AC7144"/>
    <w:rsid w:val="00AD1A91"/>
    <w:rsid w:val="00AD2290"/>
    <w:rsid w:val="00AD3768"/>
    <w:rsid w:val="00AD3A79"/>
    <w:rsid w:val="00AD4B60"/>
    <w:rsid w:val="00AD5195"/>
    <w:rsid w:val="00AD52C9"/>
    <w:rsid w:val="00AD67E4"/>
    <w:rsid w:val="00AD75D1"/>
    <w:rsid w:val="00AE0313"/>
    <w:rsid w:val="00AE0E5D"/>
    <w:rsid w:val="00AE19EE"/>
    <w:rsid w:val="00AE2275"/>
    <w:rsid w:val="00AE2F73"/>
    <w:rsid w:val="00AE3051"/>
    <w:rsid w:val="00AE34D1"/>
    <w:rsid w:val="00AE4063"/>
    <w:rsid w:val="00AE5189"/>
    <w:rsid w:val="00AE556B"/>
    <w:rsid w:val="00AE55E8"/>
    <w:rsid w:val="00AE68CF"/>
    <w:rsid w:val="00AF0A3D"/>
    <w:rsid w:val="00AF26B7"/>
    <w:rsid w:val="00AF292E"/>
    <w:rsid w:val="00AF3844"/>
    <w:rsid w:val="00AF4A21"/>
    <w:rsid w:val="00AF510C"/>
    <w:rsid w:val="00AF53FD"/>
    <w:rsid w:val="00AF5454"/>
    <w:rsid w:val="00AF552C"/>
    <w:rsid w:val="00AF56F9"/>
    <w:rsid w:val="00AF5C11"/>
    <w:rsid w:val="00AF5FAA"/>
    <w:rsid w:val="00B01148"/>
    <w:rsid w:val="00B03422"/>
    <w:rsid w:val="00B0377C"/>
    <w:rsid w:val="00B03DDF"/>
    <w:rsid w:val="00B043E5"/>
    <w:rsid w:val="00B0717B"/>
    <w:rsid w:val="00B10331"/>
    <w:rsid w:val="00B15EE6"/>
    <w:rsid w:val="00B2074F"/>
    <w:rsid w:val="00B209C1"/>
    <w:rsid w:val="00B242E7"/>
    <w:rsid w:val="00B24D14"/>
    <w:rsid w:val="00B30076"/>
    <w:rsid w:val="00B30585"/>
    <w:rsid w:val="00B305FF"/>
    <w:rsid w:val="00B30B22"/>
    <w:rsid w:val="00B31F02"/>
    <w:rsid w:val="00B322BD"/>
    <w:rsid w:val="00B32D94"/>
    <w:rsid w:val="00B34778"/>
    <w:rsid w:val="00B37258"/>
    <w:rsid w:val="00B37CC2"/>
    <w:rsid w:val="00B40A54"/>
    <w:rsid w:val="00B40CD0"/>
    <w:rsid w:val="00B413F0"/>
    <w:rsid w:val="00B416B1"/>
    <w:rsid w:val="00B42BAC"/>
    <w:rsid w:val="00B44F59"/>
    <w:rsid w:val="00B45839"/>
    <w:rsid w:val="00B466BA"/>
    <w:rsid w:val="00B46E67"/>
    <w:rsid w:val="00B47463"/>
    <w:rsid w:val="00B4748D"/>
    <w:rsid w:val="00B476D3"/>
    <w:rsid w:val="00B477A4"/>
    <w:rsid w:val="00B50385"/>
    <w:rsid w:val="00B526CA"/>
    <w:rsid w:val="00B53D48"/>
    <w:rsid w:val="00B54B72"/>
    <w:rsid w:val="00B56DF4"/>
    <w:rsid w:val="00B57F44"/>
    <w:rsid w:val="00B60797"/>
    <w:rsid w:val="00B61E55"/>
    <w:rsid w:val="00B62B18"/>
    <w:rsid w:val="00B6308B"/>
    <w:rsid w:val="00B6676D"/>
    <w:rsid w:val="00B6699A"/>
    <w:rsid w:val="00B67BCB"/>
    <w:rsid w:val="00B709A9"/>
    <w:rsid w:val="00B70A99"/>
    <w:rsid w:val="00B70E5C"/>
    <w:rsid w:val="00B725E8"/>
    <w:rsid w:val="00B72ACA"/>
    <w:rsid w:val="00B72EDE"/>
    <w:rsid w:val="00B74800"/>
    <w:rsid w:val="00B80FE7"/>
    <w:rsid w:val="00B82F0A"/>
    <w:rsid w:val="00B832C2"/>
    <w:rsid w:val="00B84AC6"/>
    <w:rsid w:val="00B86263"/>
    <w:rsid w:val="00B86625"/>
    <w:rsid w:val="00B9334C"/>
    <w:rsid w:val="00B94719"/>
    <w:rsid w:val="00B9550B"/>
    <w:rsid w:val="00B95B8E"/>
    <w:rsid w:val="00B976F1"/>
    <w:rsid w:val="00BA1867"/>
    <w:rsid w:val="00BA18F4"/>
    <w:rsid w:val="00BA3A08"/>
    <w:rsid w:val="00BA3CB6"/>
    <w:rsid w:val="00BA606C"/>
    <w:rsid w:val="00BB153E"/>
    <w:rsid w:val="00BB1F39"/>
    <w:rsid w:val="00BB2275"/>
    <w:rsid w:val="00BB2BFE"/>
    <w:rsid w:val="00BB3E11"/>
    <w:rsid w:val="00BB4946"/>
    <w:rsid w:val="00BB5DE0"/>
    <w:rsid w:val="00BB7172"/>
    <w:rsid w:val="00BC07CD"/>
    <w:rsid w:val="00BC0DB5"/>
    <w:rsid w:val="00BC122D"/>
    <w:rsid w:val="00BC12B5"/>
    <w:rsid w:val="00BC1A7E"/>
    <w:rsid w:val="00BC2142"/>
    <w:rsid w:val="00BC2675"/>
    <w:rsid w:val="00BC29DA"/>
    <w:rsid w:val="00BC3563"/>
    <w:rsid w:val="00BC3E57"/>
    <w:rsid w:val="00BC4DF8"/>
    <w:rsid w:val="00BC5B6F"/>
    <w:rsid w:val="00BD01F4"/>
    <w:rsid w:val="00BD3042"/>
    <w:rsid w:val="00BD3CB1"/>
    <w:rsid w:val="00BD4942"/>
    <w:rsid w:val="00BD4F5B"/>
    <w:rsid w:val="00BD5638"/>
    <w:rsid w:val="00BD58D5"/>
    <w:rsid w:val="00BD6622"/>
    <w:rsid w:val="00BD782E"/>
    <w:rsid w:val="00BE03D1"/>
    <w:rsid w:val="00BE1E93"/>
    <w:rsid w:val="00BE3745"/>
    <w:rsid w:val="00BE3F3B"/>
    <w:rsid w:val="00BE60D8"/>
    <w:rsid w:val="00BF049D"/>
    <w:rsid w:val="00BF15B1"/>
    <w:rsid w:val="00BF1B29"/>
    <w:rsid w:val="00BF36AC"/>
    <w:rsid w:val="00BF3D66"/>
    <w:rsid w:val="00C00856"/>
    <w:rsid w:val="00C013F6"/>
    <w:rsid w:val="00C0187E"/>
    <w:rsid w:val="00C019E6"/>
    <w:rsid w:val="00C03A3F"/>
    <w:rsid w:val="00C05B4B"/>
    <w:rsid w:val="00C06440"/>
    <w:rsid w:val="00C065A8"/>
    <w:rsid w:val="00C066D6"/>
    <w:rsid w:val="00C06B4E"/>
    <w:rsid w:val="00C07203"/>
    <w:rsid w:val="00C072E6"/>
    <w:rsid w:val="00C10A93"/>
    <w:rsid w:val="00C127CB"/>
    <w:rsid w:val="00C12BD3"/>
    <w:rsid w:val="00C1327E"/>
    <w:rsid w:val="00C133FA"/>
    <w:rsid w:val="00C134D2"/>
    <w:rsid w:val="00C14A03"/>
    <w:rsid w:val="00C15DE5"/>
    <w:rsid w:val="00C1697C"/>
    <w:rsid w:val="00C16F83"/>
    <w:rsid w:val="00C179C3"/>
    <w:rsid w:val="00C20376"/>
    <w:rsid w:val="00C2187D"/>
    <w:rsid w:val="00C22B5E"/>
    <w:rsid w:val="00C237F1"/>
    <w:rsid w:val="00C238C9"/>
    <w:rsid w:val="00C251CB"/>
    <w:rsid w:val="00C264E8"/>
    <w:rsid w:val="00C26736"/>
    <w:rsid w:val="00C26BB5"/>
    <w:rsid w:val="00C30785"/>
    <w:rsid w:val="00C3112B"/>
    <w:rsid w:val="00C31419"/>
    <w:rsid w:val="00C34E93"/>
    <w:rsid w:val="00C35B53"/>
    <w:rsid w:val="00C36D94"/>
    <w:rsid w:val="00C37DA9"/>
    <w:rsid w:val="00C40F5C"/>
    <w:rsid w:val="00C412CF"/>
    <w:rsid w:val="00C42143"/>
    <w:rsid w:val="00C4228A"/>
    <w:rsid w:val="00C425F7"/>
    <w:rsid w:val="00C4350C"/>
    <w:rsid w:val="00C43E77"/>
    <w:rsid w:val="00C43F6B"/>
    <w:rsid w:val="00C45EFC"/>
    <w:rsid w:val="00C4636A"/>
    <w:rsid w:val="00C47FFE"/>
    <w:rsid w:val="00C50293"/>
    <w:rsid w:val="00C503C7"/>
    <w:rsid w:val="00C51CB4"/>
    <w:rsid w:val="00C51D6F"/>
    <w:rsid w:val="00C5262B"/>
    <w:rsid w:val="00C53583"/>
    <w:rsid w:val="00C54003"/>
    <w:rsid w:val="00C55178"/>
    <w:rsid w:val="00C55433"/>
    <w:rsid w:val="00C60CFA"/>
    <w:rsid w:val="00C60E9F"/>
    <w:rsid w:val="00C60EB8"/>
    <w:rsid w:val="00C61CAC"/>
    <w:rsid w:val="00C65039"/>
    <w:rsid w:val="00C6584B"/>
    <w:rsid w:val="00C66565"/>
    <w:rsid w:val="00C6698F"/>
    <w:rsid w:val="00C66A84"/>
    <w:rsid w:val="00C70F76"/>
    <w:rsid w:val="00C725F9"/>
    <w:rsid w:val="00C73DEE"/>
    <w:rsid w:val="00C7483C"/>
    <w:rsid w:val="00C75A4D"/>
    <w:rsid w:val="00C82A54"/>
    <w:rsid w:val="00C84180"/>
    <w:rsid w:val="00C84341"/>
    <w:rsid w:val="00C9083A"/>
    <w:rsid w:val="00C90A4D"/>
    <w:rsid w:val="00C90EBB"/>
    <w:rsid w:val="00C92732"/>
    <w:rsid w:val="00C9374B"/>
    <w:rsid w:val="00C94F24"/>
    <w:rsid w:val="00C9591B"/>
    <w:rsid w:val="00C97709"/>
    <w:rsid w:val="00C97D8F"/>
    <w:rsid w:val="00CA15FD"/>
    <w:rsid w:val="00CA53BD"/>
    <w:rsid w:val="00CA556A"/>
    <w:rsid w:val="00CA6324"/>
    <w:rsid w:val="00CA6484"/>
    <w:rsid w:val="00CA7745"/>
    <w:rsid w:val="00CB071B"/>
    <w:rsid w:val="00CB0907"/>
    <w:rsid w:val="00CB13A2"/>
    <w:rsid w:val="00CB19E5"/>
    <w:rsid w:val="00CB2013"/>
    <w:rsid w:val="00CB2AE2"/>
    <w:rsid w:val="00CB2B11"/>
    <w:rsid w:val="00CB45CD"/>
    <w:rsid w:val="00CB45DD"/>
    <w:rsid w:val="00CB48DA"/>
    <w:rsid w:val="00CB4926"/>
    <w:rsid w:val="00CB5258"/>
    <w:rsid w:val="00CB5480"/>
    <w:rsid w:val="00CB65EA"/>
    <w:rsid w:val="00CC00AE"/>
    <w:rsid w:val="00CC025C"/>
    <w:rsid w:val="00CC0E6A"/>
    <w:rsid w:val="00CC1037"/>
    <w:rsid w:val="00CC1FCB"/>
    <w:rsid w:val="00CC2030"/>
    <w:rsid w:val="00CC2598"/>
    <w:rsid w:val="00CC3789"/>
    <w:rsid w:val="00CC391E"/>
    <w:rsid w:val="00CC3FF5"/>
    <w:rsid w:val="00CC44DA"/>
    <w:rsid w:val="00CC5085"/>
    <w:rsid w:val="00CC584C"/>
    <w:rsid w:val="00CC6092"/>
    <w:rsid w:val="00CC6C02"/>
    <w:rsid w:val="00CD0F8D"/>
    <w:rsid w:val="00CD1029"/>
    <w:rsid w:val="00CD3993"/>
    <w:rsid w:val="00CD49E1"/>
    <w:rsid w:val="00CD5BB8"/>
    <w:rsid w:val="00CD5F72"/>
    <w:rsid w:val="00CD6353"/>
    <w:rsid w:val="00CD752C"/>
    <w:rsid w:val="00CE0319"/>
    <w:rsid w:val="00CE128E"/>
    <w:rsid w:val="00CE2791"/>
    <w:rsid w:val="00CE3330"/>
    <w:rsid w:val="00CE34CE"/>
    <w:rsid w:val="00CE36E4"/>
    <w:rsid w:val="00CE45E3"/>
    <w:rsid w:val="00CE609E"/>
    <w:rsid w:val="00CF1243"/>
    <w:rsid w:val="00CF1D48"/>
    <w:rsid w:val="00CF20E6"/>
    <w:rsid w:val="00CF54D6"/>
    <w:rsid w:val="00CF6A4D"/>
    <w:rsid w:val="00CF6AE5"/>
    <w:rsid w:val="00CF6C37"/>
    <w:rsid w:val="00D0001E"/>
    <w:rsid w:val="00D01F52"/>
    <w:rsid w:val="00D029DA"/>
    <w:rsid w:val="00D032FF"/>
    <w:rsid w:val="00D0488E"/>
    <w:rsid w:val="00D048A6"/>
    <w:rsid w:val="00D0589F"/>
    <w:rsid w:val="00D076F5"/>
    <w:rsid w:val="00D1008E"/>
    <w:rsid w:val="00D11DF0"/>
    <w:rsid w:val="00D12A8F"/>
    <w:rsid w:val="00D12CF3"/>
    <w:rsid w:val="00D13219"/>
    <w:rsid w:val="00D13EF4"/>
    <w:rsid w:val="00D14AA0"/>
    <w:rsid w:val="00D14C61"/>
    <w:rsid w:val="00D17865"/>
    <w:rsid w:val="00D20280"/>
    <w:rsid w:val="00D2078B"/>
    <w:rsid w:val="00D22289"/>
    <w:rsid w:val="00D22310"/>
    <w:rsid w:val="00D228C1"/>
    <w:rsid w:val="00D22B24"/>
    <w:rsid w:val="00D234BF"/>
    <w:rsid w:val="00D241EC"/>
    <w:rsid w:val="00D24230"/>
    <w:rsid w:val="00D24D94"/>
    <w:rsid w:val="00D26957"/>
    <w:rsid w:val="00D26D88"/>
    <w:rsid w:val="00D27F66"/>
    <w:rsid w:val="00D30E4D"/>
    <w:rsid w:val="00D310DD"/>
    <w:rsid w:val="00D311B0"/>
    <w:rsid w:val="00D31F28"/>
    <w:rsid w:val="00D32B29"/>
    <w:rsid w:val="00D33581"/>
    <w:rsid w:val="00D35B0E"/>
    <w:rsid w:val="00D35B1C"/>
    <w:rsid w:val="00D36455"/>
    <w:rsid w:val="00D36E81"/>
    <w:rsid w:val="00D40D6C"/>
    <w:rsid w:val="00D41CBC"/>
    <w:rsid w:val="00D44429"/>
    <w:rsid w:val="00D445F3"/>
    <w:rsid w:val="00D455B0"/>
    <w:rsid w:val="00D47747"/>
    <w:rsid w:val="00D5044D"/>
    <w:rsid w:val="00D5208F"/>
    <w:rsid w:val="00D5249F"/>
    <w:rsid w:val="00D53B49"/>
    <w:rsid w:val="00D53DC3"/>
    <w:rsid w:val="00D550F2"/>
    <w:rsid w:val="00D5598C"/>
    <w:rsid w:val="00D55D37"/>
    <w:rsid w:val="00D57E12"/>
    <w:rsid w:val="00D623FF"/>
    <w:rsid w:val="00D63706"/>
    <w:rsid w:val="00D6377A"/>
    <w:rsid w:val="00D6439A"/>
    <w:rsid w:val="00D65293"/>
    <w:rsid w:val="00D66A36"/>
    <w:rsid w:val="00D66AD0"/>
    <w:rsid w:val="00D6791C"/>
    <w:rsid w:val="00D703E1"/>
    <w:rsid w:val="00D70A49"/>
    <w:rsid w:val="00D728BF"/>
    <w:rsid w:val="00D72C18"/>
    <w:rsid w:val="00D73AB1"/>
    <w:rsid w:val="00D75E54"/>
    <w:rsid w:val="00D76390"/>
    <w:rsid w:val="00D76B69"/>
    <w:rsid w:val="00D8131D"/>
    <w:rsid w:val="00D81CB0"/>
    <w:rsid w:val="00D83865"/>
    <w:rsid w:val="00D83BBF"/>
    <w:rsid w:val="00D843CF"/>
    <w:rsid w:val="00D85DE4"/>
    <w:rsid w:val="00D8731D"/>
    <w:rsid w:val="00D91CF7"/>
    <w:rsid w:val="00D95B4A"/>
    <w:rsid w:val="00D9627C"/>
    <w:rsid w:val="00D97759"/>
    <w:rsid w:val="00DA039A"/>
    <w:rsid w:val="00DA044B"/>
    <w:rsid w:val="00DA1843"/>
    <w:rsid w:val="00DA1905"/>
    <w:rsid w:val="00DA24CF"/>
    <w:rsid w:val="00DA2789"/>
    <w:rsid w:val="00DA303F"/>
    <w:rsid w:val="00DA3B22"/>
    <w:rsid w:val="00DA497F"/>
    <w:rsid w:val="00DA6AE3"/>
    <w:rsid w:val="00DB0FA0"/>
    <w:rsid w:val="00DB122F"/>
    <w:rsid w:val="00DB2113"/>
    <w:rsid w:val="00DB3794"/>
    <w:rsid w:val="00DB3D09"/>
    <w:rsid w:val="00DB3D32"/>
    <w:rsid w:val="00DB4A30"/>
    <w:rsid w:val="00DB5B74"/>
    <w:rsid w:val="00DB79C9"/>
    <w:rsid w:val="00DC05F9"/>
    <w:rsid w:val="00DC1537"/>
    <w:rsid w:val="00DC1AC1"/>
    <w:rsid w:val="00DC1DB0"/>
    <w:rsid w:val="00DC2A3C"/>
    <w:rsid w:val="00DC4318"/>
    <w:rsid w:val="00DC4C7C"/>
    <w:rsid w:val="00DC62E7"/>
    <w:rsid w:val="00DC69FB"/>
    <w:rsid w:val="00DC7D69"/>
    <w:rsid w:val="00DD0633"/>
    <w:rsid w:val="00DD0E6E"/>
    <w:rsid w:val="00DD2423"/>
    <w:rsid w:val="00DD2669"/>
    <w:rsid w:val="00DD2AE0"/>
    <w:rsid w:val="00DD371C"/>
    <w:rsid w:val="00DD414A"/>
    <w:rsid w:val="00DD4DFB"/>
    <w:rsid w:val="00DD51FC"/>
    <w:rsid w:val="00DD52FC"/>
    <w:rsid w:val="00DD5A23"/>
    <w:rsid w:val="00DD5A2A"/>
    <w:rsid w:val="00DD5FED"/>
    <w:rsid w:val="00DE0086"/>
    <w:rsid w:val="00DE1730"/>
    <w:rsid w:val="00DE1AB7"/>
    <w:rsid w:val="00DE1B2D"/>
    <w:rsid w:val="00DE2F4D"/>
    <w:rsid w:val="00DE4D73"/>
    <w:rsid w:val="00DE5C83"/>
    <w:rsid w:val="00DF18A5"/>
    <w:rsid w:val="00DF4017"/>
    <w:rsid w:val="00DF7241"/>
    <w:rsid w:val="00E0188E"/>
    <w:rsid w:val="00E0364A"/>
    <w:rsid w:val="00E03764"/>
    <w:rsid w:val="00E04C79"/>
    <w:rsid w:val="00E04F8A"/>
    <w:rsid w:val="00E05575"/>
    <w:rsid w:val="00E07B19"/>
    <w:rsid w:val="00E07D1B"/>
    <w:rsid w:val="00E07DFE"/>
    <w:rsid w:val="00E10515"/>
    <w:rsid w:val="00E116BA"/>
    <w:rsid w:val="00E11768"/>
    <w:rsid w:val="00E11EDC"/>
    <w:rsid w:val="00E12732"/>
    <w:rsid w:val="00E12D2D"/>
    <w:rsid w:val="00E171D4"/>
    <w:rsid w:val="00E1767D"/>
    <w:rsid w:val="00E1790A"/>
    <w:rsid w:val="00E20C60"/>
    <w:rsid w:val="00E22050"/>
    <w:rsid w:val="00E22835"/>
    <w:rsid w:val="00E2404A"/>
    <w:rsid w:val="00E2427F"/>
    <w:rsid w:val="00E24F29"/>
    <w:rsid w:val="00E25CFA"/>
    <w:rsid w:val="00E25EA3"/>
    <w:rsid w:val="00E26882"/>
    <w:rsid w:val="00E2706F"/>
    <w:rsid w:val="00E27DCA"/>
    <w:rsid w:val="00E304F2"/>
    <w:rsid w:val="00E30BB0"/>
    <w:rsid w:val="00E313BA"/>
    <w:rsid w:val="00E316F6"/>
    <w:rsid w:val="00E31C9C"/>
    <w:rsid w:val="00E33F8A"/>
    <w:rsid w:val="00E348EB"/>
    <w:rsid w:val="00E360B8"/>
    <w:rsid w:val="00E3665C"/>
    <w:rsid w:val="00E36C20"/>
    <w:rsid w:val="00E37501"/>
    <w:rsid w:val="00E37E52"/>
    <w:rsid w:val="00E403CF"/>
    <w:rsid w:val="00E44E28"/>
    <w:rsid w:val="00E4527C"/>
    <w:rsid w:val="00E45E1D"/>
    <w:rsid w:val="00E4733C"/>
    <w:rsid w:val="00E475CF"/>
    <w:rsid w:val="00E507EB"/>
    <w:rsid w:val="00E526D5"/>
    <w:rsid w:val="00E54DF0"/>
    <w:rsid w:val="00E552AF"/>
    <w:rsid w:val="00E5591B"/>
    <w:rsid w:val="00E56997"/>
    <w:rsid w:val="00E61C1F"/>
    <w:rsid w:val="00E63D6A"/>
    <w:rsid w:val="00E64322"/>
    <w:rsid w:val="00E656B1"/>
    <w:rsid w:val="00E659FF"/>
    <w:rsid w:val="00E65AF6"/>
    <w:rsid w:val="00E668F6"/>
    <w:rsid w:val="00E674E0"/>
    <w:rsid w:val="00E71215"/>
    <w:rsid w:val="00E71452"/>
    <w:rsid w:val="00E72453"/>
    <w:rsid w:val="00E7258C"/>
    <w:rsid w:val="00E72903"/>
    <w:rsid w:val="00E72EF3"/>
    <w:rsid w:val="00E74860"/>
    <w:rsid w:val="00E7569D"/>
    <w:rsid w:val="00E759B0"/>
    <w:rsid w:val="00E75EBE"/>
    <w:rsid w:val="00E80BF2"/>
    <w:rsid w:val="00E8186B"/>
    <w:rsid w:val="00E84D16"/>
    <w:rsid w:val="00E84DD1"/>
    <w:rsid w:val="00E85ACE"/>
    <w:rsid w:val="00E85F2E"/>
    <w:rsid w:val="00E87BCD"/>
    <w:rsid w:val="00E87C86"/>
    <w:rsid w:val="00E91D52"/>
    <w:rsid w:val="00E921EA"/>
    <w:rsid w:val="00E92F86"/>
    <w:rsid w:val="00E9303C"/>
    <w:rsid w:val="00E93358"/>
    <w:rsid w:val="00E93E24"/>
    <w:rsid w:val="00E949BF"/>
    <w:rsid w:val="00E96065"/>
    <w:rsid w:val="00E96101"/>
    <w:rsid w:val="00EA0C18"/>
    <w:rsid w:val="00EA1688"/>
    <w:rsid w:val="00EA280C"/>
    <w:rsid w:val="00EA28F3"/>
    <w:rsid w:val="00EA3004"/>
    <w:rsid w:val="00EB0EFE"/>
    <w:rsid w:val="00EB0F04"/>
    <w:rsid w:val="00EB17C7"/>
    <w:rsid w:val="00EB1883"/>
    <w:rsid w:val="00EB1A47"/>
    <w:rsid w:val="00EB31C5"/>
    <w:rsid w:val="00EB32F9"/>
    <w:rsid w:val="00EB3BCB"/>
    <w:rsid w:val="00EB4FE0"/>
    <w:rsid w:val="00EB5E9B"/>
    <w:rsid w:val="00EB6158"/>
    <w:rsid w:val="00EB6D5A"/>
    <w:rsid w:val="00EB6D8B"/>
    <w:rsid w:val="00EC00D7"/>
    <w:rsid w:val="00EC4DD9"/>
    <w:rsid w:val="00EC4F83"/>
    <w:rsid w:val="00EC5C0E"/>
    <w:rsid w:val="00ED0110"/>
    <w:rsid w:val="00ED0B8D"/>
    <w:rsid w:val="00ED19A9"/>
    <w:rsid w:val="00ED4085"/>
    <w:rsid w:val="00ED4116"/>
    <w:rsid w:val="00ED517D"/>
    <w:rsid w:val="00ED64FA"/>
    <w:rsid w:val="00ED6968"/>
    <w:rsid w:val="00ED6AF2"/>
    <w:rsid w:val="00EE18EC"/>
    <w:rsid w:val="00EE1B7D"/>
    <w:rsid w:val="00EE1E03"/>
    <w:rsid w:val="00EE24F1"/>
    <w:rsid w:val="00EE2C1D"/>
    <w:rsid w:val="00EE335A"/>
    <w:rsid w:val="00EE3A44"/>
    <w:rsid w:val="00EE3D05"/>
    <w:rsid w:val="00EE445E"/>
    <w:rsid w:val="00EE5D5D"/>
    <w:rsid w:val="00EE6156"/>
    <w:rsid w:val="00EE6164"/>
    <w:rsid w:val="00EE634B"/>
    <w:rsid w:val="00EE6BE3"/>
    <w:rsid w:val="00EE6CC3"/>
    <w:rsid w:val="00EF0038"/>
    <w:rsid w:val="00EF1A03"/>
    <w:rsid w:val="00EF2C84"/>
    <w:rsid w:val="00EF3089"/>
    <w:rsid w:val="00EF3579"/>
    <w:rsid w:val="00EF39AD"/>
    <w:rsid w:val="00EF4632"/>
    <w:rsid w:val="00EF4EBE"/>
    <w:rsid w:val="00EF6BFD"/>
    <w:rsid w:val="00EF6D0B"/>
    <w:rsid w:val="00F0105F"/>
    <w:rsid w:val="00F01DC5"/>
    <w:rsid w:val="00F02131"/>
    <w:rsid w:val="00F0227E"/>
    <w:rsid w:val="00F023FF"/>
    <w:rsid w:val="00F025FF"/>
    <w:rsid w:val="00F02C64"/>
    <w:rsid w:val="00F031C7"/>
    <w:rsid w:val="00F03848"/>
    <w:rsid w:val="00F03DEC"/>
    <w:rsid w:val="00F043C1"/>
    <w:rsid w:val="00F04E2F"/>
    <w:rsid w:val="00F056B9"/>
    <w:rsid w:val="00F062B9"/>
    <w:rsid w:val="00F068A7"/>
    <w:rsid w:val="00F07A70"/>
    <w:rsid w:val="00F07AA3"/>
    <w:rsid w:val="00F12444"/>
    <w:rsid w:val="00F13256"/>
    <w:rsid w:val="00F14C07"/>
    <w:rsid w:val="00F167F1"/>
    <w:rsid w:val="00F16DD0"/>
    <w:rsid w:val="00F20994"/>
    <w:rsid w:val="00F228A8"/>
    <w:rsid w:val="00F23139"/>
    <w:rsid w:val="00F233BC"/>
    <w:rsid w:val="00F24586"/>
    <w:rsid w:val="00F25660"/>
    <w:rsid w:val="00F25DE8"/>
    <w:rsid w:val="00F26C6F"/>
    <w:rsid w:val="00F27179"/>
    <w:rsid w:val="00F3075B"/>
    <w:rsid w:val="00F31021"/>
    <w:rsid w:val="00F316A9"/>
    <w:rsid w:val="00F31FDE"/>
    <w:rsid w:val="00F32DBC"/>
    <w:rsid w:val="00F33192"/>
    <w:rsid w:val="00F348AB"/>
    <w:rsid w:val="00F355F5"/>
    <w:rsid w:val="00F3579C"/>
    <w:rsid w:val="00F35FD0"/>
    <w:rsid w:val="00F378F6"/>
    <w:rsid w:val="00F37C76"/>
    <w:rsid w:val="00F41420"/>
    <w:rsid w:val="00F429B0"/>
    <w:rsid w:val="00F42ACF"/>
    <w:rsid w:val="00F43171"/>
    <w:rsid w:val="00F44118"/>
    <w:rsid w:val="00F44247"/>
    <w:rsid w:val="00F44E34"/>
    <w:rsid w:val="00F46378"/>
    <w:rsid w:val="00F4674D"/>
    <w:rsid w:val="00F46C8D"/>
    <w:rsid w:val="00F47EDB"/>
    <w:rsid w:val="00F503B1"/>
    <w:rsid w:val="00F5067E"/>
    <w:rsid w:val="00F515A4"/>
    <w:rsid w:val="00F51635"/>
    <w:rsid w:val="00F516A8"/>
    <w:rsid w:val="00F52A2B"/>
    <w:rsid w:val="00F52EE2"/>
    <w:rsid w:val="00F52F3D"/>
    <w:rsid w:val="00F5369D"/>
    <w:rsid w:val="00F54040"/>
    <w:rsid w:val="00F556ED"/>
    <w:rsid w:val="00F55B26"/>
    <w:rsid w:val="00F56115"/>
    <w:rsid w:val="00F565BE"/>
    <w:rsid w:val="00F567C7"/>
    <w:rsid w:val="00F56E90"/>
    <w:rsid w:val="00F573B3"/>
    <w:rsid w:val="00F61622"/>
    <w:rsid w:val="00F62CE6"/>
    <w:rsid w:val="00F63700"/>
    <w:rsid w:val="00F63BFA"/>
    <w:rsid w:val="00F63D0D"/>
    <w:rsid w:val="00F64553"/>
    <w:rsid w:val="00F6562F"/>
    <w:rsid w:val="00F65768"/>
    <w:rsid w:val="00F66855"/>
    <w:rsid w:val="00F70D6C"/>
    <w:rsid w:val="00F73FE8"/>
    <w:rsid w:val="00F75363"/>
    <w:rsid w:val="00F76A24"/>
    <w:rsid w:val="00F7752F"/>
    <w:rsid w:val="00F806DA"/>
    <w:rsid w:val="00F807D8"/>
    <w:rsid w:val="00F82574"/>
    <w:rsid w:val="00F83744"/>
    <w:rsid w:val="00F85F23"/>
    <w:rsid w:val="00F861E9"/>
    <w:rsid w:val="00F86394"/>
    <w:rsid w:val="00F8660A"/>
    <w:rsid w:val="00F901C3"/>
    <w:rsid w:val="00F90474"/>
    <w:rsid w:val="00F90CD0"/>
    <w:rsid w:val="00F925B0"/>
    <w:rsid w:val="00F92B48"/>
    <w:rsid w:val="00F92E06"/>
    <w:rsid w:val="00F931F7"/>
    <w:rsid w:val="00F94935"/>
    <w:rsid w:val="00F94A30"/>
    <w:rsid w:val="00F95395"/>
    <w:rsid w:val="00F97F8B"/>
    <w:rsid w:val="00FA0206"/>
    <w:rsid w:val="00FA0374"/>
    <w:rsid w:val="00FA08CC"/>
    <w:rsid w:val="00FA0EFA"/>
    <w:rsid w:val="00FA2355"/>
    <w:rsid w:val="00FA27EB"/>
    <w:rsid w:val="00FA2F3F"/>
    <w:rsid w:val="00FA5A2C"/>
    <w:rsid w:val="00FA6A8D"/>
    <w:rsid w:val="00FA7B66"/>
    <w:rsid w:val="00FB0FDE"/>
    <w:rsid w:val="00FB2EF9"/>
    <w:rsid w:val="00FB316A"/>
    <w:rsid w:val="00FB33E4"/>
    <w:rsid w:val="00FB366D"/>
    <w:rsid w:val="00FB4864"/>
    <w:rsid w:val="00FC1BEF"/>
    <w:rsid w:val="00FC1D8E"/>
    <w:rsid w:val="00FC2711"/>
    <w:rsid w:val="00FC28D4"/>
    <w:rsid w:val="00FC5BB8"/>
    <w:rsid w:val="00FC7F14"/>
    <w:rsid w:val="00FD02E6"/>
    <w:rsid w:val="00FD1038"/>
    <w:rsid w:val="00FD1DBA"/>
    <w:rsid w:val="00FD32DA"/>
    <w:rsid w:val="00FD36C3"/>
    <w:rsid w:val="00FD470C"/>
    <w:rsid w:val="00FD624B"/>
    <w:rsid w:val="00FD6BF9"/>
    <w:rsid w:val="00FD6E7B"/>
    <w:rsid w:val="00FD758B"/>
    <w:rsid w:val="00FD7BD4"/>
    <w:rsid w:val="00FE01C5"/>
    <w:rsid w:val="00FE0F70"/>
    <w:rsid w:val="00FE1566"/>
    <w:rsid w:val="00FE1B36"/>
    <w:rsid w:val="00FE1E4F"/>
    <w:rsid w:val="00FE201D"/>
    <w:rsid w:val="00FE28C5"/>
    <w:rsid w:val="00FE351E"/>
    <w:rsid w:val="00FE3E0D"/>
    <w:rsid w:val="00FE5B81"/>
    <w:rsid w:val="00FE5FEE"/>
    <w:rsid w:val="00FF0020"/>
    <w:rsid w:val="00FF41D9"/>
    <w:rsid w:val="00FF45BF"/>
    <w:rsid w:val="00FF48A3"/>
    <w:rsid w:val="00FF49CE"/>
    <w:rsid w:val="00FF6464"/>
    <w:rsid w:val="00FF6688"/>
    <w:rsid w:val="00FF6781"/>
    <w:rsid w:val="00FF6F8C"/>
    <w:rsid w:val="00FF7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F30D9E"/>
  <w15:docId w15:val="{BD454980-CA5D-4604-B8B9-F7B6CDFA6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1037"/>
    <w:pPr>
      <w:spacing w:after="200" w:line="276" w:lineRule="auto"/>
    </w:pPr>
    <w:rPr>
      <w:rFonts w:ascii="Calibri" w:eastAsia="Calibri" w:hAnsi="Calibri"/>
      <w:sz w:val="22"/>
      <w:szCs w:val="22"/>
      <w:lang w:eastAsia="en-US"/>
    </w:rPr>
  </w:style>
  <w:style w:type="paragraph" w:styleId="Heading1">
    <w:name w:val="heading 1"/>
    <w:aliases w:val="Heading 11"/>
    <w:basedOn w:val="Normal"/>
    <w:next w:val="Normal"/>
    <w:link w:val="Heading1Char"/>
    <w:qFormat/>
    <w:rsid w:val="003A5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324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1"/>
    <w:unhideWhenUsed/>
    <w:qFormat/>
    <w:rsid w:val="003A53CC"/>
    <w:pPr>
      <w:keepNext/>
      <w:spacing w:before="240" w:after="60" w:line="240" w:lineRule="auto"/>
      <w:outlineLvl w:val="2"/>
    </w:pPr>
    <w:rPr>
      <w:rFonts w:ascii="Cambria" w:eastAsia="Times New Roman" w:hAnsi="Cambria"/>
      <w:b/>
      <w:bCs/>
      <w:sz w:val="26"/>
      <w:szCs w:val="26"/>
    </w:rPr>
  </w:style>
  <w:style w:type="paragraph" w:styleId="Heading4">
    <w:name w:val="heading 4"/>
    <w:basedOn w:val="Normal"/>
    <w:next w:val="Normal"/>
    <w:link w:val="Heading4Char"/>
    <w:qFormat/>
    <w:rsid w:val="004B6C31"/>
    <w:pPr>
      <w:keepNext/>
      <w:tabs>
        <w:tab w:val="num" w:pos="0"/>
      </w:tabs>
      <w:suppressAutoHyphens/>
      <w:spacing w:after="0" w:line="240" w:lineRule="auto"/>
      <w:ind w:left="864" w:hanging="864"/>
      <w:jc w:val="center"/>
      <w:outlineLvl w:val="3"/>
    </w:pPr>
    <w:rPr>
      <w:rFonts w:ascii="Times New Roman" w:eastAsia="Times New Roman" w:hAnsi="Times New Roman"/>
      <w:b/>
      <w:sz w:val="26"/>
      <w:szCs w:val="20"/>
      <w:lang w:eastAsia="ar-SA"/>
    </w:rPr>
  </w:style>
  <w:style w:type="paragraph" w:styleId="Heading5">
    <w:name w:val="heading 5"/>
    <w:basedOn w:val="Normal"/>
    <w:next w:val="Normal"/>
    <w:link w:val="Heading5Char"/>
    <w:semiHidden/>
    <w:unhideWhenUsed/>
    <w:qFormat/>
    <w:rsid w:val="003248C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4B6C31"/>
    <w:pPr>
      <w:tabs>
        <w:tab w:val="num" w:pos="0"/>
      </w:tabs>
      <w:suppressAutoHyphens/>
      <w:spacing w:before="240" w:after="60" w:line="240" w:lineRule="auto"/>
      <w:ind w:left="1296" w:hanging="1296"/>
      <w:outlineLvl w:val="6"/>
    </w:pPr>
    <w:rPr>
      <w:rFonts w:ascii="Times New Roman" w:eastAsia="Times New Roman" w:hAnsi="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
    <w:basedOn w:val="DefaultParagraphFont"/>
    <w:link w:val="Heading1"/>
    <w:rsid w:val="003A53CC"/>
    <w:rPr>
      <w:rFonts w:asciiTheme="majorHAnsi" w:eastAsiaTheme="majorEastAsia" w:hAnsiTheme="majorHAnsi" w:cstheme="majorBidi"/>
      <w:b/>
      <w:bCs/>
      <w:color w:val="365F91" w:themeColor="accent1" w:themeShade="BF"/>
      <w:sz w:val="28"/>
      <w:szCs w:val="28"/>
      <w:lang w:val="en-US" w:eastAsia="en-US"/>
    </w:rPr>
  </w:style>
  <w:style w:type="character" w:customStyle="1" w:styleId="Heading3Char">
    <w:name w:val="Heading 3 Char"/>
    <w:basedOn w:val="DefaultParagraphFont"/>
    <w:semiHidden/>
    <w:rsid w:val="003A53CC"/>
    <w:rPr>
      <w:rFonts w:asciiTheme="majorHAnsi" w:eastAsiaTheme="majorEastAsia" w:hAnsiTheme="majorHAnsi" w:cstheme="majorBidi"/>
      <w:b/>
      <w:bCs/>
      <w:color w:val="4F81BD" w:themeColor="accent1"/>
      <w:sz w:val="22"/>
      <w:szCs w:val="22"/>
      <w:lang w:val="en-US" w:eastAsia="en-US"/>
    </w:rPr>
  </w:style>
  <w:style w:type="paragraph" w:styleId="ListParagraph">
    <w:name w:val="List Paragraph"/>
    <w:aliases w:val="ПАРАГРАФ,Colorful List Accent 1,Colorful List - Accent 12,Colorful List - Accent 13,List1"/>
    <w:basedOn w:val="Normal"/>
    <w:link w:val="ListParagraphChar"/>
    <w:uiPriority w:val="34"/>
    <w:qFormat/>
    <w:rsid w:val="003A53CC"/>
    <w:pPr>
      <w:ind w:left="720"/>
      <w:contextualSpacing/>
    </w:pPr>
  </w:style>
  <w:style w:type="table" w:styleId="TableGrid">
    <w:name w:val="Table Grid"/>
    <w:basedOn w:val="TableNormal"/>
    <w:uiPriority w:val="39"/>
    <w:qFormat/>
    <w:rsid w:val="003A53C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uiPriority w:val="99"/>
    <w:rsid w:val="003A53CC"/>
    <w:pPr>
      <w:spacing w:after="160" w:line="240" w:lineRule="exact"/>
    </w:pPr>
    <w:rPr>
      <w:rFonts w:ascii="Tahoma" w:eastAsia="Times New Roman" w:hAnsi="Tahoma"/>
      <w:sz w:val="20"/>
      <w:szCs w:val="20"/>
    </w:rPr>
  </w:style>
  <w:style w:type="paragraph" w:styleId="BodyTextIndent2">
    <w:name w:val="Body Text Indent 2"/>
    <w:basedOn w:val="Normal"/>
    <w:link w:val="BodyTextIndent2Char"/>
    <w:uiPriority w:val="99"/>
    <w:rsid w:val="003A53CC"/>
    <w:pPr>
      <w:spacing w:after="120" w:line="480" w:lineRule="auto"/>
      <w:ind w:left="283"/>
    </w:pPr>
    <w:rPr>
      <w:rFonts w:ascii="Times New Roman" w:eastAsia="Times New Roman" w:hAnsi="Times New Roman"/>
      <w:sz w:val="20"/>
      <w:szCs w:val="20"/>
      <w:lang w:eastAsia="bg-BG"/>
    </w:rPr>
  </w:style>
  <w:style w:type="character" w:customStyle="1" w:styleId="BodyTextIndent2Char">
    <w:name w:val="Body Text Indent 2 Char"/>
    <w:basedOn w:val="DefaultParagraphFont"/>
    <w:link w:val="BodyTextIndent2"/>
    <w:uiPriority w:val="99"/>
    <w:rsid w:val="003A53CC"/>
    <w:rPr>
      <w:lang w:val="en-US"/>
    </w:rPr>
  </w:style>
  <w:style w:type="paragraph" w:styleId="BodyTextIndent">
    <w:name w:val="Body Text Indent"/>
    <w:basedOn w:val="Normal"/>
    <w:link w:val="BodyTextIndentChar"/>
    <w:uiPriority w:val="99"/>
    <w:rsid w:val="003A53CC"/>
    <w:pPr>
      <w:spacing w:after="120"/>
      <w:ind w:left="283"/>
    </w:pPr>
  </w:style>
  <w:style w:type="character" w:customStyle="1" w:styleId="BodyTextIndentChar">
    <w:name w:val="Body Text Indent Char"/>
    <w:basedOn w:val="DefaultParagraphFont"/>
    <w:link w:val="BodyTextIndent"/>
    <w:uiPriority w:val="99"/>
    <w:rsid w:val="003A53CC"/>
    <w:rPr>
      <w:rFonts w:ascii="Calibri" w:eastAsia="Calibri" w:hAnsi="Calibri"/>
      <w:sz w:val="22"/>
      <w:szCs w:val="22"/>
      <w:lang w:val="en-US" w:eastAsia="en-US"/>
    </w:rPr>
  </w:style>
  <w:style w:type="paragraph" w:customStyle="1" w:styleId="CharCharCharCharChar1CharCharCharChar">
    <w:name w:val="Char Char Char Char Char1 Знак Char Char Char Char"/>
    <w:basedOn w:val="Normal"/>
    <w:autoRedefine/>
    <w:uiPriority w:val="99"/>
    <w:rsid w:val="003A53CC"/>
    <w:pPr>
      <w:spacing w:after="120" w:line="240" w:lineRule="auto"/>
    </w:pPr>
    <w:rPr>
      <w:rFonts w:ascii="Futura Bk" w:eastAsia="Times New Roman" w:hAnsi="Futura Bk"/>
      <w:sz w:val="20"/>
      <w:szCs w:val="24"/>
      <w:lang w:eastAsia="pl-PL"/>
    </w:rPr>
  </w:style>
  <w:style w:type="paragraph" w:styleId="Header">
    <w:name w:val="header"/>
    <w:aliases w:val="Header1,Header1 Знак,Знак Знак"/>
    <w:basedOn w:val="Normal"/>
    <w:link w:val="HeaderChar"/>
    <w:rsid w:val="003A53CC"/>
    <w:pPr>
      <w:tabs>
        <w:tab w:val="center" w:pos="4703"/>
        <w:tab w:val="right" w:pos="9406"/>
      </w:tabs>
      <w:spacing w:after="0" w:line="240" w:lineRule="auto"/>
    </w:pPr>
  </w:style>
  <w:style w:type="character" w:customStyle="1" w:styleId="HeaderChar">
    <w:name w:val="Header Char"/>
    <w:aliases w:val="Header1 Char,Header1 Знак Char,Знак Знак Char"/>
    <w:basedOn w:val="DefaultParagraphFont"/>
    <w:link w:val="Header"/>
    <w:rsid w:val="003A53CC"/>
    <w:rPr>
      <w:rFonts w:ascii="Calibri" w:eastAsia="Calibri" w:hAnsi="Calibri"/>
      <w:sz w:val="22"/>
      <w:szCs w:val="22"/>
      <w:lang w:val="en-US" w:eastAsia="en-US"/>
    </w:rPr>
  </w:style>
  <w:style w:type="paragraph" w:styleId="Footer">
    <w:name w:val="footer"/>
    <w:basedOn w:val="Normal"/>
    <w:link w:val="FooterChar"/>
    <w:uiPriority w:val="99"/>
    <w:rsid w:val="003A53CC"/>
    <w:pPr>
      <w:tabs>
        <w:tab w:val="center" w:pos="4703"/>
        <w:tab w:val="right" w:pos="9406"/>
      </w:tabs>
      <w:spacing w:after="0" w:line="240" w:lineRule="auto"/>
    </w:pPr>
  </w:style>
  <w:style w:type="character" w:customStyle="1" w:styleId="FooterChar">
    <w:name w:val="Footer Char"/>
    <w:basedOn w:val="DefaultParagraphFont"/>
    <w:link w:val="Footer"/>
    <w:uiPriority w:val="99"/>
    <w:rsid w:val="003A53CC"/>
    <w:rPr>
      <w:rFonts w:ascii="Calibri" w:eastAsia="Calibri" w:hAnsi="Calibri"/>
      <w:sz w:val="22"/>
      <w:szCs w:val="22"/>
      <w:lang w:val="en-US" w:eastAsia="en-US"/>
    </w:rPr>
  </w:style>
  <w:style w:type="paragraph" w:styleId="BalloonText">
    <w:name w:val="Balloon Text"/>
    <w:basedOn w:val="Normal"/>
    <w:link w:val="BalloonTextChar"/>
    <w:uiPriority w:val="99"/>
    <w:rsid w:val="003A5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A53CC"/>
    <w:rPr>
      <w:rFonts w:ascii="Tahoma" w:eastAsia="Calibri" w:hAnsi="Tahoma" w:cs="Tahoma"/>
      <w:sz w:val="16"/>
      <w:szCs w:val="16"/>
      <w:lang w:val="en-US" w:eastAsia="en-US"/>
    </w:rPr>
  </w:style>
  <w:style w:type="character" w:styleId="CommentReference">
    <w:name w:val="annotation reference"/>
    <w:uiPriority w:val="99"/>
    <w:rsid w:val="003A53CC"/>
    <w:rPr>
      <w:rFonts w:cs="Times New Roman"/>
      <w:sz w:val="16"/>
      <w:szCs w:val="16"/>
    </w:rPr>
  </w:style>
  <w:style w:type="paragraph" w:styleId="CommentText">
    <w:name w:val="annotation text"/>
    <w:basedOn w:val="Normal"/>
    <w:link w:val="CommentTextChar"/>
    <w:uiPriority w:val="99"/>
    <w:rsid w:val="003A53CC"/>
    <w:pPr>
      <w:spacing w:line="240" w:lineRule="auto"/>
    </w:pPr>
    <w:rPr>
      <w:sz w:val="20"/>
      <w:szCs w:val="20"/>
    </w:rPr>
  </w:style>
  <w:style w:type="character" w:customStyle="1" w:styleId="CommentTextChar">
    <w:name w:val="Comment Text Char"/>
    <w:basedOn w:val="DefaultParagraphFont"/>
    <w:link w:val="CommentText"/>
    <w:uiPriority w:val="99"/>
    <w:rsid w:val="003A53CC"/>
    <w:rPr>
      <w:rFonts w:ascii="Calibri" w:eastAsia="Calibri" w:hAnsi="Calibri"/>
      <w:lang w:val="en-US" w:eastAsia="en-US"/>
    </w:rPr>
  </w:style>
  <w:style w:type="paragraph" w:styleId="CommentSubject">
    <w:name w:val="annotation subject"/>
    <w:basedOn w:val="CommentText"/>
    <w:next w:val="CommentText"/>
    <w:link w:val="CommentSubjectChar"/>
    <w:uiPriority w:val="99"/>
    <w:rsid w:val="003A53CC"/>
    <w:rPr>
      <w:b/>
      <w:bCs/>
    </w:rPr>
  </w:style>
  <w:style w:type="character" w:customStyle="1" w:styleId="CommentSubjectChar">
    <w:name w:val="Comment Subject Char"/>
    <w:basedOn w:val="CommentTextChar"/>
    <w:link w:val="CommentSubject"/>
    <w:uiPriority w:val="99"/>
    <w:rsid w:val="003A53CC"/>
    <w:rPr>
      <w:rFonts w:ascii="Calibri" w:eastAsia="Calibri" w:hAnsi="Calibri"/>
      <w:b/>
      <w:bCs/>
      <w:lang w:val="en-US" w:eastAsia="en-US"/>
    </w:rPr>
  </w:style>
  <w:style w:type="paragraph" w:customStyle="1" w:styleId="CharCharCharChar1">
    <w:name w:val="Char Char Char Char1"/>
    <w:basedOn w:val="Normal"/>
    <w:rsid w:val="003A53CC"/>
    <w:pPr>
      <w:tabs>
        <w:tab w:val="left" w:pos="709"/>
      </w:tabs>
      <w:spacing w:after="0" w:line="240" w:lineRule="auto"/>
    </w:pPr>
    <w:rPr>
      <w:rFonts w:ascii="Tahoma" w:eastAsia="Times New Roman" w:hAnsi="Tahoma"/>
      <w:sz w:val="24"/>
      <w:szCs w:val="24"/>
      <w:lang w:val="pl-PL" w:eastAsia="pl-PL"/>
    </w:rPr>
  </w:style>
  <w:style w:type="paragraph" w:styleId="BodyText">
    <w:name w:val="Body Text"/>
    <w:basedOn w:val="Normal"/>
    <w:link w:val="BodyTextChar"/>
    <w:unhideWhenUsed/>
    <w:rsid w:val="003A53CC"/>
    <w:pPr>
      <w:spacing w:after="120"/>
    </w:pPr>
  </w:style>
  <w:style w:type="character" w:customStyle="1" w:styleId="BodyTextChar">
    <w:name w:val="Body Text Char"/>
    <w:basedOn w:val="DefaultParagraphFont"/>
    <w:link w:val="BodyText"/>
    <w:rsid w:val="003A53CC"/>
    <w:rPr>
      <w:rFonts w:ascii="Calibri" w:eastAsia="Calibri" w:hAnsi="Calibri"/>
      <w:sz w:val="22"/>
      <w:szCs w:val="22"/>
      <w:lang w:val="en-US" w:eastAsia="en-US"/>
    </w:rPr>
  </w:style>
  <w:style w:type="paragraph" w:customStyle="1" w:styleId="BodyText21">
    <w:name w:val="Body Text 21"/>
    <w:basedOn w:val="Normal"/>
    <w:rsid w:val="003A53CC"/>
    <w:pPr>
      <w:overflowPunct w:val="0"/>
      <w:autoSpaceDE w:val="0"/>
      <w:autoSpaceDN w:val="0"/>
      <w:adjustRightInd w:val="0"/>
      <w:spacing w:after="0" w:line="240" w:lineRule="auto"/>
      <w:ind w:firstLine="1134"/>
      <w:jc w:val="both"/>
      <w:textAlignment w:val="baseline"/>
    </w:pPr>
    <w:rPr>
      <w:rFonts w:ascii="Times New Roman" w:eastAsia="Times New Roman" w:hAnsi="Times New Roman"/>
      <w:i/>
      <w:sz w:val="28"/>
      <w:szCs w:val="20"/>
      <w:lang w:eastAsia="bg-BG"/>
    </w:rPr>
  </w:style>
  <w:style w:type="character" w:customStyle="1" w:styleId="a">
    <w:name w:val="Основен текст_"/>
    <w:link w:val="1"/>
    <w:locked/>
    <w:rsid w:val="003A53CC"/>
    <w:rPr>
      <w:rFonts w:ascii="Arial" w:eastAsia="Arial" w:hAnsi="Arial" w:cs="Arial"/>
      <w:sz w:val="19"/>
      <w:szCs w:val="19"/>
      <w:shd w:val="clear" w:color="auto" w:fill="FFFFFF"/>
    </w:rPr>
  </w:style>
  <w:style w:type="paragraph" w:customStyle="1" w:styleId="1">
    <w:name w:val="Основен текст1"/>
    <w:basedOn w:val="Normal"/>
    <w:link w:val="a"/>
    <w:rsid w:val="003A53CC"/>
    <w:pPr>
      <w:shd w:val="clear" w:color="auto" w:fill="FFFFFF"/>
      <w:spacing w:after="240" w:line="0" w:lineRule="atLeast"/>
      <w:ind w:hanging="580"/>
    </w:pPr>
    <w:rPr>
      <w:rFonts w:ascii="Arial" w:eastAsia="Arial" w:hAnsi="Arial" w:cs="Arial"/>
      <w:sz w:val="19"/>
      <w:szCs w:val="19"/>
      <w:lang w:eastAsia="bg-BG"/>
    </w:rPr>
  </w:style>
  <w:style w:type="paragraph" w:styleId="BodyTextIndent3">
    <w:name w:val="Body Text Indent 3"/>
    <w:basedOn w:val="Normal"/>
    <w:link w:val="BodyTextIndent3Char"/>
    <w:uiPriority w:val="99"/>
    <w:unhideWhenUsed/>
    <w:rsid w:val="003A53CC"/>
    <w:pPr>
      <w:spacing w:after="120"/>
      <w:ind w:left="283"/>
    </w:pPr>
    <w:rPr>
      <w:sz w:val="16"/>
      <w:szCs w:val="16"/>
    </w:rPr>
  </w:style>
  <w:style w:type="character" w:customStyle="1" w:styleId="BodyTextIndent3Char">
    <w:name w:val="Body Text Indent 3 Char"/>
    <w:basedOn w:val="DefaultParagraphFont"/>
    <w:link w:val="BodyTextIndent3"/>
    <w:uiPriority w:val="99"/>
    <w:rsid w:val="003A53CC"/>
    <w:rPr>
      <w:rFonts w:ascii="Calibri" w:eastAsia="Calibri" w:hAnsi="Calibri"/>
      <w:sz w:val="16"/>
      <w:szCs w:val="16"/>
      <w:lang w:val="en-US" w:eastAsia="en-US"/>
    </w:rPr>
  </w:style>
  <w:style w:type="paragraph" w:styleId="BodyText2">
    <w:name w:val="Body Text 2"/>
    <w:basedOn w:val="Normal"/>
    <w:link w:val="BodyText2Char"/>
    <w:unhideWhenUsed/>
    <w:rsid w:val="003A53CC"/>
    <w:pPr>
      <w:spacing w:after="120" w:line="480" w:lineRule="auto"/>
    </w:pPr>
  </w:style>
  <w:style w:type="character" w:customStyle="1" w:styleId="BodyText2Char">
    <w:name w:val="Body Text 2 Char"/>
    <w:basedOn w:val="DefaultParagraphFont"/>
    <w:link w:val="BodyText2"/>
    <w:rsid w:val="003A53CC"/>
    <w:rPr>
      <w:rFonts w:ascii="Calibri" w:eastAsia="Calibri" w:hAnsi="Calibri"/>
      <w:sz w:val="22"/>
      <w:szCs w:val="22"/>
      <w:lang w:val="en-US" w:eastAsia="en-US"/>
    </w:rPr>
  </w:style>
  <w:style w:type="character" w:customStyle="1" w:styleId="Heading3Char1">
    <w:name w:val="Heading 3 Char1"/>
    <w:link w:val="Heading3"/>
    <w:uiPriority w:val="9"/>
    <w:rsid w:val="003A53CC"/>
    <w:rPr>
      <w:rFonts w:ascii="Cambria" w:hAnsi="Cambria"/>
      <w:b/>
      <w:bCs/>
      <w:sz w:val="26"/>
      <w:szCs w:val="26"/>
      <w:lang w:eastAsia="en-US"/>
    </w:rPr>
  </w:style>
  <w:style w:type="paragraph" w:customStyle="1" w:styleId="NormalWeb1">
    <w:name w:val="Normal (Web)1"/>
    <w:basedOn w:val="Normal"/>
    <w:rsid w:val="003A53CC"/>
    <w:pPr>
      <w:suppressAutoHyphens/>
      <w:spacing w:before="280" w:after="119" w:line="240" w:lineRule="auto"/>
    </w:pPr>
    <w:rPr>
      <w:rFonts w:ascii="Times New Roman" w:eastAsia="SimSun" w:hAnsi="Times New Roman" w:cs="Calibri"/>
      <w:sz w:val="24"/>
      <w:szCs w:val="24"/>
      <w:lang w:eastAsia="ar-SA"/>
    </w:rPr>
  </w:style>
  <w:style w:type="paragraph" w:styleId="NoSpacing">
    <w:name w:val="No Spacing"/>
    <w:link w:val="NoSpacingChar"/>
    <w:uiPriority w:val="1"/>
    <w:qFormat/>
    <w:rsid w:val="003A53CC"/>
    <w:rPr>
      <w:rFonts w:ascii="Calibri" w:eastAsia="Calibri" w:hAnsi="Calibri"/>
      <w:sz w:val="22"/>
      <w:szCs w:val="22"/>
      <w:lang w:eastAsia="en-US"/>
    </w:rPr>
  </w:style>
  <w:style w:type="character" w:styleId="Hyperlink">
    <w:name w:val="Hyperlink"/>
    <w:uiPriority w:val="99"/>
    <w:unhideWhenUsed/>
    <w:rsid w:val="008327C6"/>
    <w:rPr>
      <w:color w:val="0000FF"/>
      <w:u w:val="single"/>
    </w:rPr>
  </w:style>
  <w:style w:type="paragraph" w:customStyle="1" w:styleId="CharCharChar1CharChar">
    <w:name w:val="Знак Char Знак Char Знак Char Знак1 Char Знак Char"/>
    <w:basedOn w:val="Normal"/>
    <w:autoRedefine/>
    <w:rsid w:val="00EE335A"/>
    <w:pPr>
      <w:spacing w:after="120" w:line="240" w:lineRule="auto"/>
    </w:pPr>
    <w:rPr>
      <w:rFonts w:ascii="Futura Bk" w:eastAsia="Times New Roman" w:hAnsi="Futura Bk"/>
      <w:sz w:val="20"/>
      <w:szCs w:val="24"/>
      <w:lang w:eastAsia="pl-PL"/>
    </w:rPr>
  </w:style>
  <w:style w:type="paragraph" w:styleId="Title">
    <w:name w:val="Title"/>
    <w:basedOn w:val="Normal"/>
    <w:link w:val="TitleChar"/>
    <w:qFormat/>
    <w:rsid w:val="001250FC"/>
    <w:pPr>
      <w:spacing w:after="0" w:line="240" w:lineRule="auto"/>
      <w:jc w:val="center"/>
    </w:pPr>
    <w:rPr>
      <w:rFonts w:ascii="Times New Roman" w:eastAsia="Times New Roman" w:hAnsi="Times New Roman"/>
      <w:b/>
      <w:bCs/>
      <w:sz w:val="28"/>
      <w:szCs w:val="24"/>
      <w:lang w:val="en-GB"/>
    </w:rPr>
  </w:style>
  <w:style w:type="character" w:customStyle="1" w:styleId="TitleChar">
    <w:name w:val="Title Char"/>
    <w:basedOn w:val="DefaultParagraphFont"/>
    <w:link w:val="Title"/>
    <w:rsid w:val="001250FC"/>
    <w:rPr>
      <w:b/>
      <w:bCs/>
      <w:sz w:val="28"/>
      <w:szCs w:val="24"/>
      <w:lang w:val="en-GB" w:eastAsia="en-US"/>
    </w:rPr>
  </w:style>
  <w:style w:type="paragraph" w:customStyle="1" w:styleId="Default">
    <w:name w:val="Default"/>
    <w:rsid w:val="003E71B7"/>
    <w:pPr>
      <w:autoSpaceDE w:val="0"/>
      <w:autoSpaceDN w:val="0"/>
      <w:adjustRightInd w:val="0"/>
    </w:pPr>
    <w:rPr>
      <w:color w:val="000000"/>
      <w:sz w:val="24"/>
      <w:szCs w:val="24"/>
      <w:lang w:val="en-US"/>
    </w:rPr>
  </w:style>
  <w:style w:type="character" w:customStyle="1" w:styleId="Heading2Char">
    <w:name w:val="Heading 2 Char"/>
    <w:basedOn w:val="DefaultParagraphFont"/>
    <w:link w:val="Heading2"/>
    <w:semiHidden/>
    <w:rsid w:val="003248C8"/>
    <w:rPr>
      <w:rFonts w:asciiTheme="majorHAnsi" w:eastAsiaTheme="majorEastAsia" w:hAnsiTheme="majorHAnsi" w:cstheme="majorBidi"/>
      <w:b/>
      <w:bCs/>
      <w:color w:val="4F81BD" w:themeColor="accent1"/>
      <w:sz w:val="26"/>
      <w:szCs w:val="26"/>
      <w:lang w:val="en-US" w:eastAsia="en-US"/>
    </w:rPr>
  </w:style>
  <w:style w:type="character" w:customStyle="1" w:styleId="Heading5Char">
    <w:name w:val="Heading 5 Char"/>
    <w:basedOn w:val="DefaultParagraphFont"/>
    <w:link w:val="Heading5"/>
    <w:semiHidden/>
    <w:rsid w:val="003248C8"/>
    <w:rPr>
      <w:rFonts w:asciiTheme="majorHAnsi" w:eastAsiaTheme="majorEastAsia" w:hAnsiTheme="majorHAnsi" w:cstheme="majorBidi"/>
      <w:color w:val="243F60" w:themeColor="accent1" w:themeShade="7F"/>
      <w:sz w:val="22"/>
      <w:szCs w:val="22"/>
      <w:lang w:val="en-US" w:eastAsia="en-US"/>
    </w:rPr>
  </w:style>
  <w:style w:type="character" w:customStyle="1" w:styleId="Heading4Char">
    <w:name w:val="Heading 4 Char"/>
    <w:basedOn w:val="DefaultParagraphFont"/>
    <w:link w:val="Heading4"/>
    <w:rsid w:val="004B6C31"/>
    <w:rPr>
      <w:b/>
      <w:sz w:val="26"/>
      <w:lang w:eastAsia="ar-SA"/>
    </w:rPr>
  </w:style>
  <w:style w:type="character" w:customStyle="1" w:styleId="Heading7Char">
    <w:name w:val="Heading 7 Char"/>
    <w:basedOn w:val="DefaultParagraphFont"/>
    <w:link w:val="Heading7"/>
    <w:rsid w:val="004B6C31"/>
    <w:rPr>
      <w:sz w:val="24"/>
      <w:szCs w:val="24"/>
      <w:lang w:eastAsia="ar-SA"/>
    </w:rPr>
  </w:style>
  <w:style w:type="character" w:customStyle="1" w:styleId="NoSpacingChar">
    <w:name w:val="No Spacing Char"/>
    <w:link w:val="NoSpacing"/>
    <w:uiPriority w:val="1"/>
    <w:locked/>
    <w:rsid w:val="00AC39F4"/>
    <w:rPr>
      <w:rFonts w:ascii="Calibri" w:eastAsia="Calibri" w:hAnsi="Calibri"/>
      <w:sz w:val="22"/>
      <w:szCs w:val="22"/>
      <w:lang w:eastAsia="en-US"/>
    </w:rPr>
  </w:style>
  <w:style w:type="paragraph" w:customStyle="1" w:styleId="E1">
    <w:name w:val="E1"/>
    <w:basedOn w:val="Normal"/>
    <w:rsid w:val="00671BC8"/>
    <w:pPr>
      <w:numPr>
        <w:numId w:val="1"/>
      </w:numPr>
      <w:tabs>
        <w:tab w:val="left" w:pos="0"/>
      </w:tabs>
      <w:suppressAutoHyphens/>
      <w:spacing w:before="240" w:after="120" w:line="240" w:lineRule="auto"/>
      <w:ind w:left="851" w:hanging="567"/>
    </w:pPr>
    <w:rPr>
      <w:rFonts w:ascii="Times New Roman" w:eastAsia="Times New Roman" w:hAnsi="Times New Roman"/>
      <w:b/>
      <w:sz w:val="30"/>
      <w:szCs w:val="28"/>
      <w:lang w:eastAsia="ar-SA"/>
    </w:rPr>
  </w:style>
  <w:style w:type="paragraph" w:customStyle="1" w:styleId="StyleStyleCommentTextHanging54cmLeft0cmFirstlin">
    <w:name w:val="Style Style Comment Text + Hanging:  54 cm + Left:  0 cm First lin..."/>
    <w:basedOn w:val="Normal"/>
    <w:rsid w:val="00671BC8"/>
    <w:pPr>
      <w:widowControl w:val="0"/>
      <w:numPr>
        <w:numId w:val="2"/>
      </w:numPr>
      <w:autoSpaceDE w:val="0"/>
      <w:autoSpaceDN w:val="0"/>
      <w:adjustRightInd w:val="0"/>
      <w:spacing w:after="0" w:line="240" w:lineRule="auto"/>
      <w:jc w:val="both"/>
    </w:pPr>
    <w:rPr>
      <w:rFonts w:ascii="Cambria" w:eastAsia="Times New Roman" w:hAnsi="Cambria"/>
    </w:rPr>
  </w:style>
  <w:style w:type="character" w:styleId="Emphasis">
    <w:name w:val="Emphasis"/>
    <w:basedOn w:val="DefaultParagraphFont"/>
    <w:qFormat/>
    <w:rsid w:val="008B2D24"/>
    <w:rPr>
      <w:i/>
      <w:iCs/>
    </w:rPr>
  </w:style>
  <w:style w:type="paragraph" w:styleId="Caption">
    <w:name w:val="caption"/>
    <w:basedOn w:val="Normal"/>
    <w:next w:val="Normal"/>
    <w:qFormat/>
    <w:rsid w:val="001F6700"/>
    <w:pPr>
      <w:suppressAutoHyphens/>
      <w:spacing w:after="0" w:line="240" w:lineRule="auto"/>
      <w:jc w:val="center"/>
    </w:pPr>
    <w:rPr>
      <w:rFonts w:ascii="Times New Roman" w:eastAsia="Times New Roman" w:hAnsi="Times New Roman"/>
      <w:b/>
      <w:sz w:val="32"/>
      <w:szCs w:val="20"/>
      <w:lang w:val="en-AU" w:eastAsia="ar-SA"/>
    </w:rPr>
  </w:style>
  <w:style w:type="paragraph" w:customStyle="1" w:styleId="Char">
    <w:name w:val="Char"/>
    <w:basedOn w:val="Normal"/>
    <w:autoRedefine/>
    <w:rsid w:val="002A1B05"/>
    <w:pPr>
      <w:spacing w:after="120" w:line="240" w:lineRule="auto"/>
    </w:pPr>
    <w:rPr>
      <w:rFonts w:ascii="Futura Bk" w:eastAsia="Times New Roman" w:hAnsi="Futura Bk"/>
      <w:sz w:val="20"/>
      <w:szCs w:val="24"/>
      <w:lang w:eastAsia="pl-PL"/>
    </w:rPr>
  </w:style>
  <w:style w:type="paragraph" w:customStyle="1" w:styleId="1CharCharChar">
    <w:name w:val="Å1 Char Char Char"/>
    <w:basedOn w:val="Normal"/>
    <w:link w:val="1CharCharCharChar"/>
    <w:rsid w:val="005B6CD8"/>
    <w:pPr>
      <w:tabs>
        <w:tab w:val="left" w:pos="1134"/>
      </w:tabs>
      <w:overflowPunct w:val="0"/>
      <w:autoSpaceDE w:val="0"/>
      <w:autoSpaceDN w:val="0"/>
      <w:adjustRightInd w:val="0"/>
      <w:spacing w:before="240" w:after="120" w:line="240" w:lineRule="auto"/>
      <w:ind w:firstLine="851"/>
      <w:jc w:val="both"/>
      <w:textAlignment w:val="baseline"/>
    </w:pPr>
    <w:rPr>
      <w:rFonts w:ascii="Times New Roman" w:eastAsia="Times New Roman" w:hAnsi="Times New Roman"/>
      <w:b/>
      <w:spacing w:val="40"/>
      <w:sz w:val="28"/>
      <w:szCs w:val="20"/>
      <w:lang w:eastAsia="bg-BG"/>
    </w:rPr>
  </w:style>
  <w:style w:type="paragraph" w:customStyle="1" w:styleId="2">
    <w:name w:val="Å2"/>
    <w:basedOn w:val="Normal"/>
    <w:rsid w:val="005B6CD8"/>
    <w:pPr>
      <w:overflowPunct w:val="0"/>
      <w:autoSpaceDE w:val="0"/>
      <w:autoSpaceDN w:val="0"/>
      <w:adjustRightInd w:val="0"/>
      <w:spacing w:before="60" w:after="60" w:line="288" w:lineRule="auto"/>
      <w:ind w:firstLine="851"/>
      <w:jc w:val="both"/>
      <w:textAlignment w:val="baseline"/>
    </w:pPr>
    <w:rPr>
      <w:rFonts w:ascii="Times New Roman" w:eastAsia="Times New Roman" w:hAnsi="Times New Roman"/>
      <w:sz w:val="28"/>
      <w:szCs w:val="20"/>
      <w:lang w:eastAsia="bg-BG"/>
    </w:rPr>
  </w:style>
  <w:style w:type="character" w:customStyle="1" w:styleId="1CharCharCharChar">
    <w:name w:val="Å1 Char Char Char Char"/>
    <w:link w:val="1CharCharChar"/>
    <w:rsid w:val="005B6CD8"/>
    <w:rPr>
      <w:b/>
      <w:spacing w:val="40"/>
      <w:sz w:val="28"/>
    </w:rPr>
  </w:style>
  <w:style w:type="character" w:customStyle="1" w:styleId="BodyTextChar1">
    <w:name w:val="Body Text Char1"/>
    <w:aliases w:val="Знак1 Char1,Body Text1 Char,Body Text Char Char Char1 Char,Body Text Char Char Char2 Char,Body Text Char Char Char3,Body Text Char Знак Char,Body Text Char Char Char Char Char Char Char Char,Body Text Char Char Char Char"/>
    <w:uiPriority w:val="99"/>
    <w:rsid w:val="00512A88"/>
    <w:rPr>
      <w:sz w:val="26"/>
      <w:lang w:val="bg-BG" w:eastAsia="ar-SA" w:bidi="ar-SA"/>
    </w:rPr>
  </w:style>
  <w:style w:type="paragraph" w:customStyle="1" w:styleId="Bodytext20">
    <w:name w:val="Body text (2)"/>
    <w:basedOn w:val="Normal"/>
    <w:link w:val="Bodytext22"/>
    <w:uiPriority w:val="99"/>
    <w:rsid w:val="00512A88"/>
    <w:pPr>
      <w:shd w:val="clear" w:color="auto" w:fill="FFFFFF"/>
      <w:spacing w:after="0" w:line="0" w:lineRule="atLeast"/>
    </w:pPr>
    <w:rPr>
      <w:rFonts w:ascii="Arial" w:eastAsia="Arial" w:hAnsi="Arial"/>
      <w:spacing w:val="1"/>
      <w:sz w:val="14"/>
      <w:szCs w:val="14"/>
      <w:lang w:val="x-none" w:eastAsia="x-none"/>
    </w:rPr>
  </w:style>
  <w:style w:type="character" w:customStyle="1" w:styleId="Bodytext22">
    <w:name w:val="Body text (2)_"/>
    <w:link w:val="Bodytext20"/>
    <w:uiPriority w:val="99"/>
    <w:rsid w:val="00512A88"/>
    <w:rPr>
      <w:rFonts w:ascii="Arial" w:eastAsia="Arial" w:hAnsi="Arial"/>
      <w:spacing w:val="1"/>
      <w:sz w:val="14"/>
      <w:szCs w:val="14"/>
      <w:shd w:val="clear" w:color="auto" w:fill="FFFFFF"/>
      <w:lang w:val="x-none" w:eastAsia="x-none"/>
    </w:rPr>
  </w:style>
  <w:style w:type="paragraph" w:customStyle="1" w:styleId="Bodytext210">
    <w:name w:val="Body text (2)1"/>
    <w:basedOn w:val="Normal"/>
    <w:uiPriority w:val="99"/>
    <w:rsid w:val="00512A88"/>
    <w:pPr>
      <w:widowControl w:val="0"/>
      <w:shd w:val="clear" w:color="auto" w:fill="FFFFFF"/>
      <w:spacing w:after="0" w:line="274" w:lineRule="exact"/>
      <w:ind w:hanging="340"/>
      <w:jc w:val="both"/>
    </w:pPr>
    <w:rPr>
      <w:rFonts w:ascii="Times New Roman" w:eastAsia="Times New Roman" w:hAnsi="Times New Roman"/>
      <w:i/>
      <w:iCs/>
      <w:sz w:val="23"/>
      <w:szCs w:val="23"/>
    </w:rPr>
  </w:style>
  <w:style w:type="character" w:customStyle="1" w:styleId="a0">
    <w:name w:val="Заглавие на таблица"/>
    <w:rsid w:val="00C75A4D"/>
    <w:rPr>
      <w:rFonts w:ascii="Arial" w:eastAsia="Arial" w:hAnsi="Arial" w:cs="Arial" w:hint="default"/>
      <w:b w:val="0"/>
      <w:bCs w:val="0"/>
      <w:i w:val="0"/>
      <w:iCs w:val="0"/>
      <w:smallCaps w:val="0"/>
      <w:spacing w:val="0"/>
      <w:sz w:val="19"/>
      <w:szCs w:val="19"/>
      <w:u w:val="single"/>
    </w:rPr>
  </w:style>
  <w:style w:type="paragraph" w:customStyle="1" w:styleId="title1">
    <w:name w:val="title1"/>
    <w:basedOn w:val="Normal"/>
    <w:rsid w:val="00C725F9"/>
    <w:pPr>
      <w:suppressAutoHyphens/>
      <w:spacing w:before="280" w:after="280" w:line="240" w:lineRule="auto"/>
      <w:jc w:val="center"/>
    </w:pPr>
    <w:rPr>
      <w:rFonts w:ascii="Times New Roman" w:eastAsia="Times New Roman" w:hAnsi="Times New Roman"/>
      <w:b/>
      <w:bCs/>
      <w:kern w:val="2"/>
      <w:sz w:val="30"/>
      <w:szCs w:val="30"/>
      <w:lang w:eastAsia="zh-CN"/>
    </w:rPr>
  </w:style>
  <w:style w:type="paragraph" w:customStyle="1" w:styleId="e2">
    <w:name w:val="e2"/>
    <w:basedOn w:val="Normal"/>
    <w:rsid w:val="004871C0"/>
    <w:pPr>
      <w:suppressAutoHyphens/>
      <w:spacing w:before="280" w:after="280" w:line="240" w:lineRule="auto"/>
    </w:pPr>
    <w:rPr>
      <w:rFonts w:ascii="Times New Roman" w:eastAsia="Times New Roman" w:hAnsi="Times New Roman"/>
      <w:sz w:val="24"/>
      <w:szCs w:val="24"/>
      <w:lang w:eastAsia="ar-SA"/>
    </w:rPr>
  </w:style>
  <w:style w:type="paragraph" w:customStyle="1" w:styleId="20">
    <w:name w:val="Основен текст2"/>
    <w:basedOn w:val="Normal"/>
    <w:rsid w:val="001856F6"/>
    <w:pPr>
      <w:shd w:val="clear" w:color="auto" w:fill="FFFFFF"/>
      <w:spacing w:after="240" w:line="0" w:lineRule="atLeast"/>
      <w:ind w:hanging="580"/>
    </w:pPr>
    <w:rPr>
      <w:rFonts w:ascii="Arial" w:eastAsia="Arial" w:hAnsi="Arial" w:cs="Arial"/>
      <w:sz w:val="19"/>
      <w:szCs w:val="19"/>
    </w:rPr>
  </w:style>
  <w:style w:type="paragraph" w:customStyle="1" w:styleId="Char0">
    <w:name w:val="Char"/>
    <w:basedOn w:val="Normal"/>
    <w:rsid w:val="00CA7745"/>
    <w:pPr>
      <w:spacing w:after="160" w:line="240" w:lineRule="exact"/>
    </w:pPr>
    <w:rPr>
      <w:rFonts w:ascii="Tahoma" w:eastAsia="Times New Roman" w:hAnsi="Tahoma"/>
      <w:sz w:val="20"/>
      <w:szCs w:val="20"/>
    </w:rPr>
  </w:style>
  <w:style w:type="character" w:customStyle="1" w:styleId="ListParagraphChar">
    <w:name w:val="List Paragraph Char"/>
    <w:aliases w:val="ПАРАГРАФ Char,Colorful List Accent 1 Char,Colorful List - Accent 12 Char,Colorful List - Accent 13 Char,List1 Char"/>
    <w:link w:val="ListParagraph"/>
    <w:uiPriority w:val="34"/>
    <w:locked/>
    <w:rsid w:val="00D32B29"/>
    <w:rPr>
      <w:rFonts w:ascii="Calibri" w:eastAsia="Calibri" w:hAnsi="Calibri"/>
      <w:sz w:val="22"/>
      <w:szCs w:val="22"/>
      <w:lang w:eastAsia="en-US"/>
    </w:rPr>
  </w:style>
  <w:style w:type="paragraph" w:customStyle="1" w:styleId="Style1">
    <w:name w:val="Style1"/>
    <w:basedOn w:val="Normal"/>
    <w:rsid w:val="009331ED"/>
    <w:pPr>
      <w:spacing w:after="0" w:line="360" w:lineRule="auto"/>
      <w:ind w:firstLine="851"/>
      <w:jc w:val="both"/>
    </w:pPr>
    <w:rPr>
      <w:rFonts w:ascii="Times New Roman" w:eastAsia="Times New Roman" w:hAnsi="Times New Roman"/>
      <w:sz w:val="24"/>
      <w:szCs w:val="20"/>
      <w:lang w:val="en-GB"/>
    </w:rPr>
  </w:style>
  <w:style w:type="character" w:styleId="FollowedHyperlink">
    <w:name w:val="FollowedHyperlink"/>
    <w:basedOn w:val="DefaultParagraphFont"/>
    <w:rsid w:val="007F728A"/>
    <w:rPr>
      <w:color w:val="800080" w:themeColor="followedHyperlink"/>
      <w:u w:val="single"/>
    </w:rPr>
  </w:style>
  <w:style w:type="paragraph" w:customStyle="1" w:styleId="10">
    <w:name w:val="Списък на абзаци1"/>
    <w:basedOn w:val="Normal"/>
    <w:qFormat/>
    <w:rsid w:val="00532A7F"/>
    <w:pPr>
      <w:spacing w:after="0" w:line="240" w:lineRule="auto"/>
      <w:ind w:left="720"/>
      <w:jc w:val="both"/>
    </w:pPr>
    <w:rPr>
      <w:rFonts w:ascii="Hebar" w:hAnsi="Hebar"/>
      <w:sz w:val="24"/>
      <w:szCs w:val="24"/>
      <w:lang w:val="en-GB" w:eastAsia="bg-BG"/>
    </w:rPr>
  </w:style>
  <w:style w:type="character" w:styleId="Strong">
    <w:name w:val="Strong"/>
    <w:basedOn w:val="DefaultParagraphFont"/>
    <w:qFormat/>
    <w:rsid w:val="004E4C67"/>
    <w:rPr>
      <w:b/>
      <w:bCs/>
    </w:rPr>
  </w:style>
  <w:style w:type="character" w:styleId="UnresolvedMention">
    <w:name w:val="Unresolved Mention"/>
    <w:basedOn w:val="DefaultParagraphFont"/>
    <w:uiPriority w:val="99"/>
    <w:semiHidden/>
    <w:unhideWhenUsed/>
    <w:rsid w:val="00B60797"/>
    <w:rPr>
      <w:color w:val="808080"/>
      <w:shd w:val="clear" w:color="auto" w:fill="E6E6E6"/>
    </w:rPr>
  </w:style>
  <w:style w:type="paragraph" w:styleId="Revision">
    <w:name w:val="Revision"/>
    <w:hidden/>
    <w:uiPriority w:val="99"/>
    <w:semiHidden/>
    <w:rsid w:val="007E2EFB"/>
    <w:rPr>
      <w:rFonts w:ascii="Calibri" w:eastAsia="Calibri" w:hAnsi="Calibri"/>
      <w:sz w:val="22"/>
      <w:szCs w:val="22"/>
      <w:lang w:eastAsia="en-US"/>
    </w:rPr>
  </w:style>
  <w:style w:type="table" w:customStyle="1" w:styleId="TableGrid1">
    <w:name w:val="Table Grid1"/>
    <w:basedOn w:val="TableNormal"/>
    <w:next w:val="TableGrid"/>
    <w:uiPriority w:val="39"/>
    <w:rsid w:val="00A54A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Подраздел 1"/>
    <w:basedOn w:val="Normal"/>
    <w:link w:val="1Char"/>
    <w:uiPriority w:val="99"/>
    <w:rsid w:val="00272970"/>
  </w:style>
  <w:style w:type="character" w:customStyle="1" w:styleId="1Char">
    <w:name w:val="Подраздел 1 Char"/>
    <w:link w:val="11"/>
    <w:uiPriority w:val="99"/>
    <w:locked/>
    <w:rsid w:val="00272970"/>
    <w:rPr>
      <w:rFonts w:ascii="Calibri" w:eastAsia="Calibri" w:hAnsi="Calibri"/>
      <w:sz w:val="22"/>
      <w:szCs w:val="22"/>
      <w:lang w:eastAsia="en-US"/>
    </w:rPr>
  </w:style>
  <w:style w:type="paragraph" w:customStyle="1" w:styleId="NumPar1">
    <w:name w:val="NumPar 1"/>
    <w:basedOn w:val="Normal"/>
    <w:next w:val="Normal"/>
    <w:rsid w:val="00237059"/>
    <w:pPr>
      <w:numPr>
        <w:numId w:val="3"/>
      </w:numPr>
      <w:spacing w:before="120" w:after="120" w:line="240" w:lineRule="auto"/>
      <w:jc w:val="both"/>
    </w:pPr>
    <w:rPr>
      <w:rFonts w:ascii="Times New Roman" w:eastAsia="Times New Roman" w:hAnsi="Times New Roman"/>
      <w:sz w:val="24"/>
      <w:lang w:eastAsia="bg-BG"/>
    </w:rPr>
  </w:style>
  <w:style w:type="paragraph" w:customStyle="1" w:styleId="NumPar2">
    <w:name w:val="NumPar 2"/>
    <w:basedOn w:val="Normal"/>
    <w:next w:val="Normal"/>
    <w:rsid w:val="00237059"/>
    <w:pPr>
      <w:numPr>
        <w:ilvl w:val="1"/>
        <w:numId w:val="3"/>
      </w:numPr>
      <w:spacing w:before="120" w:after="120" w:line="240" w:lineRule="auto"/>
      <w:jc w:val="both"/>
    </w:pPr>
    <w:rPr>
      <w:rFonts w:ascii="Times New Roman" w:eastAsia="Times New Roman" w:hAnsi="Times New Roman"/>
      <w:sz w:val="24"/>
      <w:lang w:eastAsia="bg-BG"/>
    </w:rPr>
  </w:style>
  <w:style w:type="paragraph" w:customStyle="1" w:styleId="NumPar3">
    <w:name w:val="NumPar 3"/>
    <w:basedOn w:val="Normal"/>
    <w:next w:val="Normal"/>
    <w:rsid w:val="00237059"/>
    <w:pPr>
      <w:numPr>
        <w:ilvl w:val="2"/>
        <w:numId w:val="3"/>
      </w:numPr>
      <w:spacing w:before="120" w:after="120" w:line="240" w:lineRule="auto"/>
      <w:jc w:val="both"/>
    </w:pPr>
    <w:rPr>
      <w:rFonts w:ascii="Times New Roman" w:eastAsia="Times New Roman" w:hAnsi="Times New Roman"/>
      <w:sz w:val="24"/>
      <w:lang w:eastAsia="bg-BG"/>
    </w:rPr>
  </w:style>
  <w:style w:type="paragraph" w:customStyle="1" w:styleId="NumPar4">
    <w:name w:val="NumPar 4"/>
    <w:basedOn w:val="Normal"/>
    <w:next w:val="Normal"/>
    <w:rsid w:val="00237059"/>
    <w:pPr>
      <w:numPr>
        <w:ilvl w:val="3"/>
        <w:numId w:val="3"/>
      </w:numPr>
      <w:spacing w:before="120" w:after="120" w:line="240" w:lineRule="auto"/>
      <w:jc w:val="both"/>
    </w:pPr>
    <w:rPr>
      <w:rFonts w:ascii="Times New Roman" w:eastAsia="Times New Roman" w:hAnsi="Times New Roman"/>
      <w:sz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6726">
      <w:bodyDiv w:val="1"/>
      <w:marLeft w:val="0"/>
      <w:marRight w:val="0"/>
      <w:marTop w:val="0"/>
      <w:marBottom w:val="0"/>
      <w:divBdr>
        <w:top w:val="none" w:sz="0" w:space="0" w:color="auto"/>
        <w:left w:val="none" w:sz="0" w:space="0" w:color="auto"/>
        <w:bottom w:val="none" w:sz="0" w:space="0" w:color="auto"/>
        <w:right w:val="none" w:sz="0" w:space="0" w:color="auto"/>
      </w:divBdr>
    </w:div>
    <w:div w:id="21781875">
      <w:bodyDiv w:val="1"/>
      <w:marLeft w:val="0"/>
      <w:marRight w:val="0"/>
      <w:marTop w:val="0"/>
      <w:marBottom w:val="0"/>
      <w:divBdr>
        <w:top w:val="none" w:sz="0" w:space="0" w:color="auto"/>
        <w:left w:val="none" w:sz="0" w:space="0" w:color="auto"/>
        <w:bottom w:val="none" w:sz="0" w:space="0" w:color="auto"/>
        <w:right w:val="none" w:sz="0" w:space="0" w:color="auto"/>
      </w:divBdr>
    </w:div>
    <w:div w:id="36905084">
      <w:bodyDiv w:val="1"/>
      <w:marLeft w:val="0"/>
      <w:marRight w:val="0"/>
      <w:marTop w:val="0"/>
      <w:marBottom w:val="0"/>
      <w:divBdr>
        <w:top w:val="none" w:sz="0" w:space="0" w:color="auto"/>
        <w:left w:val="none" w:sz="0" w:space="0" w:color="auto"/>
        <w:bottom w:val="none" w:sz="0" w:space="0" w:color="auto"/>
        <w:right w:val="none" w:sz="0" w:space="0" w:color="auto"/>
      </w:divBdr>
    </w:div>
    <w:div w:id="45108556">
      <w:bodyDiv w:val="1"/>
      <w:marLeft w:val="0"/>
      <w:marRight w:val="0"/>
      <w:marTop w:val="0"/>
      <w:marBottom w:val="0"/>
      <w:divBdr>
        <w:top w:val="none" w:sz="0" w:space="0" w:color="auto"/>
        <w:left w:val="none" w:sz="0" w:space="0" w:color="auto"/>
        <w:bottom w:val="none" w:sz="0" w:space="0" w:color="auto"/>
        <w:right w:val="none" w:sz="0" w:space="0" w:color="auto"/>
      </w:divBdr>
    </w:div>
    <w:div w:id="53048095">
      <w:bodyDiv w:val="1"/>
      <w:marLeft w:val="0"/>
      <w:marRight w:val="0"/>
      <w:marTop w:val="0"/>
      <w:marBottom w:val="0"/>
      <w:divBdr>
        <w:top w:val="none" w:sz="0" w:space="0" w:color="auto"/>
        <w:left w:val="none" w:sz="0" w:space="0" w:color="auto"/>
        <w:bottom w:val="none" w:sz="0" w:space="0" w:color="auto"/>
        <w:right w:val="none" w:sz="0" w:space="0" w:color="auto"/>
      </w:divBdr>
    </w:div>
    <w:div w:id="53428109">
      <w:bodyDiv w:val="1"/>
      <w:marLeft w:val="0"/>
      <w:marRight w:val="0"/>
      <w:marTop w:val="0"/>
      <w:marBottom w:val="0"/>
      <w:divBdr>
        <w:top w:val="none" w:sz="0" w:space="0" w:color="auto"/>
        <w:left w:val="none" w:sz="0" w:space="0" w:color="auto"/>
        <w:bottom w:val="none" w:sz="0" w:space="0" w:color="auto"/>
        <w:right w:val="none" w:sz="0" w:space="0" w:color="auto"/>
      </w:divBdr>
    </w:div>
    <w:div w:id="67853251">
      <w:bodyDiv w:val="1"/>
      <w:marLeft w:val="0"/>
      <w:marRight w:val="0"/>
      <w:marTop w:val="0"/>
      <w:marBottom w:val="0"/>
      <w:divBdr>
        <w:top w:val="none" w:sz="0" w:space="0" w:color="auto"/>
        <w:left w:val="none" w:sz="0" w:space="0" w:color="auto"/>
        <w:bottom w:val="none" w:sz="0" w:space="0" w:color="auto"/>
        <w:right w:val="none" w:sz="0" w:space="0" w:color="auto"/>
      </w:divBdr>
    </w:div>
    <w:div w:id="90472243">
      <w:bodyDiv w:val="1"/>
      <w:marLeft w:val="0"/>
      <w:marRight w:val="0"/>
      <w:marTop w:val="0"/>
      <w:marBottom w:val="0"/>
      <w:divBdr>
        <w:top w:val="none" w:sz="0" w:space="0" w:color="auto"/>
        <w:left w:val="none" w:sz="0" w:space="0" w:color="auto"/>
        <w:bottom w:val="none" w:sz="0" w:space="0" w:color="auto"/>
        <w:right w:val="none" w:sz="0" w:space="0" w:color="auto"/>
      </w:divBdr>
    </w:div>
    <w:div w:id="149099273">
      <w:bodyDiv w:val="1"/>
      <w:marLeft w:val="0"/>
      <w:marRight w:val="0"/>
      <w:marTop w:val="0"/>
      <w:marBottom w:val="0"/>
      <w:divBdr>
        <w:top w:val="none" w:sz="0" w:space="0" w:color="auto"/>
        <w:left w:val="none" w:sz="0" w:space="0" w:color="auto"/>
        <w:bottom w:val="none" w:sz="0" w:space="0" w:color="auto"/>
        <w:right w:val="none" w:sz="0" w:space="0" w:color="auto"/>
      </w:divBdr>
    </w:div>
    <w:div w:id="199243244">
      <w:bodyDiv w:val="1"/>
      <w:marLeft w:val="0"/>
      <w:marRight w:val="0"/>
      <w:marTop w:val="0"/>
      <w:marBottom w:val="0"/>
      <w:divBdr>
        <w:top w:val="none" w:sz="0" w:space="0" w:color="auto"/>
        <w:left w:val="none" w:sz="0" w:space="0" w:color="auto"/>
        <w:bottom w:val="none" w:sz="0" w:space="0" w:color="auto"/>
        <w:right w:val="none" w:sz="0" w:space="0" w:color="auto"/>
      </w:divBdr>
    </w:div>
    <w:div w:id="239944492">
      <w:bodyDiv w:val="1"/>
      <w:marLeft w:val="0"/>
      <w:marRight w:val="0"/>
      <w:marTop w:val="0"/>
      <w:marBottom w:val="0"/>
      <w:divBdr>
        <w:top w:val="none" w:sz="0" w:space="0" w:color="auto"/>
        <w:left w:val="none" w:sz="0" w:space="0" w:color="auto"/>
        <w:bottom w:val="none" w:sz="0" w:space="0" w:color="auto"/>
        <w:right w:val="none" w:sz="0" w:space="0" w:color="auto"/>
      </w:divBdr>
    </w:div>
    <w:div w:id="248004421">
      <w:bodyDiv w:val="1"/>
      <w:marLeft w:val="0"/>
      <w:marRight w:val="0"/>
      <w:marTop w:val="0"/>
      <w:marBottom w:val="0"/>
      <w:divBdr>
        <w:top w:val="none" w:sz="0" w:space="0" w:color="auto"/>
        <w:left w:val="none" w:sz="0" w:space="0" w:color="auto"/>
        <w:bottom w:val="none" w:sz="0" w:space="0" w:color="auto"/>
        <w:right w:val="none" w:sz="0" w:space="0" w:color="auto"/>
      </w:divBdr>
    </w:div>
    <w:div w:id="261494982">
      <w:bodyDiv w:val="1"/>
      <w:marLeft w:val="0"/>
      <w:marRight w:val="0"/>
      <w:marTop w:val="0"/>
      <w:marBottom w:val="0"/>
      <w:divBdr>
        <w:top w:val="none" w:sz="0" w:space="0" w:color="auto"/>
        <w:left w:val="none" w:sz="0" w:space="0" w:color="auto"/>
        <w:bottom w:val="none" w:sz="0" w:space="0" w:color="auto"/>
        <w:right w:val="none" w:sz="0" w:space="0" w:color="auto"/>
      </w:divBdr>
    </w:div>
    <w:div w:id="262686216">
      <w:bodyDiv w:val="1"/>
      <w:marLeft w:val="0"/>
      <w:marRight w:val="0"/>
      <w:marTop w:val="0"/>
      <w:marBottom w:val="0"/>
      <w:divBdr>
        <w:top w:val="none" w:sz="0" w:space="0" w:color="auto"/>
        <w:left w:val="none" w:sz="0" w:space="0" w:color="auto"/>
        <w:bottom w:val="none" w:sz="0" w:space="0" w:color="auto"/>
        <w:right w:val="none" w:sz="0" w:space="0" w:color="auto"/>
      </w:divBdr>
      <w:divsChild>
        <w:div w:id="1825731202">
          <w:marLeft w:val="0"/>
          <w:marRight w:val="0"/>
          <w:marTop w:val="0"/>
          <w:marBottom w:val="120"/>
          <w:divBdr>
            <w:top w:val="none" w:sz="0" w:space="0" w:color="auto"/>
            <w:left w:val="none" w:sz="0" w:space="0" w:color="auto"/>
            <w:bottom w:val="none" w:sz="0" w:space="0" w:color="auto"/>
            <w:right w:val="none" w:sz="0" w:space="0" w:color="auto"/>
          </w:divBdr>
          <w:divsChild>
            <w:div w:id="1224828544">
              <w:marLeft w:val="0"/>
              <w:marRight w:val="0"/>
              <w:marTop w:val="0"/>
              <w:marBottom w:val="0"/>
              <w:divBdr>
                <w:top w:val="none" w:sz="0" w:space="0" w:color="auto"/>
                <w:left w:val="none" w:sz="0" w:space="0" w:color="auto"/>
                <w:bottom w:val="none" w:sz="0" w:space="0" w:color="auto"/>
                <w:right w:val="none" w:sz="0" w:space="0" w:color="auto"/>
              </w:divBdr>
            </w:div>
            <w:div w:id="1452045156">
              <w:marLeft w:val="0"/>
              <w:marRight w:val="0"/>
              <w:marTop w:val="0"/>
              <w:marBottom w:val="0"/>
              <w:divBdr>
                <w:top w:val="none" w:sz="0" w:space="0" w:color="auto"/>
                <w:left w:val="none" w:sz="0" w:space="0" w:color="auto"/>
                <w:bottom w:val="none" w:sz="0" w:space="0" w:color="auto"/>
                <w:right w:val="none" w:sz="0" w:space="0" w:color="auto"/>
              </w:divBdr>
            </w:div>
            <w:div w:id="155269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96855">
      <w:bodyDiv w:val="1"/>
      <w:marLeft w:val="0"/>
      <w:marRight w:val="0"/>
      <w:marTop w:val="0"/>
      <w:marBottom w:val="0"/>
      <w:divBdr>
        <w:top w:val="none" w:sz="0" w:space="0" w:color="auto"/>
        <w:left w:val="none" w:sz="0" w:space="0" w:color="auto"/>
        <w:bottom w:val="none" w:sz="0" w:space="0" w:color="auto"/>
        <w:right w:val="none" w:sz="0" w:space="0" w:color="auto"/>
      </w:divBdr>
    </w:div>
    <w:div w:id="292178258">
      <w:bodyDiv w:val="1"/>
      <w:marLeft w:val="0"/>
      <w:marRight w:val="0"/>
      <w:marTop w:val="0"/>
      <w:marBottom w:val="0"/>
      <w:divBdr>
        <w:top w:val="none" w:sz="0" w:space="0" w:color="auto"/>
        <w:left w:val="none" w:sz="0" w:space="0" w:color="auto"/>
        <w:bottom w:val="none" w:sz="0" w:space="0" w:color="auto"/>
        <w:right w:val="none" w:sz="0" w:space="0" w:color="auto"/>
      </w:divBdr>
    </w:div>
    <w:div w:id="302540661">
      <w:bodyDiv w:val="1"/>
      <w:marLeft w:val="0"/>
      <w:marRight w:val="0"/>
      <w:marTop w:val="0"/>
      <w:marBottom w:val="0"/>
      <w:divBdr>
        <w:top w:val="none" w:sz="0" w:space="0" w:color="auto"/>
        <w:left w:val="none" w:sz="0" w:space="0" w:color="auto"/>
        <w:bottom w:val="none" w:sz="0" w:space="0" w:color="auto"/>
        <w:right w:val="none" w:sz="0" w:space="0" w:color="auto"/>
      </w:divBdr>
    </w:div>
    <w:div w:id="302665007">
      <w:bodyDiv w:val="1"/>
      <w:marLeft w:val="0"/>
      <w:marRight w:val="0"/>
      <w:marTop w:val="0"/>
      <w:marBottom w:val="0"/>
      <w:divBdr>
        <w:top w:val="none" w:sz="0" w:space="0" w:color="auto"/>
        <w:left w:val="none" w:sz="0" w:space="0" w:color="auto"/>
        <w:bottom w:val="none" w:sz="0" w:space="0" w:color="auto"/>
        <w:right w:val="none" w:sz="0" w:space="0" w:color="auto"/>
      </w:divBdr>
    </w:div>
    <w:div w:id="383407863">
      <w:bodyDiv w:val="1"/>
      <w:marLeft w:val="0"/>
      <w:marRight w:val="0"/>
      <w:marTop w:val="0"/>
      <w:marBottom w:val="0"/>
      <w:divBdr>
        <w:top w:val="none" w:sz="0" w:space="0" w:color="auto"/>
        <w:left w:val="none" w:sz="0" w:space="0" w:color="auto"/>
        <w:bottom w:val="none" w:sz="0" w:space="0" w:color="auto"/>
        <w:right w:val="none" w:sz="0" w:space="0" w:color="auto"/>
      </w:divBdr>
    </w:div>
    <w:div w:id="413012919">
      <w:bodyDiv w:val="1"/>
      <w:marLeft w:val="0"/>
      <w:marRight w:val="0"/>
      <w:marTop w:val="0"/>
      <w:marBottom w:val="0"/>
      <w:divBdr>
        <w:top w:val="none" w:sz="0" w:space="0" w:color="auto"/>
        <w:left w:val="none" w:sz="0" w:space="0" w:color="auto"/>
        <w:bottom w:val="none" w:sz="0" w:space="0" w:color="auto"/>
        <w:right w:val="none" w:sz="0" w:space="0" w:color="auto"/>
      </w:divBdr>
    </w:div>
    <w:div w:id="452793545">
      <w:bodyDiv w:val="1"/>
      <w:marLeft w:val="0"/>
      <w:marRight w:val="0"/>
      <w:marTop w:val="0"/>
      <w:marBottom w:val="0"/>
      <w:divBdr>
        <w:top w:val="none" w:sz="0" w:space="0" w:color="auto"/>
        <w:left w:val="none" w:sz="0" w:space="0" w:color="auto"/>
        <w:bottom w:val="none" w:sz="0" w:space="0" w:color="auto"/>
        <w:right w:val="none" w:sz="0" w:space="0" w:color="auto"/>
      </w:divBdr>
    </w:div>
    <w:div w:id="461777011">
      <w:bodyDiv w:val="1"/>
      <w:marLeft w:val="0"/>
      <w:marRight w:val="0"/>
      <w:marTop w:val="0"/>
      <w:marBottom w:val="0"/>
      <w:divBdr>
        <w:top w:val="none" w:sz="0" w:space="0" w:color="auto"/>
        <w:left w:val="none" w:sz="0" w:space="0" w:color="auto"/>
        <w:bottom w:val="none" w:sz="0" w:space="0" w:color="auto"/>
        <w:right w:val="none" w:sz="0" w:space="0" w:color="auto"/>
      </w:divBdr>
    </w:div>
    <w:div w:id="564492641">
      <w:bodyDiv w:val="1"/>
      <w:marLeft w:val="0"/>
      <w:marRight w:val="0"/>
      <w:marTop w:val="0"/>
      <w:marBottom w:val="0"/>
      <w:divBdr>
        <w:top w:val="none" w:sz="0" w:space="0" w:color="auto"/>
        <w:left w:val="none" w:sz="0" w:space="0" w:color="auto"/>
        <w:bottom w:val="none" w:sz="0" w:space="0" w:color="auto"/>
        <w:right w:val="none" w:sz="0" w:space="0" w:color="auto"/>
      </w:divBdr>
    </w:div>
    <w:div w:id="574703228">
      <w:bodyDiv w:val="1"/>
      <w:marLeft w:val="0"/>
      <w:marRight w:val="0"/>
      <w:marTop w:val="0"/>
      <w:marBottom w:val="0"/>
      <w:divBdr>
        <w:top w:val="none" w:sz="0" w:space="0" w:color="auto"/>
        <w:left w:val="none" w:sz="0" w:space="0" w:color="auto"/>
        <w:bottom w:val="none" w:sz="0" w:space="0" w:color="auto"/>
        <w:right w:val="none" w:sz="0" w:space="0" w:color="auto"/>
      </w:divBdr>
    </w:div>
    <w:div w:id="623803808">
      <w:bodyDiv w:val="1"/>
      <w:marLeft w:val="0"/>
      <w:marRight w:val="0"/>
      <w:marTop w:val="0"/>
      <w:marBottom w:val="0"/>
      <w:divBdr>
        <w:top w:val="none" w:sz="0" w:space="0" w:color="auto"/>
        <w:left w:val="none" w:sz="0" w:space="0" w:color="auto"/>
        <w:bottom w:val="none" w:sz="0" w:space="0" w:color="auto"/>
        <w:right w:val="none" w:sz="0" w:space="0" w:color="auto"/>
      </w:divBdr>
    </w:div>
    <w:div w:id="636226251">
      <w:bodyDiv w:val="1"/>
      <w:marLeft w:val="0"/>
      <w:marRight w:val="0"/>
      <w:marTop w:val="0"/>
      <w:marBottom w:val="0"/>
      <w:divBdr>
        <w:top w:val="none" w:sz="0" w:space="0" w:color="auto"/>
        <w:left w:val="none" w:sz="0" w:space="0" w:color="auto"/>
        <w:bottom w:val="none" w:sz="0" w:space="0" w:color="auto"/>
        <w:right w:val="none" w:sz="0" w:space="0" w:color="auto"/>
      </w:divBdr>
    </w:div>
    <w:div w:id="669069034">
      <w:bodyDiv w:val="1"/>
      <w:marLeft w:val="0"/>
      <w:marRight w:val="0"/>
      <w:marTop w:val="0"/>
      <w:marBottom w:val="0"/>
      <w:divBdr>
        <w:top w:val="none" w:sz="0" w:space="0" w:color="auto"/>
        <w:left w:val="none" w:sz="0" w:space="0" w:color="auto"/>
        <w:bottom w:val="none" w:sz="0" w:space="0" w:color="auto"/>
        <w:right w:val="none" w:sz="0" w:space="0" w:color="auto"/>
      </w:divBdr>
    </w:div>
    <w:div w:id="769542472">
      <w:bodyDiv w:val="1"/>
      <w:marLeft w:val="0"/>
      <w:marRight w:val="0"/>
      <w:marTop w:val="0"/>
      <w:marBottom w:val="0"/>
      <w:divBdr>
        <w:top w:val="none" w:sz="0" w:space="0" w:color="auto"/>
        <w:left w:val="none" w:sz="0" w:space="0" w:color="auto"/>
        <w:bottom w:val="none" w:sz="0" w:space="0" w:color="auto"/>
        <w:right w:val="none" w:sz="0" w:space="0" w:color="auto"/>
      </w:divBdr>
    </w:div>
    <w:div w:id="771319652">
      <w:bodyDiv w:val="1"/>
      <w:marLeft w:val="0"/>
      <w:marRight w:val="0"/>
      <w:marTop w:val="0"/>
      <w:marBottom w:val="0"/>
      <w:divBdr>
        <w:top w:val="none" w:sz="0" w:space="0" w:color="auto"/>
        <w:left w:val="none" w:sz="0" w:space="0" w:color="auto"/>
        <w:bottom w:val="none" w:sz="0" w:space="0" w:color="auto"/>
        <w:right w:val="none" w:sz="0" w:space="0" w:color="auto"/>
      </w:divBdr>
    </w:div>
    <w:div w:id="803427254">
      <w:bodyDiv w:val="1"/>
      <w:marLeft w:val="0"/>
      <w:marRight w:val="0"/>
      <w:marTop w:val="0"/>
      <w:marBottom w:val="0"/>
      <w:divBdr>
        <w:top w:val="none" w:sz="0" w:space="0" w:color="auto"/>
        <w:left w:val="none" w:sz="0" w:space="0" w:color="auto"/>
        <w:bottom w:val="none" w:sz="0" w:space="0" w:color="auto"/>
        <w:right w:val="none" w:sz="0" w:space="0" w:color="auto"/>
      </w:divBdr>
    </w:div>
    <w:div w:id="805898251">
      <w:bodyDiv w:val="1"/>
      <w:marLeft w:val="0"/>
      <w:marRight w:val="0"/>
      <w:marTop w:val="0"/>
      <w:marBottom w:val="0"/>
      <w:divBdr>
        <w:top w:val="none" w:sz="0" w:space="0" w:color="auto"/>
        <w:left w:val="none" w:sz="0" w:space="0" w:color="auto"/>
        <w:bottom w:val="none" w:sz="0" w:space="0" w:color="auto"/>
        <w:right w:val="none" w:sz="0" w:space="0" w:color="auto"/>
      </w:divBdr>
    </w:div>
    <w:div w:id="815609971">
      <w:bodyDiv w:val="1"/>
      <w:marLeft w:val="0"/>
      <w:marRight w:val="0"/>
      <w:marTop w:val="0"/>
      <w:marBottom w:val="0"/>
      <w:divBdr>
        <w:top w:val="none" w:sz="0" w:space="0" w:color="auto"/>
        <w:left w:val="none" w:sz="0" w:space="0" w:color="auto"/>
        <w:bottom w:val="none" w:sz="0" w:space="0" w:color="auto"/>
        <w:right w:val="none" w:sz="0" w:space="0" w:color="auto"/>
      </w:divBdr>
    </w:div>
    <w:div w:id="827555125">
      <w:bodyDiv w:val="1"/>
      <w:marLeft w:val="0"/>
      <w:marRight w:val="0"/>
      <w:marTop w:val="0"/>
      <w:marBottom w:val="0"/>
      <w:divBdr>
        <w:top w:val="none" w:sz="0" w:space="0" w:color="auto"/>
        <w:left w:val="none" w:sz="0" w:space="0" w:color="auto"/>
        <w:bottom w:val="none" w:sz="0" w:space="0" w:color="auto"/>
        <w:right w:val="none" w:sz="0" w:space="0" w:color="auto"/>
      </w:divBdr>
    </w:div>
    <w:div w:id="857692987">
      <w:bodyDiv w:val="1"/>
      <w:marLeft w:val="0"/>
      <w:marRight w:val="0"/>
      <w:marTop w:val="0"/>
      <w:marBottom w:val="0"/>
      <w:divBdr>
        <w:top w:val="none" w:sz="0" w:space="0" w:color="auto"/>
        <w:left w:val="none" w:sz="0" w:space="0" w:color="auto"/>
        <w:bottom w:val="none" w:sz="0" w:space="0" w:color="auto"/>
        <w:right w:val="none" w:sz="0" w:space="0" w:color="auto"/>
      </w:divBdr>
    </w:div>
    <w:div w:id="906187236">
      <w:bodyDiv w:val="1"/>
      <w:marLeft w:val="0"/>
      <w:marRight w:val="0"/>
      <w:marTop w:val="0"/>
      <w:marBottom w:val="0"/>
      <w:divBdr>
        <w:top w:val="none" w:sz="0" w:space="0" w:color="auto"/>
        <w:left w:val="none" w:sz="0" w:space="0" w:color="auto"/>
        <w:bottom w:val="none" w:sz="0" w:space="0" w:color="auto"/>
        <w:right w:val="none" w:sz="0" w:space="0" w:color="auto"/>
      </w:divBdr>
    </w:div>
    <w:div w:id="989212341">
      <w:bodyDiv w:val="1"/>
      <w:marLeft w:val="0"/>
      <w:marRight w:val="0"/>
      <w:marTop w:val="0"/>
      <w:marBottom w:val="0"/>
      <w:divBdr>
        <w:top w:val="none" w:sz="0" w:space="0" w:color="auto"/>
        <w:left w:val="none" w:sz="0" w:space="0" w:color="auto"/>
        <w:bottom w:val="none" w:sz="0" w:space="0" w:color="auto"/>
        <w:right w:val="none" w:sz="0" w:space="0" w:color="auto"/>
      </w:divBdr>
    </w:div>
    <w:div w:id="1014965314">
      <w:bodyDiv w:val="1"/>
      <w:marLeft w:val="0"/>
      <w:marRight w:val="0"/>
      <w:marTop w:val="0"/>
      <w:marBottom w:val="0"/>
      <w:divBdr>
        <w:top w:val="none" w:sz="0" w:space="0" w:color="auto"/>
        <w:left w:val="none" w:sz="0" w:space="0" w:color="auto"/>
        <w:bottom w:val="none" w:sz="0" w:space="0" w:color="auto"/>
        <w:right w:val="none" w:sz="0" w:space="0" w:color="auto"/>
      </w:divBdr>
    </w:div>
    <w:div w:id="1023171591">
      <w:bodyDiv w:val="1"/>
      <w:marLeft w:val="0"/>
      <w:marRight w:val="0"/>
      <w:marTop w:val="0"/>
      <w:marBottom w:val="0"/>
      <w:divBdr>
        <w:top w:val="none" w:sz="0" w:space="0" w:color="auto"/>
        <w:left w:val="none" w:sz="0" w:space="0" w:color="auto"/>
        <w:bottom w:val="none" w:sz="0" w:space="0" w:color="auto"/>
        <w:right w:val="none" w:sz="0" w:space="0" w:color="auto"/>
      </w:divBdr>
    </w:div>
    <w:div w:id="1028725578">
      <w:bodyDiv w:val="1"/>
      <w:marLeft w:val="0"/>
      <w:marRight w:val="0"/>
      <w:marTop w:val="0"/>
      <w:marBottom w:val="0"/>
      <w:divBdr>
        <w:top w:val="none" w:sz="0" w:space="0" w:color="auto"/>
        <w:left w:val="none" w:sz="0" w:space="0" w:color="auto"/>
        <w:bottom w:val="none" w:sz="0" w:space="0" w:color="auto"/>
        <w:right w:val="none" w:sz="0" w:space="0" w:color="auto"/>
      </w:divBdr>
    </w:div>
    <w:div w:id="1037582327">
      <w:bodyDiv w:val="1"/>
      <w:marLeft w:val="0"/>
      <w:marRight w:val="0"/>
      <w:marTop w:val="0"/>
      <w:marBottom w:val="0"/>
      <w:divBdr>
        <w:top w:val="none" w:sz="0" w:space="0" w:color="auto"/>
        <w:left w:val="none" w:sz="0" w:space="0" w:color="auto"/>
        <w:bottom w:val="none" w:sz="0" w:space="0" w:color="auto"/>
        <w:right w:val="none" w:sz="0" w:space="0" w:color="auto"/>
      </w:divBdr>
    </w:div>
    <w:div w:id="1098670469">
      <w:bodyDiv w:val="1"/>
      <w:marLeft w:val="0"/>
      <w:marRight w:val="0"/>
      <w:marTop w:val="0"/>
      <w:marBottom w:val="0"/>
      <w:divBdr>
        <w:top w:val="none" w:sz="0" w:space="0" w:color="auto"/>
        <w:left w:val="none" w:sz="0" w:space="0" w:color="auto"/>
        <w:bottom w:val="none" w:sz="0" w:space="0" w:color="auto"/>
        <w:right w:val="none" w:sz="0" w:space="0" w:color="auto"/>
      </w:divBdr>
    </w:div>
    <w:div w:id="1106385266">
      <w:bodyDiv w:val="1"/>
      <w:marLeft w:val="0"/>
      <w:marRight w:val="0"/>
      <w:marTop w:val="0"/>
      <w:marBottom w:val="0"/>
      <w:divBdr>
        <w:top w:val="none" w:sz="0" w:space="0" w:color="auto"/>
        <w:left w:val="none" w:sz="0" w:space="0" w:color="auto"/>
        <w:bottom w:val="none" w:sz="0" w:space="0" w:color="auto"/>
        <w:right w:val="none" w:sz="0" w:space="0" w:color="auto"/>
      </w:divBdr>
    </w:div>
    <w:div w:id="1128359970">
      <w:bodyDiv w:val="1"/>
      <w:marLeft w:val="0"/>
      <w:marRight w:val="0"/>
      <w:marTop w:val="0"/>
      <w:marBottom w:val="0"/>
      <w:divBdr>
        <w:top w:val="none" w:sz="0" w:space="0" w:color="auto"/>
        <w:left w:val="none" w:sz="0" w:space="0" w:color="auto"/>
        <w:bottom w:val="none" w:sz="0" w:space="0" w:color="auto"/>
        <w:right w:val="none" w:sz="0" w:space="0" w:color="auto"/>
      </w:divBdr>
    </w:div>
    <w:div w:id="1148859075">
      <w:bodyDiv w:val="1"/>
      <w:marLeft w:val="0"/>
      <w:marRight w:val="0"/>
      <w:marTop w:val="0"/>
      <w:marBottom w:val="0"/>
      <w:divBdr>
        <w:top w:val="none" w:sz="0" w:space="0" w:color="auto"/>
        <w:left w:val="none" w:sz="0" w:space="0" w:color="auto"/>
        <w:bottom w:val="none" w:sz="0" w:space="0" w:color="auto"/>
        <w:right w:val="none" w:sz="0" w:space="0" w:color="auto"/>
      </w:divBdr>
    </w:div>
    <w:div w:id="1259751698">
      <w:bodyDiv w:val="1"/>
      <w:marLeft w:val="0"/>
      <w:marRight w:val="0"/>
      <w:marTop w:val="0"/>
      <w:marBottom w:val="0"/>
      <w:divBdr>
        <w:top w:val="none" w:sz="0" w:space="0" w:color="auto"/>
        <w:left w:val="none" w:sz="0" w:space="0" w:color="auto"/>
        <w:bottom w:val="none" w:sz="0" w:space="0" w:color="auto"/>
        <w:right w:val="none" w:sz="0" w:space="0" w:color="auto"/>
      </w:divBdr>
      <w:divsChild>
        <w:div w:id="2036692462">
          <w:marLeft w:val="0"/>
          <w:marRight w:val="0"/>
          <w:marTop w:val="0"/>
          <w:marBottom w:val="120"/>
          <w:divBdr>
            <w:top w:val="none" w:sz="0" w:space="0" w:color="auto"/>
            <w:left w:val="none" w:sz="0" w:space="0" w:color="auto"/>
            <w:bottom w:val="none" w:sz="0" w:space="0" w:color="auto"/>
            <w:right w:val="none" w:sz="0" w:space="0" w:color="auto"/>
          </w:divBdr>
          <w:divsChild>
            <w:div w:id="151801071">
              <w:marLeft w:val="0"/>
              <w:marRight w:val="0"/>
              <w:marTop w:val="0"/>
              <w:marBottom w:val="0"/>
              <w:divBdr>
                <w:top w:val="none" w:sz="0" w:space="0" w:color="auto"/>
                <w:left w:val="none" w:sz="0" w:space="0" w:color="auto"/>
                <w:bottom w:val="none" w:sz="0" w:space="0" w:color="auto"/>
                <w:right w:val="none" w:sz="0" w:space="0" w:color="auto"/>
              </w:divBdr>
            </w:div>
            <w:div w:id="188613682">
              <w:marLeft w:val="0"/>
              <w:marRight w:val="0"/>
              <w:marTop w:val="0"/>
              <w:marBottom w:val="0"/>
              <w:divBdr>
                <w:top w:val="none" w:sz="0" w:space="0" w:color="auto"/>
                <w:left w:val="none" w:sz="0" w:space="0" w:color="auto"/>
                <w:bottom w:val="none" w:sz="0" w:space="0" w:color="auto"/>
                <w:right w:val="none" w:sz="0" w:space="0" w:color="auto"/>
              </w:divBdr>
            </w:div>
            <w:div w:id="206912478">
              <w:marLeft w:val="0"/>
              <w:marRight w:val="0"/>
              <w:marTop w:val="0"/>
              <w:marBottom w:val="0"/>
              <w:divBdr>
                <w:top w:val="none" w:sz="0" w:space="0" w:color="auto"/>
                <w:left w:val="none" w:sz="0" w:space="0" w:color="auto"/>
                <w:bottom w:val="none" w:sz="0" w:space="0" w:color="auto"/>
                <w:right w:val="none" w:sz="0" w:space="0" w:color="auto"/>
              </w:divBdr>
            </w:div>
            <w:div w:id="226379231">
              <w:marLeft w:val="0"/>
              <w:marRight w:val="0"/>
              <w:marTop w:val="0"/>
              <w:marBottom w:val="0"/>
              <w:divBdr>
                <w:top w:val="none" w:sz="0" w:space="0" w:color="auto"/>
                <w:left w:val="none" w:sz="0" w:space="0" w:color="auto"/>
                <w:bottom w:val="none" w:sz="0" w:space="0" w:color="auto"/>
                <w:right w:val="none" w:sz="0" w:space="0" w:color="auto"/>
              </w:divBdr>
            </w:div>
            <w:div w:id="500508047">
              <w:marLeft w:val="0"/>
              <w:marRight w:val="0"/>
              <w:marTop w:val="0"/>
              <w:marBottom w:val="0"/>
              <w:divBdr>
                <w:top w:val="none" w:sz="0" w:space="0" w:color="auto"/>
                <w:left w:val="none" w:sz="0" w:space="0" w:color="auto"/>
                <w:bottom w:val="none" w:sz="0" w:space="0" w:color="auto"/>
                <w:right w:val="none" w:sz="0" w:space="0" w:color="auto"/>
              </w:divBdr>
            </w:div>
            <w:div w:id="530461910">
              <w:marLeft w:val="0"/>
              <w:marRight w:val="0"/>
              <w:marTop w:val="0"/>
              <w:marBottom w:val="0"/>
              <w:divBdr>
                <w:top w:val="none" w:sz="0" w:space="0" w:color="auto"/>
                <w:left w:val="none" w:sz="0" w:space="0" w:color="auto"/>
                <w:bottom w:val="none" w:sz="0" w:space="0" w:color="auto"/>
                <w:right w:val="none" w:sz="0" w:space="0" w:color="auto"/>
              </w:divBdr>
            </w:div>
            <w:div w:id="984746627">
              <w:marLeft w:val="0"/>
              <w:marRight w:val="0"/>
              <w:marTop w:val="0"/>
              <w:marBottom w:val="0"/>
              <w:divBdr>
                <w:top w:val="none" w:sz="0" w:space="0" w:color="auto"/>
                <w:left w:val="none" w:sz="0" w:space="0" w:color="auto"/>
                <w:bottom w:val="none" w:sz="0" w:space="0" w:color="auto"/>
                <w:right w:val="none" w:sz="0" w:space="0" w:color="auto"/>
              </w:divBdr>
            </w:div>
            <w:div w:id="1120762526">
              <w:marLeft w:val="0"/>
              <w:marRight w:val="0"/>
              <w:marTop w:val="0"/>
              <w:marBottom w:val="0"/>
              <w:divBdr>
                <w:top w:val="none" w:sz="0" w:space="0" w:color="auto"/>
                <w:left w:val="none" w:sz="0" w:space="0" w:color="auto"/>
                <w:bottom w:val="none" w:sz="0" w:space="0" w:color="auto"/>
                <w:right w:val="none" w:sz="0" w:space="0" w:color="auto"/>
              </w:divBdr>
            </w:div>
            <w:div w:id="1556696791">
              <w:marLeft w:val="0"/>
              <w:marRight w:val="0"/>
              <w:marTop w:val="0"/>
              <w:marBottom w:val="0"/>
              <w:divBdr>
                <w:top w:val="none" w:sz="0" w:space="0" w:color="auto"/>
                <w:left w:val="none" w:sz="0" w:space="0" w:color="auto"/>
                <w:bottom w:val="none" w:sz="0" w:space="0" w:color="auto"/>
                <w:right w:val="none" w:sz="0" w:space="0" w:color="auto"/>
              </w:divBdr>
            </w:div>
            <w:div w:id="21115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38776">
      <w:bodyDiv w:val="1"/>
      <w:marLeft w:val="0"/>
      <w:marRight w:val="0"/>
      <w:marTop w:val="0"/>
      <w:marBottom w:val="0"/>
      <w:divBdr>
        <w:top w:val="none" w:sz="0" w:space="0" w:color="auto"/>
        <w:left w:val="none" w:sz="0" w:space="0" w:color="auto"/>
        <w:bottom w:val="none" w:sz="0" w:space="0" w:color="auto"/>
        <w:right w:val="none" w:sz="0" w:space="0" w:color="auto"/>
      </w:divBdr>
    </w:div>
    <w:div w:id="1309822062">
      <w:bodyDiv w:val="1"/>
      <w:marLeft w:val="0"/>
      <w:marRight w:val="0"/>
      <w:marTop w:val="0"/>
      <w:marBottom w:val="0"/>
      <w:divBdr>
        <w:top w:val="none" w:sz="0" w:space="0" w:color="auto"/>
        <w:left w:val="none" w:sz="0" w:space="0" w:color="auto"/>
        <w:bottom w:val="none" w:sz="0" w:space="0" w:color="auto"/>
        <w:right w:val="none" w:sz="0" w:space="0" w:color="auto"/>
      </w:divBdr>
    </w:div>
    <w:div w:id="1321420637">
      <w:bodyDiv w:val="1"/>
      <w:marLeft w:val="0"/>
      <w:marRight w:val="0"/>
      <w:marTop w:val="0"/>
      <w:marBottom w:val="0"/>
      <w:divBdr>
        <w:top w:val="none" w:sz="0" w:space="0" w:color="auto"/>
        <w:left w:val="none" w:sz="0" w:space="0" w:color="auto"/>
        <w:bottom w:val="none" w:sz="0" w:space="0" w:color="auto"/>
        <w:right w:val="none" w:sz="0" w:space="0" w:color="auto"/>
      </w:divBdr>
    </w:div>
    <w:div w:id="1334917205">
      <w:bodyDiv w:val="1"/>
      <w:marLeft w:val="0"/>
      <w:marRight w:val="0"/>
      <w:marTop w:val="0"/>
      <w:marBottom w:val="0"/>
      <w:divBdr>
        <w:top w:val="none" w:sz="0" w:space="0" w:color="auto"/>
        <w:left w:val="none" w:sz="0" w:space="0" w:color="auto"/>
        <w:bottom w:val="none" w:sz="0" w:space="0" w:color="auto"/>
        <w:right w:val="none" w:sz="0" w:space="0" w:color="auto"/>
      </w:divBdr>
    </w:div>
    <w:div w:id="1361542382">
      <w:bodyDiv w:val="1"/>
      <w:marLeft w:val="0"/>
      <w:marRight w:val="0"/>
      <w:marTop w:val="0"/>
      <w:marBottom w:val="0"/>
      <w:divBdr>
        <w:top w:val="none" w:sz="0" w:space="0" w:color="auto"/>
        <w:left w:val="none" w:sz="0" w:space="0" w:color="auto"/>
        <w:bottom w:val="none" w:sz="0" w:space="0" w:color="auto"/>
        <w:right w:val="none" w:sz="0" w:space="0" w:color="auto"/>
      </w:divBdr>
    </w:div>
    <w:div w:id="1393390597">
      <w:bodyDiv w:val="1"/>
      <w:marLeft w:val="0"/>
      <w:marRight w:val="0"/>
      <w:marTop w:val="0"/>
      <w:marBottom w:val="0"/>
      <w:divBdr>
        <w:top w:val="none" w:sz="0" w:space="0" w:color="auto"/>
        <w:left w:val="none" w:sz="0" w:space="0" w:color="auto"/>
        <w:bottom w:val="none" w:sz="0" w:space="0" w:color="auto"/>
        <w:right w:val="none" w:sz="0" w:space="0" w:color="auto"/>
      </w:divBdr>
    </w:div>
    <w:div w:id="1441683341">
      <w:bodyDiv w:val="1"/>
      <w:marLeft w:val="0"/>
      <w:marRight w:val="0"/>
      <w:marTop w:val="0"/>
      <w:marBottom w:val="0"/>
      <w:divBdr>
        <w:top w:val="none" w:sz="0" w:space="0" w:color="auto"/>
        <w:left w:val="none" w:sz="0" w:space="0" w:color="auto"/>
        <w:bottom w:val="none" w:sz="0" w:space="0" w:color="auto"/>
        <w:right w:val="none" w:sz="0" w:space="0" w:color="auto"/>
      </w:divBdr>
    </w:div>
    <w:div w:id="1473404039">
      <w:bodyDiv w:val="1"/>
      <w:marLeft w:val="0"/>
      <w:marRight w:val="0"/>
      <w:marTop w:val="0"/>
      <w:marBottom w:val="0"/>
      <w:divBdr>
        <w:top w:val="none" w:sz="0" w:space="0" w:color="auto"/>
        <w:left w:val="none" w:sz="0" w:space="0" w:color="auto"/>
        <w:bottom w:val="none" w:sz="0" w:space="0" w:color="auto"/>
        <w:right w:val="none" w:sz="0" w:space="0" w:color="auto"/>
      </w:divBdr>
    </w:div>
    <w:div w:id="1500922467">
      <w:bodyDiv w:val="1"/>
      <w:marLeft w:val="0"/>
      <w:marRight w:val="0"/>
      <w:marTop w:val="0"/>
      <w:marBottom w:val="0"/>
      <w:divBdr>
        <w:top w:val="none" w:sz="0" w:space="0" w:color="auto"/>
        <w:left w:val="none" w:sz="0" w:space="0" w:color="auto"/>
        <w:bottom w:val="none" w:sz="0" w:space="0" w:color="auto"/>
        <w:right w:val="none" w:sz="0" w:space="0" w:color="auto"/>
      </w:divBdr>
    </w:div>
    <w:div w:id="1522233258">
      <w:bodyDiv w:val="1"/>
      <w:marLeft w:val="0"/>
      <w:marRight w:val="0"/>
      <w:marTop w:val="0"/>
      <w:marBottom w:val="0"/>
      <w:divBdr>
        <w:top w:val="none" w:sz="0" w:space="0" w:color="auto"/>
        <w:left w:val="none" w:sz="0" w:space="0" w:color="auto"/>
        <w:bottom w:val="none" w:sz="0" w:space="0" w:color="auto"/>
        <w:right w:val="none" w:sz="0" w:space="0" w:color="auto"/>
      </w:divBdr>
    </w:div>
    <w:div w:id="1548445613">
      <w:bodyDiv w:val="1"/>
      <w:marLeft w:val="0"/>
      <w:marRight w:val="0"/>
      <w:marTop w:val="0"/>
      <w:marBottom w:val="0"/>
      <w:divBdr>
        <w:top w:val="none" w:sz="0" w:space="0" w:color="auto"/>
        <w:left w:val="none" w:sz="0" w:space="0" w:color="auto"/>
        <w:bottom w:val="none" w:sz="0" w:space="0" w:color="auto"/>
        <w:right w:val="none" w:sz="0" w:space="0" w:color="auto"/>
      </w:divBdr>
    </w:div>
    <w:div w:id="1552645831">
      <w:bodyDiv w:val="1"/>
      <w:marLeft w:val="0"/>
      <w:marRight w:val="0"/>
      <w:marTop w:val="0"/>
      <w:marBottom w:val="0"/>
      <w:divBdr>
        <w:top w:val="none" w:sz="0" w:space="0" w:color="auto"/>
        <w:left w:val="none" w:sz="0" w:space="0" w:color="auto"/>
        <w:bottom w:val="none" w:sz="0" w:space="0" w:color="auto"/>
        <w:right w:val="none" w:sz="0" w:space="0" w:color="auto"/>
      </w:divBdr>
    </w:div>
    <w:div w:id="1578399421">
      <w:bodyDiv w:val="1"/>
      <w:marLeft w:val="0"/>
      <w:marRight w:val="0"/>
      <w:marTop w:val="0"/>
      <w:marBottom w:val="0"/>
      <w:divBdr>
        <w:top w:val="none" w:sz="0" w:space="0" w:color="auto"/>
        <w:left w:val="none" w:sz="0" w:space="0" w:color="auto"/>
        <w:bottom w:val="none" w:sz="0" w:space="0" w:color="auto"/>
        <w:right w:val="none" w:sz="0" w:space="0" w:color="auto"/>
      </w:divBdr>
    </w:div>
    <w:div w:id="1595934298">
      <w:bodyDiv w:val="1"/>
      <w:marLeft w:val="0"/>
      <w:marRight w:val="0"/>
      <w:marTop w:val="0"/>
      <w:marBottom w:val="0"/>
      <w:divBdr>
        <w:top w:val="none" w:sz="0" w:space="0" w:color="auto"/>
        <w:left w:val="none" w:sz="0" w:space="0" w:color="auto"/>
        <w:bottom w:val="none" w:sz="0" w:space="0" w:color="auto"/>
        <w:right w:val="none" w:sz="0" w:space="0" w:color="auto"/>
      </w:divBdr>
    </w:div>
    <w:div w:id="1598829946">
      <w:bodyDiv w:val="1"/>
      <w:marLeft w:val="0"/>
      <w:marRight w:val="0"/>
      <w:marTop w:val="0"/>
      <w:marBottom w:val="0"/>
      <w:divBdr>
        <w:top w:val="none" w:sz="0" w:space="0" w:color="auto"/>
        <w:left w:val="none" w:sz="0" w:space="0" w:color="auto"/>
        <w:bottom w:val="none" w:sz="0" w:space="0" w:color="auto"/>
        <w:right w:val="none" w:sz="0" w:space="0" w:color="auto"/>
      </w:divBdr>
    </w:div>
    <w:div w:id="1602952860">
      <w:bodyDiv w:val="1"/>
      <w:marLeft w:val="0"/>
      <w:marRight w:val="0"/>
      <w:marTop w:val="0"/>
      <w:marBottom w:val="0"/>
      <w:divBdr>
        <w:top w:val="none" w:sz="0" w:space="0" w:color="auto"/>
        <w:left w:val="none" w:sz="0" w:space="0" w:color="auto"/>
        <w:bottom w:val="none" w:sz="0" w:space="0" w:color="auto"/>
        <w:right w:val="none" w:sz="0" w:space="0" w:color="auto"/>
      </w:divBdr>
    </w:div>
    <w:div w:id="1636906759">
      <w:bodyDiv w:val="1"/>
      <w:marLeft w:val="0"/>
      <w:marRight w:val="0"/>
      <w:marTop w:val="0"/>
      <w:marBottom w:val="0"/>
      <w:divBdr>
        <w:top w:val="none" w:sz="0" w:space="0" w:color="auto"/>
        <w:left w:val="none" w:sz="0" w:space="0" w:color="auto"/>
        <w:bottom w:val="none" w:sz="0" w:space="0" w:color="auto"/>
        <w:right w:val="none" w:sz="0" w:space="0" w:color="auto"/>
      </w:divBdr>
    </w:div>
    <w:div w:id="1651908322">
      <w:bodyDiv w:val="1"/>
      <w:marLeft w:val="0"/>
      <w:marRight w:val="0"/>
      <w:marTop w:val="0"/>
      <w:marBottom w:val="0"/>
      <w:divBdr>
        <w:top w:val="none" w:sz="0" w:space="0" w:color="auto"/>
        <w:left w:val="none" w:sz="0" w:space="0" w:color="auto"/>
        <w:bottom w:val="none" w:sz="0" w:space="0" w:color="auto"/>
        <w:right w:val="none" w:sz="0" w:space="0" w:color="auto"/>
      </w:divBdr>
    </w:div>
    <w:div w:id="1675037307">
      <w:bodyDiv w:val="1"/>
      <w:marLeft w:val="0"/>
      <w:marRight w:val="0"/>
      <w:marTop w:val="0"/>
      <w:marBottom w:val="0"/>
      <w:divBdr>
        <w:top w:val="none" w:sz="0" w:space="0" w:color="auto"/>
        <w:left w:val="none" w:sz="0" w:space="0" w:color="auto"/>
        <w:bottom w:val="none" w:sz="0" w:space="0" w:color="auto"/>
        <w:right w:val="none" w:sz="0" w:space="0" w:color="auto"/>
      </w:divBdr>
    </w:div>
    <w:div w:id="1731660000">
      <w:bodyDiv w:val="1"/>
      <w:marLeft w:val="0"/>
      <w:marRight w:val="0"/>
      <w:marTop w:val="0"/>
      <w:marBottom w:val="0"/>
      <w:divBdr>
        <w:top w:val="none" w:sz="0" w:space="0" w:color="auto"/>
        <w:left w:val="none" w:sz="0" w:space="0" w:color="auto"/>
        <w:bottom w:val="none" w:sz="0" w:space="0" w:color="auto"/>
        <w:right w:val="none" w:sz="0" w:space="0" w:color="auto"/>
      </w:divBdr>
    </w:div>
    <w:div w:id="1736657700">
      <w:bodyDiv w:val="1"/>
      <w:marLeft w:val="0"/>
      <w:marRight w:val="0"/>
      <w:marTop w:val="0"/>
      <w:marBottom w:val="0"/>
      <w:divBdr>
        <w:top w:val="none" w:sz="0" w:space="0" w:color="auto"/>
        <w:left w:val="none" w:sz="0" w:space="0" w:color="auto"/>
        <w:bottom w:val="none" w:sz="0" w:space="0" w:color="auto"/>
        <w:right w:val="none" w:sz="0" w:space="0" w:color="auto"/>
      </w:divBdr>
    </w:div>
    <w:div w:id="1757824241">
      <w:bodyDiv w:val="1"/>
      <w:marLeft w:val="0"/>
      <w:marRight w:val="0"/>
      <w:marTop w:val="0"/>
      <w:marBottom w:val="0"/>
      <w:divBdr>
        <w:top w:val="none" w:sz="0" w:space="0" w:color="auto"/>
        <w:left w:val="none" w:sz="0" w:space="0" w:color="auto"/>
        <w:bottom w:val="none" w:sz="0" w:space="0" w:color="auto"/>
        <w:right w:val="none" w:sz="0" w:space="0" w:color="auto"/>
      </w:divBdr>
    </w:div>
    <w:div w:id="1793597426">
      <w:bodyDiv w:val="1"/>
      <w:marLeft w:val="0"/>
      <w:marRight w:val="0"/>
      <w:marTop w:val="0"/>
      <w:marBottom w:val="0"/>
      <w:divBdr>
        <w:top w:val="none" w:sz="0" w:space="0" w:color="auto"/>
        <w:left w:val="none" w:sz="0" w:space="0" w:color="auto"/>
        <w:bottom w:val="none" w:sz="0" w:space="0" w:color="auto"/>
        <w:right w:val="none" w:sz="0" w:space="0" w:color="auto"/>
      </w:divBdr>
    </w:div>
    <w:div w:id="1855415242">
      <w:bodyDiv w:val="1"/>
      <w:marLeft w:val="0"/>
      <w:marRight w:val="0"/>
      <w:marTop w:val="0"/>
      <w:marBottom w:val="0"/>
      <w:divBdr>
        <w:top w:val="none" w:sz="0" w:space="0" w:color="auto"/>
        <w:left w:val="none" w:sz="0" w:space="0" w:color="auto"/>
        <w:bottom w:val="none" w:sz="0" w:space="0" w:color="auto"/>
        <w:right w:val="none" w:sz="0" w:space="0" w:color="auto"/>
      </w:divBdr>
    </w:div>
    <w:div w:id="1889339533">
      <w:bodyDiv w:val="1"/>
      <w:marLeft w:val="0"/>
      <w:marRight w:val="0"/>
      <w:marTop w:val="0"/>
      <w:marBottom w:val="0"/>
      <w:divBdr>
        <w:top w:val="none" w:sz="0" w:space="0" w:color="auto"/>
        <w:left w:val="none" w:sz="0" w:space="0" w:color="auto"/>
        <w:bottom w:val="none" w:sz="0" w:space="0" w:color="auto"/>
        <w:right w:val="none" w:sz="0" w:space="0" w:color="auto"/>
      </w:divBdr>
    </w:div>
    <w:div w:id="1891762523">
      <w:bodyDiv w:val="1"/>
      <w:marLeft w:val="0"/>
      <w:marRight w:val="0"/>
      <w:marTop w:val="0"/>
      <w:marBottom w:val="0"/>
      <w:divBdr>
        <w:top w:val="none" w:sz="0" w:space="0" w:color="auto"/>
        <w:left w:val="none" w:sz="0" w:space="0" w:color="auto"/>
        <w:bottom w:val="none" w:sz="0" w:space="0" w:color="auto"/>
        <w:right w:val="none" w:sz="0" w:space="0" w:color="auto"/>
      </w:divBdr>
    </w:div>
    <w:div w:id="1946885664">
      <w:bodyDiv w:val="1"/>
      <w:marLeft w:val="0"/>
      <w:marRight w:val="0"/>
      <w:marTop w:val="0"/>
      <w:marBottom w:val="0"/>
      <w:divBdr>
        <w:top w:val="none" w:sz="0" w:space="0" w:color="auto"/>
        <w:left w:val="none" w:sz="0" w:space="0" w:color="auto"/>
        <w:bottom w:val="none" w:sz="0" w:space="0" w:color="auto"/>
        <w:right w:val="none" w:sz="0" w:space="0" w:color="auto"/>
      </w:divBdr>
    </w:div>
    <w:div w:id="1951736080">
      <w:bodyDiv w:val="1"/>
      <w:marLeft w:val="0"/>
      <w:marRight w:val="0"/>
      <w:marTop w:val="0"/>
      <w:marBottom w:val="0"/>
      <w:divBdr>
        <w:top w:val="none" w:sz="0" w:space="0" w:color="auto"/>
        <w:left w:val="none" w:sz="0" w:space="0" w:color="auto"/>
        <w:bottom w:val="none" w:sz="0" w:space="0" w:color="auto"/>
        <w:right w:val="none" w:sz="0" w:space="0" w:color="auto"/>
      </w:divBdr>
    </w:div>
    <w:div w:id="1952467147">
      <w:bodyDiv w:val="1"/>
      <w:marLeft w:val="0"/>
      <w:marRight w:val="0"/>
      <w:marTop w:val="0"/>
      <w:marBottom w:val="0"/>
      <w:divBdr>
        <w:top w:val="none" w:sz="0" w:space="0" w:color="auto"/>
        <w:left w:val="none" w:sz="0" w:space="0" w:color="auto"/>
        <w:bottom w:val="none" w:sz="0" w:space="0" w:color="auto"/>
        <w:right w:val="none" w:sz="0" w:space="0" w:color="auto"/>
      </w:divBdr>
    </w:div>
    <w:div w:id="1963921130">
      <w:bodyDiv w:val="1"/>
      <w:marLeft w:val="0"/>
      <w:marRight w:val="0"/>
      <w:marTop w:val="0"/>
      <w:marBottom w:val="0"/>
      <w:divBdr>
        <w:top w:val="none" w:sz="0" w:space="0" w:color="auto"/>
        <w:left w:val="none" w:sz="0" w:space="0" w:color="auto"/>
        <w:bottom w:val="none" w:sz="0" w:space="0" w:color="auto"/>
        <w:right w:val="none" w:sz="0" w:space="0" w:color="auto"/>
      </w:divBdr>
    </w:div>
    <w:div w:id="2030447766">
      <w:bodyDiv w:val="1"/>
      <w:marLeft w:val="0"/>
      <w:marRight w:val="0"/>
      <w:marTop w:val="0"/>
      <w:marBottom w:val="0"/>
      <w:divBdr>
        <w:top w:val="none" w:sz="0" w:space="0" w:color="auto"/>
        <w:left w:val="none" w:sz="0" w:space="0" w:color="auto"/>
        <w:bottom w:val="none" w:sz="0" w:space="0" w:color="auto"/>
        <w:right w:val="none" w:sz="0" w:space="0" w:color="auto"/>
      </w:divBdr>
      <w:divsChild>
        <w:div w:id="545022807">
          <w:marLeft w:val="0"/>
          <w:marRight w:val="0"/>
          <w:marTop w:val="0"/>
          <w:marBottom w:val="0"/>
          <w:divBdr>
            <w:top w:val="none" w:sz="0" w:space="0" w:color="auto"/>
            <w:left w:val="none" w:sz="0" w:space="0" w:color="auto"/>
            <w:bottom w:val="none" w:sz="0" w:space="0" w:color="auto"/>
            <w:right w:val="none" w:sz="0" w:space="0" w:color="auto"/>
          </w:divBdr>
        </w:div>
        <w:div w:id="853225759">
          <w:marLeft w:val="0"/>
          <w:marRight w:val="0"/>
          <w:marTop w:val="0"/>
          <w:marBottom w:val="0"/>
          <w:divBdr>
            <w:top w:val="none" w:sz="0" w:space="0" w:color="auto"/>
            <w:left w:val="none" w:sz="0" w:space="0" w:color="auto"/>
            <w:bottom w:val="none" w:sz="0" w:space="0" w:color="auto"/>
            <w:right w:val="none" w:sz="0" w:space="0" w:color="auto"/>
          </w:divBdr>
        </w:div>
        <w:div w:id="373819834">
          <w:marLeft w:val="0"/>
          <w:marRight w:val="0"/>
          <w:marTop w:val="0"/>
          <w:marBottom w:val="0"/>
          <w:divBdr>
            <w:top w:val="none" w:sz="0" w:space="0" w:color="auto"/>
            <w:left w:val="none" w:sz="0" w:space="0" w:color="auto"/>
            <w:bottom w:val="none" w:sz="0" w:space="0" w:color="auto"/>
            <w:right w:val="none" w:sz="0" w:space="0" w:color="auto"/>
          </w:divBdr>
        </w:div>
        <w:div w:id="581258196">
          <w:marLeft w:val="0"/>
          <w:marRight w:val="0"/>
          <w:marTop w:val="0"/>
          <w:marBottom w:val="0"/>
          <w:divBdr>
            <w:top w:val="none" w:sz="0" w:space="0" w:color="auto"/>
            <w:left w:val="none" w:sz="0" w:space="0" w:color="auto"/>
            <w:bottom w:val="none" w:sz="0" w:space="0" w:color="auto"/>
            <w:right w:val="none" w:sz="0" w:space="0" w:color="auto"/>
          </w:divBdr>
        </w:div>
        <w:div w:id="359548508">
          <w:marLeft w:val="0"/>
          <w:marRight w:val="0"/>
          <w:marTop w:val="0"/>
          <w:marBottom w:val="0"/>
          <w:divBdr>
            <w:top w:val="none" w:sz="0" w:space="0" w:color="auto"/>
            <w:left w:val="none" w:sz="0" w:space="0" w:color="auto"/>
            <w:bottom w:val="none" w:sz="0" w:space="0" w:color="auto"/>
            <w:right w:val="none" w:sz="0" w:space="0" w:color="auto"/>
          </w:divBdr>
        </w:div>
        <w:div w:id="1221358969">
          <w:marLeft w:val="0"/>
          <w:marRight w:val="0"/>
          <w:marTop w:val="0"/>
          <w:marBottom w:val="0"/>
          <w:divBdr>
            <w:top w:val="none" w:sz="0" w:space="0" w:color="auto"/>
            <w:left w:val="none" w:sz="0" w:space="0" w:color="auto"/>
            <w:bottom w:val="none" w:sz="0" w:space="0" w:color="auto"/>
            <w:right w:val="none" w:sz="0" w:space="0" w:color="auto"/>
          </w:divBdr>
        </w:div>
        <w:div w:id="1007757470">
          <w:marLeft w:val="0"/>
          <w:marRight w:val="0"/>
          <w:marTop w:val="0"/>
          <w:marBottom w:val="0"/>
          <w:divBdr>
            <w:top w:val="none" w:sz="0" w:space="0" w:color="auto"/>
            <w:left w:val="none" w:sz="0" w:space="0" w:color="auto"/>
            <w:bottom w:val="none" w:sz="0" w:space="0" w:color="auto"/>
            <w:right w:val="none" w:sz="0" w:space="0" w:color="auto"/>
          </w:divBdr>
        </w:div>
        <w:div w:id="1530334570">
          <w:marLeft w:val="0"/>
          <w:marRight w:val="0"/>
          <w:marTop w:val="0"/>
          <w:marBottom w:val="0"/>
          <w:divBdr>
            <w:top w:val="none" w:sz="0" w:space="0" w:color="auto"/>
            <w:left w:val="none" w:sz="0" w:space="0" w:color="auto"/>
            <w:bottom w:val="none" w:sz="0" w:space="0" w:color="auto"/>
            <w:right w:val="none" w:sz="0" w:space="0" w:color="auto"/>
          </w:divBdr>
        </w:div>
        <w:div w:id="569661748">
          <w:marLeft w:val="0"/>
          <w:marRight w:val="0"/>
          <w:marTop w:val="0"/>
          <w:marBottom w:val="0"/>
          <w:divBdr>
            <w:top w:val="none" w:sz="0" w:space="0" w:color="auto"/>
            <w:left w:val="none" w:sz="0" w:space="0" w:color="auto"/>
            <w:bottom w:val="none" w:sz="0" w:space="0" w:color="auto"/>
            <w:right w:val="none" w:sz="0" w:space="0" w:color="auto"/>
          </w:divBdr>
        </w:div>
        <w:div w:id="1105005731">
          <w:marLeft w:val="0"/>
          <w:marRight w:val="0"/>
          <w:marTop w:val="0"/>
          <w:marBottom w:val="0"/>
          <w:divBdr>
            <w:top w:val="none" w:sz="0" w:space="0" w:color="auto"/>
            <w:left w:val="none" w:sz="0" w:space="0" w:color="auto"/>
            <w:bottom w:val="none" w:sz="0" w:space="0" w:color="auto"/>
            <w:right w:val="none" w:sz="0" w:space="0" w:color="auto"/>
          </w:divBdr>
        </w:div>
        <w:div w:id="1412582943">
          <w:marLeft w:val="0"/>
          <w:marRight w:val="0"/>
          <w:marTop w:val="0"/>
          <w:marBottom w:val="0"/>
          <w:divBdr>
            <w:top w:val="none" w:sz="0" w:space="0" w:color="auto"/>
            <w:left w:val="none" w:sz="0" w:space="0" w:color="auto"/>
            <w:bottom w:val="none" w:sz="0" w:space="0" w:color="auto"/>
            <w:right w:val="none" w:sz="0" w:space="0" w:color="auto"/>
          </w:divBdr>
        </w:div>
        <w:div w:id="234241038">
          <w:marLeft w:val="0"/>
          <w:marRight w:val="0"/>
          <w:marTop w:val="0"/>
          <w:marBottom w:val="0"/>
          <w:divBdr>
            <w:top w:val="none" w:sz="0" w:space="0" w:color="auto"/>
            <w:left w:val="none" w:sz="0" w:space="0" w:color="auto"/>
            <w:bottom w:val="none" w:sz="0" w:space="0" w:color="auto"/>
            <w:right w:val="none" w:sz="0" w:space="0" w:color="auto"/>
          </w:divBdr>
        </w:div>
        <w:div w:id="1948467600">
          <w:marLeft w:val="0"/>
          <w:marRight w:val="0"/>
          <w:marTop w:val="0"/>
          <w:marBottom w:val="0"/>
          <w:divBdr>
            <w:top w:val="none" w:sz="0" w:space="0" w:color="auto"/>
            <w:left w:val="none" w:sz="0" w:space="0" w:color="auto"/>
            <w:bottom w:val="none" w:sz="0" w:space="0" w:color="auto"/>
            <w:right w:val="none" w:sz="0" w:space="0" w:color="auto"/>
          </w:divBdr>
        </w:div>
        <w:div w:id="1245912513">
          <w:marLeft w:val="0"/>
          <w:marRight w:val="0"/>
          <w:marTop w:val="0"/>
          <w:marBottom w:val="0"/>
          <w:divBdr>
            <w:top w:val="none" w:sz="0" w:space="0" w:color="auto"/>
            <w:left w:val="none" w:sz="0" w:space="0" w:color="auto"/>
            <w:bottom w:val="none" w:sz="0" w:space="0" w:color="auto"/>
            <w:right w:val="none" w:sz="0" w:space="0" w:color="auto"/>
          </w:divBdr>
        </w:div>
        <w:div w:id="233977162">
          <w:marLeft w:val="0"/>
          <w:marRight w:val="0"/>
          <w:marTop w:val="0"/>
          <w:marBottom w:val="0"/>
          <w:divBdr>
            <w:top w:val="none" w:sz="0" w:space="0" w:color="auto"/>
            <w:left w:val="none" w:sz="0" w:space="0" w:color="auto"/>
            <w:bottom w:val="none" w:sz="0" w:space="0" w:color="auto"/>
            <w:right w:val="none" w:sz="0" w:space="0" w:color="auto"/>
          </w:divBdr>
        </w:div>
      </w:divsChild>
    </w:div>
    <w:div w:id="2048329657">
      <w:bodyDiv w:val="1"/>
      <w:marLeft w:val="0"/>
      <w:marRight w:val="0"/>
      <w:marTop w:val="0"/>
      <w:marBottom w:val="0"/>
      <w:divBdr>
        <w:top w:val="none" w:sz="0" w:space="0" w:color="auto"/>
        <w:left w:val="none" w:sz="0" w:space="0" w:color="auto"/>
        <w:bottom w:val="none" w:sz="0" w:space="0" w:color="auto"/>
        <w:right w:val="none" w:sz="0" w:space="0" w:color="auto"/>
      </w:divBdr>
    </w:div>
    <w:div w:id="2099330095">
      <w:bodyDiv w:val="1"/>
      <w:marLeft w:val="0"/>
      <w:marRight w:val="0"/>
      <w:marTop w:val="0"/>
      <w:marBottom w:val="0"/>
      <w:divBdr>
        <w:top w:val="none" w:sz="0" w:space="0" w:color="auto"/>
        <w:left w:val="none" w:sz="0" w:space="0" w:color="auto"/>
        <w:bottom w:val="none" w:sz="0" w:space="0" w:color="auto"/>
        <w:right w:val="none" w:sz="0" w:space="0" w:color="auto"/>
      </w:divBdr>
    </w:div>
    <w:div w:id="2113547805">
      <w:bodyDiv w:val="1"/>
      <w:marLeft w:val="0"/>
      <w:marRight w:val="0"/>
      <w:marTop w:val="0"/>
      <w:marBottom w:val="0"/>
      <w:divBdr>
        <w:top w:val="none" w:sz="0" w:space="0" w:color="auto"/>
        <w:left w:val="none" w:sz="0" w:space="0" w:color="auto"/>
        <w:bottom w:val="none" w:sz="0" w:space="0" w:color="auto"/>
        <w:right w:val="none" w:sz="0" w:space="0" w:color="auto"/>
      </w:divBdr>
    </w:div>
    <w:div w:id="2125616398">
      <w:bodyDiv w:val="1"/>
      <w:marLeft w:val="0"/>
      <w:marRight w:val="0"/>
      <w:marTop w:val="0"/>
      <w:marBottom w:val="0"/>
      <w:divBdr>
        <w:top w:val="none" w:sz="0" w:space="0" w:color="auto"/>
        <w:left w:val="none" w:sz="0" w:space="0" w:color="auto"/>
        <w:bottom w:val="none" w:sz="0" w:space="0" w:color="auto"/>
        <w:right w:val="none" w:sz="0" w:space="0" w:color="auto"/>
      </w:divBdr>
    </w:div>
    <w:div w:id="214427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43B94-EF47-4335-8298-27CB47D82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Pages>
  <Words>412</Words>
  <Characters>2351</Characters>
  <Application>Microsoft Office Word</Application>
  <DocSecurity>0</DocSecurity>
  <Lines>19</Lines>
  <Paragraphs>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nek</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OP_Pavlina</dc:creator>
  <cp:lastModifiedBy>Vanya Chepanova</cp:lastModifiedBy>
  <cp:revision>124</cp:revision>
  <cp:lastPrinted>2023-07-28T11:32:00Z</cp:lastPrinted>
  <dcterms:created xsi:type="dcterms:W3CDTF">2026-01-19T15:40:00Z</dcterms:created>
  <dcterms:modified xsi:type="dcterms:W3CDTF">2026-09-01T12:50:00Z</dcterms:modified>
</cp:coreProperties>
</file>