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4F62D47F" w:rsidR="00E16494" w:rsidRPr="0096014A" w:rsidRDefault="00E16494" w:rsidP="00B02D37">
      <w:pPr>
        <w:pStyle w:val="Caption"/>
        <w:pBdr>
          <w:bottom w:val="none" w:sz="0" w:space="0" w:color="auto"/>
        </w:pBdr>
        <w:spacing w:line="360" w:lineRule="auto"/>
        <w:ind w:left="2239"/>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552742" w:rsidRDefault="00552742"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552742" w:rsidRDefault="00552742"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552742" w:rsidRDefault="00552742"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552742" w:rsidRDefault="00552742"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96014A" w:rsidRDefault="00BE77AB" w:rsidP="00CB4DE5">
      <w:pPr>
        <w:suppressAutoHyphens/>
        <w:spacing w:line="360" w:lineRule="auto"/>
        <w:jc w:val="center"/>
        <w:rPr>
          <w:rFonts w:ascii="Arial" w:hAnsi="Arial" w:cs="Arial"/>
          <w:b/>
          <w:bCs/>
          <w:sz w:val="28"/>
          <w:szCs w:val="28"/>
          <w:lang w:val="bg-BG" w:eastAsia="ar-SA"/>
        </w:rPr>
      </w:pPr>
      <w:r w:rsidRPr="0096014A">
        <w:rPr>
          <w:rFonts w:ascii="Arial" w:hAnsi="Arial" w:cs="Arial"/>
          <w:b/>
          <w:bCs/>
          <w:sz w:val="28"/>
          <w:szCs w:val="28"/>
          <w:lang w:val="bg-BG" w:eastAsia="ar-SA"/>
        </w:rPr>
        <w:t>Д</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О</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К</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У</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М</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Е</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Н</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Т</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А</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Ц</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И</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Я</w:t>
      </w:r>
    </w:p>
    <w:p w14:paraId="4B3F013D" w14:textId="77777777" w:rsidR="00BE77AB" w:rsidRPr="00CB4DE5" w:rsidRDefault="00BE77AB" w:rsidP="00CB4DE5">
      <w:pPr>
        <w:suppressAutoHyphens/>
        <w:spacing w:line="360" w:lineRule="auto"/>
        <w:jc w:val="center"/>
        <w:rPr>
          <w:rFonts w:ascii="Arial" w:hAnsi="Arial" w:cs="Arial"/>
          <w:b/>
          <w:sz w:val="22"/>
          <w:szCs w:val="22"/>
          <w:lang w:val="bg-BG" w:eastAsia="ar-SA"/>
        </w:rPr>
      </w:pPr>
    </w:p>
    <w:p w14:paraId="4B1F6EEE"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ЗА</w:t>
      </w:r>
    </w:p>
    <w:p w14:paraId="0FEF7E46"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71CC06CA"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 xml:space="preserve">УЧАСТИЕ В ПУБЛИЧНО СЪСТЕЗАНИЕ  </w:t>
      </w:r>
    </w:p>
    <w:p w14:paraId="3B2D5889"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55AA6200" w14:textId="77777777" w:rsidR="003C6466" w:rsidRPr="00CB4DE5" w:rsidRDefault="00BE77AB" w:rsidP="00CB4DE5">
      <w:pPr>
        <w:pStyle w:val="Header"/>
        <w:spacing w:line="360" w:lineRule="auto"/>
        <w:jc w:val="center"/>
        <w:rPr>
          <w:rFonts w:ascii="Arial" w:hAnsi="Arial" w:cs="Arial"/>
          <w:sz w:val="22"/>
          <w:szCs w:val="22"/>
          <w:lang w:val="bg-BG"/>
        </w:rPr>
      </w:pPr>
      <w:r w:rsidRPr="00CB4DE5">
        <w:rPr>
          <w:rFonts w:ascii="Arial" w:hAnsi="Arial" w:cs="Arial"/>
          <w:b/>
          <w:bCs/>
          <w:sz w:val="22"/>
          <w:szCs w:val="22"/>
          <w:lang w:val="bg-BG" w:eastAsia="ar-SA"/>
        </w:rPr>
        <w:t xml:space="preserve">ЗА ВЪЗЛАГАНЕ НА ОБЩЕСТВЕНА ПОРЪЧКА </w:t>
      </w:r>
      <w:r w:rsidR="008E48D4" w:rsidRPr="00CB4DE5">
        <w:rPr>
          <w:rFonts w:ascii="Arial" w:hAnsi="Arial" w:cs="Arial"/>
          <w:b/>
          <w:bCs/>
          <w:sz w:val="22"/>
          <w:szCs w:val="22"/>
          <w:lang w:val="bg-BG" w:eastAsia="ar-SA"/>
        </w:rPr>
        <w:t xml:space="preserve">ПО РЕДА НА ЗОП </w:t>
      </w:r>
      <w:r w:rsidRPr="00CB4DE5">
        <w:rPr>
          <w:rFonts w:ascii="Arial" w:hAnsi="Arial" w:cs="Arial"/>
          <w:b/>
          <w:bCs/>
          <w:sz w:val="22"/>
          <w:szCs w:val="22"/>
          <w:lang w:val="bg-BG" w:eastAsia="ar-SA"/>
        </w:rPr>
        <w:t>С ПРЕДМЕТ:</w:t>
      </w:r>
    </w:p>
    <w:p w14:paraId="047E78DD" w14:textId="3EA8267F" w:rsidR="00094A2C" w:rsidRDefault="00094A2C" w:rsidP="00CB4DE5">
      <w:pPr>
        <w:spacing w:line="360" w:lineRule="auto"/>
        <w:rPr>
          <w:rFonts w:ascii="Arial" w:hAnsi="Arial" w:cs="Arial"/>
          <w:b/>
          <w:bCs/>
          <w:sz w:val="22"/>
          <w:szCs w:val="22"/>
        </w:rPr>
      </w:pPr>
    </w:p>
    <w:p w14:paraId="5742D38D" w14:textId="73AA1631" w:rsidR="00B11605" w:rsidRPr="00B11605" w:rsidRDefault="00B11605" w:rsidP="00B11605">
      <w:pPr>
        <w:jc w:val="center"/>
        <w:rPr>
          <w:rFonts w:ascii="Arial" w:hAnsi="Arial" w:cs="Arial"/>
          <w:sz w:val="22"/>
          <w:szCs w:val="22"/>
        </w:rPr>
      </w:pPr>
      <w:r w:rsidRPr="00B11605">
        <w:rPr>
          <w:rFonts w:ascii="Arial" w:hAnsi="Arial" w:cs="Arial"/>
          <w:sz w:val="22"/>
          <w:szCs w:val="22"/>
        </w:rPr>
        <w:t>„</w:t>
      </w:r>
      <w:proofErr w:type="spellStart"/>
      <w:r w:rsidRPr="00B11605">
        <w:rPr>
          <w:rFonts w:ascii="Arial" w:hAnsi="Arial" w:cs="Arial"/>
          <w:sz w:val="22"/>
          <w:szCs w:val="22"/>
        </w:rPr>
        <w:t>Доставка</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хардуери</w:t>
      </w:r>
      <w:proofErr w:type="spellEnd"/>
      <w:r w:rsidRPr="00B11605">
        <w:rPr>
          <w:rFonts w:ascii="Arial" w:hAnsi="Arial" w:cs="Arial"/>
          <w:sz w:val="22"/>
          <w:szCs w:val="22"/>
        </w:rPr>
        <w:t xml:space="preserve"> и </w:t>
      </w:r>
      <w:proofErr w:type="spellStart"/>
      <w:r w:rsidRPr="00B11605">
        <w:rPr>
          <w:rFonts w:ascii="Arial" w:hAnsi="Arial" w:cs="Arial"/>
          <w:sz w:val="22"/>
          <w:szCs w:val="22"/>
        </w:rPr>
        <w:t>софтуер</w:t>
      </w:r>
      <w:proofErr w:type="spellEnd"/>
      <w:r w:rsidRPr="00B11605">
        <w:rPr>
          <w:rFonts w:ascii="Arial" w:hAnsi="Arial" w:cs="Arial"/>
          <w:sz w:val="22"/>
          <w:szCs w:val="22"/>
        </w:rPr>
        <w:t xml:space="preserve"> </w:t>
      </w:r>
      <w:proofErr w:type="spellStart"/>
      <w:r w:rsidRPr="00B11605">
        <w:rPr>
          <w:rFonts w:ascii="Arial" w:hAnsi="Arial" w:cs="Arial"/>
          <w:sz w:val="22"/>
          <w:szCs w:val="22"/>
        </w:rPr>
        <w:t>надграждане</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операторски</w:t>
      </w:r>
      <w:proofErr w:type="spellEnd"/>
      <w:r w:rsidRPr="00B11605">
        <w:rPr>
          <w:rFonts w:ascii="Arial" w:hAnsi="Arial" w:cs="Arial"/>
          <w:sz w:val="22"/>
          <w:szCs w:val="22"/>
        </w:rPr>
        <w:t xml:space="preserve"> </w:t>
      </w:r>
      <w:proofErr w:type="spellStart"/>
      <w:r w:rsidRPr="00B11605">
        <w:rPr>
          <w:rFonts w:ascii="Arial" w:hAnsi="Arial" w:cs="Arial"/>
          <w:sz w:val="22"/>
          <w:szCs w:val="22"/>
        </w:rPr>
        <w:t>станции</w:t>
      </w:r>
      <w:proofErr w:type="spellEnd"/>
      <w:r w:rsidRPr="00B11605">
        <w:rPr>
          <w:rFonts w:ascii="Arial" w:hAnsi="Arial" w:cs="Arial"/>
          <w:sz w:val="22"/>
          <w:szCs w:val="22"/>
        </w:rPr>
        <w:t xml:space="preserve"> </w:t>
      </w:r>
      <w:proofErr w:type="spellStart"/>
      <w:r w:rsidRPr="00B11605">
        <w:rPr>
          <w:rFonts w:ascii="Arial" w:hAnsi="Arial" w:cs="Arial"/>
          <w:sz w:val="22"/>
          <w:szCs w:val="22"/>
        </w:rPr>
        <w:t>за</w:t>
      </w:r>
      <w:proofErr w:type="spellEnd"/>
      <w:r w:rsidRPr="00B11605">
        <w:rPr>
          <w:rFonts w:ascii="Arial" w:hAnsi="Arial" w:cs="Arial"/>
          <w:sz w:val="22"/>
          <w:szCs w:val="22"/>
        </w:rPr>
        <w:t xml:space="preserve"> </w:t>
      </w:r>
      <w:proofErr w:type="spellStart"/>
      <w:r w:rsidRPr="00B11605">
        <w:rPr>
          <w:rFonts w:ascii="Arial" w:hAnsi="Arial" w:cs="Arial"/>
          <w:sz w:val="22"/>
          <w:szCs w:val="22"/>
        </w:rPr>
        <w:t>управляващите</w:t>
      </w:r>
      <w:proofErr w:type="spellEnd"/>
      <w:r w:rsidRPr="00B11605">
        <w:rPr>
          <w:rFonts w:ascii="Arial" w:hAnsi="Arial" w:cs="Arial"/>
          <w:sz w:val="22"/>
          <w:szCs w:val="22"/>
        </w:rPr>
        <w:t xml:space="preserve"> </w:t>
      </w:r>
      <w:proofErr w:type="spellStart"/>
      <w:r w:rsidRPr="00B11605">
        <w:rPr>
          <w:rFonts w:ascii="Arial" w:hAnsi="Arial" w:cs="Arial"/>
          <w:sz w:val="22"/>
          <w:szCs w:val="22"/>
        </w:rPr>
        <w:t>системи</w:t>
      </w:r>
      <w:proofErr w:type="spellEnd"/>
      <w:r w:rsidRPr="00B11605">
        <w:rPr>
          <w:rFonts w:ascii="Arial" w:hAnsi="Arial" w:cs="Arial"/>
          <w:sz w:val="22"/>
          <w:szCs w:val="22"/>
        </w:rPr>
        <w:t xml:space="preserve"> </w:t>
      </w:r>
      <w:proofErr w:type="spellStart"/>
      <w:r w:rsidRPr="00B11605">
        <w:rPr>
          <w:rFonts w:ascii="Arial" w:hAnsi="Arial" w:cs="Arial"/>
          <w:sz w:val="22"/>
          <w:szCs w:val="22"/>
        </w:rPr>
        <w:t>във</w:t>
      </w:r>
      <w:proofErr w:type="spellEnd"/>
      <w:r w:rsidRPr="00B11605">
        <w:rPr>
          <w:rFonts w:ascii="Arial" w:hAnsi="Arial" w:cs="Arial"/>
          <w:sz w:val="22"/>
          <w:szCs w:val="22"/>
        </w:rPr>
        <w:t xml:space="preserve"> ВЕЦ в </w:t>
      </w:r>
      <w:proofErr w:type="spellStart"/>
      <w:r w:rsidRPr="00B11605">
        <w:rPr>
          <w:rFonts w:ascii="Arial" w:hAnsi="Arial" w:cs="Arial"/>
          <w:sz w:val="22"/>
          <w:szCs w:val="22"/>
        </w:rPr>
        <w:t>обособени</w:t>
      </w:r>
      <w:proofErr w:type="spellEnd"/>
      <w:r w:rsidRPr="00B11605">
        <w:rPr>
          <w:rFonts w:ascii="Arial" w:hAnsi="Arial" w:cs="Arial"/>
          <w:sz w:val="22"/>
          <w:szCs w:val="22"/>
        </w:rPr>
        <w:t xml:space="preserve"> </w:t>
      </w:r>
      <w:proofErr w:type="spellStart"/>
      <w:r w:rsidRPr="00B11605">
        <w:rPr>
          <w:rFonts w:ascii="Arial" w:hAnsi="Arial" w:cs="Arial"/>
          <w:sz w:val="22"/>
          <w:szCs w:val="22"/>
        </w:rPr>
        <w:t>позиции</w:t>
      </w:r>
      <w:proofErr w:type="spellEnd"/>
      <w:r w:rsidRPr="00B11605">
        <w:rPr>
          <w:rFonts w:ascii="Arial" w:hAnsi="Arial" w:cs="Arial"/>
          <w:sz w:val="22"/>
          <w:szCs w:val="22"/>
        </w:rPr>
        <w:t>:</w:t>
      </w:r>
    </w:p>
    <w:p w14:paraId="3FF9201A" w14:textId="77777777" w:rsidR="00B11605" w:rsidRPr="00B11605" w:rsidRDefault="00B11605" w:rsidP="00B11605">
      <w:pPr>
        <w:rPr>
          <w:rFonts w:ascii="Arial" w:hAnsi="Arial" w:cs="Arial"/>
          <w:sz w:val="22"/>
          <w:szCs w:val="22"/>
        </w:rPr>
      </w:pPr>
    </w:p>
    <w:p w14:paraId="471EDA89" w14:textId="53515AA3" w:rsidR="00B11605" w:rsidRPr="00B11605" w:rsidRDefault="00B11605" w:rsidP="00B11605">
      <w:pPr>
        <w:rPr>
          <w:rFonts w:ascii="Arial" w:hAnsi="Arial" w:cs="Arial"/>
          <w:sz w:val="22"/>
          <w:szCs w:val="22"/>
        </w:rPr>
      </w:pPr>
      <w:proofErr w:type="spellStart"/>
      <w:r w:rsidRPr="00F22D70">
        <w:rPr>
          <w:rFonts w:ascii="Arial" w:hAnsi="Arial" w:cs="Arial"/>
          <w:b/>
          <w:bCs/>
          <w:sz w:val="22"/>
          <w:szCs w:val="22"/>
          <w:u w:val="single"/>
        </w:rPr>
        <w:t>Обособена</w:t>
      </w:r>
      <w:proofErr w:type="spellEnd"/>
      <w:r w:rsidRPr="00F22D70">
        <w:rPr>
          <w:rFonts w:ascii="Arial" w:hAnsi="Arial" w:cs="Arial"/>
          <w:b/>
          <w:bCs/>
          <w:sz w:val="22"/>
          <w:szCs w:val="22"/>
          <w:u w:val="single"/>
        </w:rPr>
        <w:t xml:space="preserve"> </w:t>
      </w:r>
      <w:proofErr w:type="spellStart"/>
      <w:r w:rsidRPr="00F22D70">
        <w:rPr>
          <w:rFonts w:ascii="Arial" w:hAnsi="Arial" w:cs="Arial"/>
          <w:b/>
          <w:bCs/>
          <w:sz w:val="22"/>
          <w:szCs w:val="22"/>
          <w:u w:val="single"/>
        </w:rPr>
        <w:t>позиция</w:t>
      </w:r>
      <w:proofErr w:type="spellEnd"/>
      <w:r w:rsidRPr="00F22D70">
        <w:rPr>
          <w:rFonts w:ascii="Arial" w:hAnsi="Arial" w:cs="Arial"/>
          <w:b/>
          <w:bCs/>
          <w:sz w:val="22"/>
          <w:szCs w:val="22"/>
          <w:u w:val="single"/>
        </w:rPr>
        <w:t xml:space="preserve"> №1</w:t>
      </w:r>
      <w:r w:rsidRPr="00B11605">
        <w:rPr>
          <w:rFonts w:ascii="Arial" w:hAnsi="Arial" w:cs="Arial"/>
          <w:sz w:val="22"/>
          <w:szCs w:val="22"/>
        </w:rPr>
        <w:t xml:space="preserve">: </w:t>
      </w:r>
      <w:proofErr w:type="spellStart"/>
      <w:r w:rsidRPr="00B11605">
        <w:rPr>
          <w:rFonts w:ascii="Arial" w:hAnsi="Arial" w:cs="Arial"/>
          <w:sz w:val="22"/>
          <w:szCs w:val="22"/>
        </w:rPr>
        <w:t>Доставка</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хардуери</w:t>
      </w:r>
      <w:proofErr w:type="spellEnd"/>
      <w:r w:rsidRPr="00B11605">
        <w:rPr>
          <w:rFonts w:ascii="Arial" w:hAnsi="Arial" w:cs="Arial"/>
          <w:sz w:val="22"/>
          <w:szCs w:val="22"/>
        </w:rPr>
        <w:t xml:space="preserve"> и </w:t>
      </w:r>
      <w:proofErr w:type="spellStart"/>
      <w:r w:rsidRPr="00B11605">
        <w:rPr>
          <w:rFonts w:ascii="Arial" w:hAnsi="Arial" w:cs="Arial"/>
          <w:sz w:val="22"/>
          <w:szCs w:val="22"/>
        </w:rPr>
        <w:t>софтуер</w:t>
      </w:r>
      <w:proofErr w:type="spellEnd"/>
      <w:r w:rsidRPr="00B11605">
        <w:rPr>
          <w:rFonts w:ascii="Arial" w:hAnsi="Arial" w:cs="Arial"/>
          <w:sz w:val="22"/>
          <w:szCs w:val="22"/>
        </w:rPr>
        <w:t xml:space="preserve"> </w:t>
      </w:r>
      <w:proofErr w:type="spellStart"/>
      <w:r w:rsidRPr="00B11605">
        <w:rPr>
          <w:rFonts w:ascii="Arial" w:hAnsi="Arial" w:cs="Arial"/>
          <w:sz w:val="22"/>
          <w:szCs w:val="22"/>
        </w:rPr>
        <w:t>надграждане</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операторски</w:t>
      </w:r>
      <w:proofErr w:type="spellEnd"/>
      <w:r w:rsidRPr="00B11605">
        <w:rPr>
          <w:rFonts w:ascii="Arial" w:hAnsi="Arial" w:cs="Arial"/>
          <w:sz w:val="22"/>
          <w:szCs w:val="22"/>
        </w:rPr>
        <w:t xml:space="preserve"> </w:t>
      </w:r>
      <w:proofErr w:type="spellStart"/>
      <w:r w:rsidRPr="00B11605">
        <w:rPr>
          <w:rFonts w:ascii="Arial" w:hAnsi="Arial" w:cs="Arial"/>
          <w:sz w:val="22"/>
          <w:szCs w:val="22"/>
        </w:rPr>
        <w:t>станции</w:t>
      </w:r>
      <w:proofErr w:type="spellEnd"/>
      <w:r w:rsidRPr="00B11605">
        <w:rPr>
          <w:rFonts w:ascii="Arial" w:hAnsi="Arial" w:cs="Arial"/>
          <w:sz w:val="22"/>
          <w:szCs w:val="22"/>
        </w:rPr>
        <w:t xml:space="preserve"> </w:t>
      </w:r>
      <w:proofErr w:type="spellStart"/>
      <w:r w:rsidRPr="00B11605">
        <w:rPr>
          <w:rFonts w:ascii="Arial" w:hAnsi="Arial" w:cs="Arial"/>
          <w:sz w:val="22"/>
          <w:szCs w:val="22"/>
        </w:rPr>
        <w:t>за</w:t>
      </w:r>
      <w:proofErr w:type="spellEnd"/>
      <w:r w:rsidRPr="00B11605">
        <w:rPr>
          <w:rFonts w:ascii="Arial" w:hAnsi="Arial" w:cs="Arial"/>
          <w:sz w:val="22"/>
          <w:szCs w:val="22"/>
        </w:rPr>
        <w:t xml:space="preserve"> </w:t>
      </w:r>
      <w:proofErr w:type="spellStart"/>
      <w:r w:rsidRPr="00B11605">
        <w:rPr>
          <w:rFonts w:ascii="Arial" w:hAnsi="Arial" w:cs="Arial"/>
          <w:sz w:val="22"/>
          <w:szCs w:val="22"/>
        </w:rPr>
        <w:t>управляващите</w:t>
      </w:r>
      <w:proofErr w:type="spellEnd"/>
      <w:r w:rsidRPr="00B11605">
        <w:rPr>
          <w:rFonts w:ascii="Arial" w:hAnsi="Arial" w:cs="Arial"/>
          <w:sz w:val="22"/>
          <w:szCs w:val="22"/>
        </w:rPr>
        <w:t xml:space="preserve"> </w:t>
      </w:r>
      <w:proofErr w:type="spellStart"/>
      <w:r w:rsidRPr="00B11605">
        <w:rPr>
          <w:rFonts w:ascii="Arial" w:hAnsi="Arial" w:cs="Arial"/>
          <w:sz w:val="22"/>
          <w:szCs w:val="22"/>
        </w:rPr>
        <w:t>системи</w:t>
      </w:r>
      <w:proofErr w:type="spellEnd"/>
      <w:r w:rsidRPr="00B11605">
        <w:rPr>
          <w:rFonts w:ascii="Arial" w:hAnsi="Arial" w:cs="Arial"/>
          <w:sz w:val="22"/>
          <w:szCs w:val="22"/>
        </w:rPr>
        <w:t xml:space="preserve"> ВЕЦ „</w:t>
      </w:r>
      <w:proofErr w:type="spellStart"/>
      <w:r w:rsidRPr="00B11605">
        <w:rPr>
          <w:rFonts w:ascii="Arial" w:hAnsi="Arial" w:cs="Arial"/>
          <w:sz w:val="22"/>
          <w:szCs w:val="22"/>
        </w:rPr>
        <w:t>Ивайловград</w:t>
      </w:r>
      <w:proofErr w:type="spellEnd"/>
      <w:r w:rsidRPr="00B11605">
        <w:rPr>
          <w:rFonts w:ascii="Arial" w:hAnsi="Arial" w:cs="Arial"/>
          <w:sz w:val="22"/>
          <w:szCs w:val="22"/>
        </w:rPr>
        <w:t xml:space="preserve">; </w:t>
      </w:r>
    </w:p>
    <w:p w14:paraId="730F0D35" w14:textId="77777777" w:rsidR="00B11605" w:rsidRPr="00B11605" w:rsidRDefault="00B11605" w:rsidP="00B11605">
      <w:pPr>
        <w:rPr>
          <w:rFonts w:ascii="Arial" w:hAnsi="Arial" w:cs="Arial"/>
          <w:sz w:val="22"/>
          <w:szCs w:val="22"/>
        </w:rPr>
      </w:pPr>
    </w:p>
    <w:p w14:paraId="31C0F7B8" w14:textId="237A9CF9" w:rsidR="00B11605" w:rsidRPr="00B11605" w:rsidRDefault="00B11605" w:rsidP="00B11605">
      <w:pPr>
        <w:rPr>
          <w:rFonts w:ascii="Arial" w:hAnsi="Arial" w:cs="Arial"/>
          <w:sz w:val="22"/>
          <w:szCs w:val="22"/>
        </w:rPr>
      </w:pPr>
      <w:proofErr w:type="spellStart"/>
      <w:r w:rsidRPr="00C67673">
        <w:rPr>
          <w:rFonts w:ascii="Arial" w:hAnsi="Arial" w:cs="Arial"/>
          <w:b/>
          <w:bCs/>
          <w:sz w:val="22"/>
          <w:szCs w:val="22"/>
          <w:u w:val="single"/>
        </w:rPr>
        <w:t>Обособена</w:t>
      </w:r>
      <w:proofErr w:type="spellEnd"/>
      <w:r w:rsidRPr="00C67673">
        <w:rPr>
          <w:rFonts w:ascii="Arial" w:hAnsi="Arial" w:cs="Arial"/>
          <w:b/>
          <w:bCs/>
          <w:sz w:val="22"/>
          <w:szCs w:val="22"/>
          <w:u w:val="single"/>
        </w:rPr>
        <w:t xml:space="preserve"> </w:t>
      </w:r>
      <w:proofErr w:type="spellStart"/>
      <w:r w:rsidRPr="00C67673">
        <w:rPr>
          <w:rFonts w:ascii="Arial" w:hAnsi="Arial" w:cs="Arial"/>
          <w:b/>
          <w:bCs/>
          <w:sz w:val="22"/>
          <w:szCs w:val="22"/>
          <w:u w:val="single"/>
        </w:rPr>
        <w:t>позиция</w:t>
      </w:r>
      <w:proofErr w:type="spellEnd"/>
      <w:r w:rsidRPr="00C67673">
        <w:rPr>
          <w:rFonts w:ascii="Arial" w:hAnsi="Arial" w:cs="Arial"/>
          <w:b/>
          <w:bCs/>
          <w:sz w:val="22"/>
          <w:szCs w:val="22"/>
          <w:u w:val="single"/>
        </w:rPr>
        <w:t xml:space="preserve"> №2</w:t>
      </w:r>
      <w:r w:rsidRPr="00B11605">
        <w:rPr>
          <w:rFonts w:ascii="Arial" w:hAnsi="Arial" w:cs="Arial"/>
          <w:sz w:val="22"/>
          <w:szCs w:val="22"/>
        </w:rPr>
        <w:t xml:space="preserve">: </w:t>
      </w:r>
      <w:proofErr w:type="spellStart"/>
      <w:r w:rsidRPr="00B11605">
        <w:rPr>
          <w:rFonts w:ascii="Arial" w:hAnsi="Arial" w:cs="Arial"/>
          <w:sz w:val="22"/>
          <w:szCs w:val="22"/>
        </w:rPr>
        <w:t>Доставка</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хардуер</w:t>
      </w:r>
      <w:proofErr w:type="spellEnd"/>
      <w:r w:rsidRPr="00B11605">
        <w:rPr>
          <w:rFonts w:ascii="Arial" w:hAnsi="Arial" w:cs="Arial"/>
          <w:sz w:val="22"/>
          <w:szCs w:val="22"/>
        </w:rPr>
        <w:t xml:space="preserve">, </w:t>
      </w:r>
      <w:proofErr w:type="spellStart"/>
      <w:r w:rsidRPr="00B11605">
        <w:rPr>
          <w:rFonts w:ascii="Arial" w:hAnsi="Arial" w:cs="Arial"/>
          <w:sz w:val="22"/>
          <w:szCs w:val="22"/>
        </w:rPr>
        <w:t>софтуер</w:t>
      </w:r>
      <w:proofErr w:type="spellEnd"/>
      <w:r w:rsidRPr="00B11605">
        <w:rPr>
          <w:rFonts w:ascii="Arial" w:hAnsi="Arial" w:cs="Arial"/>
          <w:sz w:val="22"/>
          <w:szCs w:val="22"/>
        </w:rPr>
        <w:t xml:space="preserve"> и </w:t>
      </w:r>
      <w:proofErr w:type="spellStart"/>
      <w:r w:rsidRPr="00B11605">
        <w:rPr>
          <w:rFonts w:ascii="Arial" w:hAnsi="Arial" w:cs="Arial"/>
          <w:sz w:val="22"/>
          <w:szCs w:val="22"/>
        </w:rPr>
        <w:t>лицензи</w:t>
      </w:r>
      <w:proofErr w:type="spellEnd"/>
      <w:r w:rsidRPr="00B11605">
        <w:rPr>
          <w:rFonts w:ascii="Arial" w:hAnsi="Arial" w:cs="Arial"/>
          <w:sz w:val="22"/>
          <w:szCs w:val="22"/>
        </w:rPr>
        <w:t xml:space="preserve"> </w:t>
      </w:r>
      <w:proofErr w:type="spellStart"/>
      <w:proofErr w:type="gramStart"/>
      <w:r w:rsidRPr="00B11605">
        <w:rPr>
          <w:rFonts w:ascii="Arial" w:hAnsi="Arial" w:cs="Arial"/>
          <w:sz w:val="22"/>
          <w:szCs w:val="22"/>
        </w:rPr>
        <w:t>за</w:t>
      </w:r>
      <w:proofErr w:type="spellEnd"/>
      <w:r w:rsidRPr="00B11605">
        <w:rPr>
          <w:rFonts w:ascii="Arial" w:hAnsi="Arial" w:cs="Arial"/>
          <w:sz w:val="22"/>
          <w:szCs w:val="22"/>
        </w:rPr>
        <w:t xml:space="preserve">  </w:t>
      </w:r>
      <w:proofErr w:type="spellStart"/>
      <w:r w:rsidRPr="00B11605">
        <w:rPr>
          <w:rFonts w:ascii="Arial" w:hAnsi="Arial" w:cs="Arial"/>
          <w:sz w:val="22"/>
          <w:szCs w:val="22"/>
        </w:rPr>
        <w:t>операторска</w:t>
      </w:r>
      <w:proofErr w:type="spellEnd"/>
      <w:proofErr w:type="gramEnd"/>
      <w:r w:rsidRPr="00B11605">
        <w:rPr>
          <w:rFonts w:ascii="Arial" w:hAnsi="Arial" w:cs="Arial"/>
          <w:sz w:val="22"/>
          <w:szCs w:val="22"/>
        </w:rPr>
        <w:t xml:space="preserve"> </w:t>
      </w:r>
      <w:proofErr w:type="spellStart"/>
      <w:r w:rsidRPr="00B11605">
        <w:rPr>
          <w:rFonts w:ascii="Arial" w:hAnsi="Arial" w:cs="Arial"/>
          <w:sz w:val="22"/>
          <w:szCs w:val="22"/>
        </w:rPr>
        <w:t>станция</w:t>
      </w:r>
      <w:proofErr w:type="spellEnd"/>
      <w:r w:rsidRPr="00B11605">
        <w:rPr>
          <w:rFonts w:ascii="Arial" w:hAnsi="Arial" w:cs="Arial"/>
          <w:sz w:val="22"/>
          <w:szCs w:val="22"/>
        </w:rPr>
        <w:t xml:space="preserve"> </w:t>
      </w:r>
      <w:proofErr w:type="spellStart"/>
      <w:r w:rsidRPr="00B11605">
        <w:rPr>
          <w:rFonts w:ascii="Arial" w:hAnsi="Arial" w:cs="Arial"/>
          <w:sz w:val="22"/>
          <w:szCs w:val="22"/>
        </w:rPr>
        <w:t>за</w:t>
      </w:r>
      <w:proofErr w:type="spellEnd"/>
      <w:r w:rsidRPr="00B11605">
        <w:rPr>
          <w:rFonts w:ascii="Arial" w:hAnsi="Arial" w:cs="Arial"/>
          <w:sz w:val="22"/>
          <w:szCs w:val="22"/>
        </w:rPr>
        <w:t xml:space="preserve"> ВЕЦ „</w:t>
      </w:r>
      <w:proofErr w:type="spellStart"/>
      <w:r w:rsidRPr="00B11605">
        <w:rPr>
          <w:rFonts w:ascii="Arial" w:hAnsi="Arial" w:cs="Arial"/>
          <w:sz w:val="22"/>
          <w:szCs w:val="22"/>
        </w:rPr>
        <w:t>Мала</w:t>
      </w:r>
      <w:proofErr w:type="spellEnd"/>
      <w:r w:rsidRPr="00B11605">
        <w:rPr>
          <w:rFonts w:ascii="Arial" w:hAnsi="Arial" w:cs="Arial"/>
          <w:sz w:val="22"/>
          <w:szCs w:val="22"/>
        </w:rPr>
        <w:t xml:space="preserve"> </w:t>
      </w:r>
      <w:proofErr w:type="spellStart"/>
      <w:r w:rsidRPr="00B11605">
        <w:rPr>
          <w:rFonts w:ascii="Arial" w:hAnsi="Arial" w:cs="Arial"/>
          <w:sz w:val="22"/>
          <w:szCs w:val="22"/>
        </w:rPr>
        <w:t>Църква</w:t>
      </w:r>
      <w:proofErr w:type="spellEnd"/>
      <w:r w:rsidRPr="00B11605">
        <w:rPr>
          <w:rFonts w:ascii="Arial" w:hAnsi="Arial" w:cs="Arial"/>
          <w:sz w:val="22"/>
          <w:szCs w:val="22"/>
        </w:rPr>
        <w:t>“</w:t>
      </w:r>
    </w:p>
    <w:p w14:paraId="31E4B388" w14:textId="77777777" w:rsidR="00B11605" w:rsidRPr="00B11605" w:rsidRDefault="00B11605" w:rsidP="00B11605">
      <w:pPr>
        <w:rPr>
          <w:rFonts w:ascii="Arial" w:hAnsi="Arial" w:cs="Arial"/>
          <w:sz w:val="22"/>
          <w:szCs w:val="22"/>
        </w:rPr>
      </w:pPr>
    </w:p>
    <w:p w14:paraId="21F8A677" w14:textId="05B2A718" w:rsidR="00B11605" w:rsidRPr="00B11605" w:rsidRDefault="00B11605" w:rsidP="00B11605">
      <w:pPr>
        <w:rPr>
          <w:rFonts w:ascii="Arial" w:hAnsi="Arial" w:cs="Arial"/>
          <w:b/>
          <w:sz w:val="22"/>
          <w:szCs w:val="22"/>
          <w:lang w:val="bg-BG"/>
        </w:rPr>
      </w:pPr>
      <w:proofErr w:type="spellStart"/>
      <w:r w:rsidRPr="00C67673">
        <w:rPr>
          <w:rFonts w:ascii="Arial" w:hAnsi="Arial" w:cs="Arial"/>
          <w:b/>
          <w:bCs/>
          <w:sz w:val="22"/>
          <w:szCs w:val="22"/>
          <w:u w:val="single"/>
        </w:rPr>
        <w:t>Обособена</w:t>
      </w:r>
      <w:proofErr w:type="spellEnd"/>
      <w:r w:rsidRPr="00C67673">
        <w:rPr>
          <w:rFonts w:ascii="Arial" w:hAnsi="Arial" w:cs="Arial"/>
          <w:b/>
          <w:bCs/>
          <w:sz w:val="22"/>
          <w:szCs w:val="22"/>
          <w:u w:val="single"/>
        </w:rPr>
        <w:t xml:space="preserve"> </w:t>
      </w:r>
      <w:proofErr w:type="spellStart"/>
      <w:r w:rsidRPr="00C67673">
        <w:rPr>
          <w:rFonts w:ascii="Arial" w:hAnsi="Arial" w:cs="Arial"/>
          <w:b/>
          <w:bCs/>
          <w:sz w:val="22"/>
          <w:szCs w:val="22"/>
          <w:u w:val="single"/>
        </w:rPr>
        <w:t>позиция</w:t>
      </w:r>
      <w:proofErr w:type="spellEnd"/>
      <w:r w:rsidRPr="00C67673">
        <w:rPr>
          <w:rFonts w:ascii="Arial" w:hAnsi="Arial" w:cs="Arial"/>
          <w:b/>
          <w:bCs/>
          <w:sz w:val="22"/>
          <w:szCs w:val="22"/>
          <w:u w:val="single"/>
        </w:rPr>
        <w:t xml:space="preserve"> №3</w:t>
      </w:r>
      <w:r w:rsidRPr="00B11605">
        <w:rPr>
          <w:rFonts w:ascii="Arial" w:hAnsi="Arial" w:cs="Arial"/>
          <w:sz w:val="22"/>
          <w:szCs w:val="22"/>
        </w:rPr>
        <w:t xml:space="preserve">: </w:t>
      </w:r>
      <w:proofErr w:type="spellStart"/>
      <w:r w:rsidRPr="00B11605">
        <w:rPr>
          <w:rFonts w:ascii="Arial" w:hAnsi="Arial" w:cs="Arial"/>
          <w:sz w:val="22"/>
          <w:szCs w:val="22"/>
        </w:rPr>
        <w:t>Рехабилитация</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система</w:t>
      </w:r>
      <w:proofErr w:type="spellEnd"/>
      <w:r w:rsidRPr="00B11605">
        <w:rPr>
          <w:rFonts w:ascii="Arial" w:hAnsi="Arial" w:cs="Arial"/>
          <w:sz w:val="22"/>
          <w:szCs w:val="22"/>
        </w:rPr>
        <w:t xml:space="preserve"> </w:t>
      </w:r>
      <w:proofErr w:type="spellStart"/>
      <w:r w:rsidRPr="00B11605">
        <w:rPr>
          <w:rFonts w:ascii="Arial" w:hAnsi="Arial" w:cs="Arial"/>
          <w:sz w:val="22"/>
          <w:szCs w:val="22"/>
        </w:rPr>
        <w:t>за</w:t>
      </w:r>
      <w:proofErr w:type="spellEnd"/>
      <w:r w:rsidRPr="00B11605">
        <w:rPr>
          <w:rFonts w:ascii="Arial" w:hAnsi="Arial" w:cs="Arial"/>
          <w:sz w:val="22"/>
          <w:szCs w:val="22"/>
        </w:rPr>
        <w:t xml:space="preserve"> </w:t>
      </w:r>
      <w:proofErr w:type="spellStart"/>
      <w:r w:rsidRPr="00B11605">
        <w:rPr>
          <w:rFonts w:ascii="Arial" w:hAnsi="Arial" w:cs="Arial"/>
          <w:sz w:val="22"/>
          <w:szCs w:val="22"/>
        </w:rPr>
        <w:t>управление</w:t>
      </w:r>
      <w:proofErr w:type="spellEnd"/>
      <w:r w:rsidRPr="00B11605">
        <w:rPr>
          <w:rFonts w:ascii="Arial" w:hAnsi="Arial" w:cs="Arial"/>
          <w:sz w:val="22"/>
          <w:szCs w:val="22"/>
        </w:rPr>
        <w:t xml:space="preserve"> и </w:t>
      </w:r>
      <w:proofErr w:type="spellStart"/>
      <w:r w:rsidRPr="00B11605">
        <w:rPr>
          <w:rFonts w:ascii="Arial" w:hAnsi="Arial" w:cs="Arial"/>
          <w:sz w:val="22"/>
          <w:szCs w:val="22"/>
        </w:rPr>
        <w:t>сигнализация</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w:t>
      </w:r>
      <w:proofErr w:type="spellStart"/>
      <w:r w:rsidRPr="00B11605">
        <w:rPr>
          <w:rFonts w:ascii="Arial" w:hAnsi="Arial" w:cs="Arial"/>
          <w:sz w:val="22"/>
          <w:szCs w:val="22"/>
        </w:rPr>
        <w:t>общостационни</w:t>
      </w:r>
      <w:proofErr w:type="spellEnd"/>
      <w:r w:rsidRPr="00B11605">
        <w:rPr>
          <w:rFonts w:ascii="Arial" w:hAnsi="Arial" w:cs="Arial"/>
          <w:sz w:val="22"/>
          <w:szCs w:val="22"/>
        </w:rPr>
        <w:t xml:space="preserve"> </w:t>
      </w:r>
      <w:proofErr w:type="spellStart"/>
      <w:r w:rsidRPr="00B11605">
        <w:rPr>
          <w:rFonts w:ascii="Arial" w:hAnsi="Arial" w:cs="Arial"/>
          <w:sz w:val="22"/>
          <w:szCs w:val="22"/>
        </w:rPr>
        <w:t>съоръжения</w:t>
      </w:r>
      <w:proofErr w:type="spellEnd"/>
      <w:r w:rsidRPr="00B11605">
        <w:rPr>
          <w:rFonts w:ascii="Arial" w:hAnsi="Arial" w:cs="Arial"/>
          <w:sz w:val="22"/>
          <w:szCs w:val="22"/>
        </w:rPr>
        <w:t xml:space="preserve"> </w:t>
      </w:r>
      <w:proofErr w:type="spellStart"/>
      <w:r w:rsidRPr="00B11605">
        <w:rPr>
          <w:rFonts w:ascii="Arial" w:hAnsi="Arial" w:cs="Arial"/>
          <w:sz w:val="22"/>
          <w:szCs w:val="22"/>
        </w:rPr>
        <w:t>на</w:t>
      </w:r>
      <w:proofErr w:type="spellEnd"/>
      <w:r w:rsidRPr="00B11605">
        <w:rPr>
          <w:rFonts w:ascii="Arial" w:hAnsi="Arial" w:cs="Arial"/>
          <w:sz w:val="22"/>
          <w:szCs w:val="22"/>
        </w:rPr>
        <w:t xml:space="preserve"> ВЕЦ „</w:t>
      </w:r>
      <w:proofErr w:type="spellStart"/>
      <w:r w:rsidRPr="00B11605">
        <w:rPr>
          <w:rFonts w:ascii="Arial" w:hAnsi="Arial" w:cs="Arial"/>
          <w:sz w:val="22"/>
          <w:szCs w:val="22"/>
        </w:rPr>
        <w:t>Мала</w:t>
      </w:r>
      <w:proofErr w:type="spellEnd"/>
      <w:r w:rsidRPr="00B11605">
        <w:rPr>
          <w:rFonts w:ascii="Arial" w:hAnsi="Arial" w:cs="Arial"/>
          <w:sz w:val="22"/>
          <w:szCs w:val="22"/>
        </w:rPr>
        <w:t xml:space="preserve"> </w:t>
      </w:r>
      <w:proofErr w:type="spellStart"/>
      <w:proofErr w:type="gramStart"/>
      <w:r w:rsidRPr="00B11605">
        <w:rPr>
          <w:rFonts w:ascii="Arial" w:hAnsi="Arial" w:cs="Arial"/>
          <w:sz w:val="22"/>
          <w:szCs w:val="22"/>
        </w:rPr>
        <w:t>Църква</w:t>
      </w:r>
      <w:proofErr w:type="spellEnd"/>
      <w:r w:rsidRPr="00B11605">
        <w:rPr>
          <w:rFonts w:ascii="Arial" w:hAnsi="Arial" w:cs="Arial"/>
          <w:sz w:val="22"/>
          <w:szCs w:val="22"/>
        </w:rPr>
        <w:t>“</w:t>
      </w:r>
      <w:proofErr w:type="gramEnd"/>
    </w:p>
    <w:p w14:paraId="51DD4F06" w14:textId="77777777" w:rsidR="00973802" w:rsidRDefault="00973802" w:rsidP="00CB4DE5">
      <w:pPr>
        <w:spacing w:line="360" w:lineRule="auto"/>
        <w:jc w:val="center"/>
        <w:rPr>
          <w:rFonts w:ascii="Arial" w:hAnsi="Arial" w:cs="Arial"/>
          <w:b/>
          <w:sz w:val="22"/>
          <w:szCs w:val="22"/>
          <w:lang w:val="bg-BG"/>
        </w:rPr>
      </w:pPr>
    </w:p>
    <w:p w14:paraId="08023346" w14:textId="77777777" w:rsidR="00F4744C" w:rsidRPr="00E65EF7" w:rsidRDefault="00F4744C" w:rsidP="00F4744C">
      <w:pPr>
        <w:spacing w:line="360" w:lineRule="auto"/>
        <w:jc w:val="center"/>
        <w:rPr>
          <w:rFonts w:ascii="Arial" w:hAnsi="Arial" w:cs="Arial"/>
          <w:b/>
          <w:sz w:val="22"/>
          <w:szCs w:val="22"/>
          <w:lang w:val="en-US"/>
        </w:rPr>
      </w:pPr>
      <w:r w:rsidRPr="00E65EF7">
        <w:rPr>
          <w:rFonts w:ascii="Arial" w:hAnsi="Arial" w:cs="Arial"/>
          <w:b/>
          <w:sz w:val="22"/>
          <w:szCs w:val="22"/>
          <w:lang w:val="bg-BG"/>
        </w:rPr>
        <w:t>реф.№20ИП-450А009</w:t>
      </w:r>
    </w:p>
    <w:p w14:paraId="322D7724" w14:textId="77777777" w:rsidR="00973802" w:rsidRDefault="00973802" w:rsidP="00CB4DE5">
      <w:pPr>
        <w:spacing w:line="360" w:lineRule="auto"/>
        <w:jc w:val="center"/>
        <w:rPr>
          <w:rFonts w:ascii="Arial" w:hAnsi="Arial" w:cs="Arial"/>
          <w:b/>
          <w:sz w:val="22"/>
          <w:szCs w:val="22"/>
          <w:lang w:val="bg-BG"/>
        </w:rPr>
      </w:pPr>
    </w:p>
    <w:p w14:paraId="15407161" w14:textId="77777777" w:rsidR="00B1790C" w:rsidRDefault="00B1790C" w:rsidP="00CB4DE5">
      <w:pPr>
        <w:spacing w:line="360" w:lineRule="auto"/>
        <w:jc w:val="center"/>
        <w:rPr>
          <w:rFonts w:ascii="Arial" w:hAnsi="Arial" w:cs="Arial"/>
          <w:b/>
          <w:sz w:val="22"/>
          <w:szCs w:val="22"/>
          <w:lang w:val="bg-BG"/>
        </w:rPr>
      </w:pPr>
    </w:p>
    <w:p w14:paraId="32457C7D" w14:textId="77777777" w:rsidR="00B1790C" w:rsidRPr="00CB4DE5" w:rsidRDefault="00B1790C" w:rsidP="00CB4DE5">
      <w:pPr>
        <w:spacing w:line="360" w:lineRule="auto"/>
        <w:jc w:val="center"/>
        <w:rPr>
          <w:rFonts w:ascii="Arial" w:hAnsi="Arial" w:cs="Arial"/>
          <w:b/>
          <w:sz w:val="22"/>
          <w:szCs w:val="22"/>
          <w:lang w:val="bg-BG"/>
        </w:rPr>
      </w:pPr>
    </w:p>
    <w:p w14:paraId="295EB173" w14:textId="77777777" w:rsidR="004D7509" w:rsidRDefault="004D7509" w:rsidP="00CB4DE5">
      <w:pPr>
        <w:spacing w:line="360" w:lineRule="auto"/>
        <w:jc w:val="center"/>
        <w:rPr>
          <w:rFonts w:ascii="Arial" w:hAnsi="Arial" w:cs="Arial"/>
          <w:b/>
          <w:sz w:val="22"/>
          <w:szCs w:val="22"/>
          <w:lang w:val="bg-BG"/>
        </w:rPr>
      </w:pPr>
    </w:p>
    <w:p w14:paraId="30CA646A" w14:textId="3F1A066D" w:rsidR="0096014A" w:rsidRDefault="0096014A" w:rsidP="00CB4DE5">
      <w:pPr>
        <w:spacing w:line="360" w:lineRule="auto"/>
        <w:jc w:val="center"/>
        <w:rPr>
          <w:rFonts w:ascii="Arial" w:hAnsi="Arial" w:cs="Arial"/>
          <w:b/>
          <w:sz w:val="22"/>
          <w:szCs w:val="22"/>
          <w:lang w:val="bg-BG"/>
        </w:rPr>
      </w:pPr>
    </w:p>
    <w:p w14:paraId="6475472E" w14:textId="0238A9C6" w:rsidR="00F4744C" w:rsidRDefault="00F4744C" w:rsidP="00CB4DE5">
      <w:pPr>
        <w:spacing w:line="360" w:lineRule="auto"/>
        <w:jc w:val="center"/>
        <w:rPr>
          <w:rFonts w:ascii="Arial" w:hAnsi="Arial" w:cs="Arial"/>
          <w:b/>
          <w:sz w:val="22"/>
          <w:szCs w:val="22"/>
          <w:lang w:val="bg-BG"/>
        </w:rPr>
      </w:pPr>
    </w:p>
    <w:p w14:paraId="52D5C049" w14:textId="6D3E8291" w:rsidR="00F4744C" w:rsidRDefault="00F4744C" w:rsidP="00CB4DE5">
      <w:pPr>
        <w:spacing w:line="360" w:lineRule="auto"/>
        <w:jc w:val="center"/>
        <w:rPr>
          <w:rFonts w:ascii="Arial" w:hAnsi="Arial" w:cs="Arial"/>
          <w:b/>
          <w:sz w:val="22"/>
          <w:szCs w:val="22"/>
          <w:lang w:val="bg-BG"/>
        </w:rPr>
      </w:pPr>
    </w:p>
    <w:p w14:paraId="1223E18D" w14:textId="05908EDB" w:rsidR="00F4744C" w:rsidRDefault="00F4744C" w:rsidP="00CB4DE5">
      <w:pPr>
        <w:spacing w:line="360" w:lineRule="auto"/>
        <w:jc w:val="center"/>
        <w:rPr>
          <w:rFonts w:ascii="Arial" w:hAnsi="Arial" w:cs="Arial"/>
          <w:b/>
          <w:sz w:val="22"/>
          <w:szCs w:val="22"/>
          <w:lang w:val="bg-BG"/>
        </w:rPr>
      </w:pPr>
    </w:p>
    <w:p w14:paraId="15C5169E" w14:textId="45016192" w:rsidR="00F4744C" w:rsidRDefault="00F4744C" w:rsidP="00CB4DE5">
      <w:pPr>
        <w:spacing w:line="360" w:lineRule="auto"/>
        <w:jc w:val="center"/>
        <w:rPr>
          <w:rFonts w:ascii="Arial" w:hAnsi="Arial" w:cs="Arial"/>
          <w:b/>
          <w:sz w:val="22"/>
          <w:szCs w:val="22"/>
          <w:lang w:val="bg-BG"/>
        </w:rPr>
      </w:pPr>
    </w:p>
    <w:p w14:paraId="61090464" w14:textId="31FA4ED0" w:rsidR="00F4744C" w:rsidRDefault="00F4744C" w:rsidP="00CB4DE5">
      <w:pPr>
        <w:spacing w:line="360" w:lineRule="auto"/>
        <w:jc w:val="center"/>
        <w:rPr>
          <w:rFonts w:ascii="Arial" w:hAnsi="Arial" w:cs="Arial"/>
          <w:b/>
          <w:sz w:val="22"/>
          <w:szCs w:val="22"/>
          <w:lang w:val="bg-BG"/>
        </w:rPr>
      </w:pPr>
    </w:p>
    <w:p w14:paraId="6AAE5D46" w14:textId="3E3D2CDB" w:rsidR="00F4744C" w:rsidRDefault="00F4744C" w:rsidP="00CB4DE5">
      <w:pPr>
        <w:spacing w:line="360" w:lineRule="auto"/>
        <w:jc w:val="center"/>
        <w:rPr>
          <w:rFonts w:ascii="Arial" w:hAnsi="Arial" w:cs="Arial"/>
          <w:b/>
          <w:sz w:val="22"/>
          <w:szCs w:val="22"/>
          <w:lang w:val="bg-BG"/>
        </w:rPr>
      </w:pPr>
    </w:p>
    <w:p w14:paraId="4BEEB303" w14:textId="1F5651AF" w:rsidR="00F4744C" w:rsidRDefault="00F4744C" w:rsidP="00CB4DE5">
      <w:pPr>
        <w:spacing w:line="360" w:lineRule="auto"/>
        <w:jc w:val="center"/>
        <w:rPr>
          <w:rFonts w:ascii="Arial" w:hAnsi="Arial" w:cs="Arial"/>
          <w:b/>
          <w:sz w:val="22"/>
          <w:szCs w:val="22"/>
          <w:lang w:val="bg-BG"/>
        </w:rPr>
      </w:pPr>
    </w:p>
    <w:p w14:paraId="4D886703" w14:textId="77777777" w:rsidR="00F4744C" w:rsidRDefault="00F4744C" w:rsidP="00CB4DE5">
      <w:pPr>
        <w:spacing w:line="360" w:lineRule="auto"/>
        <w:jc w:val="center"/>
        <w:rPr>
          <w:rFonts w:ascii="Arial" w:hAnsi="Arial" w:cs="Arial"/>
          <w:b/>
          <w:sz w:val="22"/>
          <w:szCs w:val="22"/>
          <w:lang w:val="bg-BG"/>
        </w:rPr>
      </w:pP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lastRenderedPageBreak/>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7777777"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244960">
        <w:rPr>
          <w:rFonts w:ascii="Arial" w:hAnsi="Arial" w:cs="Arial"/>
          <w:b/>
          <w:sz w:val="22"/>
          <w:szCs w:val="22"/>
          <w:lang w:val="bg-BG" w:eastAsia="ar-SA"/>
        </w:rPr>
        <w:t>И</w:t>
      </w:r>
      <w:r>
        <w:rPr>
          <w:rFonts w:ascii="Arial" w:hAnsi="Arial" w:cs="Arial"/>
          <w:b/>
          <w:sz w:val="22"/>
          <w:szCs w:val="22"/>
          <w:lang w:val="bg-BG" w:eastAsia="ar-SA"/>
        </w:rPr>
        <w:t xml:space="preserve"> СПЕЦИФИКАЦИ</w:t>
      </w:r>
      <w:r w:rsidR="0024496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0B878B8" w14:textId="3CD68AD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561D8ADA" w:rsidR="001E2C44" w:rsidRPr="00CB4DE5" w:rsidRDefault="001E2C44" w:rsidP="001E2C44">
      <w:pPr>
        <w:suppressAutoHyphens/>
        <w:spacing w:line="480" w:lineRule="auto"/>
        <w:rPr>
          <w:rFonts w:ascii="Arial" w:hAnsi="Arial" w:cs="Arial"/>
          <w:b/>
          <w:sz w:val="22"/>
          <w:szCs w:val="22"/>
          <w:lang w:val="bg-BG" w:eastAsia="ar-SA"/>
        </w:rPr>
      </w:pPr>
      <w:bookmarkStart w:id="0"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1" w:name="_Hlk29820393"/>
      <w:r w:rsidR="00137D1B" w:rsidRPr="001E2C44">
        <w:rPr>
          <w:rFonts w:ascii="Arial" w:hAnsi="Arial" w:cs="Arial"/>
          <w:b/>
          <w:sz w:val="22"/>
          <w:szCs w:val="22"/>
          <w:lang w:val="bg-BG" w:eastAsia="ar-SA"/>
        </w:rPr>
        <w:t>I</w:t>
      </w:r>
      <w:r w:rsidR="00B877E2">
        <w:rPr>
          <w:rFonts w:ascii="Arial" w:hAnsi="Arial" w:cs="Arial"/>
          <w:b/>
          <w:sz w:val="22"/>
          <w:szCs w:val="22"/>
          <w:lang w:val="en-US" w:eastAsia="ar-SA"/>
        </w:rPr>
        <w:t>II</w:t>
      </w:r>
      <w:bookmarkEnd w:id="1"/>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0"/>
      <w:r w:rsidRPr="00CB4DE5">
        <w:rPr>
          <w:rFonts w:ascii="Arial" w:hAnsi="Arial" w:cs="Arial"/>
          <w:b/>
          <w:sz w:val="22"/>
          <w:szCs w:val="22"/>
          <w:lang w:val="bg-BG" w:eastAsia="ar-SA"/>
        </w:rPr>
        <w:t xml:space="preserve"> </w:t>
      </w:r>
    </w:p>
    <w:p w14:paraId="35269E79" w14:textId="4664A04A"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2" w:name="_Hlk29820196"/>
      <w:r w:rsidR="00B877E2">
        <w:rPr>
          <w:rFonts w:ascii="Arial" w:hAnsi="Arial" w:cs="Arial"/>
          <w:b/>
          <w:sz w:val="22"/>
          <w:szCs w:val="22"/>
          <w:lang w:val="en-US" w:eastAsia="ar-SA"/>
        </w:rPr>
        <w:t>I</w:t>
      </w:r>
      <w:r w:rsidRPr="001E2C44">
        <w:rPr>
          <w:rFonts w:ascii="Arial" w:hAnsi="Arial" w:cs="Arial"/>
          <w:b/>
          <w:sz w:val="22"/>
          <w:szCs w:val="22"/>
          <w:lang w:val="bg-BG" w:eastAsia="ar-SA"/>
        </w:rPr>
        <w:t>V</w:t>
      </w:r>
      <w:bookmarkEnd w:id="2"/>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34DEDB65" w:rsidR="001E2C44" w:rsidRPr="00F8357D" w:rsidRDefault="001E2C44" w:rsidP="001E2C44">
      <w:pPr>
        <w:suppressAutoHyphens/>
        <w:spacing w:line="480" w:lineRule="auto"/>
        <w:rPr>
          <w:rFonts w:ascii="Arial" w:hAnsi="Arial" w:cs="Arial"/>
          <w:b/>
          <w:sz w:val="22"/>
          <w:szCs w:val="22"/>
          <w:lang w:val="bg-BG" w:eastAsia="ar-SA"/>
        </w:rPr>
      </w:pPr>
      <w:r w:rsidRPr="00F8357D">
        <w:rPr>
          <w:rFonts w:ascii="Arial" w:hAnsi="Arial" w:cs="Arial"/>
          <w:b/>
          <w:sz w:val="22"/>
          <w:szCs w:val="22"/>
          <w:lang w:val="bg-BG" w:eastAsia="ar-SA"/>
        </w:rPr>
        <w:t xml:space="preserve">Раздел </w:t>
      </w:r>
      <w:r w:rsidRPr="00F8357D">
        <w:rPr>
          <w:rFonts w:ascii="Arial" w:hAnsi="Arial" w:cs="Arial"/>
          <w:b/>
          <w:sz w:val="22"/>
          <w:szCs w:val="22"/>
          <w:lang w:val="en-US" w:eastAsia="ar-SA"/>
        </w:rPr>
        <w:t>I</w:t>
      </w:r>
      <w:r w:rsidRPr="00F8357D">
        <w:rPr>
          <w:rFonts w:ascii="Arial" w:hAnsi="Arial" w:cs="Arial"/>
          <w:b/>
          <w:sz w:val="22"/>
          <w:szCs w:val="22"/>
          <w:lang w:val="ru-RU" w:eastAsia="ar-SA"/>
        </w:rPr>
        <w:t>.</w:t>
      </w:r>
      <w:r w:rsidRPr="00F8357D">
        <w:rPr>
          <w:rFonts w:ascii="Arial" w:hAnsi="Arial" w:cs="Arial"/>
          <w:b/>
          <w:sz w:val="22"/>
          <w:szCs w:val="22"/>
          <w:lang w:val="bg-BG" w:eastAsia="ar-SA"/>
        </w:rPr>
        <w:t xml:space="preserve"> ТЕХНИЧЕСК</w:t>
      </w:r>
      <w:r w:rsidR="00951EF0" w:rsidRPr="00F8357D">
        <w:rPr>
          <w:rFonts w:ascii="Arial" w:hAnsi="Arial" w:cs="Arial"/>
          <w:b/>
          <w:sz w:val="22"/>
          <w:szCs w:val="22"/>
          <w:lang w:val="bg-BG" w:eastAsia="ar-SA"/>
        </w:rPr>
        <w:t xml:space="preserve">И </w:t>
      </w:r>
      <w:r w:rsidRPr="00F8357D">
        <w:rPr>
          <w:rFonts w:ascii="Arial" w:hAnsi="Arial" w:cs="Arial"/>
          <w:b/>
          <w:sz w:val="22"/>
          <w:szCs w:val="22"/>
          <w:lang w:val="bg-BG" w:eastAsia="ar-SA"/>
        </w:rPr>
        <w:t>СПЕЦИФИКАЦИ</w:t>
      </w:r>
      <w:r w:rsidR="00951EF0" w:rsidRPr="00F8357D">
        <w:rPr>
          <w:rFonts w:ascii="Arial" w:hAnsi="Arial" w:cs="Arial"/>
          <w:b/>
          <w:sz w:val="22"/>
          <w:szCs w:val="22"/>
          <w:lang w:val="bg-BG" w:eastAsia="ar-SA"/>
        </w:rPr>
        <w:t>И</w:t>
      </w:r>
      <w:r w:rsidRPr="00F8357D">
        <w:rPr>
          <w:rFonts w:ascii="Arial" w:hAnsi="Arial" w:cs="Arial"/>
          <w:b/>
          <w:sz w:val="22"/>
          <w:szCs w:val="22"/>
          <w:lang w:val="bg-BG" w:eastAsia="ar-SA"/>
        </w:rPr>
        <w:t xml:space="preserve"> </w:t>
      </w:r>
    </w:p>
    <w:p w14:paraId="7C04BDFA" w14:textId="4A9DC9E9" w:rsidR="00CC6761" w:rsidRPr="00F8357D" w:rsidRDefault="00CC6761" w:rsidP="00CC6761">
      <w:pPr>
        <w:suppressAutoHyphens/>
        <w:spacing w:line="480" w:lineRule="auto"/>
        <w:rPr>
          <w:rFonts w:ascii="Arial" w:hAnsi="Arial" w:cs="Arial"/>
          <w:sz w:val="22"/>
          <w:szCs w:val="22"/>
        </w:rPr>
      </w:pPr>
      <w:bookmarkStart w:id="3" w:name="_Hlk29820323"/>
      <w:proofErr w:type="spellStart"/>
      <w:r w:rsidRPr="00F8357D">
        <w:rPr>
          <w:rFonts w:ascii="Arial" w:hAnsi="Arial" w:cs="Arial"/>
          <w:sz w:val="22"/>
          <w:szCs w:val="22"/>
        </w:rPr>
        <w:t>Техническа</w:t>
      </w:r>
      <w:proofErr w:type="spellEnd"/>
      <w:r w:rsidRPr="00F8357D">
        <w:rPr>
          <w:rFonts w:ascii="Arial" w:hAnsi="Arial" w:cs="Arial"/>
          <w:sz w:val="22"/>
          <w:szCs w:val="22"/>
        </w:rPr>
        <w:t xml:space="preserve"> </w:t>
      </w:r>
      <w:proofErr w:type="spellStart"/>
      <w:r w:rsidRPr="00F8357D">
        <w:rPr>
          <w:rFonts w:ascii="Arial" w:hAnsi="Arial" w:cs="Arial"/>
          <w:sz w:val="22"/>
          <w:szCs w:val="22"/>
        </w:rPr>
        <w:t>спецификация</w:t>
      </w:r>
      <w:proofErr w:type="spellEnd"/>
      <w:r w:rsidRPr="00F8357D">
        <w:rPr>
          <w:rFonts w:ascii="Arial" w:hAnsi="Arial"/>
          <w:sz w:val="22"/>
          <w:lang w:val="bg-BG"/>
        </w:rPr>
        <w:t xml:space="preserve"> </w:t>
      </w:r>
      <w:r w:rsidRPr="00F8357D">
        <w:rPr>
          <w:rFonts w:ascii="Arial" w:hAnsi="Arial" w:cs="Arial"/>
          <w:sz w:val="22"/>
          <w:szCs w:val="22"/>
          <w:lang w:val="bg-BG"/>
        </w:rPr>
        <w:t>за обособена позиция 1</w:t>
      </w:r>
      <w:r w:rsidRPr="00F8357D">
        <w:rPr>
          <w:rFonts w:ascii="Arial" w:hAnsi="Arial" w:cs="Arial"/>
          <w:sz w:val="22"/>
          <w:szCs w:val="22"/>
        </w:rPr>
        <w:t xml:space="preserve"> – </w:t>
      </w:r>
      <w:proofErr w:type="spellStart"/>
      <w:r w:rsidRPr="00F8357D">
        <w:rPr>
          <w:rFonts w:ascii="Arial" w:hAnsi="Arial" w:cs="Arial"/>
          <w:sz w:val="22"/>
          <w:szCs w:val="22"/>
        </w:rPr>
        <w:t>приложение</w:t>
      </w:r>
      <w:proofErr w:type="spellEnd"/>
      <w:r w:rsidRPr="00F8357D">
        <w:rPr>
          <w:rFonts w:ascii="Arial" w:hAnsi="Arial" w:cs="Arial"/>
          <w:sz w:val="22"/>
          <w:szCs w:val="22"/>
        </w:rPr>
        <w:t xml:space="preserve"> 1</w:t>
      </w:r>
    </w:p>
    <w:bookmarkEnd w:id="3"/>
    <w:p w14:paraId="5CF907F8" w14:textId="2480697F" w:rsidR="00CC6761" w:rsidRPr="00F8357D" w:rsidRDefault="00CC6761" w:rsidP="00CC6761">
      <w:pPr>
        <w:suppressAutoHyphens/>
        <w:spacing w:line="480" w:lineRule="auto"/>
        <w:rPr>
          <w:rFonts w:ascii="Arial" w:hAnsi="Arial" w:cs="Arial"/>
          <w:sz w:val="22"/>
          <w:szCs w:val="22"/>
          <w:lang w:val="bg-BG"/>
        </w:rPr>
      </w:pPr>
      <w:proofErr w:type="spellStart"/>
      <w:r w:rsidRPr="00F8357D">
        <w:rPr>
          <w:rFonts w:ascii="Arial" w:hAnsi="Arial" w:cs="Arial"/>
          <w:sz w:val="22"/>
          <w:szCs w:val="22"/>
        </w:rPr>
        <w:t>Техническа</w:t>
      </w:r>
      <w:proofErr w:type="spellEnd"/>
      <w:r w:rsidRPr="00F8357D">
        <w:rPr>
          <w:rFonts w:ascii="Arial" w:hAnsi="Arial" w:cs="Arial"/>
          <w:sz w:val="22"/>
          <w:szCs w:val="22"/>
        </w:rPr>
        <w:t xml:space="preserve"> </w:t>
      </w:r>
      <w:proofErr w:type="spellStart"/>
      <w:r w:rsidRPr="00F8357D">
        <w:rPr>
          <w:rFonts w:ascii="Arial" w:hAnsi="Arial" w:cs="Arial"/>
          <w:sz w:val="22"/>
          <w:szCs w:val="22"/>
        </w:rPr>
        <w:t>спецификация</w:t>
      </w:r>
      <w:proofErr w:type="spellEnd"/>
      <w:r w:rsidRPr="00F8357D">
        <w:rPr>
          <w:rFonts w:ascii="Arial" w:hAnsi="Arial" w:cs="Arial"/>
          <w:sz w:val="22"/>
          <w:szCs w:val="22"/>
          <w:lang w:val="bg-BG"/>
        </w:rPr>
        <w:t xml:space="preserve"> за обособена позиция </w:t>
      </w:r>
      <w:r w:rsidR="00714235" w:rsidRPr="00F8357D">
        <w:rPr>
          <w:rFonts w:ascii="Arial" w:hAnsi="Arial" w:cs="Arial"/>
          <w:sz w:val="22"/>
          <w:szCs w:val="22"/>
          <w:lang w:val="en-US"/>
        </w:rPr>
        <w:t>2</w:t>
      </w:r>
      <w:r w:rsidRPr="00F8357D">
        <w:rPr>
          <w:rFonts w:ascii="Arial" w:hAnsi="Arial" w:cs="Arial"/>
          <w:sz w:val="22"/>
          <w:szCs w:val="22"/>
        </w:rPr>
        <w:t xml:space="preserve"> – </w:t>
      </w:r>
      <w:proofErr w:type="spellStart"/>
      <w:r w:rsidRPr="00F8357D">
        <w:rPr>
          <w:rFonts w:ascii="Arial" w:hAnsi="Arial" w:cs="Arial"/>
          <w:sz w:val="22"/>
          <w:szCs w:val="22"/>
        </w:rPr>
        <w:t>приложение</w:t>
      </w:r>
      <w:proofErr w:type="spellEnd"/>
      <w:r w:rsidRPr="00F8357D">
        <w:rPr>
          <w:rFonts w:ascii="Arial" w:hAnsi="Arial" w:cs="Arial"/>
          <w:sz w:val="22"/>
          <w:szCs w:val="22"/>
        </w:rPr>
        <w:t xml:space="preserve"> </w:t>
      </w:r>
      <w:r w:rsidRPr="00F8357D">
        <w:rPr>
          <w:rFonts w:ascii="Arial" w:hAnsi="Arial" w:cs="Arial"/>
          <w:sz w:val="22"/>
          <w:szCs w:val="22"/>
          <w:lang w:val="bg-BG"/>
        </w:rPr>
        <w:t>2</w:t>
      </w:r>
    </w:p>
    <w:p w14:paraId="7903F5DC" w14:textId="43245C2F" w:rsidR="00F8357D" w:rsidRPr="00F8357D" w:rsidRDefault="00F8357D" w:rsidP="00F8357D">
      <w:pPr>
        <w:suppressAutoHyphens/>
        <w:spacing w:line="480" w:lineRule="auto"/>
        <w:rPr>
          <w:rFonts w:ascii="Arial" w:hAnsi="Arial" w:cs="Arial"/>
          <w:sz w:val="22"/>
          <w:szCs w:val="22"/>
          <w:lang w:val="bg-BG"/>
        </w:rPr>
      </w:pPr>
      <w:proofErr w:type="spellStart"/>
      <w:r w:rsidRPr="00F8357D">
        <w:rPr>
          <w:rFonts w:ascii="Arial" w:hAnsi="Arial" w:cs="Arial"/>
          <w:sz w:val="22"/>
          <w:szCs w:val="22"/>
        </w:rPr>
        <w:t>Техническа</w:t>
      </w:r>
      <w:proofErr w:type="spellEnd"/>
      <w:r w:rsidRPr="00F8357D">
        <w:rPr>
          <w:rFonts w:ascii="Arial" w:hAnsi="Arial" w:cs="Arial"/>
          <w:sz w:val="22"/>
          <w:szCs w:val="22"/>
        </w:rPr>
        <w:t xml:space="preserve"> </w:t>
      </w:r>
      <w:proofErr w:type="spellStart"/>
      <w:r w:rsidRPr="00F8357D">
        <w:rPr>
          <w:rFonts w:ascii="Arial" w:hAnsi="Arial" w:cs="Arial"/>
          <w:sz w:val="22"/>
          <w:szCs w:val="22"/>
        </w:rPr>
        <w:t>спецификация</w:t>
      </w:r>
      <w:proofErr w:type="spellEnd"/>
      <w:r w:rsidRPr="00F8357D">
        <w:rPr>
          <w:rFonts w:ascii="Arial" w:hAnsi="Arial"/>
          <w:sz w:val="22"/>
          <w:lang w:val="bg-BG"/>
        </w:rPr>
        <w:t xml:space="preserve"> </w:t>
      </w:r>
      <w:r w:rsidRPr="00F8357D">
        <w:rPr>
          <w:rFonts w:ascii="Arial" w:hAnsi="Arial" w:cs="Arial"/>
          <w:sz w:val="22"/>
          <w:szCs w:val="22"/>
          <w:lang w:val="bg-BG"/>
        </w:rPr>
        <w:t>за обособена позиция 3</w:t>
      </w:r>
      <w:r w:rsidRPr="00F8357D">
        <w:rPr>
          <w:rFonts w:ascii="Arial" w:hAnsi="Arial" w:cs="Arial"/>
          <w:sz w:val="22"/>
          <w:szCs w:val="22"/>
        </w:rPr>
        <w:t xml:space="preserve"> – </w:t>
      </w:r>
      <w:proofErr w:type="spellStart"/>
      <w:r w:rsidRPr="00F8357D">
        <w:rPr>
          <w:rFonts w:ascii="Arial" w:hAnsi="Arial" w:cs="Arial"/>
          <w:sz w:val="22"/>
          <w:szCs w:val="22"/>
        </w:rPr>
        <w:t>приложение</w:t>
      </w:r>
      <w:proofErr w:type="spellEnd"/>
      <w:r w:rsidRPr="00F8357D">
        <w:rPr>
          <w:rFonts w:ascii="Arial" w:hAnsi="Arial" w:cs="Arial"/>
          <w:sz w:val="22"/>
          <w:szCs w:val="22"/>
        </w:rPr>
        <w:t xml:space="preserve"> </w:t>
      </w:r>
      <w:r w:rsidRPr="00F8357D">
        <w:rPr>
          <w:rFonts w:ascii="Arial" w:hAnsi="Arial" w:cs="Arial"/>
          <w:sz w:val="22"/>
          <w:szCs w:val="22"/>
          <w:lang w:val="bg-BG"/>
        </w:rPr>
        <w:t>3</w:t>
      </w:r>
    </w:p>
    <w:p w14:paraId="6D5BE242" w14:textId="77777777" w:rsidR="00F8357D" w:rsidRPr="00E65EF7" w:rsidRDefault="00F8357D" w:rsidP="00CC6761">
      <w:pPr>
        <w:suppressAutoHyphens/>
        <w:spacing w:line="480" w:lineRule="auto"/>
        <w:rPr>
          <w:rFonts w:ascii="Arial" w:hAnsi="Arial" w:cs="Arial"/>
          <w:b/>
          <w:bCs/>
          <w:color w:val="FF0000"/>
          <w:sz w:val="22"/>
          <w:szCs w:val="22"/>
          <w:lang w:val="bg-BG"/>
        </w:rPr>
      </w:pPr>
    </w:p>
    <w:p w14:paraId="58B3A184" w14:textId="77777777" w:rsidR="00B05788" w:rsidRPr="00E7720E" w:rsidRDefault="003947ED" w:rsidP="001E2C44">
      <w:pPr>
        <w:suppressAutoHyphens/>
        <w:spacing w:line="480" w:lineRule="auto"/>
        <w:rPr>
          <w:rFonts w:ascii="Arial" w:hAnsi="Arial" w:cs="Arial"/>
          <w:b/>
          <w:bCs/>
        </w:rPr>
      </w:pPr>
      <w:bookmarkStart w:id="4" w:name="_Hlk26794370"/>
      <w:r>
        <w:rPr>
          <w:rFonts w:ascii="Arial" w:hAnsi="Arial" w:cs="Arial"/>
          <w:b/>
          <w:bCs/>
        </w:rPr>
        <w:br w:type="page"/>
      </w:r>
      <w:bookmarkStart w:id="5" w:name="_Hlk29820241"/>
      <w:proofErr w:type="spellStart"/>
      <w:r w:rsidR="0096014A" w:rsidRPr="00E7720E">
        <w:rPr>
          <w:rFonts w:ascii="Arial" w:hAnsi="Arial" w:cs="Arial"/>
          <w:b/>
          <w:bCs/>
        </w:rPr>
        <w:t>Раздел</w:t>
      </w:r>
      <w:proofErr w:type="spellEnd"/>
      <w:r w:rsidR="0096014A" w:rsidRPr="00E7720E">
        <w:rPr>
          <w:rFonts w:ascii="Arial" w:hAnsi="Arial" w:cs="Arial"/>
          <w:b/>
          <w:bCs/>
        </w:rPr>
        <w:t xml:space="preserve"> </w:t>
      </w:r>
      <w:r w:rsidR="001E2C44">
        <w:rPr>
          <w:rFonts w:ascii="Arial" w:hAnsi="Arial" w:cs="Arial"/>
          <w:b/>
          <w:bCs/>
          <w:lang w:val="en-US"/>
        </w:rPr>
        <w:t>I</w:t>
      </w:r>
      <w:r w:rsidR="00B05788" w:rsidRPr="00E7720E">
        <w:rPr>
          <w:rFonts w:ascii="Arial" w:hAnsi="Arial" w:cs="Arial"/>
          <w:b/>
          <w:bCs/>
        </w:rPr>
        <w:t>I. УКАЗАНИЕ ЗА ПОДГОТОВКА НА ДОКУМЕНТИТЕ</w:t>
      </w:r>
    </w:p>
    <w:bookmarkEnd w:id="4"/>
    <w:bookmarkEnd w:id="5"/>
    <w:p w14:paraId="7E48186B"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1. УСЛОВИЯ ЗА УЧАСТИЕ В ПРОЦЕДУРА „ПУБЛИЧНО СЪСТЕЗАНИЕ“</w:t>
      </w:r>
    </w:p>
    <w:p w14:paraId="2EDDCE69"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1.1.</w:t>
      </w:r>
      <w:r w:rsidRPr="00CB4DE5">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1.2.</w:t>
      </w:r>
      <w:r w:rsidRPr="00CB4DE5">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1.3.</w:t>
      </w:r>
      <w:r w:rsidRPr="00CB4DE5">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F62E59">
        <w:rPr>
          <w:rFonts w:ascii="Arial" w:hAnsi="Arial" w:cs="Arial"/>
          <w:i/>
          <w:sz w:val="22"/>
          <w:szCs w:val="22"/>
          <w:lang w:val="bg-BG"/>
        </w:rPr>
        <w:t>ЕЕДОП</w:t>
      </w:r>
      <w:r w:rsidRPr="00CB4DE5">
        <w:rPr>
          <w:rFonts w:ascii="Arial" w:hAnsi="Arial" w:cs="Arial"/>
          <w:sz w:val="22"/>
          <w:szCs w:val="22"/>
          <w:lang w:val="bg-BG"/>
        </w:rPr>
        <w:t>).</w:t>
      </w:r>
    </w:p>
    <w:p w14:paraId="3F5806F4" w14:textId="77777777" w:rsidR="002F57A1" w:rsidRPr="00CB4DE5" w:rsidRDefault="002F57A1" w:rsidP="00B51BD4">
      <w:pPr>
        <w:tabs>
          <w:tab w:val="left" w:pos="0"/>
        </w:tabs>
        <w:spacing w:after="120" w:line="360" w:lineRule="auto"/>
        <w:textAlignment w:val="center"/>
        <w:rPr>
          <w:rFonts w:ascii="Arial" w:hAnsi="Arial" w:cs="Arial"/>
          <w:sz w:val="22"/>
          <w:szCs w:val="22"/>
          <w:lang w:val="bg-BG"/>
        </w:rPr>
      </w:pPr>
      <w:bookmarkStart w:id="6" w:name="_Hlk17116129"/>
      <w:r w:rsidRPr="003B6179">
        <w:rPr>
          <w:rFonts w:ascii="Arial" w:hAnsi="Arial" w:cs="Arial"/>
          <w:b/>
          <w:sz w:val="22"/>
          <w:szCs w:val="22"/>
          <w:lang w:val="bg-BG"/>
        </w:rPr>
        <w:t>1.4.</w:t>
      </w:r>
      <w:r w:rsidRPr="00CB4DE5">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w:t>
      </w:r>
      <w:r w:rsidRPr="00831739">
        <w:rPr>
          <w:rFonts w:ascii="Arial" w:hAnsi="Arial" w:cs="Arial"/>
          <w:sz w:val="22"/>
          <w:szCs w:val="22"/>
          <w:lang w:val="bg-BG"/>
        </w:rPr>
        <w:t xml:space="preserve"> и чл.69 от Закона за противодействие на корупцията и отнемане на незаконно придобитото имущество.</w:t>
      </w:r>
    </w:p>
    <w:bookmarkEnd w:id="6"/>
    <w:p w14:paraId="2F0FA42B" w14:textId="77777777" w:rsidR="00B05788" w:rsidRPr="006D6218"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1.5.</w:t>
      </w:r>
      <w:r w:rsidRPr="00CB4DE5">
        <w:rPr>
          <w:rFonts w:ascii="Arial" w:hAnsi="Arial" w:cs="Arial"/>
          <w:sz w:val="22"/>
          <w:szCs w:val="22"/>
          <w:lang w:val="bg-BG"/>
        </w:rPr>
        <w:t xml:space="preserve"> Участникът следва да предостави (</w:t>
      </w:r>
      <w:r w:rsidRPr="00B94932">
        <w:rPr>
          <w:rFonts w:ascii="Arial" w:hAnsi="Arial" w:cs="Arial"/>
          <w:i/>
          <w:sz w:val="22"/>
          <w:szCs w:val="22"/>
          <w:lang w:val="bg-BG"/>
        </w:rPr>
        <w:t>декларира</w:t>
      </w:r>
      <w:r w:rsidRPr="00CB4DE5">
        <w:rPr>
          <w:rFonts w:ascii="Arial" w:hAnsi="Arial" w:cs="Arial"/>
          <w:sz w:val="22"/>
          <w:szCs w:val="22"/>
          <w:lang w:val="bg-BG"/>
        </w:rPr>
        <w:t xml:space="preserve">) в част III., буква „А“, „Б“ и „В“ от ЕЕДОП информация за липсата на основания за отстраняване по чл.54, ал. 1 и чл.55, ал. 1, т.1, т.4 и т.5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w:t>
      </w:r>
      <w:r w:rsidRPr="006D6218">
        <w:rPr>
          <w:rFonts w:ascii="Arial" w:hAnsi="Arial" w:cs="Arial"/>
          <w:sz w:val="22"/>
          <w:szCs w:val="22"/>
          <w:lang w:val="bg-BG"/>
        </w:rPr>
        <w:t>когато това е необходимо за законосъобразното провеждане на процедурата.</w:t>
      </w:r>
    </w:p>
    <w:p w14:paraId="0619E42F" w14:textId="77777777" w:rsidR="00F6109D" w:rsidRPr="006D6218" w:rsidRDefault="00B05788" w:rsidP="00B51BD4">
      <w:pPr>
        <w:spacing w:after="120" w:line="360" w:lineRule="auto"/>
        <w:textAlignment w:val="top"/>
        <w:rPr>
          <w:rFonts w:ascii="Arial" w:hAnsi="Arial" w:cs="Arial"/>
          <w:sz w:val="22"/>
          <w:szCs w:val="22"/>
          <w:lang w:val="en" w:eastAsia="bg-BG"/>
        </w:rPr>
      </w:pPr>
      <w:r w:rsidRPr="006D6218">
        <w:rPr>
          <w:rFonts w:ascii="Arial" w:hAnsi="Arial" w:cs="Arial"/>
          <w:b/>
          <w:sz w:val="22"/>
          <w:szCs w:val="22"/>
          <w:lang w:val="bg-BG"/>
        </w:rPr>
        <w:t>1.6.</w:t>
      </w:r>
      <w:r w:rsidRPr="006D6218">
        <w:rPr>
          <w:rFonts w:ascii="Arial" w:hAnsi="Arial" w:cs="Arial"/>
          <w:sz w:val="22"/>
          <w:szCs w:val="22"/>
          <w:lang w:val="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чл.54, ал.1, т.1,</w:t>
      </w:r>
      <w:r w:rsidR="00B65DD7" w:rsidRPr="006D6218">
        <w:rPr>
          <w:rFonts w:ascii="Arial" w:hAnsi="Arial" w:cs="Arial"/>
          <w:sz w:val="22"/>
          <w:szCs w:val="22"/>
          <w:lang w:val="bg-BG" w:eastAsia="bg-BG"/>
        </w:rPr>
        <w:t xml:space="preserve"> </w:t>
      </w:r>
      <w:r w:rsidR="00F6109D" w:rsidRPr="006D6218">
        <w:rPr>
          <w:rFonts w:ascii="Arial" w:hAnsi="Arial" w:cs="Arial"/>
          <w:sz w:val="22"/>
          <w:szCs w:val="22"/>
          <w:lang w:eastAsia="bg-BG"/>
        </w:rPr>
        <w:t xml:space="preserve">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w:t>
      </w:r>
      <w:proofErr w:type="spellStart"/>
      <w:r w:rsidR="00F6109D" w:rsidRPr="006D6218">
        <w:rPr>
          <w:rFonts w:ascii="Arial" w:hAnsi="Arial" w:cs="Arial"/>
          <w:sz w:val="22"/>
          <w:szCs w:val="22"/>
          <w:lang w:eastAsia="bg-BG"/>
        </w:rPr>
        <w:t>от</w:t>
      </w:r>
      <w:proofErr w:type="spellEnd"/>
      <w:r w:rsidR="00F6109D" w:rsidRPr="006D6218">
        <w:rPr>
          <w:rFonts w:ascii="Arial" w:hAnsi="Arial" w:cs="Arial"/>
          <w:sz w:val="22"/>
          <w:szCs w:val="22"/>
          <w:lang w:eastAsia="bg-BG"/>
        </w:rPr>
        <w:t xml:space="preserve"> ЗОП</w:t>
      </w:r>
      <w:r w:rsidR="00F6109D" w:rsidRPr="00146C35">
        <w:rPr>
          <w:rFonts w:ascii="Arial" w:hAnsi="Arial"/>
          <w:sz w:val="22"/>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кандидата</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членовете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управителни</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надзорни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Когато</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тези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го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w:t>
      </w:r>
      <w:r w:rsidR="004F2EC7" w:rsidRPr="006D6218">
        <w:rPr>
          <w:rFonts w:ascii="Arial" w:hAnsi="Arial" w:cs="Arial"/>
          <w:sz w:val="22"/>
          <w:szCs w:val="22"/>
          <w:lang w:val="bg-BG" w:eastAsia="bg-BG"/>
        </w:rPr>
        <w:t xml:space="preserve"> В този случай, к</w:t>
      </w:r>
      <w:proofErr w:type="spellStart"/>
      <w:r w:rsidR="00F6109D" w:rsidRPr="006D6218">
        <w:rPr>
          <w:rFonts w:ascii="Arial" w:hAnsi="Arial" w:cs="Arial"/>
          <w:sz w:val="22"/>
          <w:szCs w:val="22"/>
          <w:lang w:val="en" w:eastAsia="bg-BG"/>
        </w:rPr>
        <w:t>огато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контролен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пълномощие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 xml:space="preserve">чл.54, </w:t>
      </w:r>
      <w:r w:rsidR="00F6109D" w:rsidRPr="006D6218">
        <w:rPr>
          <w:rFonts w:ascii="Arial" w:hAnsi="Arial" w:cs="Arial"/>
          <w:sz w:val="22"/>
          <w:szCs w:val="22"/>
          <w:lang w:val="en" w:eastAsia="bg-BG"/>
        </w:rPr>
        <w:t xml:space="preserve">ал.1, т.1, 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от ЗОП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това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w:t>
      </w:r>
    </w:p>
    <w:p w14:paraId="2A539B65"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6D6218">
        <w:rPr>
          <w:rFonts w:ascii="Arial" w:hAnsi="Arial" w:cs="Arial"/>
          <w:b/>
          <w:sz w:val="22"/>
          <w:szCs w:val="22"/>
          <w:lang w:val="bg-BG"/>
        </w:rPr>
        <w:t>1.7.</w:t>
      </w:r>
      <w:r w:rsidRPr="006D6218">
        <w:rPr>
          <w:rFonts w:ascii="Arial" w:hAnsi="Arial" w:cs="Arial"/>
          <w:sz w:val="22"/>
          <w:szCs w:val="22"/>
          <w:lang w:val="bg-BG"/>
        </w:rPr>
        <w:t xml:space="preserve"> Участниците са длъжни да уведомят писмено възложителя</w:t>
      </w:r>
      <w:r w:rsidRPr="00CB4DE5">
        <w:rPr>
          <w:rFonts w:ascii="Arial" w:hAnsi="Arial" w:cs="Arial"/>
          <w:sz w:val="22"/>
          <w:szCs w:val="22"/>
          <w:lang w:val="bg-BG"/>
        </w:rPr>
        <w:t xml:space="preserve"> в 3-дневен срок от настъпване на обстоятелство по чл.54, ал.1 и чл.</w:t>
      </w:r>
      <w:r w:rsidR="006A3290">
        <w:rPr>
          <w:rFonts w:ascii="Arial" w:hAnsi="Arial" w:cs="Arial"/>
          <w:sz w:val="22"/>
          <w:szCs w:val="22"/>
          <w:lang w:val="bg-BG"/>
        </w:rPr>
        <w:t>5</w:t>
      </w:r>
      <w:r w:rsidRPr="00CB4DE5">
        <w:rPr>
          <w:rFonts w:ascii="Arial" w:hAnsi="Arial" w:cs="Arial"/>
          <w:sz w:val="22"/>
          <w:szCs w:val="22"/>
          <w:lang w:val="bg-BG"/>
        </w:rPr>
        <w:t>5, ал.1, т.1, т.4 и т.5 от ЗОП.</w:t>
      </w:r>
    </w:p>
    <w:p w14:paraId="64DB7007" w14:textId="77777777" w:rsidR="00C10801" w:rsidRDefault="003869C5"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1.8.</w:t>
      </w:r>
      <w:r w:rsidRPr="00CB4DE5">
        <w:rPr>
          <w:rFonts w:ascii="Arial" w:hAnsi="Arial" w:cs="Arial"/>
          <w:sz w:val="22"/>
          <w:szCs w:val="22"/>
          <w:lang w:val="bg-BG"/>
        </w:rPr>
        <w:t xml:space="preserve"> Участникът следва да декларира липсата на специфични национални основания за </w:t>
      </w:r>
      <w:r w:rsidR="00C10801">
        <w:rPr>
          <w:rFonts w:ascii="Arial" w:hAnsi="Arial" w:cs="Arial"/>
          <w:sz w:val="22"/>
          <w:szCs w:val="22"/>
          <w:lang w:val="bg-BG"/>
        </w:rPr>
        <w:t>отстраняване, както следва:</w:t>
      </w:r>
    </w:p>
    <w:p w14:paraId="7CD4496B" w14:textId="3DEC96D6" w:rsidR="00C10801" w:rsidRP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w:t>
      </w:r>
      <w:r w:rsidRPr="00C10801">
        <w:rPr>
          <w:rFonts w:ascii="Arial" w:hAnsi="Arial" w:cs="Arial"/>
          <w:sz w:val="22"/>
          <w:szCs w:val="22"/>
          <w:lang w:val="bg-BG"/>
        </w:rPr>
        <w:t>осъждания за престъпления по чл. 194 – 208, чл. 213а – 217, чл. 219 – 252 и чл. 254а – 255а и чл. 256 - 260 НК;</w:t>
      </w:r>
    </w:p>
    <w:p w14:paraId="77118D3F" w14:textId="735FD82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чл.61, ал.1, чл.62, ал.1 или 3, чл.63, ал.1 или 2, чл. 228, ал.3 от Кодекса на труда;</w:t>
      </w:r>
    </w:p>
    <w:p w14:paraId="7764A1FE" w14:textId="26612B42"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чл.13, ал.1 от Закона за трудовата миграция и трудовата мобилност;</w:t>
      </w:r>
    </w:p>
    <w:p w14:paraId="6AA79411" w14:textId="7BAB913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свързаност по смисъла на </w:t>
      </w:r>
      <w:proofErr w:type="spellStart"/>
      <w:r w:rsidRPr="00C10801">
        <w:rPr>
          <w:rFonts w:ascii="Arial" w:hAnsi="Arial" w:cs="Arial"/>
          <w:sz w:val="22"/>
          <w:szCs w:val="22"/>
          <w:lang w:val="bg-BG"/>
        </w:rPr>
        <w:t>пар</w:t>
      </w:r>
      <w:proofErr w:type="spellEnd"/>
      <w:r w:rsidRPr="00C10801">
        <w:rPr>
          <w:rFonts w:ascii="Arial" w:hAnsi="Arial" w:cs="Arial"/>
          <w:sz w:val="22"/>
          <w:szCs w:val="22"/>
          <w:lang w:val="bg-BG"/>
        </w:rPr>
        <w:t>. 2, т. 45 от ДР на ЗОП между участници в процедура</w:t>
      </w:r>
      <w:r>
        <w:rPr>
          <w:rFonts w:ascii="Arial" w:hAnsi="Arial" w:cs="Arial"/>
          <w:sz w:val="22"/>
          <w:szCs w:val="22"/>
          <w:lang w:val="bg-BG"/>
        </w:rPr>
        <w:t>та</w:t>
      </w:r>
      <w:r w:rsidRPr="00C10801">
        <w:rPr>
          <w:rFonts w:ascii="Arial" w:hAnsi="Arial" w:cs="Arial"/>
          <w:sz w:val="22"/>
          <w:szCs w:val="22"/>
          <w:lang w:val="bg-BG"/>
        </w:rPr>
        <w:t xml:space="preserve">; </w:t>
      </w:r>
    </w:p>
    <w:p w14:paraId="731E118C" w14:textId="7FA36FFD" w:rsid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обстоятелство </w:t>
      </w:r>
      <w:r w:rsidR="003869C5" w:rsidRPr="00CB4DE5">
        <w:rPr>
          <w:rFonts w:ascii="Arial" w:hAnsi="Arial" w:cs="Arial"/>
          <w:sz w:val="22"/>
          <w:szCs w:val="22"/>
          <w:lang w:val="bg-BG"/>
        </w:rPr>
        <w:t>по чл.3, т.8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r>
        <w:rPr>
          <w:rFonts w:ascii="Arial" w:hAnsi="Arial" w:cs="Arial"/>
          <w:sz w:val="22"/>
          <w:szCs w:val="22"/>
          <w:lang w:val="bg-BG"/>
        </w:rPr>
        <w:t>;</w:t>
      </w:r>
    </w:p>
    <w:p w14:paraId="1FB6C236" w14:textId="33484C16" w:rsid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обстоятелства по </w:t>
      </w:r>
      <w:r w:rsidR="003869C5" w:rsidRPr="00831739">
        <w:rPr>
          <w:rFonts w:ascii="Arial" w:hAnsi="Arial" w:cs="Arial"/>
          <w:sz w:val="22"/>
          <w:szCs w:val="22"/>
          <w:lang w:val="bg-BG"/>
        </w:rPr>
        <w:t>чл.69 от Закона за противодействие на корупцията и отнемане на незаконно придобитото имущество</w:t>
      </w:r>
      <w:r>
        <w:rPr>
          <w:rFonts w:ascii="Arial" w:hAnsi="Arial" w:cs="Arial"/>
          <w:sz w:val="22"/>
          <w:szCs w:val="22"/>
          <w:lang w:val="bg-BG"/>
        </w:rPr>
        <w:t>.</w:t>
      </w:r>
    </w:p>
    <w:p w14:paraId="647D2DA2" w14:textId="51FF7BE8" w:rsidR="003869C5" w:rsidRPr="00CB4DE5"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Участникът декларира липсата на тези основания за отстраняване</w:t>
      </w:r>
      <w:r w:rsidR="003869C5" w:rsidRPr="00CB4DE5">
        <w:rPr>
          <w:rFonts w:ascii="Arial" w:hAnsi="Arial" w:cs="Arial"/>
          <w:sz w:val="22"/>
          <w:szCs w:val="22"/>
          <w:lang w:val="bg-BG"/>
        </w:rPr>
        <w:t xml:space="preserve"> в част III, буква Г „Специфични национални основания за изключване“ от ЕЕДОП.</w:t>
      </w:r>
    </w:p>
    <w:p w14:paraId="314C85AE" w14:textId="77777777" w:rsidR="006432C5" w:rsidRPr="00054759"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w:t>
      </w:r>
      <w:r w:rsidR="003B6179">
        <w:rPr>
          <w:rFonts w:ascii="Arial" w:hAnsi="Arial" w:cs="Arial"/>
          <w:b/>
          <w:sz w:val="22"/>
          <w:szCs w:val="22"/>
          <w:lang w:val="bg-BG"/>
        </w:rPr>
        <w:t>9</w:t>
      </w:r>
      <w:r w:rsidRPr="003B6179">
        <w:rPr>
          <w:rFonts w:ascii="Arial" w:hAnsi="Arial" w:cs="Arial"/>
          <w:b/>
          <w:sz w:val="22"/>
          <w:szCs w:val="22"/>
          <w:lang w:val="bg-BG"/>
        </w:rPr>
        <w:t>.</w:t>
      </w:r>
      <w:r w:rsidRPr="00CB4DE5">
        <w:rPr>
          <w:rFonts w:ascii="Arial" w:hAnsi="Arial" w:cs="Arial"/>
          <w:sz w:val="22"/>
          <w:szCs w:val="22"/>
          <w:lang w:val="bg-BG"/>
        </w:rPr>
        <w:t xml:space="preserve"> </w:t>
      </w:r>
      <w:r w:rsidR="00405AF4">
        <w:rPr>
          <w:rFonts w:ascii="Arial" w:hAnsi="Arial" w:cs="Arial"/>
          <w:sz w:val="22"/>
          <w:szCs w:val="22"/>
          <w:lang w:val="bg-BG"/>
        </w:rPr>
        <w:t xml:space="preserve">На основание чл.40, ал.3 от ППЗОП </w:t>
      </w:r>
      <w:r w:rsidRPr="00CB4DE5">
        <w:rPr>
          <w:rFonts w:ascii="Arial" w:hAnsi="Arial" w:cs="Arial"/>
          <w:sz w:val="22"/>
          <w:szCs w:val="22"/>
          <w:lang w:val="bg-BG"/>
        </w:rPr>
        <w:t xml:space="preserve">Възложителят, </w:t>
      </w:r>
      <w:r w:rsidR="001969F9">
        <w:rPr>
          <w:rFonts w:ascii="Arial" w:hAnsi="Arial" w:cs="Arial"/>
          <w:sz w:val="22"/>
          <w:szCs w:val="22"/>
          <w:lang w:val="bg-BG"/>
        </w:rPr>
        <w:t xml:space="preserve">може да </w:t>
      </w:r>
      <w:r w:rsidRPr="00CB4DE5">
        <w:rPr>
          <w:rFonts w:ascii="Arial" w:hAnsi="Arial" w:cs="Arial"/>
          <w:sz w:val="22"/>
          <w:szCs w:val="22"/>
          <w:lang w:val="bg-BG"/>
        </w:rPr>
        <w:t xml:space="preserve">изисква от участника представяне на необходимата информация относно правно-организационната форма, под </w:t>
      </w:r>
      <w:r w:rsidRPr="00054759">
        <w:rPr>
          <w:rFonts w:ascii="Arial" w:hAnsi="Arial" w:cs="Arial"/>
          <w:sz w:val="22"/>
          <w:szCs w:val="22"/>
          <w:lang w:val="bg-BG"/>
        </w:rPr>
        <w:t>която осъществяват дейността си, както и списък на всички задължени лица по смисъла на чл.54, ал.2</w:t>
      </w:r>
      <w:r w:rsidR="001969F9" w:rsidRPr="00054759">
        <w:rPr>
          <w:rFonts w:ascii="Arial" w:hAnsi="Arial" w:cs="Arial"/>
          <w:sz w:val="22"/>
          <w:szCs w:val="22"/>
          <w:lang w:val="bg-BG"/>
        </w:rPr>
        <w:t xml:space="preserve"> и </w:t>
      </w:r>
      <w:r w:rsidR="00BA0A85" w:rsidRPr="00054759">
        <w:rPr>
          <w:rFonts w:ascii="Arial" w:hAnsi="Arial" w:cs="Arial"/>
          <w:sz w:val="22"/>
          <w:szCs w:val="22"/>
          <w:lang w:val="bg-BG"/>
        </w:rPr>
        <w:t>3</w:t>
      </w:r>
      <w:r w:rsidRPr="00054759">
        <w:rPr>
          <w:rFonts w:ascii="Arial" w:hAnsi="Arial" w:cs="Arial"/>
          <w:sz w:val="22"/>
          <w:szCs w:val="22"/>
          <w:lang w:val="bg-BG"/>
        </w:rPr>
        <w:t xml:space="preserve"> от ЗОП, независимо от наименованието на органите, в които участват, или </w:t>
      </w:r>
      <w:r w:rsidR="001969F9" w:rsidRPr="00054759">
        <w:rPr>
          <w:rFonts w:ascii="Arial" w:hAnsi="Arial" w:cs="Arial"/>
          <w:sz w:val="22"/>
          <w:szCs w:val="22"/>
          <w:lang w:val="bg-BG"/>
        </w:rPr>
        <w:t xml:space="preserve">от </w:t>
      </w:r>
      <w:r w:rsidRPr="00054759">
        <w:rPr>
          <w:rFonts w:ascii="Arial" w:hAnsi="Arial" w:cs="Arial"/>
          <w:sz w:val="22"/>
          <w:szCs w:val="22"/>
          <w:lang w:val="bg-BG"/>
        </w:rPr>
        <w:t xml:space="preserve">длъжностите, които заемат. </w:t>
      </w:r>
    </w:p>
    <w:p w14:paraId="5FB13847" w14:textId="0EE4C085" w:rsidR="00054759" w:rsidRPr="000B3988" w:rsidRDefault="00201F6F" w:rsidP="00B51BD4">
      <w:pPr>
        <w:spacing w:after="120" w:line="360" w:lineRule="auto"/>
        <w:rPr>
          <w:rFonts w:ascii="Arial" w:eastAsia="Calibri" w:hAnsi="Arial" w:cs="Arial"/>
          <w:sz w:val="22"/>
          <w:szCs w:val="22"/>
          <w:lang w:val="en"/>
        </w:rPr>
      </w:pPr>
      <w:r w:rsidRPr="000B3988">
        <w:rPr>
          <w:rFonts w:ascii="Arial" w:hAnsi="Arial" w:cs="Arial"/>
          <w:b/>
          <w:sz w:val="22"/>
          <w:szCs w:val="22"/>
          <w:lang w:val="bg-BG"/>
        </w:rPr>
        <w:t>1.1</w:t>
      </w:r>
      <w:r w:rsidR="003B6179" w:rsidRPr="000B3988">
        <w:rPr>
          <w:rFonts w:ascii="Arial" w:hAnsi="Arial" w:cs="Arial"/>
          <w:b/>
          <w:sz w:val="22"/>
          <w:szCs w:val="22"/>
          <w:lang w:val="bg-BG"/>
        </w:rPr>
        <w:t>0</w:t>
      </w:r>
      <w:r w:rsidRPr="000B3988">
        <w:rPr>
          <w:rFonts w:ascii="Arial" w:hAnsi="Arial" w:cs="Arial"/>
          <w:b/>
          <w:sz w:val="22"/>
          <w:szCs w:val="22"/>
          <w:lang w:val="bg-BG"/>
        </w:rPr>
        <w:t>.</w:t>
      </w:r>
      <w:r w:rsidRPr="000B3988">
        <w:rPr>
          <w:rFonts w:ascii="Arial" w:hAnsi="Arial" w:cs="Arial"/>
          <w:sz w:val="22"/>
          <w:szCs w:val="22"/>
          <w:lang w:val="bg-BG"/>
        </w:rPr>
        <w:t xml:space="preserve"> </w:t>
      </w:r>
      <w:proofErr w:type="spellStart"/>
      <w:r w:rsidRPr="000B3988">
        <w:rPr>
          <w:rFonts w:ascii="Arial" w:hAnsi="Arial" w:cs="Arial"/>
          <w:kern w:val="2"/>
          <w:sz w:val="22"/>
          <w:szCs w:val="22"/>
        </w:rPr>
        <w:t>Срокът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валидност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офертите на участниците следва да е </w:t>
      </w:r>
      <w:r w:rsidR="00CE4F68">
        <w:rPr>
          <w:rFonts w:ascii="Arial" w:hAnsi="Arial" w:cs="Arial"/>
          <w:kern w:val="2"/>
          <w:sz w:val="22"/>
          <w:szCs w:val="22"/>
          <w:lang w:val="bg-BG"/>
        </w:rPr>
        <w:t xml:space="preserve">120 </w:t>
      </w:r>
      <w:r w:rsidR="0015548E">
        <w:rPr>
          <w:rFonts w:ascii="Arial" w:hAnsi="Arial" w:cs="Arial"/>
          <w:kern w:val="2"/>
          <w:sz w:val="22"/>
          <w:szCs w:val="22"/>
          <w:lang w:val="bg-BG"/>
        </w:rPr>
        <w:t>(</w:t>
      </w:r>
      <w:r w:rsidR="00CE4F68">
        <w:rPr>
          <w:rFonts w:ascii="Arial" w:hAnsi="Arial" w:cs="Arial"/>
          <w:i/>
          <w:kern w:val="2"/>
          <w:sz w:val="22"/>
          <w:szCs w:val="22"/>
          <w:lang w:val="bg-BG"/>
        </w:rPr>
        <w:t>сто и двадесет</w:t>
      </w:r>
      <w:r w:rsidR="0015548E">
        <w:rPr>
          <w:rFonts w:ascii="Arial" w:hAnsi="Arial" w:cs="Arial"/>
          <w:kern w:val="2"/>
          <w:sz w:val="22"/>
          <w:szCs w:val="22"/>
          <w:lang w:val="bg-BG"/>
        </w:rPr>
        <w:t xml:space="preserve">) </w:t>
      </w:r>
      <w:r w:rsidR="00CE4F68">
        <w:rPr>
          <w:rFonts w:ascii="Arial" w:hAnsi="Arial" w:cs="Arial"/>
          <w:kern w:val="2"/>
          <w:sz w:val="22"/>
          <w:szCs w:val="22"/>
          <w:lang w:val="bg-BG"/>
        </w:rPr>
        <w:t>календарни дни</w:t>
      </w:r>
      <w:r w:rsidRPr="000B3988">
        <w:rPr>
          <w:rFonts w:ascii="Arial" w:hAnsi="Arial" w:cs="Arial"/>
          <w:bCs/>
          <w:sz w:val="22"/>
          <w:szCs w:val="22"/>
        </w:rPr>
        <w:t>,</w:t>
      </w:r>
      <w:r w:rsidRPr="000B3988">
        <w:rPr>
          <w:rFonts w:ascii="Arial" w:hAnsi="Arial" w:cs="Arial"/>
          <w:sz w:val="22"/>
          <w:szCs w:val="22"/>
        </w:rPr>
        <w:t xml:space="preserve"> </w:t>
      </w:r>
      <w:proofErr w:type="spellStart"/>
      <w:r w:rsidRPr="000B3988">
        <w:rPr>
          <w:rFonts w:ascii="Arial" w:hAnsi="Arial" w:cs="Arial"/>
          <w:sz w:val="22"/>
          <w:szCs w:val="22"/>
        </w:rPr>
        <w:t>считано</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b/>
          <w:sz w:val="22"/>
          <w:szCs w:val="22"/>
        </w:rPr>
        <w:t xml:space="preserve"> </w:t>
      </w:r>
      <w:r w:rsidR="000A321D" w:rsidRPr="000B3988">
        <w:rPr>
          <w:rFonts w:ascii="Arial" w:hAnsi="Arial" w:cs="Arial"/>
          <w:sz w:val="22"/>
          <w:szCs w:val="22"/>
          <w:lang w:val="bg-BG"/>
        </w:rPr>
        <w:t>датата</w:t>
      </w:r>
      <w:r w:rsidR="00054759" w:rsidRPr="000B3988">
        <w:rPr>
          <w:rFonts w:ascii="Arial" w:hAnsi="Arial" w:cs="Arial"/>
          <w:sz w:val="22"/>
          <w:szCs w:val="22"/>
          <w:lang w:val="bg-BG"/>
        </w:rPr>
        <w:t xml:space="preserve">, </w:t>
      </w:r>
      <w:r w:rsidR="00054759" w:rsidRPr="000B3988">
        <w:rPr>
          <w:rFonts w:ascii="Arial" w:eastAsia="Calibri" w:hAnsi="Arial" w:cs="Arial"/>
          <w:sz w:val="22"/>
          <w:szCs w:val="22"/>
          <w:lang w:val="bg-BG"/>
        </w:rPr>
        <w:t xml:space="preserve"> определена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B3988">
        <w:rPr>
          <w:rFonts w:ascii="Arial" w:hAnsi="Arial" w:cs="Arial"/>
          <w:sz w:val="22"/>
          <w:szCs w:val="22"/>
        </w:rPr>
        <w:t xml:space="preserve">С </w:t>
      </w:r>
      <w:proofErr w:type="spellStart"/>
      <w:r w:rsidRPr="000B3988">
        <w:rPr>
          <w:rFonts w:ascii="Arial" w:hAnsi="Arial" w:cs="Arial"/>
          <w:sz w:val="22"/>
          <w:szCs w:val="22"/>
        </w:rPr>
        <w:t>подаване</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офертата</w:t>
      </w:r>
      <w:proofErr w:type="spellEnd"/>
      <w:r w:rsidRPr="000B3988">
        <w:rPr>
          <w:rFonts w:ascii="Arial" w:hAnsi="Arial" w:cs="Arial"/>
          <w:sz w:val="22"/>
          <w:szCs w:val="22"/>
        </w:rPr>
        <w:t xml:space="preserve"> </w:t>
      </w:r>
      <w:proofErr w:type="spellStart"/>
      <w:r w:rsidRPr="000B3988">
        <w:rPr>
          <w:rFonts w:ascii="Arial" w:hAnsi="Arial" w:cs="Arial"/>
          <w:sz w:val="22"/>
          <w:szCs w:val="22"/>
        </w:rPr>
        <w:t>участниците</w:t>
      </w:r>
      <w:proofErr w:type="spellEnd"/>
      <w:r w:rsidRPr="000B3988">
        <w:rPr>
          <w:rFonts w:ascii="Arial" w:hAnsi="Arial" w:cs="Arial"/>
          <w:sz w:val="22"/>
          <w:szCs w:val="22"/>
        </w:rPr>
        <w:t xml:space="preserve"> </w:t>
      </w:r>
      <w:proofErr w:type="spellStart"/>
      <w:r w:rsidRPr="000B3988">
        <w:rPr>
          <w:rFonts w:ascii="Arial" w:hAnsi="Arial" w:cs="Arial"/>
          <w:sz w:val="22"/>
          <w:szCs w:val="22"/>
        </w:rPr>
        <w:t>се</w:t>
      </w:r>
      <w:proofErr w:type="spellEnd"/>
      <w:r w:rsidRPr="000B3988">
        <w:rPr>
          <w:rFonts w:ascii="Arial" w:hAnsi="Arial" w:cs="Arial"/>
          <w:sz w:val="22"/>
          <w:szCs w:val="22"/>
        </w:rPr>
        <w:t xml:space="preserve"> </w:t>
      </w:r>
      <w:proofErr w:type="spellStart"/>
      <w:r w:rsidRPr="000B3988">
        <w:rPr>
          <w:rFonts w:ascii="Arial" w:hAnsi="Arial" w:cs="Arial"/>
          <w:sz w:val="22"/>
          <w:szCs w:val="22"/>
        </w:rPr>
        <w:t>съгласяват</w:t>
      </w:r>
      <w:proofErr w:type="spellEnd"/>
      <w:r w:rsidRPr="000B3988">
        <w:rPr>
          <w:rFonts w:ascii="Arial" w:hAnsi="Arial" w:cs="Arial"/>
          <w:sz w:val="22"/>
          <w:szCs w:val="22"/>
        </w:rPr>
        <w:t xml:space="preserve"> с </w:t>
      </w:r>
      <w:proofErr w:type="spellStart"/>
      <w:r w:rsidRPr="000B3988">
        <w:rPr>
          <w:rFonts w:ascii="Arial" w:hAnsi="Arial" w:cs="Arial"/>
          <w:sz w:val="22"/>
          <w:szCs w:val="22"/>
        </w:rPr>
        <w:t>всички</w:t>
      </w:r>
      <w:proofErr w:type="spellEnd"/>
      <w:r w:rsidRPr="000B3988">
        <w:rPr>
          <w:rFonts w:ascii="Arial" w:hAnsi="Arial" w:cs="Arial"/>
          <w:sz w:val="22"/>
          <w:szCs w:val="22"/>
        </w:rPr>
        <w:t xml:space="preserve"> </w:t>
      </w:r>
      <w:proofErr w:type="spellStart"/>
      <w:r w:rsidRPr="000B3988">
        <w:rPr>
          <w:rFonts w:ascii="Arial" w:hAnsi="Arial" w:cs="Arial"/>
          <w:sz w:val="22"/>
          <w:szCs w:val="22"/>
        </w:rPr>
        <w:t>условия</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възложителя</w:t>
      </w:r>
      <w:proofErr w:type="spellEnd"/>
      <w:r w:rsidRPr="000B3988">
        <w:rPr>
          <w:rFonts w:ascii="Arial" w:hAnsi="Arial" w:cs="Arial"/>
          <w:sz w:val="22"/>
          <w:szCs w:val="22"/>
        </w:rPr>
        <w:t xml:space="preserve">, в </w:t>
      </w:r>
      <w:proofErr w:type="spellStart"/>
      <w:r w:rsidRPr="000B3988">
        <w:rPr>
          <w:rFonts w:ascii="Arial" w:hAnsi="Arial" w:cs="Arial"/>
          <w:sz w:val="22"/>
          <w:szCs w:val="22"/>
        </w:rPr>
        <w:t>т.ч</w:t>
      </w:r>
      <w:proofErr w:type="spellEnd"/>
      <w:r w:rsidRPr="000B3988">
        <w:rPr>
          <w:rFonts w:ascii="Arial" w:hAnsi="Arial" w:cs="Arial"/>
          <w:sz w:val="22"/>
          <w:szCs w:val="22"/>
        </w:rPr>
        <w:t xml:space="preserve">. с </w:t>
      </w:r>
      <w:proofErr w:type="spellStart"/>
      <w:r w:rsidRPr="000B3988">
        <w:rPr>
          <w:rFonts w:ascii="Arial" w:hAnsi="Arial" w:cs="Arial"/>
          <w:sz w:val="22"/>
          <w:szCs w:val="22"/>
        </w:rPr>
        <w:t>определения</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sz w:val="22"/>
          <w:szCs w:val="22"/>
        </w:rPr>
        <w:t xml:space="preserve"> </w:t>
      </w:r>
      <w:proofErr w:type="spellStart"/>
      <w:r w:rsidRPr="000B3988">
        <w:rPr>
          <w:rFonts w:ascii="Arial" w:hAnsi="Arial" w:cs="Arial"/>
          <w:sz w:val="22"/>
          <w:szCs w:val="22"/>
        </w:rPr>
        <w:t>него</w:t>
      </w:r>
      <w:proofErr w:type="spellEnd"/>
      <w:r w:rsidRPr="000B3988">
        <w:rPr>
          <w:rFonts w:ascii="Arial" w:hAnsi="Arial" w:cs="Arial"/>
          <w:sz w:val="22"/>
          <w:szCs w:val="22"/>
        </w:rPr>
        <w:t xml:space="preserve"> </w:t>
      </w:r>
      <w:proofErr w:type="spellStart"/>
      <w:r w:rsidRPr="000B3988">
        <w:rPr>
          <w:rFonts w:ascii="Arial" w:hAnsi="Arial" w:cs="Arial"/>
          <w:sz w:val="22"/>
          <w:szCs w:val="22"/>
        </w:rPr>
        <w:t>срок</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валидност</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офертите</w:t>
      </w:r>
      <w:proofErr w:type="spellEnd"/>
      <w:r w:rsidRPr="000B3988">
        <w:rPr>
          <w:rFonts w:ascii="Arial" w:hAnsi="Arial" w:cs="Arial"/>
          <w:sz w:val="22"/>
          <w:szCs w:val="22"/>
        </w:rPr>
        <w:t xml:space="preserve"> и с </w:t>
      </w:r>
      <w:proofErr w:type="spellStart"/>
      <w:r w:rsidRPr="000B3988">
        <w:rPr>
          <w:rFonts w:ascii="Arial" w:hAnsi="Arial" w:cs="Arial"/>
          <w:sz w:val="22"/>
          <w:szCs w:val="22"/>
        </w:rPr>
        <w:t>проекта</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договора</w:t>
      </w:r>
      <w:proofErr w:type="spellEnd"/>
      <w:r w:rsidRPr="000B3988">
        <w:rPr>
          <w:rFonts w:ascii="Arial" w:hAnsi="Arial" w:cs="Arial"/>
          <w:sz w:val="22"/>
          <w:szCs w:val="22"/>
        </w:rPr>
        <w:t>.</w:t>
      </w:r>
      <w:r w:rsidR="00456C6E" w:rsidRPr="000B3988">
        <w:rPr>
          <w:rFonts w:ascii="Arial" w:eastAsia="Arial" w:hAnsi="Arial" w:cs="Arial"/>
          <w:sz w:val="22"/>
          <w:szCs w:val="22"/>
          <w:lang w:val="bg-BG" w:eastAsia="bg-BG"/>
        </w:rPr>
        <w:t xml:space="preserve"> </w:t>
      </w:r>
      <w:r w:rsidR="00054759" w:rsidRPr="000B3988">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2CC8F45B" w14:textId="77777777" w:rsidR="003B6179" w:rsidRPr="00CB4DE5" w:rsidRDefault="003B6179" w:rsidP="00B51BD4">
      <w:pPr>
        <w:widowControl w:val="0"/>
        <w:autoSpaceDE w:val="0"/>
        <w:autoSpaceDN w:val="0"/>
        <w:adjustRightInd w:val="0"/>
        <w:spacing w:after="120" w:line="360" w:lineRule="auto"/>
        <w:rPr>
          <w:rFonts w:ascii="Arial" w:hAnsi="Arial" w:cs="Arial"/>
          <w:sz w:val="22"/>
          <w:szCs w:val="22"/>
          <w:lang w:eastAsia="bg-BG"/>
        </w:rPr>
      </w:pPr>
      <w:r w:rsidRPr="000B3988">
        <w:rPr>
          <w:rFonts w:ascii="Arial" w:hAnsi="Arial" w:cs="Arial"/>
          <w:b/>
          <w:sz w:val="22"/>
          <w:szCs w:val="22"/>
          <w:lang w:val="bg-BG"/>
        </w:rPr>
        <w:t>1.11.</w:t>
      </w:r>
      <w:r w:rsidRPr="000B3988">
        <w:rPr>
          <w:rFonts w:ascii="Arial" w:hAnsi="Arial" w:cs="Arial"/>
          <w:sz w:val="22"/>
          <w:szCs w:val="22"/>
          <w:lang w:val="bg-BG"/>
        </w:rPr>
        <w:t xml:space="preserve"> </w:t>
      </w:r>
      <w:proofErr w:type="spellStart"/>
      <w:r w:rsidRPr="000B3988">
        <w:rPr>
          <w:rFonts w:ascii="Arial" w:hAnsi="Arial" w:cs="Arial"/>
          <w:sz w:val="22"/>
          <w:szCs w:val="22"/>
          <w:lang w:eastAsia="bg-BG"/>
        </w:rPr>
        <w:t>Когато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документи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свързани</w:t>
      </w:r>
      <w:proofErr w:type="spellEnd"/>
      <w:r w:rsidRPr="000B3988">
        <w:rPr>
          <w:rFonts w:ascii="Arial" w:hAnsi="Arial" w:cs="Arial"/>
          <w:sz w:val="22"/>
          <w:szCs w:val="22"/>
          <w:lang w:eastAsia="bg-BG"/>
        </w:rPr>
        <w:t xml:space="preserve"> с </w:t>
      </w:r>
      <w:proofErr w:type="spellStart"/>
      <w:r w:rsidRPr="000B3988">
        <w:rPr>
          <w:rFonts w:ascii="Arial" w:hAnsi="Arial" w:cs="Arial"/>
          <w:sz w:val="22"/>
          <w:szCs w:val="22"/>
          <w:lang w:eastAsia="bg-BG"/>
        </w:rPr>
        <w:t>участие</w:t>
      </w:r>
      <w:proofErr w:type="spellEnd"/>
      <w:r w:rsidRPr="000B3988">
        <w:rPr>
          <w:rFonts w:ascii="Arial" w:hAnsi="Arial" w:cs="Arial"/>
          <w:sz w:val="22"/>
          <w:szCs w:val="22"/>
          <w:lang w:eastAsia="bg-BG"/>
        </w:rPr>
        <w:t xml:space="preserve"> в </w:t>
      </w:r>
      <w:proofErr w:type="spellStart"/>
      <w:r w:rsidRPr="000B3988">
        <w:rPr>
          <w:rFonts w:ascii="Arial" w:hAnsi="Arial" w:cs="Arial"/>
          <w:sz w:val="22"/>
          <w:szCs w:val="22"/>
          <w:lang w:eastAsia="bg-BG"/>
        </w:rPr>
        <w:t>обществени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поръчки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подават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лице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което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представлява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участника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пълномощие</w:t>
      </w:r>
      <w:proofErr w:type="spellEnd"/>
      <w:r w:rsidRPr="000B3988">
        <w:rPr>
          <w:rFonts w:ascii="Arial" w:hAnsi="Arial" w:cs="Arial"/>
          <w:sz w:val="22"/>
          <w:szCs w:val="22"/>
          <w:lang w:eastAsia="bg-BG"/>
        </w:rPr>
        <w:t>, в ЕЕДОП</w:t>
      </w:r>
      <w:r w:rsidR="00833C79" w:rsidRPr="000B3988">
        <w:rPr>
          <w:rFonts w:ascii="Arial" w:hAnsi="Arial" w:cs="Arial"/>
          <w:sz w:val="22"/>
          <w:szCs w:val="22"/>
          <w:lang w:val="bg-BG" w:eastAsia="bg-BG"/>
        </w:rPr>
        <w:t xml:space="preserve">, част </w:t>
      </w:r>
      <w:r w:rsidR="00833C79" w:rsidRPr="000B3988">
        <w:rPr>
          <w:rFonts w:ascii="Arial" w:hAnsi="Arial" w:cs="Arial"/>
          <w:sz w:val="22"/>
          <w:szCs w:val="22"/>
          <w:lang w:val="en-US" w:eastAsia="bg-BG"/>
        </w:rPr>
        <w:t>II</w:t>
      </w:r>
      <w:r w:rsidR="00833C79" w:rsidRPr="000B3988">
        <w:rPr>
          <w:rFonts w:ascii="Arial" w:hAnsi="Arial" w:cs="Arial"/>
          <w:sz w:val="22"/>
          <w:szCs w:val="22"/>
          <w:lang w:val="bg-BG" w:eastAsia="bg-BG"/>
        </w:rPr>
        <w:t xml:space="preserve">, </w:t>
      </w:r>
      <w:r w:rsidR="004E5B10" w:rsidRPr="000B3988">
        <w:rPr>
          <w:rFonts w:ascii="Arial" w:hAnsi="Arial" w:cs="Arial"/>
          <w:sz w:val="22"/>
          <w:szCs w:val="22"/>
          <w:lang w:val="bg-BG" w:eastAsia="bg-BG"/>
        </w:rPr>
        <w:t>буква „Б“</w:t>
      </w:r>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посочва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информация</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относно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обхвата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на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представителната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му</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власт</w:t>
      </w:r>
      <w:proofErr w:type="spellEnd"/>
      <w:r w:rsidRPr="000B3988">
        <w:rPr>
          <w:rFonts w:ascii="Arial" w:hAnsi="Arial" w:cs="Arial"/>
          <w:sz w:val="22"/>
          <w:szCs w:val="22"/>
          <w:lang w:eastAsia="bg-BG"/>
        </w:rPr>
        <w:t>.</w:t>
      </w:r>
    </w:p>
    <w:p w14:paraId="34530480" w14:textId="77777777" w:rsidR="003B6179" w:rsidRPr="000D50A7" w:rsidRDefault="003B6179" w:rsidP="00B51BD4">
      <w:pPr>
        <w:spacing w:after="120" w:line="360" w:lineRule="auto"/>
        <w:rPr>
          <w:rFonts w:ascii="Arial" w:hAnsi="Arial" w:cs="Arial"/>
          <w:sz w:val="22"/>
          <w:szCs w:val="22"/>
          <w:lang w:val="bg-BG"/>
        </w:rPr>
      </w:pPr>
    </w:p>
    <w:p w14:paraId="6FE07A3D"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2. ИЗПОЛЗВАНЕ НА КАПАЦИТЕТА НА ТРЕТИ ЛИЦА</w:t>
      </w:r>
    </w:p>
    <w:p w14:paraId="11BE6AE7" w14:textId="77777777" w:rsidR="00B05788" w:rsidRDefault="00B05788" w:rsidP="00B51BD4">
      <w:pPr>
        <w:tabs>
          <w:tab w:val="left" w:pos="0"/>
        </w:tabs>
        <w:spacing w:after="120" w:line="360" w:lineRule="auto"/>
        <w:textAlignment w:val="center"/>
        <w:rPr>
          <w:rFonts w:ascii="Arial" w:eastAsia="Calibri" w:hAnsi="Arial" w:cs="Arial"/>
          <w:sz w:val="22"/>
          <w:szCs w:val="22"/>
        </w:rPr>
      </w:pPr>
      <w:r w:rsidRPr="007B31FC">
        <w:rPr>
          <w:rFonts w:ascii="Arial" w:hAnsi="Arial" w:cs="Arial"/>
          <w:b/>
          <w:sz w:val="22"/>
          <w:szCs w:val="22"/>
          <w:lang w:val="bg-BG"/>
        </w:rPr>
        <w:t>2.1.</w:t>
      </w:r>
      <w:r w:rsidRPr="00A351B0">
        <w:rPr>
          <w:rFonts w:ascii="Arial" w:hAnsi="Arial" w:cs="Arial"/>
          <w:sz w:val="22"/>
          <w:szCs w:val="22"/>
          <w:lang w:val="bg-BG"/>
        </w:rPr>
        <w:t xml:space="preserve"> </w:t>
      </w:r>
      <w:proofErr w:type="spellStart"/>
      <w:r w:rsidR="00ED7EB7" w:rsidRPr="00A351B0">
        <w:rPr>
          <w:rFonts w:ascii="Arial" w:eastAsia="Calibri" w:hAnsi="Arial" w:cs="Arial"/>
          <w:sz w:val="22"/>
          <w:szCs w:val="22"/>
        </w:rPr>
        <w:t>Участниците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могат</w:t>
      </w:r>
      <w:proofErr w:type="spellEnd"/>
      <w:r w:rsidR="00ED7EB7" w:rsidRPr="00A351B0">
        <w:rPr>
          <w:rFonts w:ascii="Arial" w:eastAsia="Calibri" w:hAnsi="Arial" w:cs="Arial"/>
          <w:sz w:val="22"/>
          <w:szCs w:val="22"/>
        </w:rPr>
        <w:t xml:space="preserve"> </w:t>
      </w:r>
      <w:r w:rsidR="00373EDA">
        <w:rPr>
          <w:rFonts w:ascii="Arial" w:eastAsia="Calibri" w:hAnsi="Arial" w:cs="Arial"/>
          <w:sz w:val="22"/>
          <w:szCs w:val="22"/>
          <w:lang w:val="bg-BG"/>
        </w:rPr>
        <w:t xml:space="preserve">за конкретната поръчка </w:t>
      </w:r>
      <w:proofErr w:type="spellStart"/>
      <w:r w:rsidR="00ED7EB7" w:rsidRPr="00A351B0">
        <w:rPr>
          <w:rFonts w:ascii="Arial" w:eastAsia="Calibri" w:hAnsi="Arial" w:cs="Arial"/>
          <w:sz w:val="22"/>
          <w:szCs w:val="22"/>
        </w:rPr>
        <w:t>да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позоват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капацитета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трети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лица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независимо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правната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връзка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между</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тях</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отношение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критериите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свързани</w:t>
      </w:r>
      <w:proofErr w:type="spellEnd"/>
      <w:r w:rsidR="00ED7EB7" w:rsidRPr="00A351B0">
        <w:rPr>
          <w:rFonts w:ascii="Arial" w:eastAsia="Calibri" w:hAnsi="Arial" w:cs="Arial"/>
          <w:sz w:val="22"/>
          <w:szCs w:val="22"/>
        </w:rPr>
        <w:t xml:space="preserve"> с </w:t>
      </w:r>
      <w:proofErr w:type="spellStart"/>
      <w:r w:rsidR="00ED7EB7" w:rsidRPr="00A351B0">
        <w:rPr>
          <w:rFonts w:ascii="Arial" w:eastAsia="Calibri" w:hAnsi="Arial" w:cs="Arial"/>
          <w:sz w:val="22"/>
          <w:szCs w:val="22"/>
        </w:rPr>
        <w:t>икономическото</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финансовото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състояние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техническите</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професионални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способности</w:t>
      </w:r>
      <w:proofErr w:type="spellEnd"/>
      <w:r w:rsidR="00ED7EB7" w:rsidRPr="00A351B0">
        <w:rPr>
          <w:rFonts w:ascii="Arial" w:eastAsia="Calibri" w:hAnsi="Arial" w:cs="Arial"/>
          <w:sz w:val="22"/>
          <w:szCs w:val="22"/>
        </w:rPr>
        <w:t>.</w:t>
      </w:r>
    </w:p>
    <w:p w14:paraId="5117D365" w14:textId="77777777" w:rsidR="00617DF4" w:rsidRPr="00CB4DE5" w:rsidRDefault="001E04FA"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Pr>
          <w:rFonts w:ascii="Arial" w:hAnsi="Arial" w:cs="Arial"/>
          <w:b/>
          <w:sz w:val="22"/>
          <w:szCs w:val="22"/>
          <w:lang w:val="bg-BG"/>
        </w:rPr>
        <w:t>2</w:t>
      </w:r>
      <w:r w:rsidRPr="007B31FC">
        <w:rPr>
          <w:rFonts w:ascii="Arial" w:hAnsi="Arial" w:cs="Arial"/>
          <w:b/>
          <w:sz w:val="22"/>
          <w:szCs w:val="22"/>
          <w:lang w:val="bg-BG"/>
        </w:rPr>
        <w:t>.</w:t>
      </w:r>
      <w:r w:rsidRPr="00CB4DE5">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7249B6" w:rsidRDefault="00B05788" w:rsidP="00B51BD4">
      <w:pPr>
        <w:tabs>
          <w:tab w:val="left" w:pos="0"/>
        </w:tabs>
        <w:spacing w:after="120" w:line="360" w:lineRule="auto"/>
        <w:textAlignment w:val="center"/>
        <w:rPr>
          <w:rFonts w:ascii="Arial" w:hAnsi="Arial" w:cs="Arial"/>
          <w:sz w:val="22"/>
          <w:szCs w:val="22"/>
          <w:lang w:val="bg-BG"/>
        </w:rPr>
      </w:pPr>
      <w:r w:rsidRPr="007249B6">
        <w:rPr>
          <w:rFonts w:ascii="Arial" w:hAnsi="Arial" w:cs="Arial"/>
          <w:b/>
          <w:sz w:val="22"/>
          <w:szCs w:val="22"/>
          <w:lang w:val="bg-BG"/>
        </w:rPr>
        <w:t>2.</w:t>
      </w:r>
      <w:r w:rsidR="001E04FA" w:rsidRPr="007249B6">
        <w:rPr>
          <w:rFonts w:ascii="Arial" w:hAnsi="Arial" w:cs="Arial"/>
          <w:b/>
          <w:sz w:val="22"/>
          <w:szCs w:val="22"/>
          <w:lang w:val="bg-BG"/>
        </w:rPr>
        <w:t>3</w:t>
      </w:r>
      <w:r w:rsidRPr="007249B6">
        <w:rPr>
          <w:rFonts w:ascii="Arial" w:hAnsi="Arial" w:cs="Arial"/>
          <w:b/>
          <w:sz w:val="22"/>
          <w:szCs w:val="22"/>
          <w:lang w:val="bg-BG"/>
        </w:rPr>
        <w:t>.</w:t>
      </w:r>
      <w:r w:rsidRPr="007249B6">
        <w:rPr>
          <w:rFonts w:ascii="Arial" w:hAnsi="Arial" w:cs="Arial"/>
          <w:sz w:val="22"/>
          <w:szCs w:val="22"/>
          <w:lang w:val="bg-BG"/>
        </w:rPr>
        <w:t xml:space="preserve"> </w:t>
      </w:r>
      <w:proofErr w:type="spellStart"/>
      <w:r w:rsidR="00ED7EB7" w:rsidRPr="007249B6">
        <w:rPr>
          <w:rFonts w:ascii="Arial" w:eastAsia="Calibri" w:hAnsi="Arial" w:cs="Arial"/>
          <w:sz w:val="22"/>
          <w:szCs w:val="22"/>
          <w:lang w:val="en"/>
        </w:rPr>
        <w:t>По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отношение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критериите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свързани</w:t>
      </w:r>
      <w:proofErr w:type="spellEnd"/>
      <w:r w:rsidR="00ED7EB7" w:rsidRPr="007249B6">
        <w:rPr>
          <w:rFonts w:ascii="Arial" w:eastAsia="Calibri" w:hAnsi="Arial" w:cs="Arial"/>
          <w:sz w:val="22"/>
          <w:szCs w:val="22"/>
          <w:lang w:val="en"/>
        </w:rPr>
        <w:t xml:space="preserve"> с </w:t>
      </w:r>
      <w:proofErr w:type="spellStart"/>
      <w:r w:rsidR="00ED7EB7" w:rsidRPr="007249B6">
        <w:rPr>
          <w:rFonts w:ascii="Arial" w:eastAsia="Calibri" w:hAnsi="Arial" w:cs="Arial"/>
          <w:sz w:val="22"/>
          <w:szCs w:val="22"/>
          <w:lang w:val="en"/>
        </w:rPr>
        <w:t>професионална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компетентност</w:t>
      </w:r>
      <w:proofErr w:type="spellEnd"/>
      <w:r w:rsidR="00ED7EB7" w:rsidRPr="007249B6">
        <w:rPr>
          <w:rFonts w:ascii="Arial" w:eastAsia="Calibri" w:hAnsi="Arial" w:cs="Arial"/>
          <w:sz w:val="22"/>
          <w:szCs w:val="22"/>
          <w:lang w:val="en"/>
        </w:rPr>
        <w:t xml:space="preserve"> и </w:t>
      </w:r>
      <w:proofErr w:type="spellStart"/>
      <w:r w:rsidR="00ED7EB7" w:rsidRPr="007249B6">
        <w:rPr>
          <w:rFonts w:ascii="Arial" w:eastAsia="Calibri" w:hAnsi="Arial" w:cs="Arial"/>
          <w:sz w:val="22"/>
          <w:szCs w:val="22"/>
          <w:lang w:val="en"/>
        </w:rPr>
        <w:t>опит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изпълнение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участниците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могат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да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позоват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трети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само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ако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тези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ще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участват</w:t>
      </w:r>
      <w:proofErr w:type="spellEnd"/>
      <w:r w:rsidR="00ED7EB7" w:rsidRPr="007249B6">
        <w:rPr>
          <w:rFonts w:ascii="Arial" w:eastAsia="Calibri" w:hAnsi="Arial" w:cs="Arial"/>
          <w:sz w:val="22"/>
          <w:szCs w:val="22"/>
          <w:lang w:val="en"/>
        </w:rPr>
        <w:t xml:space="preserve"> в </w:t>
      </w:r>
      <w:proofErr w:type="spellStart"/>
      <w:r w:rsidR="00ED7EB7" w:rsidRPr="007249B6">
        <w:rPr>
          <w:rFonts w:ascii="Arial" w:eastAsia="Calibri" w:hAnsi="Arial" w:cs="Arial"/>
          <w:sz w:val="22"/>
          <w:szCs w:val="22"/>
          <w:lang w:val="en"/>
        </w:rPr>
        <w:t>изпълнението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частта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която</w:t>
      </w:r>
      <w:proofErr w:type="spellEnd"/>
      <w:r w:rsidR="00ED7EB7" w:rsidRPr="007249B6">
        <w:rPr>
          <w:rFonts w:ascii="Arial" w:eastAsia="Calibri" w:hAnsi="Arial" w:cs="Arial"/>
          <w:sz w:val="22"/>
          <w:szCs w:val="22"/>
          <w:lang w:val="en"/>
        </w:rPr>
        <w:t xml:space="preserve"> е </w:t>
      </w:r>
      <w:proofErr w:type="spellStart"/>
      <w:r w:rsidR="00ED7EB7" w:rsidRPr="007249B6">
        <w:rPr>
          <w:rFonts w:ascii="Arial" w:eastAsia="Calibri" w:hAnsi="Arial" w:cs="Arial"/>
          <w:sz w:val="22"/>
          <w:szCs w:val="22"/>
          <w:lang w:val="en"/>
        </w:rPr>
        <w:t>необходим</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този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w:t>
      </w:r>
      <w:proofErr w:type="spellEnd"/>
      <w:r w:rsidR="00ED7EB7" w:rsidRPr="007249B6">
        <w:rPr>
          <w:rFonts w:ascii="Arial" w:eastAsia="Calibri" w:hAnsi="Arial" w:cs="Arial"/>
          <w:sz w:val="22"/>
          <w:szCs w:val="22"/>
          <w:lang w:val="en"/>
        </w:rPr>
        <w:t>.</w:t>
      </w:r>
    </w:p>
    <w:p w14:paraId="49F6182D"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sidR="001E04FA">
        <w:rPr>
          <w:rFonts w:ascii="Arial" w:hAnsi="Arial" w:cs="Arial"/>
          <w:b/>
          <w:sz w:val="22"/>
          <w:szCs w:val="22"/>
          <w:lang w:val="bg-BG"/>
        </w:rPr>
        <w:t>4</w:t>
      </w:r>
      <w:r w:rsidRPr="007B31FC">
        <w:rPr>
          <w:rFonts w:ascii="Arial" w:hAnsi="Arial" w:cs="Arial"/>
          <w:b/>
          <w:sz w:val="22"/>
          <w:szCs w:val="22"/>
          <w:lang w:val="bg-BG"/>
        </w:rPr>
        <w:t>.</w:t>
      </w:r>
      <w:r w:rsidRPr="00CB4DE5">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1A1542"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5</w:t>
      </w:r>
      <w:r w:rsidRPr="001A1542">
        <w:rPr>
          <w:rFonts w:ascii="Arial" w:hAnsi="Arial" w:cs="Arial"/>
          <w:b/>
          <w:sz w:val="22"/>
          <w:szCs w:val="22"/>
          <w:lang w:val="bg-BG"/>
        </w:rPr>
        <w:t>.</w:t>
      </w:r>
      <w:r w:rsidRPr="001A1542">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F05ECB">
        <w:rPr>
          <w:rFonts w:ascii="Arial" w:hAnsi="Arial" w:cs="Arial"/>
          <w:sz w:val="22"/>
          <w:szCs w:val="22"/>
          <w:lang w:val="bg-BG"/>
        </w:rPr>
        <w:t>, съгласно чл.54, ал.1 и чл.55, ал.1, т.1, т.4 и т.5 от ЗОП</w:t>
      </w:r>
      <w:r w:rsidRPr="001A1542">
        <w:rPr>
          <w:rFonts w:ascii="Arial" w:hAnsi="Arial" w:cs="Arial"/>
          <w:sz w:val="22"/>
          <w:szCs w:val="22"/>
          <w:lang w:val="bg-BG"/>
        </w:rPr>
        <w:t xml:space="preserve">. </w:t>
      </w:r>
      <w:r w:rsidR="00617DF4" w:rsidRPr="001A1542">
        <w:rPr>
          <w:rFonts w:ascii="Arial" w:hAnsi="Arial" w:cs="Arial"/>
          <w:sz w:val="22"/>
          <w:szCs w:val="22"/>
          <w:lang w:val="bg-BG"/>
        </w:rPr>
        <w:t xml:space="preserve">За всяко от тези лица, участника представя отделен </w:t>
      </w:r>
      <w:r w:rsidR="00AB5827" w:rsidRPr="001A1542">
        <w:rPr>
          <w:rFonts w:ascii="Arial" w:hAnsi="Arial" w:cs="Arial"/>
          <w:sz w:val="22"/>
          <w:szCs w:val="22"/>
          <w:lang w:val="bg-BG"/>
        </w:rPr>
        <w:t xml:space="preserve">електронно подписан </w:t>
      </w:r>
      <w:r w:rsidR="00C0673D" w:rsidRPr="001A1542">
        <w:rPr>
          <w:rFonts w:ascii="Arial" w:hAnsi="Arial" w:cs="Arial"/>
          <w:sz w:val="22"/>
          <w:szCs w:val="22"/>
          <w:lang w:val="bg-BG"/>
        </w:rPr>
        <w:t>от тр</w:t>
      </w:r>
      <w:r w:rsidR="00F84979" w:rsidRPr="001A1542">
        <w:rPr>
          <w:rFonts w:ascii="Arial" w:hAnsi="Arial" w:cs="Arial"/>
          <w:sz w:val="22"/>
          <w:szCs w:val="22"/>
          <w:lang w:val="bg-BG"/>
        </w:rPr>
        <w:t>е</w:t>
      </w:r>
      <w:r w:rsidR="00C0673D" w:rsidRPr="001A1542">
        <w:rPr>
          <w:rFonts w:ascii="Arial" w:hAnsi="Arial" w:cs="Arial"/>
          <w:sz w:val="22"/>
          <w:szCs w:val="22"/>
          <w:lang w:val="bg-BG"/>
        </w:rPr>
        <w:t xml:space="preserve">тото лице/лицата </w:t>
      </w:r>
      <w:r w:rsidR="008767F5" w:rsidRPr="001A1542">
        <w:rPr>
          <w:rFonts w:ascii="Arial" w:hAnsi="Arial" w:cs="Arial"/>
          <w:sz w:val="22"/>
          <w:szCs w:val="22"/>
          <w:lang w:val="bg-BG"/>
        </w:rPr>
        <w:t xml:space="preserve"> </w:t>
      </w:r>
      <w:r w:rsidR="00617DF4" w:rsidRPr="001A1542">
        <w:rPr>
          <w:rFonts w:ascii="Arial" w:hAnsi="Arial" w:cs="Arial"/>
          <w:sz w:val="22"/>
          <w:szCs w:val="22"/>
          <w:lang w:val="bg-BG"/>
        </w:rPr>
        <w:t>ЕЕДОП, който съдържа тази информация.</w:t>
      </w:r>
      <w:r w:rsidR="00C0673D" w:rsidRPr="001A1542">
        <w:rPr>
          <w:rFonts w:ascii="Arial" w:hAnsi="Arial" w:cs="Arial"/>
          <w:sz w:val="22"/>
          <w:szCs w:val="22"/>
          <w:lang w:val="bg-BG"/>
        </w:rPr>
        <w:t xml:space="preserve"> </w:t>
      </w:r>
    </w:p>
    <w:p w14:paraId="01F58729" w14:textId="77777777" w:rsidR="00ED7EB7" w:rsidRPr="001A1542" w:rsidRDefault="00ED7EB7" w:rsidP="00B51BD4">
      <w:pPr>
        <w:tabs>
          <w:tab w:val="left" w:pos="426"/>
        </w:tabs>
        <w:spacing w:after="120" w:line="360" w:lineRule="auto"/>
        <w:rPr>
          <w:rFonts w:ascii="Arial" w:eastAsia="Calibri" w:hAnsi="Arial" w:cs="Arial"/>
          <w:sz w:val="22"/>
          <w:szCs w:val="22"/>
        </w:rPr>
      </w:pPr>
      <w:r w:rsidRPr="001A1542">
        <w:rPr>
          <w:rFonts w:ascii="Arial" w:eastAsia="Calibri" w:hAnsi="Arial" w:cs="Arial"/>
          <w:b/>
          <w:sz w:val="22"/>
          <w:szCs w:val="22"/>
        </w:rPr>
        <w:t>2.</w:t>
      </w:r>
      <w:r w:rsidR="001E04FA" w:rsidRPr="001A1542">
        <w:rPr>
          <w:rFonts w:ascii="Arial" w:eastAsia="Calibri" w:hAnsi="Arial" w:cs="Arial"/>
          <w:b/>
          <w:sz w:val="22"/>
          <w:szCs w:val="22"/>
          <w:lang w:val="bg-BG"/>
        </w:rPr>
        <w:t>6</w:t>
      </w:r>
      <w:r w:rsidRPr="001A1542">
        <w:rPr>
          <w:rFonts w:ascii="Arial" w:eastAsia="Calibri" w:hAnsi="Arial" w:cs="Arial"/>
          <w:b/>
          <w:sz w:val="22"/>
          <w:szCs w:val="22"/>
        </w:rPr>
        <w:t>.</w:t>
      </w:r>
      <w:r w:rsidRPr="001A1542">
        <w:rPr>
          <w:rFonts w:ascii="Arial" w:eastAsia="Calibri" w:hAnsi="Arial" w:cs="Arial"/>
          <w:sz w:val="22"/>
          <w:szCs w:val="22"/>
        </w:rPr>
        <w:t xml:space="preserve"> </w:t>
      </w:r>
      <w:proofErr w:type="spellStart"/>
      <w:r w:rsidRPr="001A1542">
        <w:rPr>
          <w:rFonts w:ascii="Arial" w:eastAsia="Calibri" w:hAnsi="Arial" w:cs="Arial"/>
          <w:sz w:val="22"/>
          <w:szCs w:val="22"/>
          <w:lang w:val="en"/>
        </w:rPr>
        <w:t>Възложителят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изисква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участника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замени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посоченото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него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трето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лице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ако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отговаря</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някое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условията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w:t>
      </w:r>
      <w:proofErr w:type="spellEnd"/>
      <w:r w:rsidRPr="001A1542">
        <w:rPr>
          <w:rFonts w:ascii="Arial" w:eastAsia="Calibri" w:hAnsi="Arial" w:cs="Arial"/>
          <w:sz w:val="22"/>
          <w:szCs w:val="22"/>
          <w:lang w:val="en"/>
        </w:rPr>
        <w:t xml:space="preserve"> </w:t>
      </w:r>
      <w:r w:rsidRPr="001A1542">
        <w:rPr>
          <w:rFonts w:ascii="Arial" w:eastAsia="Calibri" w:hAnsi="Arial" w:cs="Arial"/>
          <w:sz w:val="22"/>
          <w:szCs w:val="22"/>
        </w:rPr>
        <w:t xml:space="preserve">чл.65, </w:t>
      </w:r>
      <w:r w:rsidRPr="001A1542">
        <w:rPr>
          <w:rFonts w:ascii="Arial" w:eastAsia="Calibri" w:hAnsi="Arial" w:cs="Arial"/>
          <w:sz w:val="22"/>
          <w:szCs w:val="22"/>
          <w:lang w:val="en"/>
        </w:rPr>
        <w:t>ал.4</w:t>
      </w:r>
      <w:r w:rsidR="00FD4C45" w:rsidRPr="001A1542">
        <w:rPr>
          <w:rFonts w:ascii="Arial" w:eastAsia="Calibri" w:hAnsi="Arial" w:cs="Arial"/>
          <w:sz w:val="22"/>
          <w:szCs w:val="22"/>
          <w:lang w:val="bg-BG"/>
        </w:rPr>
        <w:t xml:space="preserve"> </w:t>
      </w:r>
      <w:r w:rsidRPr="001A1542">
        <w:rPr>
          <w:rFonts w:ascii="Arial" w:eastAsia="Calibri" w:hAnsi="Arial" w:cs="Arial"/>
          <w:sz w:val="22"/>
          <w:szCs w:val="22"/>
        </w:rPr>
        <w:t>от ЗОП</w:t>
      </w:r>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поради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промяна</w:t>
      </w:r>
      <w:proofErr w:type="spellEnd"/>
      <w:r w:rsidRPr="001A1542">
        <w:rPr>
          <w:rFonts w:ascii="Arial" w:eastAsia="Calibri" w:hAnsi="Arial" w:cs="Arial"/>
          <w:sz w:val="22"/>
          <w:szCs w:val="22"/>
          <w:lang w:val="en"/>
        </w:rPr>
        <w:t xml:space="preserve"> в </w:t>
      </w:r>
      <w:proofErr w:type="spellStart"/>
      <w:r w:rsidRPr="001A1542">
        <w:rPr>
          <w:rFonts w:ascii="Arial" w:eastAsia="Calibri" w:hAnsi="Arial" w:cs="Arial"/>
          <w:sz w:val="22"/>
          <w:szCs w:val="22"/>
          <w:lang w:val="en"/>
        </w:rPr>
        <w:t>обстоятелства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преди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сключване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договора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обществена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поръчка</w:t>
      </w:r>
      <w:proofErr w:type="spellEnd"/>
      <w:r w:rsidRPr="001A1542">
        <w:rPr>
          <w:rFonts w:ascii="Arial" w:eastAsia="Calibri" w:hAnsi="Arial" w:cs="Arial"/>
          <w:sz w:val="22"/>
          <w:szCs w:val="22"/>
          <w:lang w:val="en"/>
        </w:rPr>
        <w:t>.</w:t>
      </w:r>
      <w:r w:rsidRPr="001A1542">
        <w:rPr>
          <w:rFonts w:ascii="Arial" w:eastAsia="Calibri" w:hAnsi="Arial" w:cs="Arial"/>
          <w:sz w:val="22"/>
          <w:szCs w:val="22"/>
        </w:rPr>
        <w:t xml:space="preserve"> </w:t>
      </w:r>
    </w:p>
    <w:p w14:paraId="434ED583" w14:textId="77777777" w:rsidR="00B05788"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7</w:t>
      </w:r>
      <w:r w:rsidRPr="001A1542">
        <w:rPr>
          <w:rFonts w:ascii="Arial" w:hAnsi="Arial" w:cs="Arial"/>
          <w:b/>
          <w:sz w:val="22"/>
          <w:szCs w:val="22"/>
          <w:lang w:val="bg-BG"/>
        </w:rPr>
        <w:t>.</w:t>
      </w:r>
      <w:r w:rsidRPr="001A1542">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261C89C" w14:textId="77777777" w:rsidR="00E7720E" w:rsidRPr="001A1542" w:rsidRDefault="00E7720E" w:rsidP="00B51BD4">
      <w:pPr>
        <w:tabs>
          <w:tab w:val="left" w:pos="0"/>
        </w:tabs>
        <w:spacing w:after="120" w:line="360" w:lineRule="auto"/>
        <w:textAlignment w:val="center"/>
        <w:rPr>
          <w:rFonts w:ascii="Arial" w:hAnsi="Arial" w:cs="Arial"/>
          <w:sz w:val="22"/>
          <w:szCs w:val="22"/>
          <w:lang w:val="bg-BG"/>
        </w:rPr>
      </w:pPr>
    </w:p>
    <w:p w14:paraId="3C59D4E0" w14:textId="77777777" w:rsidR="00BD5F7C"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3. ПОДИЗПЪЛНИТЕЛИ</w:t>
      </w:r>
    </w:p>
    <w:p w14:paraId="5D4864CC" w14:textId="77777777" w:rsidR="00B05788" w:rsidRPr="006459F4" w:rsidRDefault="00B05788" w:rsidP="00B51BD4">
      <w:pPr>
        <w:tabs>
          <w:tab w:val="left" w:pos="1770"/>
        </w:tabs>
        <w:spacing w:after="120" w:line="360" w:lineRule="auto"/>
        <w:rPr>
          <w:rFonts w:ascii="Arial" w:hAnsi="Arial" w:cs="Arial"/>
          <w:sz w:val="22"/>
          <w:szCs w:val="22"/>
          <w:lang w:val="bg-BG"/>
        </w:rPr>
      </w:pPr>
      <w:r w:rsidRPr="00A67102">
        <w:rPr>
          <w:rFonts w:ascii="Arial" w:hAnsi="Arial" w:cs="Arial"/>
          <w:b/>
          <w:sz w:val="22"/>
          <w:szCs w:val="22"/>
          <w:lang w:val="bg-BG"/>
        </w:rPr>
        <w:t>3.1.</w:t>
      </w:r>
      <w:r w:rsidRPr="00CB4DE5">
        <w:rPr>
          <w:rFonts w:ascii="Arial" w:hAnsi="Arial" w:cs="Arial"/>
          <w:sz w:val="22"/>
          <w:szCs w:val="22"/>
          <w:lang w:val="bg-BG"/>
        </w:rPr>
        <w:t xml:space="preserve"> Когато участникът предвижда/не</w:t>
      </w:r>
      <w:r w:rsidR="001C7017">
        <w:rPr>
          <w:rFonts w:ascii="Arial" w:hAnsi="Arial" w:cs="Arial"/>
          <w:sz w:val="22"/>
          <w:szCs w:val="22"/>
          <w:lang w:val="bg-BG"/>
        </w:rPr>
        <w:t xml:space="preserve"> </w:t>
      </w:r>
      <w:r w:rsidRPr="00CB4DE5">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4647A455"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3.2.</w:t>
      </w:r>
      <w:r w:rsidRPr="00CB4DE5">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3A9CFB4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3.3.</w:t>
      </w:r>
      <w:r w:rsidRPr="00CB4DE5">
        <w:rPr>
          <w:rFonts w:ascii="Arial" w:hAnsi="Arial" w:cs="Arial"/>
          <w:sz w:val="22"/>
          <w:szCs w:val="22"/>
          <w:lang w:val="bg-BG"/>
        </w:rPr>
        <w:t xml:space="preserve"> Подизпълнител</w:t>
      </w:r>
      <w:r w:rsidR="007C3B38">
        <w:rPr>
          <w:rFonts w:ascii="Arial" w:hAnsi="Arial" w:cs="Arial"/>
          <w:sz w:val="22"/>
          <w:szCs w:val="22"/>
          <w:lang w:val="bg-BG"/>
        </w:rPr>
        <w:t>ите</w:t>
      </w:r>
      <w:r w:rsidRPr="00CB4DE5">
        <w:rPr>
          <w:rFonts w:ascii="Arial" w:hAnsi="Arial" w:cs="Arial"/>
          <w:sz w:val="22"/>
          <w:szCs w:val="22"/>
          <w:lang w:val="bg-BG"/>
        </w:rPr>
        <w:t xml:space="preserve"> трябва да отговаря</w:t>
      </w:r>
      <w:r w:rsidR="007C3B38">
        <w:rPr>
          <w:rFonts w:ascii="Arial" w:hAnsi="Arial" w:cs="Arial"/>
          <w:sz w:val="22"/>
          <w:szCs w:val="22"/>
          <w:lang w:val="bg-BG"/>
        </w:rPr>
        <w:t>т</w:t>
      </w:r>
      <w:r w:rsidRPr="00CB4DE5">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Pr>
          <w:rFonts w:ascii="Arial" w:hAnsi="Arial" w:cs="Arial"/>
          <w:sz w:val="22"/>
          <w:szCs w:val="22"/>
          <w:lang w:val="bg-BG"/>
        </w:rPr>
        <w:t>т</w:t>
      </w:r>
      <w:r w:rsidRPr="00CB4DE5">
        <w:rPr>
          <w:rFonts w:ascii="Arial" w:hAnsi="Arial" w:cs="Arial"/>
          <w:sz w:val="22"/>
          <w:szCs w:val="22"/>
          <w:lang w:val="bg-BG"/>
        </w:rPr>
        <w:t xml:space="preserve"> и за </w:t>
      </w:r>
      <w:r w:rsidR="007C3B38">
        <w:rPr>
          <w:rFonts w:ascii="Arial" w:hAnsi="Arial" w:cs="Arial"/>
          <w:sz w:val="22"/>
          <w:szCs w:val="22"/>
          <w:lang w:val="bg-BG"/>
        </w:rPr>
        <w:t>тях</w:t>
      </w:r>
      <w:r w:rsidRPr="00CB4DE5">
        <w:rPr>
          <w:rFonts w:ascii="Arial" w:hAnsi="Arial" w:cs="Arial"/>
          <w:sz w:val="22"/>
          <w:szCs w:val="22"/>
          <w:lang w:val="bg-BG"/>
        </w:rPr>
        <w:t xml:space="preserve"> да не са налице основанията за отстраняване</w:t>
      </w:r>
      <w:bookmarkStart w:id="7" w:name="_Hlk26533985"/>
      <w:r w:rsidRPr="00CB4DE5">
        <w:rPr>
          <w:rFonts w:ascii="Arial" w:hAnsi="Arial" w:cs="Arial"/>
          <w:sz w:val="22"/>
          <w:szCs w:val="22"/>
          <w:lang w:val="bg-BG"/>
        </w:rPr>
        <w:t>, съгласно чл.54, ал.1 и чл.55, ал.1, т.1, т.4 и т.5 от ЗОП</w:t>
      </w:r>
      <w:bookmarkEnd w:id="7"/>
      <w:r w:rsidRPr="00CB4DE5">
        <w:rPr>
          <w:rFonts w:ascii="Arial" w:hAnsi="Arial" w:cs="Arial"/>
          <w:sz w:val="22"/>
          <w:szCs w:val="22"/>
          <w:lang w:val="bg-BG"/>
        </w:rPr>
        <w:t xml:space="preserve">. </w:t>
      </w:r>
      <w:r w:rsidR="00B01D0E">
        <w:rPr>
          <w:rFonts w:ascii="Arial" w:hAnsi="Arial" w:cs="Arial"/>
          <w:sz w:val="22"/>
          <w:szCs w:val="22"/>
          <w:lang w:val="bg-BG"/>
        </w:rPr>
        <w:t xml:space="preserve">За всеки от подизпълнителите, участника представя отделен </w:t>
      </w:r>
      <w:r w:rsidR="008767F5">
        <w:rPr>
          <w:rFonts w:ascii="Arial" w:hAnsi="Arial" w:cs="Arial"/>
          <w:sz w:val="22"/>
          <w:szCs w:val="22"/>
          <w:lang w:val="bg-BG"/>
        </w:rPr>
        <w:t xml:space="preserve">електронно подписан от подизпълнителя/-ите </w:t>
      </w:r>
      <w:r w:rsidR="00B01D0E">
        <w:rPr>
          <w:rFonts w:ascii="Arial" w:hAnsi="Arial" w:cs="Arial"/>
          <w:sz w:val="22"/>
          <w:szCs w:val="22"/>
          <w:lang w:val="bg-BG"/>
        </w:rPr>
        <w:t>ЕЕДОП, който съдържа тази информация.</w:t>
      </w:r>
    </w:p>
    <w:p w14:paraId="335FD37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3.4.</w:t>
      </w:r>
      <w:r w:rsidRPr="00CB4DE5">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Pr>
          <w:rFonts w:ascii="Arial" w:hAnsi="Arial" w:cs="Arial"/>
          <w:sz w:val="22"/>
          <w:szCs w:val="22"/>
          <w:lang w:val="bg-BG"/>
        </w:rPr>
        <w:t xml:space="preserve">горната </w:t>
      </w:r>
      <w:r w:rsidRPr="00CB4DE5">
        <w:rPr>
          <w:rFonts w:ascii="Arial" w:hAnsi="Arial" w:cs="Arial"/>
          <w:sz w:val="22"/>
          <w:szCs w:val="22"/>
          <w:lang w:val="bg-BG"/>
        </w:rPr>
        <w:t>т</w:t>
      </w:r>
      <w:r w:rsidR="00863DAC">
        <w:rPr>
          <w:rFonts w:ascii="Arial" w:hAnsi="Arial" w:cs="Arial"/>
          <w:sz w:val="22"/>
          <w:szCs w:val="22"/>
          <w:lang w:val="bg-BG"/>
        </w:rPr>
        <w:t>очка</w:t>
      </w:r>
      <w:r w:rsidR="00D07D3D">
        <w:rPr>
          <w:rFonts w:ascii="Arial" w:hAnsi="Arial" w:cs="Arial"/>
          <w:sz w:val="22"/>
          <w:szCs w:val="22"/>
          <w:lang w:val="bg-BG"/>
        </w:rPr>
        <w:t>, поради промяна в обстоятелствата преди сключване на договора за обществена поръчка</w:t>
      </w:r>
      <w:r w:rsidRPr="00CB4DE5">
        <w:rPr>
          <w:rFonts w:ascii="Arial" w:hAnsi="Arial" w:cs="Arial"/>
          <w:sz w:val="22"/>
          <w:szCs w:val="22"/>
          <w:lang w:val="bg-BG"/>
        </w:rPr>
        <w:t>.</w:t>
      </w:r>
    </w:p>
    <w:p w14:paraId="7E414B4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5</w:t>
      </w:r>
      <w:r w:rsidRPr="00A67102">
        <w:rPr>
          <w:rFonts w:ascii="Arial" w:hAnsi="Arial" w:cs="Arial"/>
          <w:b/>
          <w:sz w:val="22"/>
          <w:szCs w:val="22"/>
          <w:lang w:val="bg-BG"/>
        </w:rPr>
        <w:t>.</w:t>
      </w:r>
      <w:r w:rsidRPr="00CB4DE5">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9F2FAEE" w14:textId="77777777" w:rsidR="00B05788" w:rsidRDefault="00B05788"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6</w:t>
      </w:r>
      <w:r w:rsidRPr="00A67102">
        <w:rPr>
          <w:rFonts w:ascii="Arial" w:hAnsi="Arial" w:cs="Arial"/>
          <w:b/>
          <w:sz w:val="22"/>
          <w:szCs w:val="22"/>
          <w:lang w:val="bg-BG"/>
        </w:rPr>
        <w:t>.</w:t>
      </w:r>
      <w:r w:rsidRPr="00CB4DE5">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69913F38" w14:textId="77777777" w:rsidR="005C0B95" w:rsidRDefault="005C0B95" w:rsidP="00B51BD4">
      <w:pPr>
        <w:tabs>
          <w:tab w:val="left" w:pos="0"/>
        </w:tabs>
        <w:spacing w:after="120" w:line="360" w:lineRule="auto"/>
        <w:textAlignment w:val="center"/>
        <w:rPr>
          <w:rFonts w:ascii="Arial" w:hAnsi="Arial" w:cs="Arial"/>
          <w:sz w:val="22"/>
          <w:szCs w:val="22"/>
          <w:lang w:val="bg-BG"/>
        </w:rPr>
      </w:pPr>
    </w:p>
    <w:p w14:paraId="0433417B" w14:textId="77777777" w:rsidR="005C0B95" w:rsidRPr="00E7720E" w:rsidRDefault="00CC0A9B"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4. </w:t>
      </w:r>
      <w:r w:rsidR="005C0B95" w:rsidRPr="00E7720E">
        <w:rPr>
          <w:rFonts w:ascii="Arial" w:hAnsi="Arial" w:cs="Arial"/>
          <w:b/>
          <w:bCs/>
          <w:sz w:val="24"/>
          <w:szCs w:val="24"/>
          <w:u w:val="none"/>
        </w:rPr>
        <w:t>ОБЕДИНЕНИ</w:t>
      </w:r>
      <w:r w:rsidR="00D83B61" w:rsidRPr="00E7720E">
        <w:rPr>
          <w:rFonts w:ascii="Arial" w:hAnsi="Arial" w:cs="Arial"/>
          <w:b/>
          <w:bCs/>
          <w:sz w:val="24"/>
          <w:szCs w:val="24"/>
          <w:u w:val="none"/>
        </w:rPr>
        <w:t>Я НА ФИЗИЧЕСКИ И/ИЛИ ЮРИДИЧЕСКИ ЛИЦА</w:t>
      </w:r>
    </w:p>
    <w:p w14:paraId="3D63C202" w14:textId="77777777" w:rsidR="000D0F41" w:rsidRDefault="006459F4"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4.1</w:t>
      </w:r>
      <w:r w:rsidR="005C0B95" w:rsidRPr="008B3761">
        <w:rPr>
          <w:rFonts w:ascii="Arial" w:hAnsi="Arial" w:cs="Arial"/>
          <w:b/>
          <w:sz w:val="22"/>
          <w:szCs w:val="22"/>
          <w:lang w:val="bg-BG"/>
        </w:rPr>
        <w:t>.</w:t>
      </w:r>
      <w:r w:rsidR="005C0B95" w:rsidRPr="00CB4DE5">
        <w:rPr>
          <w:rFonts w:ascii="Arial" w:hAnsi="Arial" w:cs="Arial"/>
          <w:sz w:val="22"/>
          <w:szCs w:val="22"/>
          <w:lang w:val="bg-BG"/>
        </w:rPr>
        <w:t xml:space="preserve"> </w:t>
      </w:r>
      <w:r w:rsidR="00CC0A9B" w:rsidRPr="00CB4DE5">
        <w:rPr>
          <w:rFonts w:ascii="Arial" w:hAnsi="Arial" w:cs="Arial"/>
          <w:sz w:val="22"/>
          <w:szCs w:val="22"/>
          <w:lang w:val="bg-BG"/>
        </w:rPr>
        <w:t>В случай, че участник в процедурата е обединение</w:t>
      </w:r>
      <w:r w:rsidR="00693B59">
        <w:rPr>
          <w:rFonts w:ascii="Arial" w:hAnsi="Arial" w:cs="Arial"/>
          <w:sz w:val="22"/>
          <w:szCs w:val="22"/>
          <w:lang w:val="bg-BG"/>
        </w:rPr>
        <w:t xml:space="preserve"> на физически и/или юридически лица</w:t>
      </w:r>
      <w:r w:rsidR="00CC0A9B" w:rsidRPr="00CB4DE5">
        <w:rPr>
          <w:rFonts w:ascii="Arial" w:hAnsi="Arial" w:cs="Arial"/>
          <w:sz w:val="22"/>
          <w:szCs w:val="22"/>
          <w:lang w:val="bg-BG"/>
        </w:rPr>
        <w:t>,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w:t>
      </w:r>
      <w:r w:rsidR="00CC0A9B" w:rsidRPr="00A10642">
        <w:rPr>
          <w:rFonts w:ascii="Arial" w:hAnsi="Arial" w:cs="Arial"/>
          <w:i/>
          <w:iCs/>
          <w:sz w:val="22"/>
          <w:szCs w:val="22"/>
          <w:lang w:val="bg-BG"/>
        </w:rPr>
        <w:t>ЗЗД</w:t>
      </w:r>
      <w:r w:rsidR="00CC0A9B" w:rsidRPr="00CB4DE5">
        <w:rPr>
          <w:rFonts w:ascii="Arial" w:hAnsi="Arial" w:cs="Arial"/>
          <w:sz w:val="22"/>
          <w:szCs w:val="22"/>
          <w:lang w:val="bg-BG"/>
        </w:rPr>
        <w:t xml:space="preserve">), подписан от лицата в обединението, в който се </w:t>
      </w:r>
      <w:r w:rsidR="00CC0A9B">
        <w:rPr>
          <w:rFonts w:ascii="Arial" w:hAnsi="Arial" w:cs="Arial"/>
          <w:sz w:val="22"/>
          <w:szCs w:val="22"/>
          <w:lang w:val="bg-BG"/>
        </w:rPr>
        <w:t>определя</w:t>
      </w:r>
      <w:r w:rsidR="00CC0A9B" w:rsidRPr="00CB4DE5">
        <w:rPr>
          <w:rFonts w:ascii="Arial" w:hAnsi="Arial" w:cs="Arial"/>
          <w:sz w:val="22"/>
          <w:szCs w:val="22"/>
          <w:lang w:val="bg-BG"/>
        </w:rPr>
        <w:t xml:space="preserve"> </w:t>
      </w:r>
      <w:r w:rsidR="00CC0A9B">
        <w:rPr>
          <w:rFonts w:ascii="Arial" w:hAnsi="Arial" w:cs="Arial"/>
          <w:sz w:val="22"/>
          <w:szCs w:val="22"/>
          <w:lang w:val="bg-BG"/>
        </w:rPr>
        <w:t>най-малко</w:t>
      </w:r>
      <w:r w:rsidR="004C6CFC">
        <w:rPr>
          <w:rFonts w:ascii="Arial" w:hAnsi="Arial" w:cs="Arial"/>
          <w:sz w:val="22"/>
          <w:szCs w:val="22"/>
          <w:lang w:val="bg-BG"/>
        </w:rPr>
        <w:t>:</w:t>
      </w:r>
      <w:r w:rsidR="00CC0A9B">
        <w:rPr>
          <w:rFonts w:ascii="Arial" w:hAnsi="Arial" w:cs="Arial"/>
          <w:sz w:val="22"/>
          <w:szCs w:val="22"/>
          <w:lang w:val="bg-BG"/>
        </w:rPr>
        <w:t xml:space="preserve"> </w:t>
      </w:r>
      <w:r w:rsidR="00FF26CC">
        <w:rPr>
          <w:rFonts w:ascii="Arial" w:hAnsi="Arial" w:cs="Arial"/>
          <w:sz w:val="22"/>
          <w:szCs w:val="22"/>
          <w:lang w:val="bg-BG"/>
        </w:rPr>
        <w:t xml:space="preserve">срок за създаване на обединението; </w:t>
      </w:r>
      <w:r w:rsidR="00CC0A9B">
        <w:rPr>
          <w:rFonts w:ascii="Arial" w:hAnsi="Arial" w:cs="Arial"/>
          <w:sz w:val="22"/>
          <w:szCs w:val="22"/>
          <w:lang w:val="bg-BG"/>
        </w:rPr>
        <w:t xml:space="preserve">делът на участие </w:t>
      </w:r>
      <w:r w:rsidR="00FF26CC">
        <w:rPr>
          <w:rFonts w:ascii="Arial" w:hAnsi="Arial" w:cs="Arial"/>
          <w:sz w:val="22"/>
          <w:szCs w:val="22"/>
          <w:lang w:val="bg-BG"/>
        </w:rPr>
        <w:t>на лицата</w:t>
      </w:r>
      <w:r w:rsidR="004C6CFC">
        <w:rPr>
          <w:rFonts w:ascii="Arial" w:hAnsi="Arial" w:cs="Arial"/>
          <w:sz w:val="22"/>
          <w:szCs w:val="22"/>
          <w:lang w:val="bg-BG"/>
        </w:rPr>
        <w:t xml:space="preserve"> в него</w:t>
      </w:r>
      <w:r w:rsidR="000D0F41">
        <w:rPr>
          <w:rFonts w:ascii="Arial" w:hAnsi="Arial" w:cs="Arial"/>
          <w:sz w:val="22"/>
          <w:szCs w:val="22"/>
          <w:lang w:val="bg-BG"/>
        </w:rPr>
        <w:t>;</w:t>
      </w:r>
      <w:r w:rsidR="00CC0A9B">
        <w:rPr>
          <w:rFonts w:ascii="Arial" w:hAnsi="Arial" w:cs="Arial"/>
          <w:sz w:val="22"/>
          <w:szCs w:val="22"/>
          <w:lang w:val="bg-BG"/>
        </w:rPr>
        <w:t xml:space="preserve"> </w:t>
      </w:r>
      <w:r w:rsidR="00CC0A9B" w:rsidRPr="00CB4DE5">
        <w:rPr>
          <w:rFonts w:ascii="Arial" w:hAnsi="Arial" w:cs="Arial"/>
          <w:sz w:val="22"/>
          <w:szCs w:val="22"/>
          <w:lang w:val="bg-BG"/>
        </w:rPr>
        <w:t>разпределението на дейностите</w:t>
      </w:r>
      <w:r w:rsidR="000D0F41">
        <w:rPr>
          <w:rFonts w:ascii="Arial" w:hAnsi="Arial" w:cs="Arial"/>
          <w:sz w:val="22"/>
          <w:szCs w:val="22"/>
          <w:lang w:val="bg-BG"/>
        </w:rPr>
        <w:t>, които ще изпълнява всеки член на обединението; разпределение на отговорността</w:t>
      </w:r>
      <w:r w:rsidR="004C6CFC">
        <w:rPr>
          <w:rFonts w:ascii="Arial" w:hAnsi="Arial" w:cs="Arial"/>
          <w:sz w:val="22"/>
          <w:szCs w:val="22"/>
          <w:lang w:val="bg-BG"/>
        </w:rPr>
        <w:t xml:space="preserve"> между </w:t>
      </w:r>
      <w:r w:rsidR="000D0F41">
        <w:rPr>
          <w:rFonts w:ascii="Arial" w:hAnsi="Arial" w:cs="Arial"/>
          <w:sz w:val="22"/>
          <w:szCs w:val="22"/>
          <w:lang w:val="bg-BG"/>
        </w:rPr>
        <w:t>участниците в обединението;</w:t>
      </w:r>
      <w:r w:rsidR="00CC0A9B" w:rsidRPr="00CB4DE5">
        <w:rPr>
          <w:rFonts w:ascii="Arial" w:hAnsi="Arial" w:cs="Arial"/>
          <w:sz w:val="22"/>
          <w:szCs w:val="22"/>
          <w:lang w:val="bg-BG"/>
        </w:rPr>
        <w:t xml:space="preserve"> представлява</w:t>
      </w:r>
      <w:r w:rsidR="00CC0A9B">
        <w:rPr>
          <w:rFonts w:ascii="Arial" w:hAnsi="Arial" w:cs="Arial"/>
          <w:sz w:val="22"/>
          <w:szCs w:val="22"/>
          <w:lang w:val="bg-BG"/>
        </w:rPr>
        <w:t xml:space="preserve">щия </w:t>
      </w:r>
      <w:r w:rsidR="00CC0A9B" w:rsidRPr="00CB4DE5">
        <w:rPr>
          <w:rFonts w:ascii="Arial" w:hAnsi="Arial" w:cs="Arial"/>
          <w:sz w:val="22"/>
          <w:szCs w:val="22"/>
          <w:lang w:val="bg-BG"/>
        </w:rPr>
        <w:t>обединението</w:t>
      </w:r>
      <w:r w:rsidR="00CC0A9B">
        <w:rPr>
          <w:rFonts w:ascii="Arial" w:hAnsi="Arial" w:cs="Arial"/>
          <w:sz w:val="22"/>
          <w:szCs w:val="22"/>
          <w:lang w:val="bg-BG"/>
        </w:rPr>
        <w:t>, права и задължения</w:t>
      </w:r>
      <w:r w:rsidR="00FF26CC">
        <w:rPr>
          <w:rFonts w:ascii="Arial" w:hAnsi="Arial" w:cs="Arial"/>
          <w:sz w:val="22"/>
          <w:szCs w:val="22"/>
          <w:lang w:val="bg-BG"/>
        </w:rPr>
        <w:t xml:space="preserve"> на </w:t>
      </w:r>
      <w:r w:rsidR="000D0F41">
        <w:rPr>
          <w:rFonts w:ascii="Arial" w:hAnsi="Arial" w:cs="Arial"/>
          <w:sz w:val="22"/>
          <w:szCs w:val="22"/>
          <w:lang w:val="bg-BG"/>
        </w:rPr>
        <w:t>участниците в обединението</w:t>
      </w:r>
      <w:r w:rsidR="00CC0A9B">
        <w:rPr>
          <w:rFonts w:ascii="Arial" w:hAnsi="Arial" w:cs="Arial"/>
          <w:sz w:val="22"/>
          <w:szCs w:val="22"/>
          <w:lang w:val="bg-BG"/>
        </w:rPr>
        <w:t>.</w:t>
      </w:r>
      <w:r w:rsidR="00CC0A9B" w:rsidRPr="00CB4DE5">
        <w:rPr>
          <w:rFonts w:ascii="Arial" w:hAnsi="Arial" w:cs="Arial"/>
          <w:sz w:val="22"/>
          <w:szCs w:val="22"/>
          <w:lang w:val="bg-BG"/>
        </w:rPr>
        <w:t xml:space="preserve"> </w:t>
      </w:r>
    </w:p>
    <w:p w14:paraId="371694A7" w14:textId="77777777" w:rsidR="00CC0A9B" w:rsidRPr="00CB4DE5"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4.2.</w:t>
      </w:r>
      <w:r>
        <w:rPr>
          <w:rFonts w:ascii="Arial" w:hAnsi="Arial" w:cs="Arial"/>
          <w:sz w:val="22"/>
          <w:szCs w:val="22"/>
          <w:lang w:val="bg-BG"/>
        </w:rPr>
        <w:t xml:space="preserve"> </w:t>
      </w:r>
      <w:r w:rsidRPr="00CB4DE5">
        <w:rPr>
          <w:rFonts w:ascii="Arial" w:hAnsi="Arial" w:cs="Arial"/>
          <w:sz w:val="22"/>
          <w:szCs w:val="22"/>
          <w:lang w:val="bg-BG"/>
        </w:rPr>
        <w:t xml:space="preserve">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4.3.</w:t>
      </w:r>
      <w:r>
        <w:rPr>
          <w:rFonts w:ascii="Arial" w:hAnsi="Arial" w:cs="Arial"/>
          <w:sz w:val="22"/>
          <w:szCs w:val="22"/>
          <w:lang w:val="bg-BG"/>
        </w:rPr>
        <w:t xml:space="preserve"> </w:t>
      </w:r>
      <w:r w:rsidRPr="00CB4DE5">
        <w:rPr>
          <w:rFonts w:ascii="Arial" w:hAnsi="Arial" w:cs="Arial"/>
          <w:sz w:val="22"/>
          <w:szCs w:val="22"/>
          <w:lang w:val="bg-BG"/>
        </w:rPr>
        <w:t xml:space="preserve">При участие на обединения, които не са юридически лица, съответствието </w:t>
      </w:r>
      <w:r>
        <w:rPr>
          <w:rFonts w:ascii="Arial" w:hAnsi="Arial" w:cs="Arial"/>
          <w:sz w:val="22"/>
          <w:szCs w:val="22"/>
          <w:lang w:val="bg-BG"/>
        </w:rPr>
        <w:t>с критериите за подбор</w:t>
      </w:r>
      <w:r w:rsidR="00FF26CC">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CB4DE5">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7777777" w:rsidR="009774B1" w:rsidRDefault="008B3761" w:rsidP="00B51BD4">
      <w:pPr>
        <w:widowControl w:val="0"/>
        <w:spacing w:after="120" w:line="360" w:lineRule="auto"/>
        <w:rPr>
          <w:rFonts w:ascii="Arial" w:hAnsi="Arial" w:cs="Arial"/>
          <w:sz w:val="22"/>
          <w:szCs w:val="22"/>
          <w:lang w:eastAsia="bg-BG"/>
        </w:rPr>
      </w:pPr>
      <w:r w:rsidRPr="008B3761">
        <w:rPr>
          <w:rFonts w:ascii="Arial" w:hAnsi="Arial" w:cs="Arial"/>
          <w:b/>
          <w:sz w:val="22"/>
          <w:szCs w:val="22"/>
          <w:lang w:val="bg-BG"/>
        </w:rPr>
        <w:t>4.4.</w:t>
      </w:r>
      <w:r>
        <w:rPr>
          <w:rFonts w:ascii="Arial" w:hAnsi="Arial" w:cs="Arial"/>
          <w:sz w:val="22"/>
          <w:szCs w:val="22"/>
          <w:lang w:val="bg-BG"/>
        </w:rPr>
        <w:t xml:space="preserve"> </w:t>
      </w:r>
      <w:r w:rsidR="005C0B95" w:rsidRPr="00CB4DE5">
        <w:rPr>
          <w:rFonts w:ascii="Arial" w:hAnsi="Arial" w:cs="Arial"/>
          <w:sz w:val="22"/>
          <w:szCs w:val="22"/>
          <w:lang w:val="bg-BG"/>
        </w:rPr>
        <w:t>Когато участник</w:t>
      </w:r>
      <w:r>
        <w:rPr>
          <w:rFonts w:ascii="Arial" w:hAnsi="Arial" w:cs="Arial"/>
          <w:sz w:val="22"/>
          <w:szCs w:val="22"/>
          <w:lang w:val="bg-BG"/>
        </w:rPr>
        <w:t xml:space="preserve">а е </w:t>
      </w:r>
      <w:r w:rsidR="005C0B95" w:rsidRPr="00CB4DE5">
        <w:rPr>
          <w:rFonts w:ascii="Arial" w:hAnsi="Arial" w:cs="Arial"/>
          <w:sz w:val="22"/>
          <w:szCs w:val="22"/>
          <w:lang w:val="bg-BG"/>
        </w:rPr>
        <w:t>обединение</w:t>
      </w:r>
      <w:r w:rsidR="00924583">
        <w:rPr>
          <w:rFonts w:ascii="Arial" w:hAnsi="Arial" w:cs="Arial"/>
          <w:sz w:val="22"/>
          <w:szCs w:val="22"/>
          <w:lang w:val="bg-BG"/>
        </w:rPr>
        <w:t>, което не е юридическо лице, ЕЕДОП се подава от всеки от участниците в обединението.</w:t>
      </w:r>
      <w:r w:rsidR="005C0B95" w:rsidRPr="00CB4DE5">
        <w:rPr>
          <w:rFonts w:ascii="Arial" w:hAnsi="Arial" w:cs="Arial"/>
          <w:sz w:val="22"/>
          <w:szCs w:val="22"/>
          <w:lang w:val="bg-BG"/>
        </w:rPr>
        <w:t xml:space="preserve"> </w:t>
      </w:r>
      <w:r w:rsidR="00924583">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9774B1">
        <w:rPr>
          <w:rFonts w:ascii="Arial" w:hAnsi="Arial" w:cs="Arial"/>
          <w:sz w:val="22"/>
          <w:szCs w:val="22"/>
          <w:lang w:eastAsia="bg-BG"/>
        </w:rPr>
        <w:t xml:space="preserve"> </w:t>
      </w:r>
    </w:p>
    <w:p w14:paraId="2E2CD658" w14:textId="60D24AF9" w:rsidR="009774B1" w:rsidRPr="00CB4DE5" w:rsidRDefault="009774B1" w:rsidP="00B51BD4">
      <w:pPr>
        <w:widowControl w:val="0"/>
        <w:spacing w:after="120" w:line="360" w:lineRule="auto"/>
        <w:rPr>
          <w:rFonts w:ascii="Arial" w:hAnsi="Arial" w:cs="Arial"/>
          <w:sz w:val="22"/>
          <w:szCs w:val="22"/>
          <w:lang w:eastAsia="bg-BG"/>
        </w:rPr>
      </w:pPr>
      <w:r w:rsidRPr="009774B1">
        <w:rPr>
          <w:rFonts w:ascii="Arial" w:hAnsi="Arial" w:cs="Arial"/>
          <w:b/>
          <w:sz w:val="22"/>
          <w:szCs w:val="22"/>
          <w:lang w:val="bg-BG" w:eastAsia="bg-BG"/>
        </w:rPr>
        <w:t>4.5.</w:t>
      </w:r>
      <w:r>
        <w:rPr>
          <w:rFonts w:ascii="Arial" w:hAnsi="Arial" w:cs="Arial"/>
          <w:sz w:val="22"/>
          <w:szCs w:val="22"/>
          <w:lang w:val="bg-BG" w:eastAsia="bg-BG"/>
        </w:rPr>
        <w:t xml:space="preserve"> </w:t>
      </w:r>
      <w:proofErr w:type="spellStart"/>
      <w:r w:rsidRPr="00CB4DE5">
        <w:rPr>
          <w:rFonts w:ascii="Arial" w:hAnsi="Arial" w:cs="Arial"/>
          <w:sz w:val="22"/>
          <w:szCs w:val="22"/>
          <w:lang w:eastAsia="bg-BG"/>
        </w:rPr>
        <w:t>При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необходимост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деклариране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обстоятелствата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w:t>
      </w:r>
      <w:proofErr w:type="spellEnd"/>
      <w:r w:rsidRPr="00CB4DE5">
        <w:rPr>
          <w:rFonts w:ascii="Arial" w:hAnsi="Arial" w:cs="Arial"/>
          <w:sz w:val="22"/>
          <w:szCs w:val="22"/>
          <w:lang w:eastAsia="bg-BG"/>
        </w:rPr>
        <w:t xml:space="preserve"> чл.54, ал.1, т.3 - 6 и чл.55, ал.1, т.1</w:t>
      </w:r>
      <w:r w:rsidR="005603F5">
        <w:rPr>
          <w:rFonts w:ascii="Arial" w:hAnsi="Arial" w:cs="Arial"/>
          <w:sz w:val="22"/>
          <w:szCs w:val="22"/>
          <w:lang w:val="bg-BG" w:eastAsia="bg-BG"/>
        </w:rPr>
        <w:t>, т.4 и т.5</w:t>
      </w:r>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 </w:t>
      </w:r>
      <w:proofErr w:type="spellStart"/>
      <w:r w:rsidRPr="00CB4DE5">
        <w:rPr>
          <w:rFonts w:ascii="Arial" w:hAnsi="Arial" w:cs="Arial"/>
          <w:sz w:val="22"/>
          <w:szCs w:val="22"/>
          <w:lang w:eastAsia="bg-BG"/>
        </w:rPr>
        <w:t>както</w:t>
      </w:r>
      <w:proofErr w:type="spellEnd"/>
      <w:r w:rsidRPr="00CB4DE5">
        <w:rPr>
          <w:rFonts w:ascii="Arial" w:hAnsi="Arial" w:cs="Arial"/>
          <w:sz w:val="22"/>
          <w:szCs w:val="22"/>
          <w:lang w:eastAsia="bg-BG"/>
        </w:rPr>
        <w:t xml:space="preserve"> и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свързани</w:t>
      </w:r>
      <w:proofErr w:type="spellEnd"/>
      <w:r w:rsidRPr="00CB4DE5">
        <w:rPr>
          <w:rFonts w:ascii="Arial" w:hAnsi="Arial" w:cs="Arial"/>
          <w:sz w:val="22"/>
          <w:szCs w:val="22"/>
          <w:lang w:eastAsia="bg-BG"/>
        </w:rPr>
        <w:t xml:space="preserve"> с </w:t>
      </w:r>
      <w:proofErr w:type="spellStart"/>
      <w:r w:rsidRPr="00CB4DE5">
        <w:rPr>
          <w:rFonts w:ascii="Arial" w:hAnsi="Arial" w:cs="Arial"/>
          <w:sz w:val="22"/>
          <w:szCs w:val="22"/>
          <w:lang w:eastAsia="bg-BG"/>
        </w:rPr>
        <w:t>критериите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подбор</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относими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към</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което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w:t>
      </w:r>
      <w:proofErr w:type="spellEnd"/>
      <w:r w:rsidRPr="00CB4DE5">
        <w:rPr>
          <w:rFonts w:ascii="Arial" w:hAnsi="Arial" w:cs="Arial"/>
          <w:sz w:val="22"/>
          <w:szCs w:val="22"/>
          <w:lang w:eastAsia="bg-BG"/>
        </w:rPr>
        <w:t xml:space="preserve"> е </w:t>
      </w:r>
      <w:proofErr w:type="spellStart"/>
      <w:r w:rsidRPr="00CB4DE5">
        <w:rPr>
          <w:rFonts w:ascii="Arial" w:hAnsi="Arial" w:cs="Arial"/>
          <w:sz w:val="22"/>
          <w:szCs w:val="22"/>
          <w:lang w:eastAsia="bg-BG"/>
        </w:rPr>
        <w:t>юридическо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лице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представляващият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подава</w:t>
      </w:r>
      <w:proofErr w:type="spellEnd"/>
      <w:r w:rsidRPr="00CB4DE5">
        <w:rPr>
          <w:rFonts w:ascii="Arial" w:hAnsi="Arial" w:cs="Arial"/>
          <w:sz w:val="22"/>
          <w:szCs w:val="22"/>
          <w:lang w:eastAsia="bg-BG"/>
        </w:rPr>
        <w:t xml:space="preserve"> ЕЕДОП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w:t>
      </w:r>
      <w:proofErr w:type="spellEnd"/>
      <w:r w:rsidRPr="00CB4DE5">
        <w:rPr>
          <w:rFonts w:ascii="Arial" w:hAnsi="Arial" w:cs="Arial"/>
          <w:sz w:val="22"/>
          <w:szCs w:val="22"/>
          <w:lang w:eastAsia="bg-BG"/>
        </w:rPr>
        <w:t>.</w:t>
      </w:r>
    </w:p>
    <w:p w14:paraId="0927B83A" w14:textId="77777777" w:rsidR="00924583" w:rsidRDefault="00924583" w:rsidP="00B51BD4">
      <w:pPr>
        <w:tabs>
          <w:tab w:val="left" w:pos="0"/>
        </w:tabs>
        <w:spacing w:after="120" w:line="360" w:lineRule="auto"/>
        <w:textAlignment w:val="center"/>
        <w:rPr>
          <w:rFonts w:ascii="Arial" w:hAnsi="Arial" w:cs="Arial"/>
          <w:sz w:val="22"/>
          <w:szCs w:val="22"/>
          <w:lang w:val="bg-BG"/>
        </w:rPr>
      </w:pPr>
      <w:r w:rsidRPr="00924583">
        <w:rPr>
          <w:rFonts w:ascii="Arial" w:hAnsi="Arial" w:cs="Arial"/>
          <w:b/>
          <w:sz w:val="22"/>
          <w:szCs w:val="22"/>
          <w:lang w:val="bg-BG"/>
        </w:rPr>
        <w:t>4.</w:t>
      </w:r>
      <w:r w:rsidR="009774B1">
        <w:rPr>
          <w:rFonts w:ascii="Arial" w:hAnsi="Arial" w:cs="Arial"/>
          <w:b/>
          <w:sz w:val="22"/>
          <w:szCs w:val="22"/>
          <w:lang w:val="bg-BG"/>
        </w:rPr>
        <w:t>6</w:t>
      </w:r>
      <w:r w:rsidRPr="00924583">
        <w:rPr>
          <w:rFonts w:ascii="Arial" w:hAnsi="Arial" w:cs="Arial"/>
          <w:b/>
          <w:sz w:val="22"/>
          <w:szCs w:val="22"/>
          <w:lang w:val="bg-BG"/>
        </w:rPr>
        <w:t>.</w:t>
      </w:r>
      <w:r>
        <w:rPr>
          <w:rFonts w:ascii="Arial" w:hAnsi="Arial" w:cs="Arial"/>
          <w:sz w:val="22"/>
          <w:szCs w:val="22"/>
          <w:lang w:val="bg-BG"/>
        </w:rPr>
        <w:t xml:space="preserve"> Ако за лице, участник в обединението </w:t>
      </w:r>
      <w:r w:rsidRPr="00CB4DE5">
        <w:rPr>
          <w:rFonts w:ascii="Arial" w:hAnsi="Arial" w:cs="Arial"/>
          <w:sz w:val="22"/>
          <w:szCs w:val="22"/>
          <w:lang w:val="bg-BG"/>
        </w:rPr>
        <w:t>са налице обстоятелствата по чл.54, ал.1 и чл.55, ал.1, т.1, т.4 и т.5 от ЗОП</w:t>
      </w:r>
      <w:r>
        <w:rPr>
          <w:rFonts w:ascii="Arial" w:hAnsi="Arial" w:cs="Arial"/>
          <w:sz w:val="22"/>
          <w:szCs w:val="22"/>
          <w:lang w:val="bg-BG"/>
        </w:rPr>
        <w:t>, обединението-участник се отстранява от участие в процедурата.</w:t>
      </w:r>
      <w:r w:rsidRPr="00CB4DE5">
        <w:rPr>
          <w:rFonts w:ascii="Arial" w:hAnsi="Arial" w:cs="Arial"/>
          <w:sz w:val="22"/>
          <w:szCs w:val="22"/>
          <w:lang w:val="bg-BG"/>
        </w:rPr>
        <w:t>.</w:t>
      </w:r>
    </w:p>
    <w:p w14:paraId="53D33CC5" w14:textId="77777777" w:rsidR="005C0B95" w:rsidRDefault="00924583" w:rsidP="00B51BD4">
      <w:pPr>
        <w:tabs>
          <w:tab w:val="left" w:pos="0"/>
        </w:tabs>
        <w:spacing w:after="120" w:line="360" w:lineRule="auto"/>
        <w:textAlignment w:val="center"/>
        <w:rPr>
          <w:rFonts w:ascii="Arial" w:hAnsi="Arial" w:cs="Arial"/>
          <w:sz w:val="22"/>
          <w:szCs w:val="22"/>
          <w:lang w:val="bg-BG"/>
        </w:rPr>
      </w:pPr>
      <w:r w:rsidRPr="00B35A9D">
        <w:rPr>
          <w:rFonts w:ascii="Arial" w:hAnsi="Arial" w:cs="Arial"/>
          <w:b/>
          <w:sz w:val="22"/>
          <w:szCs w:val="22"/>
          <w:lang w:val="bg-BG"/>
        </w:rPr>
        <w:t>4.</w:t>
      </w:r>
      <w:r w:rsidR="009774B1">
        <w:rPr>
          <w:rFonts w:ascii="Arial" w:hAnsi="Arial" w:cs="Arial"/>
          <w:b/>
          <w:sz w:val="22"/>
          <w:szCs w:val="22"/>
          <w:lang w:val="bg-BG"/>
        </w:rPr>
        <w:t>7</w:t>
      </w:r>
      <w:r w:rsidRPr="00B35A9D">
        <w:rPr>
          <w:rFonts w:ascii="Arial" w:hAnsi="Arial" w:cs="Arial"/>
          <w:b/>
          <w:sz w:val="22"/>
          <w:szCs w:val="22"/>
          <w:lang w:val="bg-BG"/>
        </w:rPr>
        <w:t>.</w:t>
      </w:r>
      <w:r>
        <w:rPr>
          <w:rFonts w:ascii="Arial" w:hAnsi="Arial" w:cs="Arial"/>
          <w:sz w:val="22"/>
          <w:szCs w:val="22"/>
          <w:lang w:val="bg-BG"/>
        </w:rPr>
        <w:t xml:space="preserve"> </w:t>
      </w:r>
      <w:r w:rsidR="005C0B95" w:rsidRPr="00CB4DE5">
        <w:rPr>
          <w:rFonts w:ascii="Arial" w:hAnsi="Arial" w:cs="Arial"/>
          <w:sz w:val="22"/>
          <w:szCs w:val="22"/>
          <w:lang w:val="bg-BG"/>
        </w:rPr>
        <w:t>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69CF3824" w14:textId="6B8D82CB" w:rsidR="00244B76" w:rsidRPr="00CB4DE5" w:rsidRDefault="004F7ED1"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w:t>
      </w:r>
      <w:r w:rsidR="00244B76" w:rsidRPr="007B31FC">
        <w:rPr>
          <w:rFonts w:ascii="Arial" w:hAnsi="Arial" w:cs="Arial"/>
          <w:b/>
          <w:sz w:val="22"/>
          <w:szCs w:val="22"/>
          <w:lang w:val="bg-BG"/>
        </w:rPr>
        <w:t>.</w:t>
      </w:r>
      <w:r w:rsidR="00244B76">
        <w:rPr>
          <w:rFonts w:ascii="Arial" w:hAnsi="Arial" w:cs="Arial"/>
          <w:b/>
          <w:sz w:val="22"/>
          <w:szCs w:val="22"/>
          <w:lang w:val="bg-BG"/>
        </w:rPr>
        <w:t>8</w:t>
      </w:r>
      <w:r w:rsidR="00244B76" w:rsidRPr="007B31FC">
        <w:rPr>
          <w:rFonts w:ascii="Arial" w:hAnsi="Arial" w:cs="Arial"/>
          <w:b/>
          <w:sz w:val="22"/>
          <w:szCs w:val="22"/>
          <w:lang w:val="bg-BG"/>
        </w:rPr>
        <w:t>.</w:t>
      </w:r>
      <w:r w:rsidR="00244B76" w:rsidRPr="00CB4DE5">
        <w:rPr>
          <w:rFonts w:ascii="Arial" w:hAnsi="Arial" w:cs="Arial"/>
          <w:sz w:val="22"/>
          <w:szCs w:val="22"/>
          <w:lang w:val="bg-BG"/>
        </w:rPr>
        <w:t xml:space="preserve"> </w:t>
      </w:r>
      <w:r w:rsidR="00244B76">
        <w:rPr>
          <w:rFonts w:ascii="Arial" w:hAnsi="Arial" w:cs="Arial"/>
          <w:sz w:val="22"/>
          <w:szCs w:val="22"/>
          <w:lang w:val="bg-BG"/>
        </w:rPr>
        <w:t>О</w:t>
      </w:r>
      <w:r w:rsidR="00244B76" w:rsidRPr="00CB4DE5">
        <w:rPr>
          <w:rFonts w:ascii="Arial" w:hAnsi="Arial" w:cs="Arial"/>
          <w:sz w:val="22"/>
          <w:szCs w:val="22"/>
          <w:lang w:val="bg-BG"/>
        </w:rPr>
        <w:t>бединение</w:t>
      </w:r>
      <w:r w:rsidR="00244B76">
        <w:rPr>
          <w:rFonts w:ascii="Arial" w:hAnsi="Arial" w:cs="Arial"/>
          <w:sz w:val="22"/>
          <w:szCs w:val="22"/>
          <w:lang w:val="bg-BG"/>
        </w:rPr>
        <w:t>то</w:t>
      </w:r>
      <w:r w:rsidR="00244B76" w:rsidRPr="00CB4DE5">
        <w:rPr>
          <w:rFonts w:ascii="Arial" w:hAnsi="Arial" w:cs="Arial"/>
          <w:sz w:val="22"/>
          <w:szCs w:val="22"/>
          <w:lang w:val="bg-BG"/>
        </w:rPr>
        <w:t xml:space="preserve"> от физически и/или юридически лица, може да докаже изпълнението на критериите за подбор с капацитета на трети лица при спазване на условията по т.2.2 – 2.</w:t>
      </w:r>
      <w:r w:rsidR="005603F5">
        <w:rPr>
          <w:rFonts w:ascii="Arial" w:hAnsi="Arial" w:cs="Arial"/>
          <w:sz w:val="22"/>
          <w:szCs w:val="22"/>
          <w:lang w:val="bg-BG"/>
        </w:rPr>
        <w:t>5</w:t>
      </w:r>
      <w:r w:rsidR="00244B76">
        <w:rPr>
          <w:rFonts w:ascii="Arial" w:hAnsi="Arial" w:cs="Arial"/>
          <w:sz w:val="22"/>
          <w:szCs w:val="22"/>
          <w:lang w:val="bg-BG"/>
        </w:rPr>
        <w:t xml:space="preserve"> от настоящата документация.</w:t>
      </w:r>
    </w:p>
    <w:p w14:paraId="4DA9B078" w14:textId="77777777" w:rsidR="00244B76" w:rsidRPr="00CB4DE5" w:rsidRDefault="00244B76" w:rsidP="00B51BD4">
      <w:pPr>
        <w:tabs>
          <w:tab w:val="left" w:pos="0"/>
        </w:tabs>
        <w:spacing w:after="120" w:line="360" w:lineRule="auto"/>
        <w:textAlignment w:val="center"/>
        <w:rPr>
          <w:rFonts w:ascii="Arial" w:hAnsi="Arial" w:cs="Arial"/>
          <w:sz w:val="22"/>
          <w:szCs w:val="22"/>
          <w:lang w:val="bg-BG"/>
        </w:rPr>
      </w:pPr>
    </w:p>
    <w:p w14:paraId="01E3BAF2" w14:textId="77777777" w:rsidR="005C0B95" w:rsidRPr="00E7720E" w:rsidRDefault="00EE5B2A" w:rsidP="00C478EA">
      <w:pPr>
        <w:pStyle w:val="Heading1"/>
        <w:spacing w:after="120" w:line="360" w:lineRule="auto"/>
        <w:ind w:firstLine="0"/>
        <w:rPr>
          <w:rFonts w:ascii="Arial" w:hAnsi="Arial" w:cs="Arial"/>
          <w:b/>
          <w:bCs/>
          <w:sz w:val="24"/>
          <w:szCs w:val="24"/>
          <w:u w:val="none"/>
        </w:rPr>
      </w:pPr>
      <w:r w:rsidRPr="00E7720E">
        <w:rPr>
          <w:rFonts w:ascii="Arial" w:hAnsi="Arial" w:cs="Arial"/>
          <w:b/>
          <w:bCs/>
          <w:sz w:val="24"/>
          <w:szCs w:val="24"/>
          <w:u w:val="none"/>
        </w:rPr>
        <w:t xml:space="preserve">5. ПРЕДСТАВЯНЕ НА </w:t>
      </w:r>
      <w:r w:rsidR="00025B44" w:rsidRPr="00E7720E">
        <w:rPr>
          <w:rFonts w:ascii="Arial" w:hAnsi="Arial" w:cs="Arial"/>
          <w:b/>
          <w:bCs/>
          <w:sz w:val="24"/>
          <w:szCs w:val="24"/>
          <w:u w:val="none"/>
        </w:rPr>
        <w:t xml:space="preserve">ЕДИННИЯ ЕВРОПЕЙСКИ ДОКУМЕНТ ЗА ОБЩЕСТВЕНИ ПОРЪЧКИ </w:t>
      </w:r>
    </w:p>
    <w:p w14:paraId="1887971B" w14:textId="77777777" w:rsidR="00742E97" w:rsidRDefault="00025B44"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Pr>
          <w:rFonts w:ascii="Arial" w:hAnsi="Arial" w:cs="Arial"/>
          <w:b/>
          <w:sz w:val="22"/>
          <w:szCs w:val="22"/>
          <w:lang w:val="bg-BG"/>
        </w:rPr>
        <w:t xml:space="preserve">5.1. </w:t>
      </w:r>
      <w:r w:rsidR="00742E97">
        <w:rPr>
          <w:rFonts w:ascii="Arial" w:hAnsi="Arial" w:cs="Arial"/>
          <w:sz w:val="22"/>
          <w:szCs w:val="22"/>
          <w:lang w:val="bg-BG"/>
        </w:rPr>
        <w:t>Единния европейски документ за обществени поръчки (</w:t>
      </w:r>
      <w:r w:rsidR="00742E97" w:rsidRPr="007249B6">
        <w:rPr>
          <w:rFonts w:ascii="Arial" w:hAnsi="Arial" w:cs="Arial"/>
          <w:i/>
          <w:sz w:val="22"/>
          <w:szCs w:val="22"/>
          <w:lang w:val="bg-BG"/>
        </w:rPr>
        <w:t>ЕЕДОП</w:t>
      </w:r>
      <w:r w:rsidR="00742E97">
        <w:rPr>
          <w:rFonts w:ascii="Arial" w:hAnsi="Arial" w:cs="Arial"/>
          <w:sz w:val="22"/>
          <w:szCs w:val="22"/>
          <w:lang w:val="bg-BG"/>
        </w:rPr>
        <w:t>) се представя в електронен вид по образец, утвърден с акт на Европейската комисия.</w:t>
      </w:r>
    </w:p>
    <w:p w14:paraId="24BC9B56" w14:textId="6AFC3B5E" w:rsidR="008F2361" w:rsidRDefault="00742E97" w:rsidP="00B51BD4">
      <w:pPr>
        <w:tabs>
          <w:tab w:val="num" w:pos="900"/>
          <w:tab w:val="left" w:pos="1134"/>
          <w:tab w:val="num" w:pos="1695"/>
        </w:tabs>
        <w:autoSpaceDE w:val="0"/>
        <w:autoSpaceDN w:val="0"/>
        <w:adjustRightInd w:val="0"/>
        <w:spacing w:after="120" w:line="360" w:lineRule="auto"/>
        <w:rPr>
          <w:rFonts w:ascii="Arial" w:hAnsi="Arial" w:cs="Arial"/>
          <w:b/>
          <w:sz w:val="22"/>
          <w:szCs w:val="22"/>
          <w:lang w:val="bg-BG"/>
        </w:rPr>
      </w:pPr>
      <w:r w:rsidRPr="00742E97">
        <w:rPr>
          <w:rFonts w:ascii="Arial" w:hAnsi="Arial" w:cs="Arial"/>
          <w:b/>
          <w:sz w:val="22"/>
          <w:szCs w:val="22"/>
          <w:lang w:val="bg-BG"/>
        </w:rPr>
        <w:t>5.2.</w:t>
      </w:r>
      <w:r>
        <w:rPr>
          <w:rFonts w:ascii="Arial" w:hAnsi="Arial" w:cs="Arial"/>
          <w:sz w:val="22"/>
          <w:szCs w:val="22"/>
          <w:lang w:val="bg-BG"/>
        </w:rPr>
        <w:t xml:space="preserve"> </w:t>
      </w:r>
      <w:r w:rsidR="00210255">
        <w:rPr>
          <w:rFonts w:ascii="Arial" w:hAnsi="Arial" w:cs="Arial"/>
          <w:sz w:val="22"/>
          <w:szCs w:val="22"/>
          <w:lang w:val="bg-BG"/>
        </w:rPr>
        <w:t>С</w:t>
      </w:r>
      <w:r w:rsidR="008F2361" w:rsidRPr="008F2361">
        <w:rPr>
          <w:rFonts w:ascii="Arial" w:hAnsi="Arial" w:cs="Arial"/>
          <w:sz w:val="22"/>
          <w:szCs w:val="22"/>
          <w:lang w:val="bg-BG"/>
        </w:rPr>
        <w:t xml:space="preserve"> оферта</w:t>
      </w:r>
      <w:r w:rsidR="00210255">
        <w:rPr>
          <w:rFonts w:ascii="Arial" w:hAnsi="Arial" w:cs="Arial"/>
          <w:sz w:val="22"/>
          <w:szCs w:val="22"/>
          <w:lang w:val="bg-BG"/>
        </w:rPr>
        <w:t>та си</w:t>
      </w:r>
      <w:r w:rsidR="008F2361" w:rsidRPr="008F2361">
        <w:rPr>
          <w:rFonts w:ascii="Arial" w:hAnsi="Arial" w:cs="Arial"/>
          <w:sz w:val="22"/>
          <w:szCs w:val="22"/>
          <w:lang w:val="bg-BG"/>
        </w:rPr>
        <w:t xml:space="preserve"> участникът </w:t>
      </w:r>
      <w:r w:rsidR="00131822" w:rsidRPr="008F2361">
        <w:rPr>
          <w:rFonts w:ascii="Arial" w:hAnsi="Arial" w:cs="Arial"/>
          <w:sz w:val="22"/>
          <w:szCs w:val="22"/>
          <w:lang w:val="bg-BG"/>
        </w:rPr>
        <w:t>представя</w:t>
      </w:r>
      <w:r w:rsidR="00131822">
        <w:rPr>
          <w:rFonts w:ascii="Arial" w:hAnsi="Arial" w:cs="Arial"/>
          <w:b/>
          <w:sz w:val="22"/>
          <w:szCs w:val="22"/>
          <w:lang w:val="bg-BG"/>
        </w:rPr>
        <w:t xml:space="preserve"> </w:t>
      </w:r>
      <w:r w:rsidR="00210255" w:rsidRPr="00210255">
        <w:rPr>
          <w:rFonts w:ascii="Arial" w:hAnsi="Arial" w:cs="Arial"/>
          <w:sz w:val="22"/>
          <w:szCs w:val="22"/>
          <w:lang w:val="bg-BG"/>
        </w:rPr>
        <w:t>на електронен носител,</w:t>
      </w:r>
      <w:r w:rsidR="00210255">
        <w:rPr>
          <w:rFonts w:ascii="Arial" w:hAnsi="Arial" w:cs="Arial"/>
          <w:b/>
          <w:sz w:val="22"/>
          <w:szCs w:val="22"/>
          <w:lang w:val="bg-BG"/>
        </w:rPr>
        <w:t xml:space="preserve"> </w:t>
      </w:r>
      <w:r w:rsidR="00131822" w:rsidRPr="005845D9">
        <w:rPr>
          <w:rFonts w:ascii="Arial" w:hAnsi="Arial" w:cs="Arial"/>
          <w:sz w:val="22"/>
          <w:szCs w:val="22"/>
          <w:lang w:val="bg-BG"/>
        </w:rPr>
        <w:t>електронно подписан</w:t>
      </w:r>
      <w:r w:rsidR="00131822">
        <w:rPr>
          <w:rFonts w:ascii="Arial" w:hAnsi="Arial" w:cs="Arial"/>
          <w:b/>
          <w:sz w:val="22"/>
          <w:szCs w:val="22"/>
          <w:lang w:val="bg-BG"/>
        </w:rPr>
        <w:t xml:space="preserve"> </w:t>
      </w:r>
      <w:r w:rsidR="00131822">
        <w:rPr>
          <w:rFonts w:ascii="Arial" w:hAnsi="Arial" w:cs="Arial"/>
          <w:sz w:val="22"/>
          <w:szCs w:val="22"/>
          <w:lang w:val="bg-BG"/>
        </w:rPr>
        <w:t>ЕЕДОП</w:t>
      </w:r>
      <w:r w:rsidR="008F64B5">
        <w:rPr>
          <w:rFonts w:ascii="Arial" w:hAnsi="Arial" w:cs="Arial"/>
          <w:sz w:val="22"/>
          <w:szCs w:val="22"/>
          <w:lang w:val="bg-BG"/>
        </w:rPr>
        <w:t>, в който предоставя съответната информация</w:t>
      </w:r>
      <w:r w:rsidR="009F71B7">
        <w:rPr>
          <w:rFonts w:ascii="Arial" w:hAnsi="Arial" w:cs="Arial"/>
          <w:sz w:val="22"/>
          <w:szCs w:val="22"/>
          <w:lang w:val="en-US"/>
        </w:rPr>
        <w:t>,</w:t>
      </w:r>
      <w:r w:rsidR="008F64B5">
        <w:rPr>
          <w:rFonts w:ascii="Arial" w:hAnsi="Arial" w:cs="Arial"/>
          <w:sz w:val="22"/>
          <w:szCs w:val="22"/>
          <w:lang w:val="bg-BG"/>
        </w:rPr>
        <w:t xml:space="preserve"> изискана от възложителя,</w:t>
      </w:r>
      <w:r w:rsidR="00131822" w:rsidRPr="008F2361">
        <w:rPr>
          <w:rFonts w:ascii="Arial" w:hAnsi="Arial" w:cs="Arial"/>
          <w:sz w:val="22"/>
          <w:szCs w:val="22"/>
          <w:lang w:val="bg-BG"/>
        </w:rPr>
        <w:t xml:space="preserve"> </w:t>
      </w:r>
      <w:r w:rsidR="008F2361" w:rsidRPr="008F2361">
        <w:rPr>
          <w:rFonts w:ascii="Arial" w:hAnsi="Arial" w:cs="Arial"/>
          <w:sz w:val="22"/>
          <w:szCs w:val="22"/>
          <w:lang w:val="bg-BG"/>
        </w:rPr>
        <w:t xml:space="preserve">декларира липсата на основанията за отстраняване </w:t>
      </w:r>
      <w:r w:rsidR="005845D9">
        <w:rPr>
          <w:rFonts w:ascii="Arial" w:hAnsi="Arial" w:cs="Arial"/>
          <w:sz w:val="22"/>
          <w:szCs w:val="22"/>
          <w:lang w:val="bg-BG"/>
        </w:rPr>
        <w:t xml:space="preserve">по </w:t>
      </w:r>
      <w:bookmarkStart w:id="8" w:name="_Hlk5114369"/>
      <w:r w:rsidR="005845D9">
        <w:rPr>
          <w:rFonts w:ascii="Arial" w:hAnsi="Arial" w:cs="Arial"/>
          <w:sz w:val="22"/>
          <w:szCs w:val="22"/>
          <w:lang w:val="bg-BG"/>
        </w:rPr>
        <w:t xml:space="preserve">чл.54, ал.1 и чл.55, ал.1, т.1, 4 и 5 от ЗОП </w:t>
      </w:r>
      <w:bookmarkEnd w:id="8"/>
      <w:r w:rsidR="008F2361" w:rsidRPr="008F2361">
        <w:rPr>
          <w:rFonts w:ascii="Arial" w:hAnsi="Arial" w:cs="Arial"/>
          <w:sz w:val="22"/>
          <w:szCs w:val="22"/>
          <w:lang w:val="bg-BG"/>
        </w:rPr>
        <w:t>и съответствие</w:t>
      </w:r>
      <w:r w:rsidR="005845D9">
        <w:rPr>
          <w:rFonts w:ascii="Arial" w:hAnsi="Arial" w:cs="Arial"/>
          <w:sz w:val="22"/>
          <w:szCs w:val="22"/>
          <w:lang w:val="bg-BG"/>
        </w:rPr>
        <w:t xml:space="preserve">то </w:t>
      </w:r>
      <w:r w:rsidR="008F2361" w:rsidRPr="008F2361">
        <w:rPr>
          <w:rFonts w:ascii="Arial" w:hAnsi="Arial" w:cs="Arial"/>
          <w:sz w:val="22"/>
          <w:szCs w:val="22"/>
          <w:lang w:val="bg-BG"/>
        </w:rPr>
        <w:t xml:space="preserve">с </w:t>
      </w:r>
      <w:r w:rsidR="005845D9">
        <w:rPr>
          <w:rFonts w:ascii="Arial" w:hAnsi="Arial" w:cs="Arial"/>
          <w:sz w:val="22"/>
          <w:szCs w:val="22"/>
          <w:lang w:val="bg-BG"/>
        </w:rPr>
        <w:t xml:space="preserve">поставените от Възложителя </w:t>
      </w:r>
      <w:r w:rsidR="008F2361" w:rsidRPr="008F2361">
        <w:rPr>
          <w:rFonts w:ascii="Arial" w:hAnsi="Arial" w:cs="Arial"/>
          <w:sz w:val="22"/>
          <w:szCs w:val="22"/>
          <w:lang w:val="bg-BG"/>
        </w:rPr>
        <w:t>критериите за подбор</w:t>
      </w:r>
      <w:r w:rsidR="008F64B5">
        <w:rPr>
          <w:rFonts w:ascii="Arial" w:hAnsi="Arial" w:cs="Arial"/>
          <w:sz w:val="22"/>
          <w:szCs w:val="22"/>
          <w:lang w:val="bg-BG"/>
        </w:rPr>
        <w:t>.</w:t>
      </w:r>
    </w:p>
    <w:p w14:paraId="72A00962" w14:textId="77777777" w:rsidR="004C6CFC" w:rsidRPr="00593F7C" w:rsidRDefault="008F64B5" w:rsidP="00B51BD4">
      <w:pPr>
        <w:widowControl w:val="0"/>
        <w:autoSpaceDE w:val="0"/>
        <w:autoSpaceDN w:val="0"/>
        <w:adjustRightInd w:val="0"/>
        <w:spacing w:after="120" w:line="360" w:lineRule="auto"/>
        <w:rPr>
          <w:rFonts w:ascii="Arial" w:hAnsi="Arial" w:cs="Arial"/>
          <w:sz w:val="22"/>
          <w:szCs w:val="22"/>
          <w:lang w:val="bg-BG" w:eastAsia="bg-BG"/>
        </w:rPr>
      </w:pPr>
      <w:r w:rsidRPr="008F64B5">
        <w:rPr>
          <w:rFonts w:ascii="Arial" w:hAnsi="Arial" w:cs="Arial"/>
          <w:b/>
          <w:sz w:val="22"/>
          <w:szCs w:val="22"/>
          <w:lang w:val="bg-BG" w:eastAsia="bg-BG"/>
        </w:rPr>
        <w:t>5.3.</w:t>
      </w:r>
      <w:r>
        <w:rPr>
          <w:rFonts w:ascii="Arial" w:hAnsi="Arial" w:cs="Arial"/>
          <w:sz w:val="22"/>
          <w:szCs w:val="22"/>
          <w:lang w:val="bg-BG" w:eastAsia="bg-BG"/>
        </w:rPr>
        <w:t xml:space="preserve"> Обстоятелствата по </w:t>
      </w:r>
      <w:r>
        <w:rPr>
          <w:rFonts w:ascii="Arial" w:hAnsi="Arial" w:cs="Arial"/>
          <w:sz w:val="22"/>
          <w:szCs w:val="22"/>
          <w:lang w:val="bg-BG"/>
        </w:rPr>
        <w:t xml:space="preserve">чл.54, ал.1 </w:t>
      </w:r>
      <w:r w:rsidR="00593F7C" w:rsidRPr="00CB4DE5">
        <w:rPr>
          <w:rFonts w:ascii="Arial" w:hAnsi="Arial" w:cs="Arial"/>
          <w:sz w:val="22"/>
          <w:szCs w:val="22"/>
          <w:lang w:eastAsia="bg-BG"/>
        </w:rPr>
        <w:t xml:space="preserve">т.1, 2 и 7 </w:t>
      </w:r>
      <w:r>
        <w:rPr>
          <w:rFonts w:ascii="Arial" w:hAnsi="Arial" w:cs="Arial"/>
          <w:sz w:val="22"/>
          <w:szCs w:val="22"/>
          <w:lang w:val="bg-BG"/>
        </w:rPr>
        <w:t>и чл.55, ал.1, т.</w:t>
      </w:r>
      <w:r w:rsidR="00210255">
        <w:rPr>
          <w:rFonts w:ascii="Arial" w:hAnsi="Arial" w:cs="Arial"/>
          <w:sz w:val="22"/>
          <w:szCs w:val="22"/>
          <w:lang w:val="bg-BG"/>
        </w:rPr>
        <w:t xml:space="preserve"> </w:t>
      </w:r>
      <w:r>
        <w:rPr>
          <w:rFonts w:ascii="Arial" w:hAnsi="Arial" w:cs="Arial"/>
          <w:sz w:val="22"/>
          <w:szCs w:val="22"/>
          <w:lang w:val="bg-BG"/>
        </w:rPr>
        <w:t>5 от ЗОП следва да се декларират от лицата по чл.</w:t>
      </w:r>
      <w:r w:rsidRPr="00CB4DE5">
        <w:rPr>
          <w:rFonts w:ascii="Arial" w:hAnsi="Arial" w:cs="Arial"/>
          <w:sz w:val="22"/>
          <w:szCs w:val="22"/>
          <w:lang w:eastAsia="bg-BG"/>
        </w:rPr>
        <w:t>54, ал.2 и 3 от ЗОП</w:t>
      </w:r>
      <w:r>
        <w:rPr>
          <w:rFonts w:ascii="Arial" w:hAnsi="Arial" w:cs="Arial"/>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повече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и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тях</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няма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w:t>
      </w:r>
      <w:r w:rsidR="00FE343A">
        <w:rPr>
          <w:rFonts w:ascii="Arial" w:hAnsi="Arial" w:cs="Arial"/>
          <w:sz w:val="22"/>
          <w:szCs w:val="22"/>
          <w:lang w:val="bg-BG" w:eastAsia="bg-BG"/>
        </w:rPr>
        <w:t xml:space="preserve"> </w:t>
      </w:r>
      <w:r w:rsidR="004C6CFC" w:rsidRPr="00CB4DE5">
        <w:rPr>
          <w:rFonts w:ascii="Arial" w:hAnsi="Arial" w:cs="Arial"/>
          <w:sz w:val="22"/>
          <w:szCs w:val="22"/>
          <w:lang w:eastAsia="bg-BG"/>
        </w:rPr>
        <w:t xml:space="preserve">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ЕЕДОП </w:t>
      </w:r>
      <w:proofErr w:type="spellStart"/>
      <w:r w:rsidR="004C6CFC" w:rsidRPr="00CB4DE5">
        <w:rPr>
          <w:rFonts w:ascii="Arial" w:hAnsi="Arial" w:cs="Arial"/>
          <w:sz w:val="22"/>
          <w:szCs w:val="22"/>
          <w:lang w:eastAsia="bg-BG"/>
        </w:rPr>
        <w:t>може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подпише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само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тези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случай</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подписващият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разполага</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информация</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достоверността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декларираните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останалите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задължени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w:t>
      </w:r>
      <w:r w:rsidR="004C6CFC" w:rsidRPr="008F64B5">
        <w:rPr>
          <w:rFonts w:ascii="Arial" w:hAnsi="Arial" w:cs="Arial"/>
          <w:sz w:val="22"/>
          <w:szCs w:val="22"/>
          <w:lang w:eastAsia="bg-BG"/>
        </w:rPr>
        <w:t>В т</w:t>
      </w:r>
      <w:r w:rsidR="004C6CFC" w:rsidRPr="008F64B5">
        <w:rPr>
          <w:rFonts w:ascii="Arial" w:hAnsi="Arial" w:cs="Arial"/>
          <w:sz w:val="22"/>
          <w:szCs w:val="22"/>
          <w:lang w:val="bg-BG" w:eastAsia="bg-BG"/>
        </w:rPr>
        <w:t>о</w:t>
      </w:r>
      <w:proofErr w:type="spellStart"/>
      <w:r w:rsidR="004C6CFC" w:rsidRPr="008F64B5">
        <w:rPr>
          <w:rFonts w:ascii="Arial" w:hAnsi="Arial" w:cs="Arial"/>
          <w:sz w:val="22"/>
          <w:szCs w:val="22"/>
          <w:lang w:eastAsia="bg-BG"/>
        </w:rPr>
        <w:t>зи</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случай</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подписващият</w:t>
      </w:r>
      <w:proofErr w:type="spellEnd"/>
      <w:r w:rsidR="004C6CFC" w:rsidRPr="008F64B5">
        <w:rPr>
          <w:rFonts w:ascii="Arial" w:hAnsi="Arial" w:cs="Arial"/>
          <w:sz w:val="22"/>
          <w:szCs w:val="22"/>
          <w:lang w:eastAsia="bg-BG"/>
        </w:rPr>
        <w:t xml:space="preserve"> ЕЕДОП </w:t>
      </w:r>
      <w:proofErr w:type="spellStart"/>
      <w:r w:rsidR="004C6CFC" w:rsidRPr="008F64B5">
        <w:rPr>
          <w:rFonts w:ascii="Arial" w:hAnsi="Arial" w:cs="Arial"/>
          <w:sz w:val="22"/>
          <w:szCs w:val="22"/>
          <w:lang w:eastAsia="bg-BG"/>
        </w:rPr>
        <w:t>представя</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декларация</w:t>
      </w:r>
      <w:proofErr w:type="spellEnd"/>
      <w:r>
        <w:rPr>
          <w:rFonts w:ascii="Arial" w:hAnsi="Arial" w:cs="Arial"/>
          <w:sz w:val="22"/>
          <w:szCs w:val="22"/>
          <w:lang w:val="bg-BG" w:eastAsia="bg-BG"/>
        </w:rPr>
        <w:t>,</w:t>
      </w:r>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потвърждава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че</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информацията</w:t>
      </w:r>
      <w:proofErr w:type="spellEnd"/>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разполага</w:t>
      </w:r>
      <w:proofErr w:type="spellEnd"/>
      <w:r w:rsidR="004C6CFC" w:rsidRPr="008F64B5">
        <w:rPr>
          <w:rFonts w:ascii="Arial" w:hAnsi="Arial" w:cs="Arial"/>
          <w:sz w:val="22"/>
          <w:szCs w:val="22"/>
          <w:lang w:eastAsia="bg-BG"/>
        </w:rPr>
        <w:t xml:space="preserve"> е </w:t>
      </w:r>
      <w:proofErr w:type="spellStart"/>
      <w:r w:rsidR="004C6CFC" w:rsidRPr="008F64B5">
        <w:rPr>
          <w:rFonts w:ascii="Arial" w:hAnsi="Arial" w:cs="Arial"/>
          <w:sz w:val="22"/>
          <w:szCs w:val="22"/>
          <w:lang w:eastAsia="bg-BG"/>
        </w:rPr>
        <w:t>достоверна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относно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обстоятелствата</w:t>
      </w:r>
      <w:proofErr w:type="spellEnd"/>
      <w:r w:rsidR="00F05ECB">
        <w:rPr>
          <w:rFonts w:ascii="Arial" w:hAnsi="Arial" w:cs="Arial"/>
          <w:sz w:val="22"/>
          <w:szCs w:val="22"/>
          <w:lang w:val="bg-BG" w:eastAsia="bg-BG"/>
        </w:rPr>
        <w:t>,</w:t>
      </w:r>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декларирани</w:t>
      </w:r>
      <w:proofErr w:type="spellEnd"/>
      <w:r w:rsidR="004C6CFC" w:rsidRPr="008F64B5">
        <w:rPr>
          <w:rFonts w:ascii="Arial" w:hAnsi="Arial" w:cs="Arial"/>
          <w:sz w:val="22"/>
          <w:szCs w:val="22"/>
          <w:lang w:eastAsia="bg-BG"/>
        </w:rPr>
        <w:t xml:space="preserve"> в ЕЕДОП</w:t>
      </w:r>
      <w:r w:rsidR="00593F7C">
        <w:rPr>
          <w:rFonts w:ascii="Arial" w:hAnsi="Arial" w:cs="Arial"/>
          <w:sz w:val="22"/>
          <w:szCs w:val="22"/>
          <w:lang w:val="bg-BG" w:eastAsia="bg-BG"/>
        </w:rPr>
        <w:t>.</w:t>
      </w:r>
    </w:p>
    <w:p w14:paraId="0094D7F6" w14:textId="03BA4BF2" w:rsidR="00593F7C" w:rsidRPr="00CB4DE5" w:rsidRDefault="00593F7C" w:rsidP="00B51BD4">
      <w:pPr>
        <w:widowControl w:val="0"/>
        <w:spacing w:after="120" w:line="360" w:lineRule="auto"/>
        <w:rPr>
          <w:rFonts w:ascii="Arial" w:hAnsi="Arial" w:cs="Arial"/>
          <w:sz w:val="22"/>
          <w:szCs w:val="22"/>
        </w:rPr>
      </w:pPr>
      <w:r w:rsidRPr="00593F7C">
        <w:rPr>
          <w:rFonts w:ascii="Arial" w:hAnsi="Arial" w:cs="Arial"/>
          <w:b/>
          <w:sz w:val="22"/>
          <w:szCs w:val="22"/>
          <w:lang w:val="bg-BG"/>
        </w:rPr>
        <w:t>5.4.</w:t>
      </w:r>
      <w:r>
        <w:rPr>
          <w:rFonts w:ascii="Arial" w:hAnsi="Arial" w:cs="Arial"/>
          <w:sz w:val="22"/>
          <w:szCs w:val="22"/>
          <w:lang w:val="bg-BG"/>
        </w:rPr>
        <w:t xml:space="preserve"> </w:t>
      </w:r>
      <w:r w:rsidR="00DC5168">
        <w:rPr>
          <w:rFonts w:ascii="Arial" w:hAnsi="Arial" w:cs="Arial"/>
          <w:sz w:val="22"/>
          <w:szCs w:val="22"/>
          <w:lang w:val="bg-BG"/>
        </w:rPr>
        <w:t>Когато за лицата по чл.</w:t>
      </w:r>
      <w:r w:rsidR="00DC5168" w:rsidRPr="00CB4DE5">
        <w:rPr>
          <w:rFonts w:ascii="Arial" w:hAnsi="Arial" w:cs="Arial"/>
          <w:sz w:val="22"/>
          <w:szCs w:val="22"/>
          <w:lang w:eastAsia="bg-BG"/>
        </w:rPr>
        <w:t xml:space="preserve">54, ал.2 и 3 </w:t>
      </w:r>
      <w:proofErr w:type="spellStart"/>
      <w:r w:rsidR="00DC5168" w:rsidRPr="00CB4DE5">
        <w:rPr>
          <w:rFonts w:ascii="Arial" w:hAnsi="Arial" w:cs="Arial"/>
          <w:sz w:val="22"/>
          <w:szCs w:val="22"/>
          <w:lang w:eastAsia="bg-BG"/>
        </w:rPr>
        <w:t>от</w:t>
      </w:r>
      <w:proofErr w:type="spellEnd"/>
      <w:r w:rsidR="00DC5168" w:rsidRPr="00CB4DE5">
        <w:rPr>
          <w:rFonts w:ascii="Arial" w:hAnsi="Arial" w:cs="Arial"/>
          <w:sz w:val="22"/>
          <w:szCs w:val="22"/>
          <w:lang w:eastAsia="bg-BG"/>
        </w:rPr>
        <w:t xml:space="preserve"> ЗОП</w:t>
      </w:r>
      <w:r w:rsidR="00DC5168" w:rsidRPr="00CB4DE5">
        <w:rPr>
          <w:rFonts w:ascii="Arial" w:hAnsi="Arial" w:cs="Arial"/>
          <w:sz w:val="22"/>
          <w:szCs w:val="22"/>
        </w:rPr>
        <w:t xml:space="preserve"> </w:t>
      </w:r>
      <w:r w:rsidR="00DC5168">
        <w:rPr>
          <w:rFonts w:ascii="Arial" w:hAnsi="Arial" w:cs="Arial"/>
          <w:sz w:val="22"/>
          <w:szCs w:val="22"/>
          <w:lang w:val="bg-BG"/>
        </w:rPr>
        <w:t>има</w:t>
      </w:r>
      <w:r w:rsidRPr="00CB4DE5">
        <w:rPr>
          <w:rFonts w:ascii="Arial" w:hAnsi="Arial" w:cs="Arial"/>
          <w:sz w:val="22"/>
          <w:szCs w:val="22"/>
        </w:rPr>
        <w:t xml:space="preserve"> </w:t>
      </w:r>
      <w:proofErr w:type="spellStart"/>
      <w:r w:rsidRPr="00CB4DE5">
        <w:rPr>
          <w:rFonts w:ascii="Arial" w:hAnsi="Arial" w:cs="Arial"/>
          <w:sz w:val="22"/>
          <w:szCs w:val="22"/>
        </w:rPr>
        <w:t>различие</w:t>
      </w:r>
      <w:proofErr w:type="spellEnd"/>
      <w:r w:rsidRPr="00CB4DE5">
        <w:rPr>
          <w:rFonts w:ascii="Arial" w:hAnsi="Arial" w:cs="Arial"/>
          <w:sz w:val="22"/>
          <w:szCs w:val="22"/>
        </w:rPr>
        <w:t xml:space="preserve"> в </w:t>
      </w:r>
      <w:proofErr w:type="spellStart"/>
      <w:r w:rsidRPr="00CB4DE5">
        <w:rPr>
          <w:rFonts w:ascii="Arial" w:hAnsi="Arial" w:cs="Arial"/>
          <w:sz w:val="22"/>
          <w:szCs w:val="22"/>
        </w:rPr>
        <w:t>обстоятелствата</w:t>
      </w:r>
      <w:proofErr w:type="spellEnd"/>
      <w:r w:rsidR="00DC5168" w:rsidRPr="00DC5168">
        <w:rPr>
          <w:rFonts w:ascii="Arial" w:hAnsi="Arial" w:cs="Arial"/>
          <w:sz w:val="22"/>
          <w:szCs w:val="22"/>
        </w:rPr>
        <w:t xml:space="preserve"> </w:t>
      </w:r>
      <w:r w:rsidR="00DC5168">
        <w:rPr>
          <w:rFonts w:ascii="Arial" w:hAnsi="Arial" w:cs="Arial"/>
          <w:sz w:val="22"/>
          <w:szCs w:val="22"/>
          <w:lang w:val="bg-BG" w:eastAsia="bg-BG"/>
        </w:rPr>
        <w:t xml:space="preserve">по </w:t>
      </w:r>
      <w:r w:rsidR="00DC5168">
        <w:rPr>
          <w:rFonts w:ascii="Arial" w:hAnsi="Arial" w:cs="Arial"/>
          <w:sz w:val="22"/>
          <w:szCs w:val="22"/>
          <w:lang w:val="bg-BG"/>
        </w:rPr>
        <w:t xml:space="preserve">чл.54, ал.1 </w:t>
      </w:r>
      <w:r w:rsidR="00DC5168" w:rsidRPr="00CB4DE5">
        <w:rPr>
          <w:rFonts w:ascii="Arial" w:hAnsi="Arial" w:cs="Arial"/>
          <w:sz w:val="22"/>
          <w:szCs w:val="22"/>
          <w:lang w:eastAsia="bg-BG"/>
        </w:rPr>
        <w:t xml:space="preserve">т.1, 2 и 7 </w:t>
      </w:r>
      <w:r w:rsidR="00DC5168">
        <w:rPr>
          <w:rFonts w:ascii="Arial" w:hAnsi="Arial" w:cs="Arial"/>
          <w:sz w:val="22"/>
          <w:szCs w:val="22"/>
          <w:lang w:val="bg-BG"/>
        </w:rPr>
        <w:t>и чл.55, ал.1, т.5 от ЗОП</w:t>
      </w:r>
      <w:r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всяко</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или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някои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от</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лицата</w:t>
      </w:r>
      <w:proofErr w:type="spellEnd"/>
      <w:r w:rsidR="00DC5168"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п</w:t>
      </w:r>
      <w:proofErr w:type="spellStart"/>
      <w:r w:rsidR="00FE343A">
        <w:rPr>
          <w:rFonts w:ascii="Arial" w:hAnsi="Arial" w:cs="Arial"/>
          <w:sz w:val="22"/>
          <w:szCs w:val="22"/>
          <w:lang w:val="bg-BG"/>
        </w:rPr>
        <w:t>редставя</w:t>
      </w:r>
      <w:proofErr w:type="spellEnd"/>
      <w:r w:rsidRPr="00CB4DE5">
        <w:rPr>
          <w:rFonts w:ascii="Arial" w:hAnsi="Arial" w:cs="Arial"/>
          <w:sz w:val="22"/>
          <w:szCs w:val="22"/>
        </w:rPr>
        <w:t xml:space="preserve">  </w:t>
      </w:r>
      <w:proofErr w:type="spellStart"/>
      <w:r w:rsidRPr="00CB4DE5">
        <w:rPr>
          <w:rFonts w:ascii="Arial" w:hAnsi="Arial" w:cs="Arial"/>
          <w:sz w:val="22"/>
          <w:szCs w:val="22"/>
        </w:rPr>
        <w:t>отделен</w:t>
      </w:r>
      <w:proofErr w:type="spellEnd"/>
      <w:r w:rsidRPr="00CB4DE5">
        <w:rPr>
          <w:rFonts w:ascii="Arial" w:hAnsi="Arial" w:cs="Arial"/>
          <w:sz w:val="22"/>
          <w:szCs w:val="22"/>
        </w:rPr>
        <w:t xml:space="preserve"> ЕЕДОП</w:t>
      </w:r>
      <w:r w:rsidR="00DC5168">
        <w:rPr>
          <w:rFonts w:ascii="Arial" w:hAnsi="Arial" w:cs="Arial"/>
          <w:sz w:val="22"/>
          <w:szCs w:val="22"/>
          <w:lang w:val="bg-BG"/>
        </w:rPr>
        <w:t>, електронно подписан от съответното лице</w:t>
      </w:r>
      <w:r w:rsidRPr="00CB4DE5">
        <w:rPr>
          <w:rFonts w:ascii="Arial" w:hAnsi="Arial" w:cs="Arial"/>
          <w:sz w:val="22"/>
          <w:szCs w:val="22"/>
        </w:rPr>
        <w:t xml:space="preserve">. В </w:t>
      </w:r>
      <w:proofErr w:type="spellStart"/>
      <w:r w:rsidRPr="00CB4DE5">
        <w:rPr>
          <w:rFonts w:ascii="Arial" w:hAnsi="Arial" w:cs="Arial"/>
          <w:sz w:val="22"/>
          <w:szCs w:val="22"/>
        </w:rPr>
        <w:t>тези</w:t>
      </w:r>
      <w:proofErr w:type="spellEnd"/>
      <w:r w:rsidRPr="00CB4DE5">
        <w:rPr>
          <w:rFonts w:ascii="Arial" w:hAnsi="Arial" w:cs="Arial"/>
          <w:sz w:val="22"/>
          <w:szCs w:val="22"/>
        </w:rPr>
        <w:t xml:space="preserve"> </w:t>
      </w:r>
      <w:proofErr w:type="spellStart"/>
      <w:r w:rsidRPr="00CB4DE5">
        <w:rPr>
          <w:rFonts w:ascii="Arial" w:hAnsi="Arial" w:cs="Arial"/>
          <w:sz w:val="22"/>
          <w:szCs w:val="22"/>
        </w:rPr>
        <w:t>случаи</w:t>
      </w:r>
      <w:proofErr w:type="spellEnd"/>
      <w:r w:rsidRPr="00CB4DE5">
        <w:rPr>
          <w:rFonts w:ascii="Arial" w:hAnsi="Arial" w:cs="Arial"/>
          <w:sz w:val="22"/>
          <w:szCs w:val="22"/>
        </w:rPr>
        <w:t xml:space="preserve">, </w:t>
      </w:r>
      <w:proofErr w:type="spellStart"/>
      <w:r w:rsidRPr="00CB4DE5">
        <w:rPr>
          <w:rFonts w:ascii="Arial" w:hAnsi="Arial" w:cs="Arial"/>
          <w:sz w:val="22"/>
          <w:szCs w:val="22"/>
        </w:rPr>
        <w:t>когато</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подава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повече</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един</w:t>
      </w:r>
      <w:proofErr w:type="spellEnd"/>
      <w:r w:rsidRPr="00CB4DE5">
        <w:rPr>
          <w:rFonts w:ascii="Arial" w:hAnsi="Arial" w:cs="Arial"/>
          <w:sz w:val="22"/>
          <w:szCs w:val="22"/>
        </w:rPr>
        <w:t xml:space="preserve"> ЕЕДОП, </w:t>
      </w:r>
      <w:proofErr w:type="spellStart"/>
      <w:r w:rsidRPr="00CB4DE5">
        <w:rPr>
          <w:rFonts w:ascii="Arial" w:hAnsi="Arial" w:cs="Arial"/>
          <w:sz w:val="22"/>
          <w:szCs w:val="22"/>
        </w:rPr>
        <w:t>обстоятелствата</w:t>
      </w:r>
      <w:proofErr w:type="spellEnd"/>
      <w:r w:rsidRPr="00CB4DE5">
        <w:rPr>
          <w:rFonts w:ascii="Arial" w:hAnsi="Arial" w:cs="Arial"/>
          <w:sz w:val="22"/>
          <w:szCs w:val="22"/>
        </w:rPr>
        <w:t xml:space="preserve">, </w:t>
      </w:r>
      <w:proofErr w:type="spellStart"/>
      <w:r w:rsidRPr="00CB4DE5">
        <w:rPr>
          <w:rFonts w:ascii="Arial" w:hAnsi="Arial" w:cs="Arial"/>
          <w:sz w:val="22"/>
          <w:szCs w:val="22"/>
        </w:rPr>
        <w:t>свързани</w:t>
      </w:r>
      <w:proofErr w:type="spellEnd"/>
      <w:r w:rsidRPr="00CB4DE5">
        <w:rPr>
          <w:rFonts w:ascii="Arial" w:hAnsi="Arial" w:cs="Arial"/>
          <w:sz w:val="22"/>
          <w:szCs w:val="22"/>
        </w:rPr>
        <w:t xml:space="preserve"> </w:t>
      </w:r>
      <w:proofErr w:type="spellStart"/>
      <w:r w:rsidRPr="00CB4DE5">
        <w:rPr>
          <w:rFonts w:ascii="Arial" w:hAnsi="Arial" w:cs="Arial"/>
          <w:sz w:val="22"/>
          <w:szCs w:val="22"/>
        </w:rPr>
        <w:t>критериите</w:t>
      </w:r>
      <w:proofErr w:type="spellEnd"/>
      <w:r w:rsidRPr="00CB4DE5">
        <w:rPr>
          <w:rFonts w:ascii="Arial" w:hAnsi="Arial" w:cs="Arial"/>
          <w:sz w:val="22"/>
          <w:szCs w:val="22"/>
        </w:rPr>
        <w:t xml:space="preserve"> </w:t>
      </w:r>
      <w:proofErr w:type="spellStart"/>
      <w:r w:rsidRPr="00CB4DE5">
        <w:rPr>
          <w:rFonts w:ascii="Arial" w:hAnsi="Arial" w:cs="Arial"/>
          <w:sz w:val="22"/>
          <w:szCs w:val="22"/>
        </w:rPr>
        <w:t>за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подбор</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съдържат</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w:t>
      </w:r>
      <w:proofErr w:type="spellEnd"/>
      <w:r w:rsidRPr="00CB4DE5">
        <w:rPr>
          <w:rFonts w:ascii="Arial" w:hAnsi="Arial" w:cs="Arial"/>
          <w:sz w:val="22"/>
          <w:szCs w:val="22"/>
        </w:rPr>
        <w:t xml:space="preserve"> в ЕЕДОП, </w:t>
      </w:r>
      <w:proofErr w:type="spellStart"/>
      <w:r w:rsidRPr="00CB4DE5">
        <w:rPr>
          <w:rFonts w:ascii="Arial" w:hAnsi="Arial" w:cs="Arial"/>
          <w:sz w:val="22"/>
          <w:szCs w:val="22"/>
        </w:rPr>
        <w:t>подписан</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лице</w:t>
      </w:r>
      <w:proofErr w:type="spellEnd"/>
      <w:r w:rsidRPr="00CB4DE5">
        <w:rPr>
          <w:rFonts w:ascii="Arial" w:hAnsi="Arial" w:cs="Arial"/>
          <w:sz w:val="22"/>
          <w:szCs w:val="22"/>
        </w:rPr>
        <w:t xml:space="preserve">, </w:t>
      </w:r>
      <w:proofErr w:type="spellStart"/>
      <w:r w:rsidRPr="00CB4DE5">
        <w:rPr>
          <w:rFonts w:ascii="Arial" w:hAnsi="Arial" w:cs="Arial"/>
          <w:sz w:val="22"/>
          <w:szCs w:val="22"/>
        </w:rPr>
        <w:t>което</w:t>
      </w:r>
      <w:proofErr w:type="spellEnd"/>
      <w:r w:rsidRPr="00CB4DE5">
        <w:rPr>
          <w:rFonts w:ascii="Arial" w:hAnsi="Arial" w:cs="Arial"/>
          <w:sz w:val="22"/>
          <w:szCs w:val="22"/>
        </w:rPr>
        <w:t xml:space="preserve"> </w:t>
      </w:r>
      <w:proofErr w:type="spellStart"/>
      <w:r w:rsidRPr="00CB4DE5">
        <w:rPr>
          <w:rFonts w:ascii="Arial" w:hAnsi="Arial" w:cs="Arial"/>
          <w:sz w:val="22"/>
          <w:szCs w:val="22"/>
        </w:rPr>
        <w:t>може</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самостоятелно</w:t>
      </w:r>
      <w:proofErr w:type="spellEnd"/>
      <w:r w:rsidRPr="00CB4DE5">
        <w:rPr>
          <w:rFonts w:ascii="Arial" w:hAnsi="Arial" w:cs="Arial"/>
          <w:sz w:val="22"/>
          <w:szCs w:val="22"/>
        </w:rPr>
        <w:t xml:space="preserve"> </w:t>
      </w:r>
      <w:proofErr w:type="spellStart"/>
      <w:r w:rsidRPr="00CB4DE5">
        <w:rPr>
          <w:rFonts w:ascii="Arial" w:hAnsi="Arial" w:cs="Arial"/>
          <w:sz w:val="22"/>
          <w:szCs w:val="22"/>
        </w:rPr>
        <w:t>да</w:t>
      </w:r>
      <w:proofErr w:type="spellEnd"/>
      <w:r w:rsidRPr="00CB4DE5">
        <w:rPr>
          <w:rFonts w:ascii="Arial" w:hAnsi="Arial" w:cs="Arial"/>
          <w:sz w:val="22"/>
          <w:szCs w:val="22"/>
        </w:rPr>
        <w:t xml:space="preserve"> </w:t>
      </w:r>
      <w:proofErr w:type="spellStart"/>
      <w:r w:rsidRPr="00CB4DE5">
        <w:rPr>
          <w:rFonts w:ascii="Arial" w:hAnsi="Arial" w:cs="Arial"/>
          <w:sz w:val="22"/>
          <w:szCs w:val="22"/>
        </w:rPr>
        <w:t>представлява</w:t>
      </w:r>
      <w:proofErr w:type="spellEnd"/>
      <w:r w:rsidRPr="00CB4DE5">
        <w:rPr>
          <w:rFonts w:ascii="Arial" w:hAnsi="Arial" w:cs="Arial"/>
          <w:sz w:val="22"/>
          <w:szCs w:val="22"/>
        </w:rPr>
        <w:t xml:space="preserve"> </w:t>
      </w:r>
      <w:proofErr w:type="spellStart"/>
      <w:r w:rsidRPr="00CB4DE5">
        <w:rPr>
          <w:rFonts w:ascii="Arial" w:hAnsi="Arial" w:cs="Arial"/>
          <w:sz w:val="22"/>
          <w:szCs w:val="22"/>
        </w:rPr>
        <w:t>съответния</w:t>
      </w:r>
      <w:proofErr w:type="spellEnd"/>
      <w:r w:rsidRPr="00CB4DE5">
        <w:rPr>
          <w:rFonts w:ascii="Arial" w:hAnsi="Arial" w:cs="Arial"/>
          <w:sz w:val="22"/>
          <w:szCs w:val="22"/>
        </w:rPr>
        <w:t xml:space="preserve"> </w:t>
      </w:r>
      <w:proofErr w:type="spellStart"/>
      <w:r w:rsidRPr="00CB4DE5">
        <w:rPr>
          <w:rFonts w:ascii="Arial" w:hAnsi="Arial" w:cs="Arial"/>
          <w:sz w:val="22"/>
          <w:szCs w:val="22"/>
        </w:rPr>
        <w:t>субект</w:t>
      </w:r>
      <w:proofErr w:type="spellEnd"/>
      <w:r w:rsidRPr="00CB4DE5">
        <w:rPr>
          <w:rFonts w:ascii="Arial" w:hAnsi="Arial" w:cs="Arial"/>
          <w:sz w:val="22"/>
          <w:szCs w:val="22"/>
        </w:rPr>
        <w:t xml:space="preserve"> (</w:t>
      </w:r>
      <w:proofErr w:type="spellStart"/>
      <w:r w:rsidRPr="007249B6">
        <w:rPr>
          <w:rFonts w:ascii="Arial" w:hAnsi="Arial" w:cs="Arial"/>
          <w:i/>
          <w:sz w:val="22"/>
          <w:szCs w:val="22"/>
        </w:rPr>
        <w:t>участник</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член</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на</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обединение</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подизпълнител</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трето</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лице</w:t>
      </w:r>
      <w:proofErr w:type="spellEnd"/>
      <w:r w:rsidRPr="00CB4DE5">
        <w:rPr>
          <w:rFonts w:ascii="Arial" w:hAnsi="Arial" w:cs="Arial"/>
          <w:sz w:val="22"/>
          <w:szCs w:val="22"/>
        </w:rPr>
        <w:t xml:space="preserve">). </w:t>
      </w:r>
    </w:p>
    <w:p w14:paraId="692DA672" w14:textId="1D0042FB" w:rsidR="004C6CFC" w:rsidRPr="00281654" w:rsidRDefault="00281654" w:rsidP="00B51BD4">
      <w:pPr>
        <w:widowControl w:val="0"/>
        <w:autoSpaceDE w:val="0"/>
        <w:autoSpaceDN w:val="0"/>
        <w:adjustRightInd w:val="0"/>
        <w:spacing w:after="120" w:line="360" w:lineRule="auto"/>
        <w:rPr>
          <w:rFonts w:ascii="Arial" w:hAnsi="Arial" w:cs="Arial"/>
          <w:sz w:val="22"/>
          <w:szCs w:val="22"/>
          <w:lang w:val="bg-BG" w:eastAsia="bg-BG"/>
        </w:rPr>
      </w:pPr>
      <w:r w:rsidRPr="00281654">
        <w:rPr>
          <w:rFonts w:ascii="Arial" w:hAnsi="Arial" w:cs="Arial"/>
          <w:b/>
          <w:sz w:val="22"/>
          <w:szCs w:val="22"/>
          <w:lang w:val="bg-BG" w:eastAsia="bg-BG"/>
        </w:rPr>
        <w:t>5.</w:t>
      </w:r>
      <w:r w:rsidR="00B37E9C">
        <w:rPr>
          <w:rFonts w:ascii="Arial" w:hAnsi="Arial" w:cs="Arial"/>
          <w:b/>
          <w:sz w:val="22"/>
          <w:szCs w:val="22"/>
          <w:lang w:val="bg-BG" w:eastAsia="bg-BG"/>
        </w:rPr>
        <w:t>5</w:t>
      </w:r>
      <w:r w:rsidRPr="00281654">
        <w:rPr>
          <w:rFonts w:ascii="Arial" w:hAnsi="Arial" w:cs="Arial"/>
          <w:b/>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е </w:t>
      </w:r>
      <w:proofErr w:type="spellStart"/>
      <w:r w:rsidR="004C6CFC" w:rsidRPr="00CB4DE5">
        <w:rPr>
          <w:rFonts w:ascii="Arial" w:hAnsi="Arial" w:cs="Arial"/>
          <w:sz w:val="22"/>
          <w:szCs w:val="22"/>
          <w:lang w:eastAsia="bg-BG"/>
        </w:rPr>
        <w:t>налице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необходимост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защита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личните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данни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при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свързани</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личното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състояние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информацията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относно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изискванията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попълва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отделен</w:t>
      </w:r>
      <w:proofErr w:type="spellEnd"/>
      <w:r w:rsidR="004C6CFC" w:rsidRPr="00CB4DE5">
        <w:rPr>
          <w:rFonts w:ascii="Arial" w:hAnsi="Arial" w:cs="Arial"/>
          <w:sz w:val="22"/>
          <w:szCs w:val="22"/>
          <w:lang w:eastAsia="bg-BG"/>
        </w:rPr>
        <w:t xml:space="preserve"> ЕЕДОП, </w:t>
      </w:r>
      <w:proofErr w:type="spellStart"/>
      <w:r w:rsidR="004C6CFC" w:rsidRPr="00CB4DE5">
        <w:rPr>
          <w:rFonts w:ascii="Arial" w:hAnsi="Arial" w:cs="Arial"/>
          <w:sz w:val="22"/>
          <w:szCs w:val="22"/>
          <w:lang w:eastAsia="bg-BG"/>
        </w:rPr>
        <w:t>подписан</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съответното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лице</w:t>
      </w:r>
      <w:proofErr w:type="spellEnd"/>
      <w:r w:rsidR="004C6CFC" w:rsidRPr="00CB4DE5">
        <w:rPr>
          <w:rFonts w:ascii="Arial" w:hAnsi="Arial" w:cs="Arial"/>
          <w:sz w:val="22"/>
          <w:szCs w:val="22"/>
          <w:lang w:eastAsia="bg-BG"/>
        </w:rPr>
        <w:t>.</w:t>
      </w:r>
    </w:p>
    <w:p w14:paraId="17575875" w14:textId="46D820C0" w:rsidR="00FF5FB4" w:rsidRDefault="00FF187C" w:rsidP="00B51BD4">
      <w:pPr>
        <w:widowControl w:val="0"/>
        <w:spacing w:after="120" w:line="360" w:lineRule="auto"/>
        <w:rPr>
          <w:rFonts w:ascii="Arial" w:hAnsi="Arial" w:cs="Arial"/>
          <w:sz w:val="22"/>
          <w:szCs w:val="22"/>
          <w:lang w:val="bg-BG"/>
        </w:rPr>
      </w:pPr>
      <w:r w:rsidRPr="00FF187C">
        <w:rPr>
          <w:rFonts w:ascii="Arial" w:hAnsi="Arial" w:cs="Arial"/>
          <w:b/>
          <w:sz w:val="22"/>
          <w:szCs w:val="22"/>
          <w:lang w:val="bg-BG"/>
        </w:rPr>
        <w:t>5.</w:t>
      </w:r>
      <w:r w:rsidR="00B37E9C">
        <w:rPr>
          <w:rFonts w:ascii="Arial" w:hAnsi="Arial" w:cs="Arial"/>
          <w:b/>
          <w:sz w:val="22"/>
          <w:szCs w:val="22"/>
          <w:lang w:val="bg-BG"/>
        </w:rPr>
        <w:t>6</w:t>
      </w:r>
      <w:r w:rsidRPr="00FF187C">
        <w:rPr>
          <w:rFonts w:ascii="Arial" w:hAnsi="Arial" w:cs="Arial"/>
          <w:b/>
          <w:sz w:val="22"/>
          <w:szCs w:val="22"/>
          <w:lang w:val="bg-BG"/>
        </w:rPr>
        <w:t xml:space="preserve">. </w:t>
      </w:r>
      <w:r w:rsidR="00FF5FB4" w:rsidRPr="00FF5FB4">
        <w:rPr>
          <w:rFonts w:ascii="Arial" w:hAnsi="Arial" w:cs="Arial"/>
          <w:sz w:val="22"/>
          <w:szCs w:val="22"/>
          <w:lang w:val="bg-BG"/>
        </w:rPr>
        <w:t>У</w:t>
      </w:r>
      <w:proofErr w:type="spellStart"/>
      <w:r w:rsidR="004C6CFC" w:rsidRPr="00CB4DE5">
        <w:rPr>
          <w:rFonts w:ascii="Arial" w:hAnsi="Arial" w:cs="Arial"/>
          <w:sz w:val="22"/>
          <w:szCs w:val="22"/>
        </w:rPr>
        <w:t>частник</w:t>
      </w:r>
      <w:proofErr w:type="spellEnd"/>
      <w:r w:rsidR="00F05ECB">
        <w:rPr>
          <w:rFonts w:ascii="Arial" w:hAnsi="Arial" w:cs="Arial"/>
          <w:sz w:val="22"/>
          <w:szCs w:val="22"/>
          <w:lang w:val="bg-BG"/>
        </w:rPr>
        <w:t>,</w:t>
      </w:r>
      <w:r w:rsidR="004C6CFC" w:rsidRPr="00CB4DE5">
        <w:rPr>
          <w:rFonts w:ascii="Arial" w:hAnsi="Arial" w:cs="Arial"/>
          <w:sz w:val="22"/>
          <w:szCs w:val="22"/>
        </w:rPr>
        <w:t xml:space="preserve"> </w:t>
      </w:r>
      <w:r w:rsidR="00FF5FB4">
        <w:rPr>
          <w:rFonts w:ascii="Arial" w:hAnsi="Arial" w:cs="Arial"/>
          <w:sz w:val="22"/>
          <w:szCs w:val="22"/>
          <w:lang w:val="bg-BG"/>
        </w:rPr>
        <w:t>за когото са</w:t>
      </w:r>
      <w:r w:rsidR="004C6CFC" w:rsidRPr="00CB4DE5">
        <w:rPr>
          <w:rFonts w:ascii="Arial" w:hAnsi="Arial" w:cs="Arial"/>
          <w:sz w:val="22"/>
          <w:szCs w:val="22"/>
        </w:rPr>
        <w:t xml:space="preserve"> </w:t>
      </w:r>
      <w:proofErr w:type="spellStart"/>
      <w:r w:rsidR="004C6CFC" w:rsidRPr="00CB4DE5">
        <w:rPr>
          <w:rFonts w:ascii="Arial" w:hAnsi="Arial" w:cs="Arial"/>
          <w:sz w:val="22"/>
          <w:szCs w:val="22"/>
        </w:rPr>
        <w:t>налице</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основанията</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по</w:t>
      </w:r>
      <w:proofErr w:type="spellEnd"/>
      <w:r w:rsidR="004C6CFC" w:rsidRPr="00CB4DE5">
        <w:rPr>
          <w:rFonts w:ascii="Arial" w:hAnsi="Arial" w:cs="Arial"/>
          <w:sz w:val="22"/>
          <w:szCs w:val="22"/>
        </w:rPr>
        <w:t xml:space="preserve"> чл.54, ал.1 </w:t>
      </w:r>
      <w:r w:rsidR="0012291C">
        <w:rPr>
          <w:rFonts w:ascii="Arial" w:hAnsi="Arial" w:cs="Arial"/>
          <w:sz w:val="22"/>
          <w:szCs w:val="22"/>
          <w:lang w:val="bg-BG"/>
        </w:rPr>
        <w:t>и чл.55, ал.1, т.</w:t>
      </w:r>
      <w:r w:rsidR="00783188">
        <w:rPr>
          <w:rFonts w:ascii="Arial" w:hAnsi="Arial" w:cs="Arial"/>
          <w:sz w:val="22"/>
          <w:szCs w:val="22"/>
          <w:lang w:val="bg-BG"/>
        </w:rPr>
        <w:t xml:space="preserve">1, 4 и </w:t>
      </w:r>
      <w:r w:rsidR="0012291C">
        <w:rPr>
          <w:rFonts w:ascii="Arial" w:hAnsi="Arial" w:cs="Arial"/>
          <w:sz w:val="22"/>
          <w:szCs w:val="22"/>
          <w:lang w:val="bg-BG"/>
        </w:rPr>
        <w:t xml:space="preserve">5 </w:t>
      </w:r>
      <w:r w:rsidR="004C6CFC" w:rsidRPr="00CB4DE5">
        <w:rPr>
          <w:rFonts w:ascii="Arial" w:hAnsi="Arial" w:cs="Arial"/>
          <w:sz w:val="22"/>
          <w:szCs w:val="22"/>
        </w:rPr>
        <w:t>от З</w:t>
      </w:r>
      <w:r w:rsidR="00FF5FB4">
        <w:rPr>
          <w:rFonts w:ascii="Arial" w:hAnsi="Arial" w:cs="Arial"/>
          <w:sz w:val="22"/>
          <w:szCs w:val="22"/>
          <w:lang w:val="bg-BG"/>
        </w:rPr>
        <w:t>ОП, има право да представи доказателства, че</w:t>
      </w:r>
      <w:r w:rsidR="004C6CFC" w:rsidRPr="00CB4DE5">
        <w:rPr>
          <w:rFonts w:ascii="Arial" w:hAnsi="Arial" w:cs="Arial"/>
          <w:sz w:val="22"/>
          <w:szCs w:val="22"/>
        </w:rPr>
        <w:t xml:space="preserve"> е </w:t>
      </w:r>
      <w:proofErr w:type="spellStart"/>
      <w:r w:rsidR="004C6CFC" w:rsidRPr="00CB4DE5">
        <w:rPr>
          <w:rFonts w:ascii="Arial" w:hAnsi="Arial" w:cs="Arial"/>
          <w:sz w:val="22"/>
          <w:szCs w:val="22"/>
        </w:rPr>
        <w:t>предприел</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мерки</w:t>
      </w:r>
      <w:proofErr w:type="spellEnd"/>
      <w:r w:rsidR="00FF5FB4">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Pr>
          <w:rFonts w:ascii="Arial" w:hAnsi="Arial" w:cs="Arial"/>
          <w:sz w:val="22"/>
          <w:szCs w:val="22"/>
          <w:lang w:val="bg-BG"/>
        </w:rPr>
        <w:t>отстраняване</w:t>
      </w:r>
      <w:r w:rsidR="00FF5FB4">
        <w:rPr>
          <w:rFonts w:ascii="Arial" w:hAnsi="Arial" w:cs="Arial"/>
          <w:sz w:val="22"/>
          <w:szCs w:val="22"/>
          <w:lang w:val="bg-BG"/>
        </w:rPr>
        <w:t xml:space="preserve"> </w:t>
      </w:r>
      <w:r w:rsidR="00FF2949">
        <w:rPr>
          <w:rFonts w:ascii="Arial" w:hAnsi="Arial" w:cs="Arial"/>
          <w:sz w:val="22"/>
          <w:szCs w:val="22"/>
          <w:lang w:val="bg-BG"/>
        </w:rPr>
        <w:t>при условията на чл.</w:t>
      </w:r>
      <w:r w:rsidR="00E35C55">
        <w:rPr>
          <w:rFonts w:ascii="Arial" w:hAnsi="Arial" w:cs="Arial"/>
          <w:sz w:val="22"/>
          <w:szCs w:val="22"/>
          <w:lang w:val="bg-BG"/>
        </w:rPr>
        <w:t>56, ал.1 от ЗОП</w:t>
      </w:r>
      <w:r w:rsidR="00FF5FB4">
        <w:rPr>
          <w:rFonts w:ascii="Arial" w:hAnsi="Arial" w:cs="Arial"/>
          <w:sz w:val="22"/>
          <w:szCs w:val="22"/>
          <w:lang w:val="bg-BG"/>
        </w:rPr>
        <w:t>.</w:t>
      </w:r>
      <w:r w:rsidR="00E35C55">
        <w:rPr>
          <w:rFonts w:ascii="Arial" w:hAnsi="Arial" w:cs="Arial"/>
          <w:sz w:val="22"/>
          <w:szCs w:val="22"/>
          <w:lang w:val="bg-BG"/>
        </w:rPr>
        <w:t xml:space="preserve"> </w:t>
      </w:r>
    </w:p>
    <w:p w14:paraId="0CE934CF" w14:textId="77777777" w:rsidR="00A65DA9" w:rsidRDefault="008A1554" w:rsidP="00B51BD4">
      <w:pPr>
        <w:widowControl w:val="0"/>
        <w:spacing w:after="120" w:line="360" w:lineRule="auto"/>
        <w:rPr>
          <w:rFonts w:ascii="Arial" w:hAnsi="Arial" w:cs="Arial"/>
          <w:sz w:val="22"/>
          <w:szCs w:val="22"/>
          <w:lang w:val="bg-BG"/>
        </w:rPr>
      </w:pPr>
      <w:r w:rsidRPr="0021635F">
        <w:rPr>
          <w:rFonts w:ascii="Arial" w:hAnsi="Arial" w:cs="Arial"/>
          <w:b/>
          <w:sz w:val="22"/>
          <w:szCs w:val="22"/>
          <w:lang w:val="bg-BG"/>
        </w:rPr>
        <w:t>5.7.</w:t>
      </w:r>
      <w:r>
        <w:rPr>
          <w:rFonts w:ascii="Arial" w:hAnsi="Arial" w:cs="Arial"/>
          <w:sz w:val="22"/>
          <w:szCs w:val="22"/>
          <w:lang w:val="bg-BG"/>
        </w:rPr>
        <w:t xml:space="preserve"> </w:t>
      </w:r>
      <w:r w:rsidR="00A65DA9">
        <w:rPr>
          <w:rFonts w:ascii="Arial" w:hAnsi="Arial" w:cs="Arial"/>
          <w:sz w:val="22"/>
          <w:szCs w:val="22"/>
          <w:lang w:val="bg-BG"/>
        </w:rPr>
        <w:t>Създаване на електронен ЕЕДОП (</w:t>
      </w:r>
      <w:proofErr w:type="spellStart"/>
      <w:r w:rsidR="00A65DA9" w:rsidRPr="007249B6">
        <w:rPr>
          <w:rFonts w:ascii="Arial" w:hAnsi="Arial" w:cs="Arial"/>
          <w:i/>
          <w:sz w:val="22"/>
          <w:szCs w:val="22"/>
          <w:lang w:val="bg-BG"/>
        </w:rPr>
        <w:t>еЕЕДОП</w:t>
      </w:r>
      <w:proofErr w:type="spellEnd"/>
      <w:r w:rsidR="00A65DA9">
        <w:rPr>
          <w:rFonts w:ascii="Arial" w:hAnsi="Arial" w:cs="Arial"/>
          <w:sz w:val="22"/>
          <w:szCs w:val="22"/>
          <w:lang w:val="bg-BG"/>
        </w:rPr>
        <w:t>).</w:t>
      </w:r>
    </w:p>
    <w:p w14:paraId="699B946E"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Участникът</w:t>
      </w:r>
      <w:proofErr w:type="spellEnd"/>
      <w:r w:rsidRPr="008E7BC1">
        <w:rPr>
          <w:rFonts w:ascii="Arial" w:hAnsi="Arial" w:cs="Arial"/>
          <w:sz w:val="22"/>
          <w:szCs w:val="22"/>
        </w:rPr>
        <w:t xml:space="preserve"> </w:t>
      </w:r>
      <w:proofErr w:type="spellStart"/>
      <w:r w:rsidRPr="008E7BC1">
        <w:rPr>
          <w:rFonts w:ascii="Arial" w:hAnsi="Arial" w:cs="Arial"/>
          <w:sz w:val="22"/>
          <w:szCs w:val="22"/>
        </w:rPr>
        <w:t>зарежда</w:t>
      </w:r>
      <w:proofErr w:type="spellEnd"/>
      <w:r w:rsidRPr="008E7BC1">
        <w:rPr>
          <w:rFonts w:ascii="Arial" w:hAnsi="Arial" w:cs="Arial"/>
          <w:sz w:val="22"/>
          <w:szCs w:val="22"/>
        </w:rPr>
        <w:t xml:space="preserve"> в </w:t>
      </w:r>
      <w:proofErr w:type="spellStart"/>
      <w:r w:rsidRPr="008E7BC1">
        <w:rPr>
          <w:rFonts w:ascii="Arial" w:hAnsi="Arial" w:cs="Arial"/>
          <w:sz w:val="22"/>
          <w:szCs w:val="22"/>
        </w:rPr>
        <w:t>информационната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https://espd.eop.bg/espd-web/filter?lang=bg, </w:t>
      </w:r>
      <w:proofErr w:type="spellStart"/>
      <w:r w:rsidRPr="008E7BC1">
        <w:rPr>
          <w:rFonts w:ascii="Arial" w:hAnsi="Arial" w:cs="Arial"/>
          <w:sz w:val="22"/>
          <w:szCs w:val="22"/>
        </w:rPr>
        <w:t>изготвения</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възложителя</w:t>
      </w:r>
      <w:proofErr w:type="spellEnd"/>
      <w:r w:rsidRPr="008E7BC1">
        <w:rPr>
          <w:rFonts w:ascii="Arial" w:hAnsi="Arial" w:cs="Arial"/>
          <w:sz w:val="22"/>
          <w:szCs w:val="22"/>
        </w:rPr>
        <w:t xml:space="preserve"> ЕЕДОП в XML </w:t>
      </w:r>
      <w:proofErr w:type="spellStart"/>
      <w:r w:rsidRPr="008E7BC1">
        <w:rPr>
          <w:rFonts w:ascii="Arial" w:hAnsi="Arial" w:cs="Arial"/>
          <w:sz w:val="22"/>
          <w:szCs w:val="22"/>
        </w:rPr>
        <w:t>файл</w:t>
      </w:r>
      <w:proofErr w:type="spellEnd"/>
      <w:r w:rsidRPr="008E7BC1">
        <w:rPr>
          <w:rFonts w:ascii="Arial" w:hAnsi="Arial" w:cs="Arial"/>
          <w:sz w:val="22"/>
          <w:szCs w:val="22"/>
        </w:rPr>
        <w:t xml:space="preserve">.  </w:t>
      </w:r>
    </w:p>
    <w:p w14:paraId="109A38C0"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Попълва</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необходимите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и </w:t>
      </w:r>
      <w:proofErr w:type="spellStart"/>
      <w:r w:rsidRPr="008E7BC1">
        <w:rPr>
          <w:rFonts w:ascii="Arial" w:hAnsi="Arial" w:cs="Arial"/>
          <w:sz w:val="22"/>
          <w:szCs w:val="22"/>
        </w:rPr>
        <w:t>изтегля</w:t>
      </w:r>
      <w:proofErr w:type="spellEnd"/>
      <w:r w:rsidRPr="008E7BC1">
        <w:rPr>
          <w:rFonts w:ascii="Arial" w:hAnsi="Arial" w:cs="Arial"/>
          <w:sz w:val="22"/>
          <w:szCs w:val="22"/>
        </w:rPr>
        <w:t xml:space="preserve"> </w:t>
      </w:r>
      <w:proofErr w:type="spellStart"/>
      <w:r w:rsidRPr="008E7BC1">
        <w:rPr>
          <w:rFonts w:ascii="Arial" w:hAnsi="Arial" w:cs="Arial"/>
          <w:sz w:val="22"/>
          <w:szCs w:val="22"/>
        </w:rPr>
        <w:t>файла</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
    <w:p w14:paraId="077FC9B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подходящ</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w:t>
      </w:r>
      <w:r w:rsidR="00F05ECB">
        <w:rPr>
          <w:rFonts w:ascii="Arial" w:hAnsi="Arial" w:cs="Arial"/>
          <w:sz w:val="22"/>
          <w:szCs w:val="22"/>
          <w:lang w:val="bg-BG"/>
        </w:rPr>
        <w:t xml:space="preserve">електронно подписания </w:t>
      </w:r>
      <w:r w:rsidRPr="008E7BC1">
        <w:rPr>
          <w:rFonts w:ascii="Arial" w:hAnsi="Arial" w:cs="Arial"/>
          <w:sz w:val="22"/>
          <w:szCs w:val="22"/>
        </w:rPr>
        <w:t xml:space="preserve">ЕЕДОП в PDF </w:t>
      </w:r>
      <w:proofErr w:type="spellStart"/>
      <w:r w:rsidRPr="008E7BC1">
        <w:rPr>
          <w:rFonts w:ascii="Arial" w:hAnsi="Arial" w:cs="Arial"/>
          <w:sz w:val="22"/>
          <w:szCs w:val="22"/>
        </w:rPr>
        <w:t>формата</w:t>
      </w:r>
      <w:proofErr w:type="spellEnd"/>
      <w:r w:rsidRPr="008E7BC1">
        <w:rPr>
          <w:rFonts w:ascii="Arial" w:hAnsi="Arial" w:cs="Arial"/>
          <w:sz w:val="22"/>
          <w:szCs w:val="22"/>
        </w:rPr>
        <w:t>.</w:t>
      </w:r>
    </w:p>
    <w:p w14:paraId="4C6AFCA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При</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необходимост</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предоставяне</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повече</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w:t>
      </w:r>
      <w:proofErr w:type="spellStart"/>
      <w:r w:rsidRPr="008E7BC1">
        <w:rPr>
          <w:rFonts w:ascii="Arial" w:hAnsi="Arial" w:cs="Arial"/>
          <w:sz w:val="22"/>
          <w:szCs w:val="22"/>
        </w:rPr>
        <w:t>всеки</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подписва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електронно</w:t>
      </w:r>
      <w:proofErr w:type="spellEnd"/>
      <w:r w:rsidRPr="008E7BC1">
        <w:rPr>
          <w:rFonts w:ascii="Arial" w:hAnsi="Arial" w:cs="Arial"/>
          <w:sz w:val="22"/>
          <w:szCs w:val="22"/>
        </w:rPr>
        <w:t xml:space="preserve"> и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поставя</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в </w:t>
      </w:r>
      <w:proofErr w:type="spellStart"/>
      <w:r w:rsidRPr="008E7BC1">
        <w:rPr>
          <w:rFonts w:ascii="Arial" w:hAnsi="Arial" w:cs="Arial"/>
          <w:sz w:val="22"/>
          <w:szCs w:val="22"/>
        </w:rPr>
        <w:t>отделна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папка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която</w:t>
      </w:r>
      <w:proofErr w:type="spellEnd"/>
      <w:r w:rsidRPr="008E7BC1">
        <w:rPr>
          <w:rFonts w:ascii="Arial" w:hAnsi="Arial" w:cs="Arial"/>
          <w:sz w:val="22"/>
          <w:szCs w:val="22"/>
        </w:rPr>
        <w:t xml:space="preserve"> е </w:t>
      </w:r>
      <w:proofErr w:type="spellStart"/>
      <w:r w:rsidRPr="008E7BC1">
        <w:rPr>
          <w:rFonts w:ascii="Arial" w:hAnsi="Arial" w:cs="Arial"/>
          <w:sz w:val="22"/>
          <w:szCs w:val="22"/>
        </w:rPr>
        <w:t>подходящо</w:t>
      </w:r>
      <w:proofErr w:type="spellEnd"/>
      <w:r w:rsidRPr="008E7BC1">
        <w:rPr>
          <w:rFonts w:ascii="Arial" w:hAnsi="Arial" w:cs="Arial"/>
          <w:sz w:val="22"/>
          <w:szCs w:val="22"/>
        </w:rPr>
        <w:t xml:space="preserve"> </w:t>
      </w:r>
      <w:proofErr w:type="spellStart"/>
      <w:r w:rsidRPr="008E7BC1">
        <w:rPr>
          <w:rFonts w:ascii="Arial" w:hAnsi="Arial" w:cs="Arial"/>
          <w:sz w:val="22"/>
          <w:szCs w:val="22"/>
        </w:rPr>
        <w:t>именувана</w:t>
      </w:r>
      <w:proofErr w:type="spellEnd"/>
      <w:r w:rsidRPr="008E7BC1">
        <w:rPr>
          <w:rFonts w:ascii="Arial" w:hAnsi="Arial" w:cs="Arial"/>
          <w:sz w:val="22"/>
          <w:szCs w:val="22"/>
        </w:rPr>
        <w:t xml:space="preserve">. </w:t>
      </w:r>
    </w:p>
    <w:p w14:paraId="3F6C4859" w14:textId="77777777" w:rsidR="004C6CFC"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е </w:t>
      </w:r>
      <w:proofErr w:type="spellStart"/>
      <w:r w:rsidRPr="008E7BC1">
        <w:rPr>
          <w:rFonts w:ascii="Arial" w:hAnsi="Arial" w:cs="Arial"/>
          <w:sz w:val="22"/>
          <w:szCs w:val="22"/>
        </w:rPr>
        <w:t>онлайн</w:t>
      </w:r>
      <w:proofErr w:type="spellEnd"/>
      <w:r w:rsidRPr="008E7BC1">
        <w:rPr>
          <w:rFonts w:ascii="Arial" w:hAnsi="Arial" w:cs="Arial"/>
          <w:sz w:val="22"/>
          <w:szCs w:val="22"/>
        </w:rPr>
        <w:t xml:space="preserve"> </w:t>
      </w:r>
      <w:proofErr w:type="spellStart"/>
      <w:r w:rsidRPr="008E7BC1">
        <w:rPr>
          <w:rFonts w:ascii="Arial" w:hAnsi="Arial" w:cs="Arial"/>
          <w:sz w:val="22"/>
          <w:szCs w:val="22"/>
        </w:rPr>
        <w:t>приложение</w:t>
      </w:r>
      <w:proofErr w:type="spellEnd"/>
      <w:r w:rsidRPr="008E7BC1">
        <w:rPr>
          <w:rFonts w:ascii="Arial" w:hAnsi="Arial" w:cs="Arial"/>
          <w:sz w:val="22"/>
          <w:szCs w:val="22"/>
        </w:rPr>
        <w:t xml:space="preserve"> и </w:t>
      </w:r>
      <w:proofErr w:type="spellStart"/>
      <w:r w:rsidRPr="008E7BC1">
        <w:rPr>
          <w:rFonts w:ascii="Arial" w:hAnsi="Arial" w:cs="Arial"/>
          <w:sz w:val="22"/>
          <w:szCs w:val="22"/>
        </w:rPr>
        <w:t>не</w:t>
      </w:r>
      <w:proofErr w:type="spellEnd"/>
      <w:r w:rsidRPr="008E7BC1">
        <w:rPr>
          <w:rFonts w:ascii="Arial" w:hAnsi="Arial" w:cs="Arial"/>
          <w:sz w:val="22"/>
          <w:szCs w:val="22"/>
        </w:rPr>
        <w:t xml:space="preserve"> </w:t>
      </w:r>
      <w:proofErr w:type="spellStart"/>
      <w:r w:rsidRPr="008E7BC1">
        <w:rPr>
          <w:rFonts w:ascii="Arial" w:hAnsi="Arial" w:cs="Arial"/>
          <w:sz w:val="22"/>
          <w:szCs w:val="22"/>
        </w:rPr>
        <w:t>може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предвид</w:t>
      </w:r>
      <w:proofErr w:type="spellEnd"/>
      <w:r w:rsidRPr="008E7BC1">
        <w:rPr>
          <w:rFonts w:ascii="Arial" w:hAnsi="Arial" w:cs="Arial"/>
          <w:sz w:val="22"/>
          <w:szCs w:val="22"/>
        </w:rPr>
        <w:t xml:space="preserve"> </w:t>
      </w:r>
      <w:proofErr w:type="spellStart"/>
      <w:r w:rsidRPr="008E7BC1">
        <w:rPr>
          <w:rFonts w:ascii="Arial" w:hAnsi="Arial" w:cs="Arial"/>
          <w:sz w:val="22"/>
          <w:szCs w:val="22"/>
        </w:rPr>
        <w:t>което</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roofErr w:type="spellStart"/>
      <w:r w:rsidRPr="008E7BC1">
        <w:rPr>
          <w:rFonts w:ascii="Arial" w:hAnsi="Arial" w:cs="Arial"/>
          <w:sz w:val="22"/>
          <w:szCs w:val="22"/>
        </w:rPr>
        <w:t>винаги</w:t>
      </w:r>
      <w:proofErr w:type="spellEnd"/>
      <w:r w:rsidRPr="008E7BC1">
        <w:rPr>
          <w:rFonts w:ascii="Arial" w:hAnsi="Arial" w:cs="Arial"/>
          <w:sz w:val="22"/>
          <w:szCs w:val="22"/>
        </w:rPr>
        <w:t xml:space="preserve"> </w:t>
      </w:r>
      <w:proofErr w:type="spellStart"/>
      <w:r w:rsidRPr="008E7BC1">
        <w:rPr>
          <w:rFonts w:ascii="Arial" w:hAnsi="Arial" w:cs="Arial"/>
          <w:sz w:val="22"/>
          <w:szCs w:val="22"/>
        </w:rPr>
        <w:t>трябва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и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локално</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компютъра</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потребителя</w:t>
      </w:r>
      <w:proofErr w:type="spellEnd"/>
      <w:r w:rsidRPr="008E7BC1">
        <w:rPr>
          <w:rFonts w:ascii="Arial" w:hAnsi="Arial" w:cs="Arial"/>
          <w:sz w:val="22"/>
          <w:szCs w:val="22"/>
        </w:rPr>
        <w:t>.</w:t>
      </w:r>
    </w:p>
    <w:p w14:paraId="38204D75" w14:textId="77777777" w:rsidR="008E7BC1" w:rsidRPr="00A913D6" w:rsidRDefault="008E7BC1" w:rsidP="00B51BD4">
      <w:pPr>
        <w:tabs>
          <w:tab w:val="left" w:pos="0"/>
        </w:tabs>
        <w:spacing w:after="120" w:line="360" w:lineRule="auto"/>
        <w:textAlignment w:val="center"/>
        <w:rPr>
          <w:rFonts w:ascii="Arial" w:hAnsi="Arial" w:cs="Arial"/>
          <w:b/>
          <w:sz w:val="22"/>
          <w:szCs w:val="22"/>
          <w:lang w:val="bg-BG"/>
        </w:rPr>
      </w:pPr>
    </w:p>
    <w:p w14:paraId="4A485426" w14:textId="77777777" w:rsidR="00B05788" w:rsidRPr="00A913D6" w:rsidRDefault="00BD5F7C" w:rsidP="00B51BD4">
      <w:pPr>
        <w:pStyle w:val="Heading1"/>
        <w:spacing w:after="120" w:line="360" w:lineRule="auto"/>
        <w:ind w:firstLine="0"/>
        <w:jc w:val="left"/>
        <w:rPr>
          <w:rFonts w:ascii="Arial" w:hAnsi="Arial" w:cs="Arial"/>
          <w:b/>
          <w:bCs/>
          <w:color w:val="auto"/>
          <w:sz w:val="24"/>
          <w:szCs w:val="24"/>
          <w:u w:val="none"/>
        </w:rPr>
      </w:pPr>
      <w:r w:rsidRPr="00A913D6">
        <w:rPr>
          <w:rFonts w:ascii="Arial" w:hAnsi="Arial" w:cs="Arial"/>
          <w:b/>
          <w:bCs/>
          <w:color w:val="auto"/>
          <w:sz w:val="24"/>
          <w:szCs w:val="24"/>
          <w:u w:val="none"/>
        </w:rPr>
        <w:t>6</w:t>
      </w:r>
      <w:r w:rsidR="00B05788" w:rsidRPr="00A913D6">
        <w:rPr>
          <w:rFonts w:ascii="Arial" w:hAnsi="Arial" w:cs="Arial"/>
          <w:b/>
          <w:bCs/>
          <w:color w:val="auto"/>
          <w:sz w:val="24"/>
          <w:szCs w:val="24"/>
          <w:u w:val="none"/>
        </w:rPr>
        <w:t>. КРИТЕРИИ ЗА ПОДБОР</w:t>
      </w:r>
    </w:p>
    <w:p w14:paraId="53D11D0E" w14:textId="77777777" w:rsidR="00A57BF1" w:rsidRPr="00A913D6" w:rsidRDefault="00A57BF1" w:rsidP="00B51BD4">
      <w:pPr>
        <w:autoSpaceDE w:val="0"/>
        <w:autoSpaceDN w:val="0"/>
        <w:adjustRightInd w:val="0"/>
        <w:spacing w:after="120" w:line="360" w:lineRule="auto"/>
        <w:rPr>
          <w:rFonts w:ascii="Arial" w:hAnsi="Arial" w:cs="Arial"/>
          <w:sz w:val="22"/>
          <w:szCs w:val="22"/>
        </w:rPr>
      </w:pPr>
      <w:proofErr w:type="spellStart"/>
      <w:r w:rsidRPr="00A913D6">
        <w:rPr>
          <w:rFonts w:ascii="Arial" w:hAnsi="Arial" w:cs="Arial"/>
          <w:sz w:val="22"/>
          <w:szCs w:val="22"/>
        </w:rPr>
        <w:t>Участникът</w:t>
      </w:r>
      <w:proofErr w:type="spellEnd"/>
      <w:r w:rsidRPr="00A913D6">
        <w:rPr>
          <w:rFonts w:ascii="Arial" w:hAnsi="Arial" w:cs="Arial"/>
          <w:sz w:val="22"/>
          <w:szCs w:val="22"/>
        </w:rPr>
        <w:t xml:space="preserve"> </w:t>
      </w:r>
      <w:proofErr w:type="spellStart"/>
      <w:r w:rsidRPr="00A913D6">
        <w:rPr>
          <w:rFonts w:ascii="Arial" w:hAnsi="Arial" w:cs="Arial"/>
          <w:sz w:val="22"/>
          <w:szCs w:val="22"/>
        </w:rPr>
        <w:t>декларира</w:t>
      </w:r>
      <w:proofErr w:type="spellEnd"/>
      <w:r w:rsidRPr="00A913D6">
        <w:rPr>
          <w:rFonts w:ascii="Arial" w:hAnsi="Arial" w:cs="Arial"/>
          <w:sz w:val="22"/>
          <w:szCs w:val="22"/>
        </w:rPr>
        <w:t xml:space="preserve"> </w:t>
      </w:r>
      <w:proofErr w:type="spellStart"/>
      <w:r w:rsidRPr="00A913D6">
        <w:rPr>
          <w:rFonts w:ascii="Arial" w:hAnsi="Arial" w:cs="Arial"/>
          <w:sz w:val="22"/>
          <w:szCs w:val="22"/>
        </w:rPr>
        <w:t>съответствието</w:t>
      </w:r>
      <w:proofErr w:type="spellEnd"/>
      <w:r w:rsidRPr="00A913D6">
        <w:rPr>
          <w:rFonts w:ascii="Arial" w:hAnsi="Arial" w:cs="Arial"/>
          <w:sz w:val="22"/>
          <w:szCs w:val="22"/>
        </w:rPr>
        <w:t xml:space="preserve"> с </w:t>
      </w:r>
      <w:proofErr w:type="spellStart"/>
      <w:r w:rsidRPr="00A913D6">
        <w:rPr>
          <w:rFonts w:ascii="Arial" w:hAnsi="Arial" w:cs="Arial"/>
          <w:sz w:val="22"/>
          <w:szCs w:val="22"/>
        </w:rPr>
        <w:t>критериите</w:t>
      </w:r>
      <w:proofErr w:type="spellEnd"/>
      <w:r w:rsidRPr="00A913D6">
        <w:rPr>
          <w:rFonts w:ascii="Arial" w:hAnsi="Arial" w:cs="Arial"/>
          <w:sz w:val="22"/>
          <w:szCs w:val="22"/>
        </w:rPr>
        <w:t xml:space="preserve"> </w:t>
      </w:r>
      <w:proofErr w:type="spellStart"/>
      <w:r w:rsidRPr="00A913D6">
        <w:rPr>
          <w:rFonts w:ascii="Arial" w:hAnsi="Arial" w:cs="Arial"/>
          <w:sz w:val="22"/>
          <w:szCs w:val="22"/>
        </w:rPr>
        <w:t>за</w:t>
      </w:r>
      <w:proofErr w:type="spellEnd"/>
      <w:r w:rsidRPr="00A913D6">
        <w:rPr>
          <w:rFonts w:ascii="Arial" w:hAnsi="Arial" w:cs="Arial"/>
          <w:sz w:val="22"/>
          <w:szCs w:val="22"/>
        </w:rPr>
        <w:t xml:space="preserve"> </w:t>
      </w:r>
      <w:proofErr w:type="spellStart"/>
      <w:r w:rsidRPr="00A913D6">
        <w:rPr>
          <w:rFonts w:ascii="Arial" w:hAnsi="Arial" w:cs="Arial"/>
          <w:sz w:val="22"/>
          <w:szCs w:val="22"/>
        </w:rPr>
        <w:t>подбор</w:t>
      </w:r>
      <w:proofErr w:type="spellEnd"/>
      <w:r w:rsidRPr="00A913D6">
        <w:rPr>
          <w:rFonts w:ascii="Arial" w:hAnsi="Arial" w:cs="Arial"/>
          <w:sz w:val="22"/>
          <w:szCs w:val="22"/>
        </w:rPr>
        <w:t xml:space="preserve">, </w:t>
      </w:r>
      <w:proofErr w:type="spellStart"/>
      <w:r w:rsidRPr="00A913D6">
        <w:rPr>
          <w:rFonts w:ascii="Arial" w:hAnsi="Arial" w:cs="Arial"/>
          <w:sz w:val="22"/>
          <w:szCs w:val="22"/>
        </w:rPr>
        <w:t>посочени</w:t>
      </w:r>
      <w:proofErr w:type="spellEnd"/>
      <w:r w:rsidRPr="00A913D6">
        <w:rPr>
          <w:rFonts w:ascii="Arial" w:hAnsi="Arial" w:cs="Arial"/>
          <w:sz w:val="22"/>
          <w:szCs w:val="22"/>
        </w:rPr>
        <w:t xml:space="preserve"> </w:t>
      </w:r>
      <w:proofErr w:type="spellStart"/>
      <w:r w:rsidRPr="00A913D6">
        <w:rPr>
          <w:rFonts w:ascii="Arial" w:hAnsi="Arial" w:cs="Arial"/>
          <w:sz w:val="22"/>
          <w:szCs w:val="22"/>
        </w:rPr>
        <w:t>от</w:t>
      </w:r>
      <w:proofErr w:type="spellEnd"/>
      <w:r w:rsidRPr="00A913D6">
        <w:rPr>
          <w:rFonts w:ascii="Arial" w:hAnsi="Arial" w:cs="Arial"/>
          <w:sz w:val="22"/>
          <w:szCs w:val="22"/>
        </w:rPr>
        <w:t xml:space="preserve"> </w:t>
      </w:r>
      <w:r w:rsidR="009E2862" w:rsidRPr="00A913D6">
        <w:rPr>
          <w:rFonts w:ascii="Arial" w:hAnsi="Arial" w:cs="Arial"/>
          <w:sz w:val="22"/>
          <w:szCs w:val="22"/>
          <w:lang w:val="bg-BG"/>
        </w:rPr>
        <w:t>в</w:t>
      </w:r>
      <w:proofErr w:type="spellStart"/>
      <w:r w:rsidRPr="00A913D6">
        <w:rPr>
          <w:rFonts w:ascii="Arial" w:hAnsi="Arial" w:cs="Arial"/>
          <w:sz w:val="22"/>
          <w:szCs w:val="22"/>
        </w:rPr>
        <w:t>ъзложителя</w:t>
      </w:r>
      <w:proofErr w:type="spellEnd"/>
      <w:r w:rsidRPr="00A913D6">
        <w:rPr>
          <w:rFonts w:ascii="Arial" w:hAnsi="Arial" w:cs="Arial"/>
          <w:sz w:val="22"/>
          <w:szCs w:val="22"/>
        </w:rPr>
        <w:t xml:space="preserve"> </w:t>
      </w:r>
      <w:r w:rsidR="009E2862" w:rsidRPr="00A913D6">
        <w:rPr>
          <w:rFonts w:ascii="Arial" w:hAnsi="Arial" w:cs="Arial"/>
          <w:sz w:val="22"/>
          <w:szCs w:val="22"/>
          <w:lang w:val="bg-BG"/>
        </w:rPr>
        <w:t xml:space="preserve">в </w:t>
      </w:r>
      <w:proofErr w:type="spellStart"/>
      <w:r w:rsidRPr="00A913D6">
        <w:rPr>
          <w:rFonts w:ascii="Arial" w:hAnsi="Arial" w:cs="Arial"/>
          <w:sz w:val="22"/>
          <w:szCs w:val="22"/>
        </w:rPr>
        <w:t>част</w:t>
      </w:r>
      <w:proofErr w:type="spellEnd"/>
      <w:r w:rsidRPr="00A913D6">
        <w:rPr>
          <w:rFonts w:ascii="Arial" w:hAnsi="Arial" w:cs="Arial"/>
          <w:sz w:val="22"/>
          <w:szCs w:val="22"/>
        </w:rPr>
        <w:t xml:space="preserve"> IV </w:t>
      </w:r>
      <w:proofErr w:type="spellStart"/>
      <w:r w:rsidRPr="00A913D6">
        <w:rPr>
          <w:rFonts w:ascii="Arial" w:hAnsi="Arial" w:cs="Arial"/>
          <w:sz w:val="22"/>
          <w:szCs w:val="22"/>
        </w:rPr>
        <w:t>от</w:t>
      </w:r>
      <w:proofErr w:type="spellEnd"/>
      <w:r w:rsidRPr="00A913D6">
        <w:rPr>
          <w:rFonts w:ascii="Arial" w:hAnsi="Arial" w:cs="Arial"/>
          <w:sz w:val="22"/>
          <w:szCs w:val="22"/>
        </w:rPr>
        <w:t xml:space="preserve"> ЕЕДОП. </w:t>
      </w:r>
    </w:p>
    <w:p w14:paraId="18548777" w14:textId="77777777" w:rsidR="00150070" w:rsidRPr="00A913D6" w:rsidRDefault="00DA6CA6" w:rsidP="00B51BD4">
      <w:pPr>
        <w:spacing w:after="120" w:line="360" w:lineRule="auto"/>
        <w:rPr>
          <w:rFonts w:ascii="Arial" w:hAnsi="Arial" w:cs="Arial"/>
          <w:b/>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.1. Изисквания относно годността</w:t>
      </w:r>
      <w:r w:rsidR="00150070" w:rsidRPr="00A913D6">
        <w:rPr>
          <w:rFonts w:ascii="Arial" w:hAnsi="Arial" w:cs="Arial"/>
          <w:bCs/>
          <w:sz w:val="22"/>
          <w:szCs w:val="22"/>
          <w:lang w:val="bg-BG"/>
        </w:rPr>
        <w:t xml:space="preserve"> </w:t>
      </w:r>
      <w:r w:rsidR="00150070" w:rsidRPr="00A913D6">
        <w:rPr>
          <w:rFonts w:ascii="Arial" w:hAnsi="Arial" w:cs="Arial"/>
          <w:b/>
          <w:bCs/>
          <w:sz w:val="22"/>
          <w:szCs w:val="22"/>
          <w:lang w:val="bg-BG"/>
        </w:rPr>
        <w:t>(</w:t>
      </w:r>
      <w:r w:rsidR="00150070" w:rsidRPr="00A913D6">
        <w:rPr>
          <w:rFonts w:ascii="Arial" w:hAnsi="Arial" w:cs="Arial"/>
          <w:b/>
          <w:bCs/>
          <w:i/>
          <w:sz w:val="22"/>
          <w:szCs w:val="22"/>
          <w:lang w:val="bg-BG"/>
        </w:rPr>
        <w:t>правоспособността</w:t>
      </w:r>
      <w:r w:rsidR="00150070" w:rsidRPr="00A913D6">
        <w:rPr>
          <w:rFonts w:ascii="Arial" w:hAnsi="Arial" w:cs="Arial"/>
          <w:b/>
          <w:bCs/>
          <w:sz w:val="22"/>
          <w:szCs w:val="22"/>
          <w:lang w:val="bg-BG"/>
        </w:rPr>
        <w:t>) за упражняване на професионална дейност</w:t>
      </w:r>
      <w:r w:rsidR="001E47BE" w:rsidRPr="00A913D6">
        <w:rPr>
          <w:rFonts w:ascii="Arial" w:hAnsi="Arial" w:cs="Arial"/>
          <w:b/>
          <w:bCs/>
          <w:sz w:val="22"/>
          <w:szCs w:val="22"/>
          <w:lang w:val="bg-BG"/>
        </w:rPr>
        <w:t>:</w:t>
      </w:r>
    </w:p>
    <w:p w14:paraId="7DDDB0DA"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 xml:space="preserve">.1.1 Възложителят </w:t>
      </w:r>
      <w:bookmarkStart w:id="9" w:name="_Toc355016330"/>
      <w:r w:rsidR="00150070" w:rsidRPr="00A913D6">
        <w:rPr>
          <w:rFonts w:ascii="Arial" w:hAnsi="Arial" w:cs="Arial"/>
          <w:bCs/>
          <w:sz w:val="22"/>
          <w:szCs w:val="22"/>
          <w:lang w:val="bg-BG"/>
        </w:rPr>
        <w:t>не поставя изисквания към участниците относно годността (</w:t>
      </w:r>
      <w:r w:rsidR="00150070" w:rsidRPr="00A913D6">
        <w:rPr>
          <w:rFonts w:ascii="Arial" w:hAnsi="Arial" w:cs="Arial"/>
          <w:bCs/>
          <w:i/>
          <w:sz w:val="22"/>
          <w:szCs w:val="22"/>
          <w:lang w:val="bg-BG"/>
        </w:rPr>
        <w:t>правоспособността</w:t>
      </w:r>
      <w:r w:rsidR="00150070" w:rsidRPr="00A913D6">
        <w:rPr>
          <w:rFonts w:ascii="Arial" w:hAnsi="Arial" w:cs="Arial"/>
          <w:bCs/>
          <w:sz w:val="22"/>
          <w:szCs w:val="22"/>
          <w:lang w:val="bg-BG"/>
        </w:rPr>
        <w:t>) за упражняване на професионална дейност.</w:t>
      </w:r>
    </w:p>
    <w:p w14:paraId="3CD6861E"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.2. </w:t>
      </w:r>
      <w:r w:rsidR="007249B6" w:rsidRPr="00A913D6">
        <w:rPr>
          <w:rFonts w:ascii="Arial" w:hAnsi="Arial" w:cs="Arial"/>
          <w:b/>
          <w:bCs/>
          <w:sz w:val="22"/>
          <w:szCs w:val="22"/>
          <w:lang w:val="bg-BG"/>
        </w:rPr>
        <w:t>Изисквания относно и</w:t>
      </w:r>
      <w:r w:rsidR="00150070" w:rsidRPr="00A913D6">
        <w:rPr>
          <w:rFonts w:ascii="Arial" w:hAnsi="Arial" w:cs="Arial"/>
          <w:b/>
          <w:bCs/>
          <w:sz w:val="22"/>
          <w:szCs w:val="22"/>
          <w:lang w:val="bg-BG"/>
        </w:rPr>
        <w:t>кономическ</w:t>
      </w:r>
      <w:r w:rsidR="007249B6" w:rsidRPr="00A913D6">
        <w:rPr>
          <w:rFonts w:ascii="Arial" w:hAnsi="Arial" w:cs="Arial"/>
          <w:b/>
          <w:bCs/>
          <w:sz w:val="22"/>
          <w:szCs w:val="22"/>
          <w:lang w:val="bg-BG"/>
        </w:rPr>
        <w:t>о</w:t>
      </w:r>
      <w:r w:rsidR="00150070" w:rsidRPr="00A913D6">
        <w:rPr>
          <w:rFonts w:ascii="Arial" w:hAnsi="Arial" w:cs="Arial"/>
          <w:b/>
          <w:bCs/>
          <w:sz w:val="22"/>
          <w:szCs w:val="22"/>
          <w:lang w:val="bg-BG"/>
        </w:rPr>
        <w:t xml:space="preserve"> и финансов</w:t>
      </w:r>
      <w:r w:rsidR="007249B6" w:rsidRPr="00A913D6">
        <w:rPr>
          <w:rFonts w:ascii="Arial" w:hAnsi="Arial" w:cs="Arial"/>
          <w:b/>
          <w:bCs/>
          <w:sz w:val="22"/>
          <w:szCs w:val="22"/>
          <w:lang w:val="bg-BG"/>
        </w:rPr>
        <w:t>о състояние</w:t>
      </w:r>
      <w:r w:rsidR="00150070" w:rsidRPr="00A913D6">
        <w:rPr>
          <w:rFonts w:ascii="Arial" w:hAnsi="Arial" w:cs="Arial"/>
          <w:b/>
          <w:bCs/>
          <w:sz w:val="22"/>
          <w:szCs w:val="22"/>
          <w:lang w:val="bg-BG"/>
        </w:rPr>
        <w:t xml:space="preserve"> </w:t>
      </w:r>
      <w:r w:rsidR="007249B6" w:rsidRPr="00A913D6">
        <w:rPr>
          <w:rFonts w:ascii="Arial" w:hAnsi="Arial" w:cs="Arial"/>
          <w:b/>
          <w:bCs/>
          <w:sz w:val="22"/>
          <w:szCs w:val="22"/>
          <w:lang w:val="bg-BG"/>
        </w:rPr>
        <w:t>на</w:t>
      </w:r>
      <w:r w:rsidR="00150070" w:rsidRPr="00A913D6">
        <w:rPr>
          <w:rFonts w:ascii="Arial" w:hAnsi="Arial" w:cs="Arial"/>
          <w:b/>
          <w:bCs/>
          <w:sz w:val="22"/>
          <w:szCs w:val="22"/>
          <w:lang w:val="bg-BG"/>
        </w:rPr>
        <w:t xml:space="preserve"> участниците</w:t>
      </w:r>
      <w:bookmarkStart w:id="10" w:name="_Toc355016331"/>
      <w:bookmarkEnd w:id="9"/>
      <w:r w:rsidR="00792061" w:rsidRPr="00A913D6">
        <w:rPr>
          <w:rFonts w:ascii="Arial" w:hAnsi="Arial" w:cs="Arial"/>
          <w:bCs/>
          <w:sz w:val="22"/>
          <w:szCs w:val="22"/>
          <w:lang w:val="bg-BG"/>
        </w:rPr>
        <w:t>:</w:t>
      </w:r>
    </w:p>
    <w:p w14:paraId="0CE40E89" w14:textId="77777777" w:rsidR="00150070" w:rsidRPr="00A913D6" w:rsidRDefault="00DA6CA6" w:rsidP="00B51BD4">
      <w:pPr>
        <w:pStyle w:val="ListParagraph"/>
        <w:spacing w:after="120" w:line="360" w:lineRule="auto"/>
        <w:ind w:left="0"/>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.2.1.</w:t>
      </w:r>
      <w:r w:rsidR="00150070" w:rsidRPr="00A913D6">
        <w:rPr>
          <w:rFonts w:ascii="Arial" w:hAnsi="Arial" w:cs="Arial"/>
          <w:sz w:val="22"/>
          <w:szCs w:val="22"/>
          <w:lang w:val="bg-BG"/>
        </w:rPr>
        <w:t xml:space="preserve"> </w:t>
      </w:r>
      <w:r w:rsidR="00150070" w:rsidRPr="00A913D6">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A913D6" w:rsidRDefault="001C2FD7" w:rsidP="00B51BD4">
      <w:pPr>
        <w:spacing w:after="120" w:line="360" w:lineRule="auto"/>
        <w:rPr>
          <w:rFonts w:ascii="Arial" w:hAnsi="Arial" w:cs="Arial"/>
          <w:b/>
          <w:bCs/>
          <w:sz w:val="22"/>
          <w:szCs w:val="22"/>
          <w:lang w:val="bg-BG"/>
        </w:rPr>
      </w:pPr>
      <w:bookmarkStart w:id="11" w:name="_Hlk32592178"/>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.3. </w:t>
      </w:r>
      <w:r w:rsidR="007249B6" w:rsidRPr="00A913D6">
        <w:rPr>
          <w:rFonts w:ascii="Arial" w:hAnsi="Arial" w:cs="Arial"/>
          <w:b/>
          <w:bCs/>
          <w:sz w:val="22"/>
          <w:szCs w:val="22"/>
          <w:lang w:val="bg-BG"/>
        </w:rPr>
        <w:t>Изисквания относно т</w:t>
      </w:r>
      <w:r w:rsidR="00150070" w:rsidRPr="00A913D6">
        <w:rPr>
          <w:rFonts w:ascii="Arial" w:hAnsi="Arial" w:cs="Arial"/>
          <w:b/>
          <w:bCs/>
          <w:sz w:val="22"/>
          <w:szCs w:val="22"/>
          <w:lang w:val="bg-BG"/>
        </w:rPr>
        <w:t>ехнически</w:t>
      </w:r>
      <w:r w:rsidR="007249B6" w:rsidRPr="00A913D6">
        <w:rPr>
          <w:rFonts w:ascii="Arial" w:hAnsi="Arial" w:cs="Arial"/>
          <w:b/>
          <w:bCs/>
          <w:sz w:val="22"/>
          <w:szCs w:val="22"/>
          <w:lang w:val="bg-BG"/>
        </w:rPr>
        <w:t>те</w:t>
      </w:r>
      <w:r w:rsidR="00150070" w:rsidRPr="00A913D6">
        <w:rPr>
          <w:rFonts w:ascii="Arial" w:hAnsi="Arial" w:cs="Arial"/>
          <w:b/>
          <w:bCs/>
          <w:sz w:val="22"/>
          <w:szCs w:val="22"/>
          <w:lang w:val="bg-BG"/>
        </w:rPr>
        <w:t xml:space="preserve"> </w:t>
      </w:r>
      <w:bookmarkEnd w:id="10"/>
      <w:r w:rsidR="007249B6" w:rsidRPr="00A913D6">
        <w:rPr>
          <w:rFonts w:ascii="Arial" w:hAnsi="Arial" w:cs="Arial"/>
          <w:b/>
          <w:bCs/>
          <w:sz w:val="22"/>
          <w:szCs w:val="22"/>
          <w:lang w:val="bg-BG"/>
        </w:rPr>
        <w:t>и професионални способности на участниците</w:t>
      </w:r>
      <w:r w:rsidR="00792061" w:rsidRPr="00A913D6">
        <w:rPr>
          <w:rFonts w:ascii="Arial" w:hAnsi="Arial" w:cs="Arial"/>
          <w:b/>
          <w:bCs/>
          <w:sz w:val="22"/>
          <w:szCs w:val="22"/>
          <w:lang w:val="bg-BG"/>
        </w:rPr>
        <w:t>:</w:t>
      </w:r>
    </w:p>
    <w:p w14:paraId="527564E6" w14:textId="77777777" w:rsidR="007F258C" w:rsidRPr="00A913D6" w:rsidRDefault="007249B6" w:rsidP="00B51BD4">
      <w:pPr>
        <w:pStyle w:val="ListParagraph"/>
        <w:spacing w:after="120" w:line="360" w:lineRule="auto"/>
        <w:ind w:left="0"/>
        <w:rPr>
          <w:rFonts w:ascii="Arial" w:hAnsi="Arial" w:cs="Arial"/>
          <w:sz w:val="22"/>
          <w:szCs w:val="22"/>
          <w:lang w:val="bg-BG"/>
        </w:rPr>
      </w:pPr>
      <w:bookmarkStart w:id="12" w:name="_Toc355016341"/>
      <w:r w:rsidRPr="00A913D6">
        <w:rPr>
          <w:rFonts w:ascii="Arial" w:hAnsi="Arial" w:cs="Arial"/>
          <w:bCs/>
          <w:sz w:val="22"/>
          <w:szCs w:val="22"/>
          <w:lang w:val="bg-BG"/>
        </w:rPr>
        <w:t>6.3.1.</w:t>
      </w:r>
      <w:r w:rsidRPr="00A913D6">
        <w:rPr>
          <w:rFonts w:ascii="Arial" w:hAnsi="Arial" w:cs="Arial"/>
          <w:sz w:val="22"/>
          <w:szCs w:val="22"/>
          <w:lang w:val="bg-BG"/>
        </w:rPr>
        <w:t xml:space="preserve"> </w:t>
      </w:r>
      <w:r w:rsidR="007F258C" w:rsidRPr="00A913D6">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7CAC9A60" w14:textId="290F1F8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Участникът трябва да е изпълнил през последните 3 /три/ години, считано от датата на подаване на офертата, доставки с предмет и обем, идентични или сходни с  тези на поръчката;</w:t>
      </w:r>
    </w:p>
    <w:p w14:paraId="04AB5861" w14:textId="6DDFED16" w:rsidR="007F258C" w:rsidRPr="007F258C" w:rsidRDefault="007F258C" w:rsidP="00B51BD4">
      <w:pPr>
        <w:spacing w:after="120" w:line="360" w:lineRule="auto"/>
        <w:rPr>
          <w:rFonts w:ascii="Arial" w:hAnsi="Arial" w:cs="Arial"/>
          <w:sz w:val="22"/>
          <w:szCs w:val="22"/>
          <w:lang w:val="bg-BG"/>
        </w:rPr>
      </w:pPr>
      <w:r w:rsidRPr="003D004E">
        <w:rPr>
          <w:rFonts w:ascii="Arial" w:hAnsi="Arial" w:cs="Arial"/>
          <w:b/>
          <w:bCs/>
          <w:sz w:val="22"/>
          <w:szCs w:val="22"/>
          <w:u w:val="single"/>
          <w:lang w:val="bg-BG"/>
        </w:rPr>
        <w:t>Минимално изискване</w:t>
      </w:r>
      <w:r w:rsidRPr="007F258C">
        <w:rPr>
          <w:rFonts w:ascii="Arial" w:hAnsi="Arial" w:cs="Arial"/>
          <w:sz w:val="22"/>
          <w:szCs w:val="22"/>
          <w:lang w:val="bg-BG"/>
        </w:rPr>
        <w:t xml:space="preserve">: участникът трябва да е изпълнил най-малко 1 </w:t>
      </w:r>
      <w:r w:rsidR="002C029F">
        <w:rPr>
          <w:rFonts w:ascii="Arial" w:hAnsi="Arial" w:cs="Arial"/>
          <w:sz w:val="22"/>
          <w:szCs w:val="22"/>
          <w:lang w:val="bg-BG"/>
        </w:rPr>
        <w:t xml:space="preserve">(една) </w:t>
      </w:r>
      <w:r w:rsidRPr="007F258C">
        <w:rPr>
          <w:rFonts w:ascii="Arial" w:hAnsi="Arial" w:cs="Arial"/>
          <w:sz w:val="22"/>
          <w:szCs w:val="22"/>
          <w:lang w:val="bg-BG"/>
        </w:rPr>
        <w:t>дейност, идентична или сходна с предмета на поръчката.</w:t>
      </w:r>
    </w:p>
    <w:p w14:paraId="7661E9F6" w14:textId="32495162" w:rsidR="008C3BA2" w:rsidRPr="002D0F73" w:rsidRDefault="007F258C" w:rsidP="00AF627D">
      <w:pPr>
        <w:spacing w:after="120" w:line="360" w:lineRule="auto"/>
        <w:rPr>
          <w:rFonts w:ascii="Arial" w:hAnsi="Arial" w:cs="Arial"/>
          <w:sz w:val="22"/>
          <w:szCs w:val="22"/>
          <w:lang w:val="en-US"/>
        </w:rPr>
      </w:pPr>
      <w:r w:rsidRPr="002D0F73">
        <w:rPr>
          <w:rFonts w:ascii="Arial" w:hAnsi="Arial" w:cs="Arial"/>
          <w:sz w:val="22"/>
          <w:szCs w:val="22"/>
          <w:u w:val="single"/>
          <w:lang w:val="bg-BG"/>
        </w:rPr>
        <w:t>Забележка</w:t>
      </w:r>
      <w:r w:rsidRPr="002D0F73">
        <w:rPr>
          <w:rFonts w:ascii="Arial" w:hAnsi="Arial" w:cs="Arial"/>
          <w:sz w:val="22"/>
          <w:szCs w:val="22"/>
          <w:lang w:val="bg-BG"/>
        </w:rPr>
        <w:t>: Под дейност, идентична или сходна с предмета на поръчката следва да се разбира</w:t>
      </w:r>
      <w:r w:rsidR="00740AC2" w:rsidRPr="002D0F73">
        <w:rPr>
          <w:rFonts w:ascii="Arial" w:hAnsi="Arial" w:cs="Arial"/>
          <w:sz w:val="22"/>
          <w:szCs w:val="22"/>
          <w:lang w:val="bg-BG"/>
        </w:rPr>
        <w:t>:</w:t>
      </w:r>
    </w:p>
    <w:p w14:paraId="413E99B4" w14:textId="4A752977" w:rsidR="00740AC2" w:rsidRPr="00F41C23" w:rsidRDefault="00740AC2" w:rsidP="00AF627D">
      <w:pPr>
        <w:spacing w:after="120" w:line="360" w:lineRule="auto"/>
        <w:rPr>
          <w:rFonts w:ascii="Arial" w:hAnsi="Arial" w:cs="Arial"/>
          <w:color w:val="0070C0"/>
          <w:sz w:val="22"/>
          <w:szCs w:val="22"/>
          <w:lang w:val="en-US"/>
        </w:rPr>
      </w:pPr>
      <w:r w:rsidRPr="00F41C23">
        <w:rPr>
          <w:rFonts w:ascii="Arial" w:hAnsi="Arial" w:cs="Arial"/>
          <w:b/>
          <w:bCs/>
          <w:color w:val="0070C0"/>
          <w:sz w:val="22"/>
          <w:szCs w:val="22"/>
          <w:lang w:val="bg-BG"/>
        </w:rPr>
        <w:t>За Обособена позиция 1</w:t>
      </w:r>
      <w:r w:rsidRPr="00F41C23">
        <w:rPr>
          <w:rFonts w:ascii="Arial" w:hAnsi="Arial" w:cs="Arial"/>
          <w:color w:val="0070C0"/>
          <w:sz w:val="22"/>
          <w:szCs w:val="22"/>
          <w:lang w:val="bg-BG"/>
        </w:rPr>
        <w:t xml:space="preserve">: </w:t>
      </w:r>
      <w:r w:rsidR="00B2249E" w:rsidRPr="00F41C23">
        <w:rPr>
          <w:rFonts w:ascii="Arial" w:hAnsi="Arial" w:cs="Arial"/>
          <w:color w:val="0070C0"/>
          <w:sz w:val="22"/>
          <w:szCs w:val="22"/>
          <w:lang w:val="bg-BG"/>
        </w:rPr>
        <w:t>доставка на хардуер и софтуер тип</w:t>
      </w:r>
      <w:r w:rsidR="00B2249E" w:rsidRPr="00F41C23">
        <w:rPr>
          <w:rFonts w:ascii="Arial" w:hAnsi="Arial" w:cs="Arial"/>
          <w:b/>
          <w:color w:val="0070C0"/>
          <w:sz w:val="22"/>
          <w:szCs w:val="22"/>
          <w:lang w:val="ru-RU"/>
        </w:rPr>
        <w:t xml:space="preserve"> </w:t>
      </w:r>
      <w:r w:rsidR="00B2249E" w:rsidRPr="00F41C23">
        <w:rPr>
          <w:rFonts w:ascii="Arial" w:hAnsi="Arial" w:cs="Arial"/>
          <w:color w:val="0070C0"/>
          <w:sz w:val="22"/>
          <w:szCs w:val="22"/>
          <w:lang w:val="ru-RU"/>
        </w:rPr>
        <w:t>(</w:t>
      </w:r>
      <w:r w:rsidR="00B2249E" w:rsidRPr="00F41C23">
        <w:rPr>
          <w:rFonts w:ascii="Arial" w:hAnsi="Arial" w:cs="Arial"/>
          <w:color w:val="0070C0"/>
          <w:sz w:val="22"/>
          <w:szCs w:val="22"/>
        </w:rPr>
        <w:t>SCADA</w:t>
      </w:r>
      <w:r w:rsidR="00B2249E" w:rsidRPr="00F41C23">
        <w:rPr>
          <w:rFonts w:ascii="Arial" w:hAnsi="Arial" w:cs="Arial"/>
          <w:color w:val="0070C0"/>
          <w:sz w:val="22"/>
          <w:szCs w:val="22"/>
          <w:lang w:val="ru-RU"/>
        </w:rPr>
        <w:t xml:space="preserve">) </w:t>
      </w:r>
      <w:r w:rsidR="00B2249E" w:rsidRPr="00F41C23">
        <w:rPr>
          <w:rFonts w:ascii="Arial" w:hAnsi="Arial" w:cs="Arial"/>
          <w:color w:val="0070C0"/>
          <w:sz w:val="22"/>
          <w:szCs w:val="22"/>
          <w:lang w:val="bg-BG"/>
        </w:rPr>
        <w:t>за управление и наблюдение на промишлени процеси, изградени със сървъри и операторски станции</w:t>
      </w:r>
      <w:r w:rsidR="00B2249E" w:rsidRPr="00F41C23">
        <w:rPr>
          <w:rFonts w:ascii="Arial" w:hAnsi="Arial" w:cs="Arial"/>
          <w:color w:val="0070C0"/>
          <w:sz w:val="22"/>
          <w:szCs w:val="22"/>
          <w:lang w:val="en-US"/>
        </w:rPr>
        <w:t>;</w:t>
      </w:r>
    </w:p>
    <w:p w14:paraId="37207273" w14:textId="03201290" w:rsidR="00740AC2" w:rsidRPr="00F41C23" w:rsidRDefault="00740AC2" w:rsidP="00740AC2">
      <w:pPr>
        <w:spacing w:after="120" w:line="360" w:lineRule="auto"/>
        <w:rPr>
          <w:rFonts w:ascii="Arial" w:hAnsi="Arial" w:cs="Arial"/>
          <w:color w:val="0070C0"/>
          <w:sz w:val="22"/>
          <w:szCs w:val="22"/>
          <w:lang w:val="bg-BG"/>
        </w:rPr>
      </w:pPr>
      <w:r w:rsidRPr="00F41C23">
        <w:rPr>
          <w:rFonts w:ascii="Arial" w:hAnsi="Arial" w:cs="Arial"/>
          <w:b/>
          <w:bCs/>
          <w:color w:val="0070C0"/>
          <w:sz w:val="22"/>
          <w:szCs w:val="22"/>
          <w:lang w:val="bg-BG"/>
        </w:rPr>
        <w:t>За Обособена позиция 2</w:t>
      </w:r>
      <w:r w:rsidRPr="00F41C23">
        <w:rPr>
          <w:rFonts w:ascii="Arial" w:hAnsi="Arial" w:cs="Arial"/>
          <w:color w:val="0070C0"/>
          <w:sz w:val="22"/>
          <w:szCs w:val="22"/>
          <w:lang w:val="bg-BG"/>
        </w:rPr>
        <w:t xml:space="preserve">: </w:t>
      </w:r>
      <w:r w:rsidR="00F41C23" w:rsidRPr="00F41C23">
        <w:rPr>
          <w:rFonts w:ascii="Arial" w:hAnsi="Arial" w:cs="Arial"/>
          <w:color w:val="0070C0"/>
          <w:sz w:val="22"/>
          <w:szCs w:val="22"/>
          <w:lang w:val="bg-BG"/>
        </w:rPr>
        <w:t>доставка на хардуер и софтуер тип</w:t>
      </w:r>
      <w:r w:rsidR="00F41C23" w:rsidRPr="00F41C23">
        <w:rPr>
          <w:rFonts w:ascii="Arial" w:hAnsi="Arial" w:cs="Arial"/>
          <w:b/>
          <w:color w:val="0070C0"/>
          <w:sz w:val="22"/>
          <w:szCs w:val="22"/>
          <w:lang w:val="ru-RU"/>
        </w:rPr>
        <w:t xml:space="preserve"> </w:t>
      </w:r>
      <w:r w:rsidR="00F41C23" w:rsidRPr="00F41C23">
        <w:rPr>
          <w:rFonts w:ascii="Arial" w:hAnsi="Arial" w:cs="Arial"/>
          <w:color w:val="0070C0"/>
          <w:sz w:val="22"/>
          <w:szCs w:val="22"/>
          <w:lang w:val="ru-RU"/>
        </w:rPr>
        <w:t>(</w:t>
      </w:r>
      <w:r w:rsidR="00F41C23" w:rsidRPr="00F41C23">
        <w:rPr>
          <w:rFonts w:ascii="Arial" w:hAnsi="Arial" w:cs="Arial"/>
          <w:color w:val="0070C0"/>
          <w:sz w:val="22"/>
          <w:szCs w:val="22"/>
        </w:rPr>
        <w:t>SCADA</w:t>
      </w:r>
      <w:r w:rsidR="00F41C23" w:rsidRPr="00F41C23">
        <w:rPr>
          <w:rFonts w:ascii="Arial" w:hAnsi="Arial" w:cs="Arial"/>
          <w:color w:val="0070C0"/>
          <w:sz w:val="22"/>
          <w:szCs w:val="22"/>
          <w:lang w:val="ru-RU"/>
        </w:rPr>
        <w:t xml:space="preserve">) </w:t>
      </w:r>
      <w:r w:rsidR="00F41C23" w:rsidRPr="00F41C23">
        <w:rPr>
          <w:rFonts w:ascii="Arial" w:hAnsi="Arial" w:cs="Arial"/>
          <w:color w:val="0070C0"/>
          <w:sz w:val="22"/>
          <w:szCs w:val="22"/>
          <w:lang w:val="bg-BG"/>
        </w:rPr>
        <w:t>за управление и наблюдение на промишлени процеси, изградени със сървъри и операторски станции</w:t>
      </w:r>
    </w:p>
    <w:p w14:paraId="72D3781F" w14:textId="34EBE9A3" w:rsidR="00740AC2" w:rsidRPr="00F41C23" w:rsidRDefault="00740AC2" w:rsidP="00740AC2">
      <w:pPr>
        <w:spacing w:after="120" w:line="360" w:lineRule="auto"/>
        <w:rPr>
          <w:rFonts w:ascii="Arial" w:hAnsi="Arial" w:cs="Arial"/>
          <w:color w:val="0070C0"/>
          <w:sz w:val="22"/>
          <w:szCs w:val="22"/>
          <w:lang w:val="bg-BG"/>
        </w:rPr>
      </w:pPr>
      <w:r w:rsidRPr="00F41C23">
        <w:rPr>
          <w:rFonts w:ascii="Arial" w:hAnsi="Arial" w:cs="Arial"/>
          <w:b/>
          <w:bCs/>
          <w:color w:val="0070C0"/>
          <w:sz w:val="22"/>
          <w:szCs w:val="22"/>
          <w:lang w:val="bg-BG"/>
        </w:rPr>
        <w:t xml:space="preserve">За Обособена позиция </w:t>
      </w:r>
      <w:r w:rsidR="002D0F73" w:rsidRPr="00F41C23">
        <w:rPr>
          <w:rFonts w:ascii="Arial" w:hAnsi="Arial" w:cs="Arial"/>
          <w:b/>
          <w:bCs/>
          <w:color w:val="0070C0"/>
          <w:sz w:val="22"/>
          <w:szCs w:val="22"/>
          <w:lang w:val="bg-BG"/>
        </w:rPr>
        <w:t>3</w:t>
      </w:r>
      <w:r w:rsidRPr="00F41C23">
        <w:rPr>
          <w:rFonts w:ascii="Arial" w:hAnsi="Arial" w:cs="Arial"/>
          <w:color w:val="0070C0"/>
          <w:sz w:val="22"/>
          <w:szCs w:val="22"/>
          <w:lang w:val="bg-BG"/>
        </w:rPr>
        <w:t xml:space="preserve">: </w:t>
      </w:r>
      <w:r w:rsidR="00D8251A" w:rsidRPr="00F41C23">
        <w:rPr>
          <w:rFonts w:ascii="Arial" w:hAnsi="Arial" w:cs="Arial"/>
          <w:color w:val="0070C0"/>
          <w:sz w:val="22"/>
          <w:szCs w:val="22"/>
          <w:lang w:val="bg-BG"/>
        </w:rPr>
        <w:t xml:space="preserve">доставка на системи за контрол и визуализация, изградени чрез </w:t>
      </w:r>
      <w:r w:rsidR="00D8251A" w:rsidRPr="00F41C23">
        <w:rPr>
          <w:rFonts w:ascii="Arial" w:hAnsi="Arial" w:cs="Arial"/>
          <w:color w:val="0070C0"/>
          <w:sz w:val="22"/>
          <w:szCs w:val="22"/>
        </w:rPr>
        <w:t>PLC</w:t>
      </w:r>
      <w:r w:rsidR="00D8251A" w:rsidRPr="00F41C23">
        <w:rPr>
          <w:rFonts w:ascii="Arial" w:hAnsi="Arial" w:cs="Arial"/>
          <w:color w:val="0070C0"/>
          <w:sz w:val="22"/>
          <w:szCs w:val="22"/>
          <w:lang w:val="bg-BG"/>
        </w:rPr>
        <w:t xml:space="preserve"> и </w:t>
      </w:r>
      <w:r w:rsidR="00D8251A" w:rsidRPr="00F41C23">
        <w:rPr>
          <w:rFonts w:ascii="Arial" w:hAnsi="Arial" w:cs="Arial"/>
          <w:color w:val="0070C0"/>
          <w:sz w:val="22"/>
          <w:szCs w:val="22"/>
        </w:rPr>
        <w:t>HMI (SCADA)</w:t>
      </w:r>
    </w:p>
    <w:bookmarkEnd w:id="11"/>
    <w:p w14:paraId="503330A3" w14:textId="77777777" w:rsidR="007F258C" w:rsidRDefault="007F258C" w:rsidP="00146C35">
      <w:pPr>
        <w:spacing w:after="120" w:line="276" w:lineRule="auto"/>
        <w:rPr>
          <w:rFonts w:ascii="Arial" w:hAnsi="Arial" w:cs="Arial"/>
          <w:sz w:val="22"/>
          <w:szCs w:val="22"/>
          <w:lang w:val="bg-BG"/>
        </w:rPr>
      </w:pPr>
      <w:r w:rsidRPr="007F258C">
        <w:rPr>
          <w:rFonts w:ascii="Arial" w:hAnsi="Arial" w:cs="Arial"/>
          <w:sz w:val="22"/>
          <w:szCs w:val="22"/>
          <w:lang w:val="bg-BG"/>
        </w:rPr>
        <w:t>За доказване на този опит участникът попълва част IV, буква В от ЕЕДОП.</w:t>
      </w:r>
    </w:p>
    <w:p w14:paraId="56DDB7CD" w14:textId="77777777" w:rsidR="008420FD" w:rsidRPr="007D6435" w:rsidRDefault="008420FD" w:rsidP="007D6435">
      <w:pPr>
        <w:spacing w:line="360" w:lineRule="auto"/>
        <w:rPr>
          <w:rFonts w:ascii="Arial" w:hAnsi="Arial" w:cs="Arial"/>
          <w:sz w:val="22"/>
          <w:szCs w:val="22"/>
          <w:lang w:val="bg-BG"/>
        </w:rPr>
      </w:pPr>
      <w:r w:rsidRPr="008420FD">
        <w:rPr>
          <w:rFonts w:ascii="Arial" w:hAnsi="Arial" w:cs="Arial"/>
          <w:sz w:val="22"/>
          <w:szCs w:val="22"/>
          <w:lang w:val="bg-BG"/>
        </w:rPr>
        <w:t xml:space="preserve">Участникът може да посочи една и съща дейност за една или за повече обособени позиции, с цел доказване изпълнението на дейности с предмет идентичен или сходен с този на съответната </w:t>
      </w:r>
      <w:r w:rsidRPr="007D6435">
        <w:rPr>
          <w:rFonts w:ascii="Arial" w:hAnsi="Arial" w:cs="Arial"/>
          <w:sz w:val="22"/>
          <w:szCs w:val="22"/>
          <w:lang w:val="bg-BG"/>
        </w:rPr>
        <w:t>обособена позиция.</w:t>
      </w:r>
    </w:p>
    <w:p w14:paraId="12E12478" w14:textId="7373D349" w:rsidR="00DF7062" w:rsidRPr="007D6435" w:rsidRDefault="007F258C" w:rsidP="007D6435">
      <w:pPr>
        <w:spacing w:line="360" w:lineRule="auto"/>
        <w:rPr>
          <w:rFonts w:ascii="Arial" w:hAnsi="Arial" w:cs="Arial"/>
          <w:sz w:val="22"/>
          <w:szCs w:val="22"/>
          <w:lang w:val="bg-BG"/>
        </w:rPr>
      </w:pPr>
      <w:r w:rsidRPr="007D6435">
        <w:rPr>
          <w:rFonts w:ascii="Arial" w:hAnsi="Arial" w:cs="Arial"/>
          <w:sz w:val="22"/>
          <w:szCs w:val="22"/>
          <w:lang w:val="bg-BG"/>
        </w:rPr>
        <w:t xml:space="preserve">Съответствието с критерия за подбор в хода на процедурата и при поискване се доказва с представянето на списък на доставките, които са идентични или сходни с предмета на настоящата  обществена поръчка, </w:t>
      </w:r>
      <w:r w:rsidR="008F5160" w:rsidRPr="007D6435">
        <w:rPr>
          <w:rFonts w:ascii="Arial" w:hAnsi="Arial" w:cs="Arial"/>
          <w:sz w:val="22"/>
          <w:szCs w:val="22"/>
          <w:lang w:val="bg-BG"/>
        </w:rPr>
        <w:t xml:space="preserve">за съответната обособена позиция, </w:t>
      </w:r>
      <w:r w:rsidRPr="007D6435">
        <w:rPr>
          <w:rFonts w:ascii="Arial" w:hAnsi="Arial" w:cs="Arial"/>
          <w:sz w:val="22"/>
          <w:szCs w:val="22"/>
          <w:lang w:val="bg-BG"/>
        </w:rPr>
        <w:t>с посочване на стойностите, датите и получателите, заедно с документи, които доказват извършената доставка.</w:t>
      </w:r>
    </w:p>
    <w:p w14:paraId="618FCC32" w14:textId="68480535" w:rsidR="007D6435" w:rsidRPr="00996C2B" w:rsidRDefault="007D6435" w:rsidP="007D6435">
      <w:pPr>
        <w:widowControl w:val="0"/>
        <w:spacing w:line="360" w:lineRule="auto"/>
        <w:rPr>
          <w:rFonts w:ascii="Arial" w:hAnsi="Arial" w:cs="Arial"/>
          <w:color w:val="0070C0"/>
          <w:sz w:val="22"/>
          <w:szCs w:val="22"/>
          <w:lang w:val="bg-BG" w:eastAsia="bg-BG"/>
        </w:rPr>
      </w:pPr>
      <w:r w:rsidRPr="00996C2B">
        <w:rPr>
          <w:rFonts w:ascii="Arial" w:hAnsi="Arial" w:cs="Arial"/>
          <w:color w:val="0070C0"/>
          <w:sz w:val="22"/>
          <w:szCs w:val="22"/>
          <w:lang w:val="bg-BG" w:eastAsia="bg-BG"/>
        </w:rPr>
        <w:t xml:space="preserve">6.3.2. Участникът трябва да притежава сертификат ISO 9001:2015 или „еквивалент“ за внедрена система за управление на качеството или еквивалентен, издаден от независими лица, акредитирани по съответната серия европейски стандарти от Изпълнителна агенция „Българска служба за акредитация”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 на изискванията за признаване съгласно чл.5а, ал.2 от Закона за националната акредитация на органи за оценяване на съответствието. </w:t>
      </w:r>
    </w:p>
    <w:p w14:paraId="649992DF" w14:textId="77777777" w:rsidR="007D6435" w:rsidRPr="00996C2B" w:rsidRDefault="007D6435" w:rsidP="007D6435">
      <w:pPr>
        <w:widowControl w:val="0"/>
        <w:shd w:val="clear" w:color="auto" w:fill="FFFFFF"/>
        <w:spacing w:line="360" w:lineRule="auto"/>
        <w:rPr>
          <w:rFonts w:ascii="Arial" w:hAnsi="Arial" w:cs="Arial"/>
          <w:color w:val="0070C0"/>
          <w:sz w:val="22"/>
          <w:szCs w:val="22"/>
          <w:lang w:val="bg-BG" w:eastAsia="bg-BG"/>
        </w:rPr>
      </w:pPr>
      <w:r w:rsidRPr="00996C2B">
        <w:rPr>
          <w:rFonts w:ascii="Arial" w:hAnsi="Arial" w:cs="Arial"/>
          <w:color w:val="0070C0"/>
          <w:sz w:val="22"/>
          <w:szCs w:val="22"/>
          <w:lang w:val="bg-BG" w:eastAsia="bg-BG"/>
        </w:rPr>
        <w:t>Това обстоятелство се декларира в част IV, буква „Г“ от Единния европейски документ за обществени поръчки  (ЕЕДОП).</w:t>
      </w:r>
    </w:p>
    <w:p w14:paraId="72A466C0" w14:textId="77777777" w:rsidR="007D6435" w:rsidRPr="00996C2B" w:rsidRDefault="007D6435" w:rsidP="007D6435">
      <w:pPr>
        <w:widowControl w:val="0"/>
        <w:spacing w:line="360" w:lineRule="auto"/>
        <w:rPr>
          <w:rFonts w:ascii="Arial" w:hAnsi="Arial" w:cs="Arial"/>
          <w:color w:val="0070C0"/>
          <w:sz w:val="22"/>
          <w:szCs w:val="22"/>
          <w:lang w:val="bg-BG" w:eastAsia="bg-BG"/>
        </w:rPr>
      </w:pPr>
      <w:r w:rsidRPr="00996C2B">
        <w:rPr>
          <w:rFonts w:ascii="Arial" w:hAnsi="Arial" w:cs="Arial"/>
          <w:color w:val="0070C0"/>
          <w:sz w:val="22"/>
          <w:szCs w:val="22"/>
          <w:lang w:val="bg-BG" w:eastAsia="bg-BG"/>
        </w:rPr>
        <w:t xml:space="preserve">Съответствието с този критерии за подбор в хода на процедурата се доказва с представянето на заверено копие от валиден сертификат. </w:t>
      </w:r>
    </w:p>
    <w:p w14:paraId="6240BFC5" w14:textId="19E0D673" w:rsidR="003A17EF" w:rsidRPr="007D6435" w:rsidRDefault="003A17EF" w:rsidP="007D6435">
      <w:pPr>
        <w:spacing w:line="360" w:lineRule="auto"/>
        <w:rPr>
          <w:rFonts w:ascii="Arial" w:hAnsi="Arial" w:cs="Arial"/>
          <w:sz w:val="22"/>
          <w:szCs w:val="22"/>
          <w:lang w:val="bg-BG"/>
        </w:rPr>
      </w:pPr>
    </w:p>
    <w:p w14:paraId="6909E0E6" w14:textId="77777777" w:rsidR="00150070" w:rsidRPr="007D6435" w:rsidRDefault="00E7720E" w:rsidP="007D6435">
      <w:pPr>
        <w:pStyle w:val="Heading1"/>
        <w:spacing w:line="360" w:lineRule="auto"/>
        <w:ind w:firstLine="0"/>
        <w:jc w:val="left"/>
        <w:rPr>
          <w:rFonts w:ascii="Arial" w:hAnsi="Arial" w:cs="Arial"/>
          <w:b/>
          <w:bCs/>
          <w:sz w:val="22"/>
          <w:szCs w:val="22"/>
          <w:u w:val="none"/>
        </w:rPr>
      </w:pPr>
      <w:r w:rsidRPr="007D6435">
        <w:rPr>
          <w:rFonts w:ascii="Arial" w:hAnsi="Arial" w:cs="Arial"/>
          <w:b/>
          <w:bCs/>
          <w:sz w:val="22"/>
          <w:szCs w:val="22"/>
          <w:u w:val="none"/>
        </w:rPr>
        <w:t>7. СЪДЪРЖАНИЕ НА ОФЕРТАТА</w:t>
      </w:r>
    </w:p>
    <w:p w14:paraId="3B05CCD1" w14:textId="77777777" w:rsidR="009B6C19" w:rsidRDefault="009B6C19" w:rsidP="00B51BD4">
      <w:pPr>
        <w:spacing w:after="120" w:line="360" w:lineRule="auto"/>
        <w:rPr>
          <w:rFonts w:ascii="Arial" w:hAnsi="Arial" w:cs="Arial"/>
          <w:bCs/>
          <w:sz w:val="22"/>
          <w:szCs w:val="22"/>
          <w:lang w:val="bg-BG" w:eastAsia="ar-SA"/>
        </w:rPr>
      </w:pPr>
      <w:r w:rsidRPr="009B6C19">
        <w:rPr>
          <w:rFonts w:ascii="Arial" w:hAnsi="Arial" w:cs="Arial"/>
          <w:bCs/>
          <w:sz w:val="22"/>
          <w:szCs w:val="22"/>
          <w:lang w:val="bg-B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688F5207" w14:textId="13B40D24" w:rsidR="004D7316" w:rsidRDefault="004D7316"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w:t>
      </w:r>
      <w:r w:rsidRPr="002103BA">
        <w:rPr>
          <w:rFonts w:ascii="Arial" w:eastAsia="Arial" w:hAnsi="Arial" w:cs="Arial"/>
          <w:i/>
          <w:sz w:val="22"/>
          <w:szCs w:val="22"/>
          <w:lang w:val="bg-BG" w:eastAsia="bg-BG"/>
        </w:rPr>
        <w:t>пликове</w:t>
      </w:r>
      <w:r w:rsidRPr="00CB4DE5">
        <w:rPr>
          <w:rFonts w:ascii="Arial" w:eastAsia="Arial" w:hAnsi="Arial" w:cs="Arial"/>
          <w:sz w:val="22"/>
          <w:szCs w:val="22"/>
          <w:lang w:val="bg-BG" w:eastAsia="bg-BG"/>
        </w:rPr>
        <w:t xml:space="preserve">) с надпис "Предлагани ценови параметри", </w:t>
      </w:r>
      <w:r w:rsidR="005046CF">
        <w:rPr>
          <w:rFonts w:ascii="Arial" w:eastAsia="Arial" w:hAnsi="Arial" w:cs="Arial"/>
          <w:sz w:val="22"/>
          <w:szCs w:val="22"/>
          <w:lang w:val="bg-BG" w:eastAsia="bg-BG"/>
        </w:rPr>
        <w:t>с посочване на обособената позиция</w:t>
      </w:r>
      <w:r w:rsidR="008F5160">
        <w:rPr>
          <w:rFonts w:ascii="Arial" w:eastAsia="Arial" w:hAnsi="Arial" w:cs="Arial"/>
          <w:sz w:val="22"/>
          <w:szCs w:val="22"/>
          <w:lang w:val="en-US" w:eastAsia="bg-BG"/>
        </w:rPr>
        <w:t>,</w:t>
      </w:r>
      <w:r w:rsidR="005046CF">
        <w:rPr>
          <w:rFonts w:ascii="Arial" w:eastAsia="Arial" w:hAnsi="Arial" w:cs="Arial"/>
          <w:sz w:val="22"/>
          <w:szCs w:val="22"/>
          <w:lang w:val="bg-BG" w:eastAsia="bg-BG"/>
        </w:rPr>
        <w:t xml:space="preserve"> за която се отнася, </w:t>
      </w:r>
      <w:r w:rsidRPr="00CB4DE5">
        <w:rPr>
          <w:rFonts w:ascii="Arial" w:eastAsia="Arial" w:hAnsi="Arial" w:cs="Arial"/>
          <w:sz w:val="22"/>
          <w:szCs w:val="22"/>
          <w:lang w:val="bg-BG" w:eastAsia="bg-BG"/>
        </w:rPr>
        <w:t>който съдържа ценовото предложение за съответната обособена позиция по т.</w:t>
      </w:r>
      <w:r w:rsidR="00E72B6A">
        <w:rPr>
          <w:rFonts w:ascii="Arial" w:eastAsia="Arial" w:hAnsi="Arial" w:cs="Arial"/>
          <w:sz w:val="22"/>
          <w:szCs w:val="22"/>
          <w:lang w:val="bg-BG" w:eastAsia="bg-BG"/>
        </w:rPr>
        <w:t>7.</w:t>
      </w:r>
      <w:r w:rsidR="00082B12">
        <w:rPr>
          <w:rFonts w:ascii="Arial" w:eastAsia="Arial" w:hAnsi="Arial" w:cs="Arial"/>
          <w:sz w:val="22"/>
          <w:szCs w:val="22"/>
          <w:lang w:val="bg-BG" w:eastAsia="bg-BG"/>
        </w:rPr>
        <w:t>6</w:t>
      </w:r>
      <w:r w:rsidR="00E72B6A">
        <w:rPr>
          <w:rFonts w:ascii="Arial" w:eastAsia="Arial" w:hAnsi="Arial" w:cs="Arial"/>
          <w:sz w:val="22"/>
          <w:szCs w:val="22"/>
          <w:lang w:val="bg-BG" w:eastAsia="bg-BG"/>
        </w:rPr>
        <w:t xml:space="preserve"> от настоящата документация</w:t>
      </w:r>
      <w:r w:rsidRPr="00CB4DE5">
        <w:rPr>
          <w:rFonts w:ascii="Arial" w:eastAsia="Arial" w:hAnsi="Arial" w:cs="Arial"/>
          <w:sz w:val="22"/>
          <w:szCs w:val="22"/>
          <w:lang w:val="bg-BG" w:eastAsia="bg-BG"/>
        </w:rPr>
        <w:t>.</w:t>
      </w:r>
    </w:p>
    <w:p w14:paraId="128F9293" w14:textId="7650B165" w:rsidR="00082B12" w:rsidRDefault="00866795" w:rsidP="00B51BD4">
      <w:pPr>
        <w:widowControl w:val="0"/>
        <w:spacing w:after="120" w:line="360" w:lineRule="auto"/>
        <w:rPr>
          <w:rFonts w:ascii="Arial" w:hAnsi="Arial" w:cs="Arial"/>
          <w:sz w:val="22"/>
          <w:szCs w:val="22"/>
          <w:lang w:val="bg-BG"/>
        </w:rPr>
      </w:pPr>
      <w:r w:rsidRPr="00866795">
        <w:rPr>
          <w:rFonts w:ascii="Arial" w:hAnsi="Arial" w:cs="Arial"/>
          <w:b/>
          <w:sz w:val="22"/>
          <w:szCs w:val="22"/>
          <w:lang w:val="bg-BG"/>
        </w:rPr>
        <w:t>7.</w:t>
      </w:r>
      <w:r w:rsidR="005046CF">
        <w:rPr>
          <w:rFonts w:ascii="Arial" w:hAnsi="Arial" w:cs="Arial"/>
          <w:b/>
          <w:sz w:val="22"/>
          <w:szCs w:val="22"/>
          <w:lang w:val="bg-BG"/>
        </w:rPr>
        <w:t>1</w:t>
      </w:r>
      <w:r w:rsidR="00046036" w:rsidRPr="00866795">
        <w:rPr>
          <w:rFonts w:ascii="Arial" w:hAnsi="Arial" w:cs="Arial"/>
          <w:b/>
          <w:sz w:val="22"/>
          <w:szCs w:val="22"/>
          <w:lang w:val="bg-BG"/>
        </w:rPr>
        <w:t>.</w:t>
      </w:r>
      <w:r w:rsidR="00046036">
        <w:rPr>
          <w:rFonts w:ascii="Arial" w:hAnsi="Arial" w:cs="Arial"/>
          <w:sz w:val="22"/>
          <w:szCs w:val="22"/>
          <w:lang w:val="bg-BG"/>
        </w:rPr>
        <w:t xml:space="preserve"> </w:t>
      </w:r>
      <w:r w:rsidR="00082B12">
        <w:rPr>
          <w:rFonts w:ascii="Arial" w:hAnsi="Arial" w:cs="Arial"/>
          <w:sz w:val="22"/>
          <w:szCs w:val="22"/>
          <w:lang w:val="bg-BG"/>
        </w:rPr>
        <w:t>Опис на представените документи</w:t>
      </w:r>
    </w:p>
    <w:p w14:paraId="5D4ACA28" w14:textId="48927EC1" w:rsidR="00A252E1" w:rsidRPr="00CB4DE5" w:rsidRDefault="00082B12" w:rsidP="00B51BD4">
      <w:pPr>
        <w:widowControl w:val="0"/>
        <w:spacing w:after="120" w:line="360" w:lineRule="auto"/>
        <w:rPr>
          <w:rFonts w:ascii="Arial" w:hAnsi="Arial" w:cs="Arial"/>
          <w:bCs/>
          <w:kern w:val="2"/>
          <w:sz w:val="22"/>
          <w:szCs w:val="22"/>
          <w:lang w:eastAsia="ar-SA"/>
        </w:rPr>
      </w:pPr>
      <w:r w:rsidRPr="00866795">
        <w:rPr>
          <w:rFonts w:ascii="Arial" w:hAnsi="Arial" w:cs="Arial"/>
          <w:b/>
          <w:sz w:val="22"/>
          <w:szCs w:val="22"/>
          <w:lang w:val="bg-BG"/>
        </w:rPr>
        <w:t>7.</w:t>
      </w:r>
      <w:r>
        <w:rPr>
          <w:rFonts w:ascii="Arial" w:hAnsi="Arial" w:cs="Arial"/>
          <w:b/>
          <w:sz w:val="22"/>
          <w:szCs w:val="22"/>
          <w:lang w:val="bg-BG"/>
        </w:rPr>
        <w:t>2</w:t>
      </w:r>
      <w:r w:rsidRPr="00866795">
        <w:rPr>
          <w:rFonts w:ascii="Arial" w:hAnsi="Arial" w:cs="Arial"/>
          <w:b/>
          <w:sz w:val="22"/>
          <w:szCs w:val="22"/>
          <w:lang w:val="bg-BG"/>
        </w:rPr>
        <w:t>.</w:t>
      </w:r>
      <w:r>
        <w:rPr>
          <w:rFonts w:ascii="Arial" w:hAnsi="Arial" w:cs="Arial"/>
          <w:sz w:val="22"/>
          <w:szCs w:val="22"/>
          <w:lang w:val="bg-BG"/>
        </w:rPr>
        <w:t xml:space="preserve"> </w:t>
      </w:r>
      <w:proofErr w:type="spellStart"/>
      <w:r w:rsidR="00BE7767" w:rsidRPr="00CB4DE5">
        <w:rPr>
          <w:rFonts w:ascii="Arial" w:hAnsi="Arial" w:cs="Arial"/>
          <w:sz w:val="22"/>
          <w:szCs w:val="22"/>
        </w:rPr>
        <w:t>Единн</w:t>
      </w:r>
      <w:r w:rsidR="00BE7767">
        <w:rPr>
          <w:rFonts w:ascii="Arial" w:hAnsi="Arial" w:cs="Arial"/>
          <w:sz w:val="22"/>
          <w:szCs w:val="22"/>
          <w:lang w:val="bg-BG"/>
        </w:rPr>
        <w:t>ен</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европейски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документ</w:t>
      </w:r>
      <w:proofErr w:type="spellEnd"/>
      <w:r w:rsidR="00BE7767">
        <w:rPr>
          <w:rFonts w:ascii="Arial" w:hAnsi="Arial" w:cs="Arial"/>
          <w:sz w:val="22"/>
          <w:szCs w:val="22"/>
          <w:lang w:val="bg-BG"/>
        </w:rPr>
        <w:t>/-и</w:t>
      </w:r>
      <w:r w:rsidR="00BE7767" w:rsidRPr="00CB4DE5">
        <w:rPr>
          <w:rFonts w:ascii="Arial" w:hAnsi="Arial" w:cs="Arial"/>
          <w:sz w:val="22"/>
          <w:szCs w:val="22"/>
        </w:rPr>
        <w:t xml:space="preserve"> </w:t>
      </w:r>
      <w:proofErr w:type="spellStart"/>
      <w:r w:rsidR="00BE7767" w:rsidRPr="00CB4DE5">
        <w:rPr>
          <w:rFonts w:ascii="Arial" w:hAnsi="Arial" w:cs="Arial"/>
          <w:sz w:val="22"/>
          <w:szCs w:val="22"/>
        </w:rPr>
        <w:t>за</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обществени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поръчки</w:t>
      </w:r>
      <w:proofErr w:type="spellEnd"/>
      <w:r w:rsidR="00BE7767">
        <w:rPr>
          <w:rFonts w:ascii="Arial" w:hAnsi="Arial" w:cs="Arial"/>
          <w:sz w:val="22"/>
          <w:szCs w:val="22"/>
          <w:lang w:val="bg-BG"/>
        </w:rPr>
        <w:t xml:space="preserve"> представен/-и на подходящ </w:t>
      </w:r>
      <w:r w:rsidR="005046CF">
        <w:rPr>
          <w:rFonts w:ascii="Arial" w:hAnsi="Arial" w:cs="Arial"/>
          <w:sz w:val="22"/>
          <w:szCs w:val="22"/>
          <w:lang w:val="bg-BG"/>
        </w:rPr>
        <w:t>електронен</w:t>
      </w:r>
      <w:r w:rsidR="00BE7767">
        <w:rPr>
          <w:rFonts w:ascii="Arial" w:hAnsi="Arial" w:cs="Arial"/>
          <w:sz w:val="22"/>
          <w:szCs w:val="22"/>
          <w:lang w:val="bg-BG"/>
        </w:rPr>
        <w:t xml:space="preserve"> носител</w:t>
      </w:r>
      <w:r w:rsidR="003645D9">
        <w:rPr>
          <w:rFonts w:ascii="Arial" w:hAnsi="Arial" w:cs="Arial"/>
          <w:sz w:val="22"/>
          <w:szCs w:val="22"/>
          <w:lang w:val="bg-BG"/>
        </w:rPr>
        <w:t xml:space="preserve">, </w:t>
      </w:r>
      <w:r w:rsidR="00BE7767">
        <w:rPr>
          <w:rFonts w:ascii="Arial" w:hAnsi="Arial" w:cs="Arial"/>
          <w:sz w:val="22"/>
          <w:szCs w:val="22"/>
          <w:lang w:val="bg-BG"/>
        </w:rPr>
        <w:t>електронно подписан от лицата, съгласно указанията в т. 5 от настоящата документация</w:t>
      </w:r>
      <w:r w:rsidR="00E72B6A">
        <w:rPr>
          <w:rFonts w:ascii="Arial" w:hAnsi="Arial" w:cs="Arial"/>
          <w:sz w:val="22"/>
          <w:szCs w:val="22"/>
          <w:lang w:val="bg-BG"/>
        </w:rPr>
        <w:t>;</w:t>
      </w:r>
    </w:p>
    <w:p w14:paraId="193A44CA" w14:textId="2B9BEEBF" w:rsidR="00E72B6A" w:rsidRPr="002E20E8" w:rsidRDefault="00866795" w:rsidP="002E20E8">
      <w:pPr>
        <w:spacing w:after="120" w:line="360" w:lineRule="auto"/>
        <w:rPr>
          <w:rFonts w:ascii="Arial" w:hAnsi="Arial" w:cs="Arial"/>
          <w:sz w:val="22"/>
          <w:szCs w:val="22"/>
          <w:lang w:val="bg-BG"/>
        </w:rPr>
      </w:pPr>
      <w:r w:rsidRPr="002E20E8">
        <w:rPr>
          <w:rFonts w:ascii="Arial" w:hAnsi="Arial" w:cs="Arial"/>
          <w:b/>
          <w:sz w:val="22"/>
          <w:szCs w:val="22"/>
          <w:lang w:val="bg-BG"/>
        </w:rPr>
        <w:t>7</w:t>
      </w:r>
      <w:r w:rsidR="002A1264" w:rsidRPr="002E20E8">
        <w:rPr>
          <w:rFonts w:ascii="Arial" w:hAnsi="Arial" w:cs="Arial"/>
          <w:b/>
          <w:sz w:val="22"/>
          <w:szCs w:val="22"/>
          <w:lang w:val="bg-BG"/>
        </w:rPr>
        <w:t>.</w:t>
      </w:r>
      <w:r w:rsidR="00082B12" w:rsidRPr="002E20E8">
        <w:rPr>
          <w:rFonts w:ascii="Arial" w:hAnsi="Arial" w:cs="Arial"/>
          <w:b/>
          <w:sz w:val="22"/>
          <w:szCs w:val="22"/>
          <w:lang w:val="bg-BG"/>
        </w:rPr>
        <w:t>3</w:t>
      </w:r>
      <w:r w:rsidR="002A1264" w:rsidRPr="002E20E8">
        <w:rPr>
          <w:rFonts w:ascii="Arial" w:hAnsi="Arial" w:cs="Arial"/>
          <w:b/>
          <w:sz w:val="22"/>
          <w:szCs w:val="22"/>
          <w:lang w:val="bg-BG"/>
        </w:rPr>
        <w:t>.</w:t>
      </w:r>
      <w:r w:rsidR="002A1264" w:rsidRPr="002E20E8">
        <w:rPr>
          <w:rFonts w:ascii="Arial" w:hAnsi="Arial" w:cs="Arial"/>
          <w:sz w:val="22"/>
          <w:szCs w:val="22"/>
          <w:lang w:val="bg-BG"/>
        </w:rPr>
        <w:t xml:space="preserve"> </w:t>
      </w:r>
      <w:r w:rsidR="00E72B6A" w:rsidRPr="002E20E8">
        <w:rPr>
          <w:rFonts w:ascii="Arial" w:hAnsi="Arial" w:cs="Arial"/>
          <w:sz w:val="22"/>
          <w:szCs w:val="22"/>
          <w:lang w:val="bg-BG"/>
        </w:rPr>
        <w:t>Договор за създаване на обединение (</w:t>
      </w:r>
      <w:r w:rsidR="00E72B6A" w:rsidRPr="002E20E8">
        <w:rPr>
          <w:rFonts w:ascii="Arial" w:hAnsi="Arial" w:cs="Arial"/>
          <w:i/>
          <w:sz w:val="22"/>
          <w:szCs w:val="22"/>
          <w:lang w:val="bg-BG"/>
        </w:rPr>
        <w:t>когато е приложимо</w:t>
      </w:r>
      <w:r w:rsidR="00E72B6A" w:rsidRPr="002E20E8">
        <w:rPr>
          <w:rFonts w:ascii="Arial" w:hAnsi="Arial" w:cs="Arial"/>
          <w:sz w:val="22"/>
          <w:szCs w:val="22"/>
          <w:lang w:val="bg-BG"/>
        </w:rPr>
        <w:t>);</w:t>
      </w:r>
    </w:p>
    <w:p w14:paraId="6B6DAE34" w14:textId="1822CFC2" w:rsidR="002A1264" w:rsidRPr="002E20E8" w:rsidRDefault="00E72B6A" w:rsidP="002E20E8">
      <w:pPr>
        <w:spacing w:after="120" w:line="360" w:lineRule="auto"/>
        <w:rPr>
          <w:rFonts w:ascii="Arial" w:hAnsi="Arial" w:cs="Arial"/>
          <w:sz w:val="22"/>
          <w:szCs w:val="22"/>
          <w:lang w:val="bg-BG"/>
        </w:rPr>
      </w:pPr>
      <w:r w:rsidRPr="002E20E8">
        <w:rPr>
          <w:rFonts w:ascii="Arial" w:hAnsi="Arial" w:cs="Arial"/>
          <w:b/>
          <w:sz w:val="22"/>
          <w:szCs w:val="22"/>
          <w:lang w:val="bg-BG"/>
        </w:rPr>
        <w:t>7.</w:t>
      </w:r>
      <w:r w:rsidR="00082B12" w:rsidRPr="002E20E8">
        <w:rPr>
          <w:rFonts w:ascii="Arial" w:hAnsi="Arial" w:cs="Arial"/>
          <w:b/>
          <w:sz w:val="22"/>
          <w:szCs w:val="22"/>
          <w:lang w:val="bg-BG"/>
        </w:rPr>
        <w:t>4</w:t>
      </w:r>
      <w:r w:rsidRPr="002E20E8">
        <w:rPr>
          <w:rFonts w:ascii="Arial" w:hAnsi="Arial" w:cs="Arial"/>
          <w:b/>
          <w:sz w:val="22"/>
          <w:szCs w:val="22"/>
          <w:lang w:val="bg-BG"/>
        </w:rPr>
        <w:t>.</w:t>
      </w:r>
      <w:r w:rsidRPr="002E20E8">
        <w:rPr>
          <w:rFonts w:ascii="Arial" w:hAnsi="Arial" w:cs="Arial"/>
          <w:sz w:val="22"/>
          <w:szCs w:val="22"/>
          <w:lang w:val="bg-BG"/>
        </w:rPr>
        <w:t xml:space="preserve"> </w:t>
      </w:r>
      <w:r w:rsidR="002A1264" w:rsidRPr="002E20E8">
        <w:rPr>
          <w:rFonts w:ascii="Arial" w:hAnsi="Arial" w:cs="Arial"/>
          <w:sz w:val="22"/>
          <w:szCs w:val="22"/>
          <w:lang w:val="bg-BG"/>
        </w:rPr>
        <w:t>Документи за доказване на предприетите мерки за надеждност</w:t>
      </w:r>
      <w:r w:rsidR="00BE7767" w:rsidRPr="002E20E8">
        <w:rPr>
          <w:rFonts w:ascii="Arial" w:hAnsi="Arial" w:cs="Arial"/>
          <w:sz w:val="22"/>
          <w:szCs w:val="22"/>
          <w:lang w:val="bg-BG"/>
        </w:rPr>
        <w:t xml:space="preserve"> </w:t>
      </w:r>
      <w:r w:rsidR="002A1264" w:rsidRPr="002E20E8">
        <w:rPr>
          <w:rFonts w:ascii="Arial" w:hAnsi="Arial" w:cs="Arial"/>
          <w:sz w:val="22"/>
          <w:szCs w:val="22"/>
          <w:lang w:val="bg-BG"/>
        </w:rPr>
        <w:t>(</w:t>
      </w:r>
      <w:r w:rsidR="002A1264" w:rsidRPr="002E20E8">
        <w:rPr>
          <w:rFonts w:ascii="Arial" w:hAnsi="Arial" w:cs="Arial"/>
          <w:i/>
          <w:sz w:val="22"/>
          <w:szCs w:val="22"/>
          <w:lang w:val="bg-BG"/>
        </w:rPr>
        <w:t>когато е приложимо</w:t>
      </w:r>
      <w:r w:rsidR="002A1264" w:rsidRPr="002E20E8">
        <w:rPr>
          <w:rFonts w:ascii="Arial" w:hAnsi="Arial" w:cs="Arial"/>
          <w:sz w:val="22"/>
          <w:szCs w:val="22"/>
          <w:lang w:val="bg-BG"/>
        </w:rPr>
        <w:t>);</w:t>
      </w:r>
    </w:p>
    <w:p w14:paraId="2CA723A4" w14:textId="14AF11DD" w:rsidR="00FF03B5" w:rsidRPr="002E20E8" w:rsidRDefault="00576181" w:rsidP="002E20E8">
      <w:pPr>
        <w:tabs>
          <w:tab w:val="left" w:pos="0"/>
        </w:tabs>
        <w:suppressAutoHyphens/>
        <w:spacing w:line="360" w:lineRule="auto"/>
        <w:rPr>
          <w:rFonts w:ascii="Arial" w:hAnsi="Arial" w:cs="Arial"/>
          <w:b/>
          <w:bCs/>
          <w:sz w:val="22"/>
          <w:szCs w:val="22"/>
          <w:lang w:eastAsia="ar-SA"/>
        </w:rPr>
      </w:pPr>
      <w:r w:rsidRPr="002E20E8">
        <w:rPr>
          <w:rFonts w:ascii="Arial" w:hAnsi="Arial" w:cs="Arial"/>
          <w:b/>
          <w:bCs/>
          <w:sz w:val="22"/>
          <w:szCs w:val="22"/>
          <w:lang w:val="bg-BG" w:eastAsia="ar-SA"/>
        </w:rPr>
        <w:t>7</w:t>
      </w:r>
      <w:r w:rsidR="00FF03B5" w:rsidRPr="002E20E8">
        <w:rPr>
          <w:rFonts w:ascii="Arial" w:hAnsi="Arial" w:cs="Arial"/>
          <w:b/>
          <w:bCs/>
          <w:sz w:val="22"/>
          <w:szCs w:val="22"/>
          <w:lang w:eastAsia="ar-SA"/>
        </w:rPr>
        <w:t>.</w:t>
      </w:r>
      <w:r w:rsidR="00082B12" w:rsidRPr="002E20E8">
        <w:rPr>
          <w:rFonts w:ascii="Arial" w:hAnsi="Arial" w:cs="Arial"/>
          <w:b/>
          <w:bCs/>
          <w:sz w:val="22"/>
          <w:szCs w:val="22"/>
          <w:lang w:val="bg-BG" w:eastAsia="ar-SA"/>
        </w:rPr>
        <w:t>5</w:t>
      </w:r>
      <w:r w:rsidR="00827AA1" w:rsidRPr="002E20E8">
        <w:rPr>
          <w:rFonts w:ascii="Arial" w:hAnsi="Arial" w:cs="Arial"/>
          <w:b/>
          <w:bCs/>
          <w:sz w:val="22"/>
          <w:szCs w:val="22"/>
          <w:lang w:val="bg-BG" w:eastAsia="ar-SA"/>
        </w:rPr>
        <w:t>.</w:t>
      </w:r>
      <w:r w:rsidR="00FF03B5" w:rsidRPr="002E20E8">
        <w:rPr>
          <w:rFonts w:ascii="Arial" w:hAnsi="Arial" w:cs="Arial"/>
          <w:b/>
          <w:bCs/>
          <w:sz w:val="22"/>
          <w:szCs w:val="22"/>
          <w:lang w:eastAsia="ar-SA"/>
        </w:rPr>
        <w:t xml:space="preserve"> </w:t>
      </w:r>
      <w:proofErr w:type="spellStart"/>
      <w:r w:rsidR="00FF03B5" w:rsidRPr="002E20E8">
        <w:rPr>
          <w:rFonts w:ascii="Arial" w:hAnsi="Arial" w:cs="Arial"/>
          <w:bCs/>
          <w:sz w:val="22"/>
          <w:szCs w:val="22"/>
          <w:lang w:eastAsia="ar-SA"/>
        </w:rPr>
        <w:t>Т</w:t>
      </w:r>
      <w:r w:rsidR="00FF03B5" w:rsidRPr="002E20E8">
        <w:rPr>
          <w:rFonts w:ascii="Arial" w:hAnsi="Arial" w:cs="Arial"/>
          <w:sz w:val="22"/>
          <w:szCs w:val="22"/>
        </w:rPr>
        <w:t>ехническо</w:t>
      </w:r>
      <w:proofErr w:type="spellEnd"/>
      <w:r w:rsidR="00FF03B5" w:rsidRPr="002E20E8">
        <w:rPr>
          <w:rFonts w:ascii="Arial" w:hAnsi="Arial" w:cs="Arial"/>
          <w:sz w:val="22"/>
          <w:szCs w:val="22"/>
        </w:rPr>
        <w:t xml:space="preserve"> </w:t>
      </w:r>
      <w:proofErr w:type="spellStart"/>
      <w:r w:rsidR="00FF03B5" w:rsidRPr="002E20E8">
        <w:rPr>
          <w:rFonts w:ascii="Arial" w:hAnsi="Arial" w:cs="Arial"/>
          <w:sz w:val="22"/>
          <w:szCs w:val="22"/>
        </w:rPr>
        <w:t>предложение</w:t>
      </w:r>
      <w:proofErr w:type="spellEnd"/>
      <w:r w:rsidR="00BC269B" w:rsidRPr="002E20E8">
        <w:rPr>
          <w:rFonts w:ascii="Arial" w:hAnsi="Arial" w:cs="Arial"/>
          <w:sz w:val="22"/>
          <w:szCs w:val="22"/>
          <w:lang w:val="bg-BG"/>
        </w:rPr>
        <w:t xml:space="preserve"> за всяка от обособените позиции поотделно</w:t>
      </w:r>
      <w:r w:rsidR="00FF03B5" w:rsidRPr="002E20E8">
        <w:rPr>
          <w:rFonts w:ascii="Arial" w:hAnsi="Arial" w:cs="Arial"/>
          <w:sz w:val="22"/>
          <w:szCs w:val="22"/>
        </w:rPr>
        <w:t>,</w:t>
      </w:r>
      <w:r w:rsidR="00FF03B5" w:rsidRPr="002E20E8">
        <w:rPr>
          <w:rFonts w:ascii="Arial" w:hAnsi="Arial" w:cs="Arial"/>
          <w:b/>
          <w:sz w:val="22"/>
          <w:szCs w:val="22"/>
        </w:rPr>
        <w:t xml:space="preserve"> </w:t>
      </w:r>
      <w:proofErr w:type="spellStart"/>
      <w:r w:rsidR="00FF03B5" w:rsidRPr="002E20E8">
        <w:rPr>
          <w:rFonts w:ascii="Arial" w:hAnsi="Arial" w:cs="Arial"/>
          <w:sz w:val="22"/>
          <w:szCs w:val="22"/>
        </w:rPr>
        <w:t>съдържащо</w:t>
      </w:r>
      <w:proofErr w:type="spellEnd"/>
      <w:r w:rsidR="00FF03B5" w:rsidRPr="002E20E8">
        <w:rPr>
          <w:rFonts w:ascii="Arial" w:hAnsi="Arial" w:cs="Arial"/>
          <w:b/>
          <w:sz w:val="22"/>
          <w:szCs w:val="22"/>
        </w:rPr>
        <w:t xml:space="preserve">: </w:t>
      </w:r>
    </w:p>
    <w:p w14:paraId="230F1F8D" w14:textId="34892ED7" w:rsidR="000638E0" w:rsidRPr="002E20E8" w:rsidRDefault="004E7F36" w:rsidP="002E20E8">
      <w:pPr>
        <w:widowControl w:val="0"/>
        <w:spacing w:line="360" w:lineRule="auto"/>
        <w:rPr>
          <w:rFonts w:ascii="Arial" w:hAnsi="Arial" w:cs="Arial"/>
          <w:sz w:val="22"/>
          <w:szCs w:val="22"/>
          <w:lang w:val="ru-RU"/>
        </w:rPr>
      </w:pPr>
      <w:r w:rsidRPr="002E20E8">
        <w:rPr>
          <w:rFonts w:ascii="Arial" w:hAnsi="Arial" w:cs="Arial"/>
          <w:sz w:val="22"/>
          <w:szCs w:val="22"/>
          <w:lang w:val="ru-RU"/>
        </w:rPr>
        <w:t>а</w:t>
      </w:r>
      <w:r w:rsidR="00FF03B5" w:rsidRPr="002E20E8">
        <w:rPr>
          <w:rFonts w:ascii="Arial" w:hAnsi="Arial" w:cs="Arial"/>
          <w:sz w:val="22"/>
          <w:szCs w:val="22"/>
          <w:lang w:val="ru-RU"/>
        </w:rPr>
        <w:t xml:space="preserve">) </w:t>
      </w:r>
      <w:r w:rsidR="000638E0" w:rsidRPr="002E20E8">
        <w:rPr>
          <w:rFonts w:ascii="Arial" w:hAnsi="Arial" w:cs="Arial"/>
          <w:sz w:val="22"/>
          <w:szCs w:val="22"/>
          <w:lang w:val="ru-RU"/>
        </w:rPr>
        <w:t>Предложение за изпълнение на поръчката, в съответствие с техническата спецификация и изискванията на Възложителя (съгласно приложения образец)</w:t>
      </w:r>
      <w:r w:rsidR="009B6D56" w:rsidRPr="002E20E8">
        <w:rPr>
          <w:rFonts w:ascii="Arial" w:hAnsi="Arial" w:cs="Arial"/>
          <w:sz w:val="22"/>
          <w:szCs w:val="22"/>
          <w:lang w:val="ru-RU"/>
        </w:rPr>
        <w:t xml:space="preserve">, с приложена </w:t>
      </w:r>
      <w:r w:rsidR="00CA40CA" w:rsidRPr="002E20E8">
        <w:rPr>
          <w:rFonts w:ascii="Arial" w:hAnsi="Arial" w:cs="Arial"/>
          <w:sz w:val="22"/>
          <w:szCs w:val="22"/>
          <w:lang w:val="ru-RU"/>
        </w:rPr>
        <w:t>таблица на съответствие</w:t>
      </w:r>
      <w:r w:rsidR="000638E0" w:rsidRPr="002E20E8">
        <w:rPr>
          <w:rFonts w:ascii="Arial" w:hAnsi="Arial" w:cs="Arial"/>
          <w:sz w:val="22"/>
          <w:szCs w:val="22"/>
          <w:lang w:val="ru-RU"/>
        </w:rPr>
        <w:t>;</w:t>
      </w:r>
    </w:p>
    <w:p w14:paraId="664352A9" w14:textId="32A874D7" w:rsidR="00F8357D" w:rsidRPr="002E20E8" w:rsidRDefault="00F8357D" w:rsidP="002E20E8">
      <w:pPr>
        <w:widowControl w:val="0"/>
        <w:tabs>
          <w:tab w:val="left" w:pos="284"/>
          <w:tab w:val="num" w:pos="1440"/>
        </w:tabs>
        <w:spacing w:line="360" w:lineRule="auto"/>
        <w:rPr>
          <w:rFonts w:ascii="Arial" w:hAnsi="Arial" w:cs="Arial"/>
          <w:sz w:val="22"/>
          <w:szCs w:val="22"/>
          <w:lang w:val="ru-RU"/>
        </w:rPr>
      </w:pPr>
      <w:r w:rsidRPr="002E20E8">
        <w:rPr>
          <w:rFonts w:ascii="Arial" w:hAnsi="Arial" w:cs="Arial"/>
          <w:sz w:val="22"/>
          <w:szCs w:val="22"/>
          <w:lang w:val="ru-RU"/>
        </w:rPr>
        <w:t xml:space="preserve">б) Извадка от каталози на хартиен носител на </w:t>
      </w:r>
      <w:proofErr w:type="gramStart"/>
      <w:r w:rsidRPr="002E20E8">
        <w:rPr>
          <w:rFonts w:ascii="Arial" w:hAnsi="Arial" w:cs="Arial"/>
          <w:sz w:val="22"/>
          <w:szCs w:val="22"/>
          <w:lang w:val="ru-RU"/>
        </w:rPr>
        <w:t>предлаганите  стоки</w:t>
      </w:r>
      <w:proofErr w:type="gramEnd"/>
      <w:r w:rsidRPr="002E20E8">
        <w:rPr>
          <w:rFonts w:ascii="Arial" w:hAnsi="Arial" w:cs="Arial"/>
          <w:sz w:val="22"/>
          <w:szCs w:val="22"/>
          <w:lang w:val="ru-RU"/>
        </w:rPr>
        <w:t xml:space="preserve"> в превод на </w:t>
      </w:r>
      <w:proofErr w:type="spellStart"/>
      <w:r w:rsidRPr="002E20E8">
        <w:rPr>
          <w:rFonts w:ascii="Arial" w:hAnsi="Arial" w:cs="Arial"/>
          <w:sz w:val="22"/>
          <w:szCs w:val="22"/>
          <w:lang w:val="ru-RU"/>
        </w:rPr>
        <w:t>български</w:t>
      </w:r>
      <w:proofErr w:type="spellEnd"/>
      <w:r w:rsidRPr="002E20E8">
        <w:rPr>
          <w:rFonts w:ascii="Arial" w:hAnsi="Arial" w:cs="Arial"/>
          <w:sz w:val="22"/>
          <w:szCs w:val="22"/>
          <w:lang w:val="ru-RU"/>
        </w:rPr>
        <w:t xml:space="preserve"> </w:t>
      </w:r>
      <w:proofErr w:type="spellStart"/>
      <w:r w:rsidRPr="002E20E8">
        <w:rPr>
          <w:rFonts w:ascii="Arial" w:hAnsi="Arial" w:cs="Arial"/>
          <w:sz w:val="22"/>
          <w:szCs w:val="22"/>
          <w:lang w:val="ru-RU"/>
        </w:rPr>
        <w:t>език</w:t>
      </w:r>
      <w:proofErr w:type="spellEnd"/>
      <w:r w:rsidRPr="002E20E8">
        <w:rPr>
          <w:rFonts w:ascii="Arial" w:hAnsi="Arial" w:cs="Arial"/>
          <w:sz w:val="22"/>
          <w:szCs w:val="22"/>
          <w:lang w:val="ru-RU"/>
        </w:rPr>
        <w:t xml:space="preserve">, </w:t>
      </w:r>
      <w:proofErr w:type="spellStart"/>
      <w:r w:rsidRPr="002E20E8">
        <w:rPr>
          <w:rFonts w:ascii="Arial" w:hAnsi="Arial" w:cs="Arial"/>
          <w:sz w:val="22"/>
          <w:szCs w:val="22"/>
          <w:lang w:val="ru-RU"/>
        </w:rPr>
        <w:t>доказваща</w:t>
      </w:r>
      <w:proofErr w:type="spellEnd"/>
      <w:r w:rsidRPr="002E20E8">
        <w:rPr>
          <w:rFonts w:ascii="Arial" w:hAnsi="Arial" w:cs="Arial"/>
          <w:sz w:val="22"/>
          <w:szCs w:val="22"/>
          <w:lang w:val="ru-RU"/>
        </w:rPr>
        <w:t xml:space="preserve"> параметрите на </w:t>
      </w:r>
      <w:proofErr w:type="spellStart"/>
      <w:r w:rsidRPr="002E20E8">
        <w:rPr>
          <w:rFonts w:ascii="Arial" w:hAnsi="Arial" w:cs="Arial"/>
          <w:sz w:val="22"/>
          <w:szCs w:val="22"/>
          <w:lang w:val="ru-RU"/>
        </w:rPr>
        <w:t>декларираните</w:t>
      </w:r>
      <w:proofErr w:type="spellEnd"/>
      <w:r w:rsidRPr="002E20E8">
        <w:rPr>
          <w:rFonts w:ascii="Arial" w:hAnsi="Arial" w:cs="Arial"/>
          <w:sz w:val="22"/>
          <w:szCs w:val="22"/>
          <w:lang w:val="ru-RU"/>
        </w:rPr>
        <w:t xml:space="preserve"> (</w:t>
      </w:r>
      <w:proofErr w:type="spellStart"/>
      <w:r w:rsidRPr="002E20E8">
        <w:rPr>
          <w:rFonts w:ascii="Arial" w:hAnsi="Arial" w:cs="Arial"/>
          <w:sz w:val="22"/>
          <w:szCs w:val="22"/>
          <w:lang w:val="ru-RU"/>
        </w:rPr>
        <w:t>посочените</w:t>
      </w:r>
      <w:proofErr w:type="spellEnd"/>
      <w:r w:rsidRPr="002E20E8">
        <w:rPr>
          <w:rFonts w:ascii="Arial" w:hAnsi="Arial" w:cs="Arial"/>
          <w:sz w:val="22"/>
          <w:szCs w:val="22"/>
          <w:lang w:val="ru-RU"/>
        </w:rPr>
        <w:t xml:space="preserve">) технически </w:t>
      </w:r>
      <w:proofErr w:type="spellStart"/>
      <w:r w:rsidRPr="002E20E8">
        <w:rPr>
          <w:rFonts w:ascii="Arial" w:hAnsi="Arial" w:cs="Arial"/>
          <w:sz w:val="22"/>
          <w:szCs w:val="22"/>
          <w:lang w:val="ru-RU"/>
        </w:rPr>
        <w:t>данни</w:t>
      </w:r>
      <w:proofErr w:type="spellEnd"/>
      <w:r w:rsidRPr="002E20E8">
        <w:rPr>
          <w:rFonts w:ascii="Arial" w:hAnsi="Arial" w:cs="Arial"/>
          <w:sz w:val="22"/>
          <w:szCs w:val="22"/>
          <w:lang w:val="ru-RU"/>
        </w:rPr>
        <w:t xml:space="preserve">; </w:t>
      </w:r>
    </w:p>
    <w:p w14:paraId="4BAA411D" w14:textId="7B66A9B9" w:rsidR="002C029F" w:rsidRPr="00996C2B" w:rsidRDefault="002C029F" w:rsidP="002E20E8">
      <w:pPr>
        <w:pStyle w:val="CommentText"/>
        <w:spacing w:line="360" w:lineRule="auto"/>
        <w:rPr>
          <w:rFonts w:ascii="Arial" w:hAnsi="Arial" w:cs="Arial"/>
          <w:color w:val="0070C0"/>
          <w:sz w:val="22"/>
          <w:szCs w:val="22"/>
          <w:lang w:val="ru-RU"/>
        </w:rPr>
      </w:pPr>
      <w:r w:rsidRPr="00996C2B">
        <w:rPr>
          <w:rFonts w:ascii="Arial" w:hAnsi="Arial" w:cs="Arial"/>
          <w:color w:val="0070C0"/>
          <w:sz w:val="22"/>
          <w:szCs w:val="22"/>
          <w:lang w:val="ru-RU"/>
        </w:rPr>
        <w:t xml:space="preserve">в) Валидно разрешение в </w:t>
      </w:r>
      <w:proofErr w:type="spellStart"/>
      <w:r w:rsidRPr="00996C2B">
        <w:rPr>
          <w:rFonts w:ascii="Arial" w:hAnsi="Arial" w:cs="Arial"/>
          <w:color w:val="0070C0"/>
          <w:sz w:val="22"/>
          <w:szCs w:val="22"/>
          <w:lang w:val="ru-RU"/>
        </w:rPr>
        <w:t>подходяща</w:t>
      </w:r>
      <w:proofErr w:type="spellEnd"/>
      <w:r w:rsidRPr="00996C2B">
        <w:rPr>
          <w:rFonts w:ascii="Arial" w:hAnsi="Arial" w:cs="Arial"/>
          <w:color w:val="0070C0"/>
          <w:sz w:val="22"/>
          <w:szCs w:val="22"/>
          <w:lang w:val="ru-RU"/>
        </w:rPr>
        <w:t xml:space="preserve"> форма (</w:t>
      </w:r>
      <w:proofErr w:type="spellStart"/>
      <w:r w:rsidRPr="00996C2B">
        <w:rPr>
          <w:rFonts w:ascii="Arial" w:hAnsi="Arial" w:cs="Arial"/>
          <w:color w:val="0070C0"/>
          <w:sz w:val="22"/>
          <w:szCs w:val="22"/>
          <w:lang w:val="ru-RU"/>
        </w:rPr>
        <w:t>пълномощно</w:t>
      </w:r>
      <w:proofErr w:type="spellEnd"/>
      <w:r w:rsidRPr="00996C2B">
        <w:rPr>
          <w:rFonts w:ascii="Arial" w:hAnsi="Arial" w:cs="Arial"/>
          <w:color w:val="0070C0"/>
          <w:sz w:val="22"/>
          <w:szCs w:val="22"/>
          <w:lang w:val="ru-RU"/>
        </w:rPr>
        <w:t xml:space="preserve">, договор, </w:t>
      </w:r>
      <w:proofErr w:type="spellStart"/>
      <w:r w:rsidRPr="00996C2B">
        <w:rPr>
          <w:rFonts w:ascii="Arial" w:hAnsi="Arial" w:cs="Arial"/>
          <w:color w:val="0070C0"/>
          <w:sz w:val="22"/>
          <w:szCs w:val="22"/>
          <w:lang w:val="ru-RU"/>
        </w:rPr>
        <w:t>писмо</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удостоверяващо</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правата</w:t>
      </w:r>
      <w:proofErr w:type="spellEnd"/>
      <w:r w:rsidRPr="00996C2B">
        <w:rPr>
          <w:rFonts w:ascii="Arial" w:hAnsi="Arial" w:cs="Arial"/>
          <w:color w:val="0070C0"/>
          <w:sz w:val="22"/>
          <w:szCs w:val="22"/>
          <w:lang w:val="ru-RU"/>
        </w:rPr>
        <w:t xml:space="preserve"> на участника да </w:t>
      </w:r>
      <w:proofErr w:type="spellStart"/>
      <w:r w:rsidRPr="00996C2B">
        <w:rPr>
          <w:rFonts w:ascii="Arial" w:hAnsi="Arial" w:cs="Arial"/>
          <w:color w:val="0070C0"/>
          <w:sz w:val="22"/>
          <w:szCs w:val="22"/>
          <w:lang w:val="ru-RU"/>
        </w:rPr>
        <w:t>предлага</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стоките</w:t>
      </w:r>
      <w:proofErr w:type="spellEnd"/>
      <w:r w:rsidRPr="00996C2B">
        <w:rPr>
          <w:rFonts w:ascii="Arial" w:hAnsi="Arial" w:cs="Arial"/>
          <w:color w:val="0070C0"/>
          <w:sz w:val="22"/>
          <w:szCs w:val="22"/>
          <w:lang w:val="ru-RU"/>
        </w:rPr>
        <w:t xml:space="preserve"> на </w:t>
      </w:r>
      <w:proofErr w:type="spellStart"/>
      <w:r w:rsidRPr="00996C2B">
        <w:rPr>
          <w:rFonts w:ascii="Arial" w:hAnsi="Arial" w:cs="Arial"/>
          <w:color w:val="0070C0"/>
          <w:sz w:val="22"/>
          <w:szCs w:val="22"/>
          <w:lang w:val="ru-RU"/>
        </w:rPr>
        <w:t>съответния</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производител</w:t>
      </w:r>
      <w:proofErr w:type="spellEnd"/>
      <w:r w:rsidRPr="00996C2B">
        <w:rPr>
          <w:rFonts w:ascii="Arial" w:hAnsi="Arial" w:cs="Arial"/>
          <w:color w:val="0070C0"/>
          <w:sz w:val="22"/>
          <w:szCs w:val="22"/>
          <w:lang w:val="ru-RU"/>
        </w:rPr>
        <w:t xml:space="preserve">. (Прилага се в случай че </w:t>
      </w:r>
      <w:proofErr w:type="spellStart"/>
      <w:r w:rsidRPr="00996C2B">
        <w:rPr>
          <w:rFonts w:ascii="Arial" w:hAnsi="Arial" w:cs="Arial"/>
          <w:color w:val="0070C0"/>
          <w:sz w:val="22"/>
          <w:szCs w:val="22"/>
          <w:lang w:val="ru-RU"/>
        </w:rPr>
        <w:t>участникът</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предлага</w:t>
      </w:r>
      <w:proofErr w:type="spellEnd"/>
      <w:r w:rsidRPr="00996C2B">
        <w:rPr>
          <w:rFonts w:ascii="Arial" w:hAnsi="Arial" w:cs="Arial"/>
          <w:color w:val="0070C0"/>
          <w:sz w:val="22"/>
          <w:szCs w:val="22"/>
          <w:lang w:val="ru-RU"/>
        </w:rPr>
        <w:t xml:space="preserve"> стоки, </w:t>
      </w:r>
      <w:proofErr w:type="spellStart"/>
      <w:r w:rsidRPr="00996C2B">
        <w:rPr>
          <w:rFonts w:ascii="Arial" w:hAnsi="Arial" w:cs="Arial"/>
          <w:color w:val="0070C0"/>
          <w:sz w:val="22"/>
          <w:szCs w:val="22"/>
          <w:lang w:val="ru-RU"/>
        </w:rPr>
        <w:t>които</w:t>
      </w:r>
      <w:proofErr w:type="spellEnd"/>
      <w:r w:rsidRPr="00996C2B">
        <w:rPr>
          <w:rFonts w:ascii="Arial" w:hAnsi="Arial" w:cs="Arial"/>
          <w:color w:val="0070C0"/>
          <w:sz w:val="22"/>
          <w:szCs w:val="22"/>
          <w:lang w:val="ru-RU"/>
        </w:rPr>
        <w:t xml:space="preserve"> не </w:t>
      </w:r>
      <w:proofErr w:type="spellStart"/>
      <w:r w:rsidRPr="00996C2B">
        <w:rPr>
          <w:rFonts w:ascii="Arial" w:hAnsi="Arial" w:cs="Arial"/>
          <w:color w:val="0070C0"/>
          <w:sz w:val="22"/>
          <w:szCs w:val="22"/>
          <w:lang w:val="ru-RU"/>
        </w:rPr>
        <w:t>са</w:t>
      </w:r>
      <w:proofErr w:type="spellEnd"/>
      <w:r w:rsidRPr="00996C2B">
        <w:rPr>
          <w:rFonts w:ascii="Arial" w:hAnsi="Arial" w:cs="Arial"/>
          <w:color w:val="0070C0"/>
          <w:sz w:val="22"/>
          <w:szCs w:val="22"/>
          <w:lang w:val="ru-RU"/>
        </w:rPr>
        <w:t xml:space="preserve"> </w:t>
      </w:r>
      <w:proofErr w:type="spellStart"/>
      <w:r w:rsidRPr="00996C2B">
        <w:rPr>
          <w:rFonts w:ascii="Arial" w:hAnsi="Arial" w:cs="Arial"/>
          <w:color w:val="0070C0"/>
          <w:sz w:val="22"/>
          <w:szCs w:val="22"/>
          <w:lang w:val="ru-RU"/>
        </w:rPr>
        <w:t>негово</w:t>
      </w:r>
      <w:proofErr w:type="spellEnd"/>
      <w:r w:rsidRPr="00996C2B">
        <w:rPr>
          <w:rFonts w:ascii="Arial" w:hAnsi="Arial" w:cs="Arial"/>
          <w:color w:val="0070C0"/>
          <w:sz w:val="22"/>
          <w:szCs w:val="22"/>
          <w:lang w:val="ru-RU"/>
        </w:rPr>
        <w:t xml:space="preserve"> производство</w:t>
      </w:r>
      <w:r w:rsidR="000A1F38" w:rsidRPr="00996C2B">
        <w:rPr>
          <w:rFonts w:ascii="Arial" w:hAnsi="Arial" w:cs="Arial"/>
          <w:color w:val="0070C0"/>
          <w:sz w:val="22"/>
          <w:szCs w:val="22"/>
          <w:lang w:val="ru-RU"/>
        </w:rPr>
        <w:t>)</w:t>
      </w:r>
      <w:r w:rsidR="00687D05" w:rsidRPr="00996C2B">
        <w:rPr>
          <w:rFonts w:ascii="Arial" w:hAnsi="Arial" w:cs="Arial"/>
          <w:color w:val="0070C0"/>
          <w:sz w:val="22"/>
          <w:szCs w:val="22"/>
          <w:lang w:val="ru-RU"/>
        </w:rPr>
        <w:t>;</w:t>
      </w:r>
    </w:p>
    <w:p w14:paraId="213D0E8C" w14:textId="03102718" w:rsidR="00246C48" w:rsidRPr="00996C2B" w:rsidRDefault="00246C48" w:rsidP="002E20E8">
      <w:pPr>
        <w:widowControl w:val="0"/>
        <w:spacing w:line="360" w:lineRule="auto"/>
        <w:rPr>
          <w:rFonts w:ascii="Arial" w:hAnsi="Arial" w:cs="Arial"/>
          <w:color w:val="0070C0"/>
          <w:sz w:val="22"/>
          <w:szCs w:val="22"/>
          <w:lang w:val="bg-BG"/>
        </w:rPr>
      </w:pPr>
      <w:r w:rsidRPr="00996C2B">
        <w:rPr>
          <w:rFonts w:ascii="Arial" w:hAnsi="Arial" w:cs="Arial"/>
          <w:color w:val="0070C0"/>
          <w:sz w:val="22"/>
          <w:szCs w:val="22"/>
          <w:lang w:val="bg-BG"/>
        </w:rPr>
        <w:t>г) Заверено копие на валидни сертификат</w:t>
      </w:r>
      <w:r w:rsidR="002E20E8" w:rsidRPr="00996C2B">
        <w:rPr>
          <w:rFonts w:ascii="Arial" w:hAnsi="Arial" w:cs="Arial"/>
          <w:color w:val="0070C0"/>
          <w:sz w:val="22"/>
          <w:szCs w:val="22"/>
          <w:lang w:val="bg-BG"/>
        </w:rPr>
        <w:t>и</w:t>
      </w:r>
      <w:r w:rsidRPr="00996C2B">
        <w:rPr>
          <w:rFonts w:ascii="Arial" w:hAnsi="Arial" w:cs="Arial"/>
          <w:color w:val="0070C0"/>
          <w:sz w:val="22"/>
          <w:szCs w:val="22"/>
          <w:lang w:val="bg-BG"/>
        </w:rPr>
        <w:t xml:space="preserve"> ISO 9001:2015</w:t>
      </w:r>
      <w:r w:rsidR="002E20E8" w:rsidRPr="00996C2B">
        <w:rPr>
          <w:rFonts w:ascii="Arial" w:hAnsi="Arial" w:cs="Arial"/>
          <w:color w:val="0070C0"/>
          <w:sz w:val="22"/>
          <w:szCs w:val="22"/>
          <w:lang w:val="bg-BG"/>
        </w:rPr>
        <w:t xml:space="preserve">, </w:t>
      </w:r>
      <w:bookmarkStart w:id="13" w:name="_Hlk40174742"/>
      <w:r w:rsidR="002E20E8" w:rsidRPr="00996C2B">
        <w:rPr>
          <w:rFonts w:ascii="Arial" w:hAnsi="Arial" w:cs="Arial"/>
          <w:color w:val="0070C0"/>
          <w:sz w:val="22"/>
          <w:szCs w:val="22"/>
        </w:rPr>
        <w:t>IEC</w:t>
      </w:r>
      <w:r w:rsidR="002E20E8" w:rsidRPr="00996C2B">
        <w:rPr>
          <w:rFonts w:ascii="Arial" w:hAnsi="Arial" w:cs="Arial"/>
          <w:color w:val="0070C0"/>
          <w:sz w:val="22"/>
          <w:szCs w:val="22"/>
          <w:lang w:val="bg-BG"/>
        </w:rPr>
        <w:t xml:space="preserve">: </w:t>
      </w:r>
      <w:r w:rsidR="002E20E8" w:rsidRPr="00996C2B">
        <w:rPr>
          <w:rFonts w:ascii="Arial" w:hAnsi="Arial" w:cs="Arial"/>
          <w:color w:val="0070C0"/>
          <w:sz w:val="22"/>
          <w:szCs w:val="22"/>
        </w:rPr>
        <w:t>61000</w:t>
      </w:r>
      <w:r w:rsidR="002E20E8" w:rsidRPr="00996C2B">
        <w:rPr>
          <w:rFonts w:ascii="Arial" w:hAnsi="Arial" w:cs="Arial"/>
          <w:color w:val="0070C0"/>
          <w:sz w:val="22"/>
          <w:szCs w:val="22"/>
          <w:lang w:val="bg-BG"/>
        </w:rPr>
        <w:t xml:space="preserve"> и</w:t>
      </w:r>
      <w:r w:rsidR="002E20E8" w:rsidRPr="00996C2B">
        <w:rPr>
          <w:rFonts w:ascii="Arial" w:hAnsi="Arial" w:cs="Arial"/>
          <w:color w:val="0070C0"/>
          <w:sz w:val="22"/>
          <w:szCs w:val="22"/>
          <w:lang w:val="en-US"/>
        </w:rPr>
        <w:t xml:space="preserve"> </w:t>
      </w:r>
      <w:r w:rsidR="002E20E8" w:rsidRPr="00996C2B">
        <w:rPr>
          <w:rFonts w:ascii="Arial" w:hAnsi="Arial" w:cs="Arial"/>
          <w:color w:val="0070C0"/>
          <w:sz w:val="22"/>
          <w:szCs w:val="22"/>
        </w:rPr>
        <w:t>IEC</w:t>
      </w:r>
      <w:r w:rsidR="002E20E8" w:rsidRPr="00996C2B">
        <w:rPr>
          <w:rFonts w:ascii="Arial" w:hAnsi="Arial" w:cs="Arial"/>
          <w:color w:val="0070C0"/>
          <w:sz w:val="22"/>
          <w:szCs w:val="22"/>
          <w:lang w:val="bg-BG"/>
        </w:rPr>
        <w:t xml:space="preserve">: </w:t>
      </w:r>
      <w:r w:rsidR="002E20E8" w:rsidRPr="00996C2B">
        <w:rPr>
          <w:rFonts w:ascii="Arial" w:hAnsi="Arial" w:cs="Arial"/>
          <w:color w:val="0070C0"/>
          <w:sz w:val="22"/>
          <w:szCs w:val="22"/>
        </w:rPr>
        <w:t>60068</w:t>
      </w:r>
      <w:bookmarkEnd w:id="13"/>
      <w:r w:rsidR="002E20E8" w:rsidRPr="00996C2B">
        <w:rPr>
          <w:rFonts w:ascii="Arial" w:hAnsi="Arial" w:cs="Arial"/>
          <w:color w:val="0070C0"/>
          <w:sz w:val="22"/>
          <w:szCs w:val="22"/>
          <w:lang w:val="bg-BG"/>
        </w:rPr>
        <w:t xml:space="preserve"> </w:t>
      </w:r>
      <w:r w:rsidRPr="00996C2B">
        <w:rPr>
          <w:rFonts w:ascii="Arial" w:hAnsi="Arial" w:cs="Arial"/>
          <w:color w:val="0070C0"/>
          <w:sz w:val="22"/>
          <w:szCs w:val="22"/>
          <w:lang w:val="bg-BG"/>
        </w:rPr>
        <w:t xml:space="preserve">на </w:t>
      </w:r>
      <w:r w:rsidRPr="00996C2B">
        <w:rPr>
          <w:rFonts w:ascii="Arial" w:hAnsi="Arial" w:cs="Arial"/>
          <w:b/>
          <w:color w:val="0070C0"/>
          <w:sz w:val="22"/>
          <w:szCs w:val="22"/>
          <w:lang w:val="bg-BG"/>
        </w:rPr>
        <w:t>производителите</w:t>
      </w:r>
      <w:r w:rsidRPr="00996C2B">
        <w:rPr>
          <w:rFonts w:ascii="Arial" w:hAnsi="Arial" w:cs="Arial"/>
          <w:color w:val="0070C0"/>
          <w:sz w:val="22"/>
          <w:szCs w:val="22"/>
          <w:lang w:val="bg-BG"/>
        </w:rPr>
        <w:t xml:space="preserve"> или еквивалентн</w:t>
      </w:r>
      <w:r w:rsidR="002E20E8" w:rsidRPr="00996C2B">
        <w:rPr>
          <w:rFonts w:ascii="Arial" w:hAnsi="Arial" w:cs="Arial"/>
          <w:color w:val="0070C0"/>
          <w:sz w:val="22"/>
          <w:szCs w:val="22"/>
          <w:lang w:val="bg-BG"/>
        </w:rPr>
        <w:t>и</w:t>
      </w:r>
      <w:r w:rsidRPr="00996C2B">
        <w:rPr>
          <w:rFonts w:ascii="Arial" w:hAnsi="Arial" w:cs="Arial"/>
          <w:color w:val="0070C0"/>
          <w:sz w:val="22"/>
          <w:szCs w:val="22"/>
          <w:lang w:val="bg-BG"/>
        </w:rPr>
        <w:t xml:space="preserve"> в превод на български език;</w:t>
      </w:r>
    </w:p>
    <w:p w14:paraId="28244780" w14:textId="1582C868" w:rsidR="00C72CFD" w:rsidRPr="002E20E8" w:rsidRDefault="00576181" w:rsidP="002E20E8">
      <w:pPr>
        <w:tabs>
          <w:tab w:val="left" w:pos="0"/>
        </w:tabs>
        <w:suppressAutoHyphens/>
        <w:spacing w:line="360" w:lineRule="auto"/>
        <w:rPr>
          <w:rFonts w:ascii="Arial" w:hAnsi="Arial" w:cs="Arial"/>
          <w:sz w:val="22"/>
          <w:szCs w:val="22"/>
          <w:lang w:val="bg-BG" w:eastAsia="ar-SA"/>
        </w:rPr>
      </w:pPr>
      <w:r w:rsidRPr="002E20E8">
        <w:rPr>
          <w:rFonts w:ascii="Arial" w:hAnsi="Arial" w:cs="Arial"/>
          <w:b/>
          <w:bCs/>
          <w:sz w:val="22"/>
          <w:szCs w:val="22"/>
          <w:lang w:val="bg-BG" w:eastAsia="ar-SA"/>
        </w:rPr>
        <w:t>7</w:t>
      </w:r>
      <w:r w:rsidR="00FF03B5" w:rsidRPr="002E20E8">
        <w:rPr>
          <w:rFonts w:ascii="Arial" w:hAnsi="Arial" w:cs="Arial"/>
          <w:b/>
          <w:bCs/>
          <w:sz w:val="22"/>
          <w:szCs w:val="22"/>
          <w:lang w:val="bg-BG" w:eastAsia="ar-SA"/>
        </w:rPr>
        <w:t>.</w:t>
      </w:r>
      <w:r w:rsidR="00082B12" w:rsidRPr="002E20E8">
        <w:rPr>
          <w:rFonts w:ascii="Arial" w:hAnsi="Arial" w:cs="Arial"/>
          <w:b/>
          <w:bCs/>
          <w:sz w:val="22"/>
          <w:szCs w:val="22"/>
          <w:lang w:val="bg-BG" w:eastAsia="ar-SA"/>
        </w:rPr>
        <w:t>6</w:t>
      </w:r>
      <w:r w:rsidR="00827AA1" w:rsidRPr="002E20E8">
        <w:rPr>
          <w:rFonts w:ascii="Arial" w:hAnsi="Arial" w:cs="Arial"/>
          <w:b/>
          <w:bCs/>
          <w:sz w:val="22"/>
          <w:szCs w:val="22"/>
          <w:lang w:val="bg-BG" w:eastAsia="ar-SA"/>
        </w:rPr>
        <w:t>.</w:t>
      </w:r>
      <w:r w:rsidR="00FF03B5" w:rsidRPr="002E20E8">
        <w:rPr>
          <w:rFonts w:ascii="Arial" w:hAnsi="Arial" w:cs="Arial"/>
          <w:b/>
          <w:bCs/>
          <w:sz w:val="22"/>
          <w:szCs w:val="22"/>
          <w:lang w:val="bg-BG" w:eastAsia="ar-SA"/>
        </w:rPr>
        <w:t xml:space="preserve"> </w:t>
      </w:r>
      <w:r w:rsidR="00FF03B5" w:rsidRPr="002E20E8">
        <w:rPr>
          <w:rFonts w:ascii="Arial" w:hAnsi="Arial" w:cs="Arial"/>
          <w:sz w:val="22"/>
          <w:szCs w:val="22"/>
          <w:lang w:val="bg-BG" w:eastAsia="ar-SA"/>
        </w:rPr>
        <w:t>Ценово предло</w:t>
      </w:r>
      <w:r w:rsidR="002135DA" w:rsidRPr="002E20E8">
        <w:rPr>
          <w:rFonts w:ascii="Arial" w:hAnsi="Arial" w:cs="Arial"/>
          <w:sz w:val="22"/>
          <w:szCs w:val="22"/>
          <w:lang w:val="bg-BG" w:eastAsia="ar-SA"/>
        </w:rPr>
        <w:t>жение</w:t>
      </w:r>
      <w:r w:rsidR="00BC269B" w:rsidRPr="002E20E8">
        <w:rPr>
          <w:rFonts w:ascii="Arial" w:hAnsi="Arial" w:cs="Arial"/>
          <w:sz w:val="22"/>
          <w:szCs w:val="22"/>
          <w:lang w:val="bg-BG" w:eastAsia="ar-SA"/>
        </w:rPr>
        <w:t>, за всяка от обособените позиции поотделно,</w:t>
      </w:r>
      <w:r w:rsidR="002135DA" w:rsidRPr="002E20E8">
        <w:rPr>
          <w:rFonts w:ascii="Arial" w:hAnsi="Arial" w:cs="Arial"/>
          <w:sz w:val="22"/>
          <w:szCs w:val="22"/>
          <w:lang w:val="bg-BG" w:eastAsia="ar-SA"/>
        </w:rPr>
        <w:t xml:space="preserve"> по образец на Възложителя</w:t>
      </w:r>
      <w:r w:rsidR="00F56C1B" w:rsidRPr="002E20E8">
        <w:rPr>
          <w:rFonts w:ascii="Arial" w:hAnsi="Arial" w:cs="Arial"/>
          <w:sz w:val="22"/>
          <w:szCs w:val="22"/>
          <w:lang w:val="bg-BG" w:eastAsia="ar-SA"/>
        </w:rPr>
        <w:t xml:space="preserve"> с</w:t>
      </w:r>
      <w:r w:rsidR="00C72CFD" w:rsidRPr="002E20E8">
        <w:rPr>
          <w:rFonts w:ascii="Arial" w:hAnsi="Arial" w:cs="Arial"/>
          <w:sz w:val="22"/>
          <w:szCs w:val="22"/>
          <w:lang w:val="bg-BG" w:eastAsia="ar-SA"/>
        </w:rPr>
        <w:t xml:space="preserve"> приложен</w:t>
      </w:r>
      <w:r w:rsidR="00982560" w:rsidRPr="002E20E8">
        <w:rPr>
          <w:rFonts w:ascii="Arial" w:hAnsi="Arial" w:cs="Arial"/>
          <w:sz w:val="22"/>
          <w:szCs w:val="22"/>
          <w:lang w:val="bg-BG" w:eastAsia="ar-SA"/>
        </w:rPr>
        <w:t>а</w:t>
      </w:r>
      <w:r w:rsidR="00F56C1B" w:rsidRPr="002E20E8">
        <w:rPr>
          <w:rFonts w:ascii="Arial" w:hAnsi="Arial" w:cs="Arial"/>
          <w:sz w:val="22"/>
          <w:szCs w:val="22"/>
          <w:lang w:val="bg-BG" w:eastAsia="ar-SA"/>
        </w:rPr>
        <w:t xml:space="preserve"> попълнен</w:t>
      </w:r>
      <w:r w:rsidR="00BC269B" w:rsidRPr="002E20E8">
        <w:rPr>
          <w:rFonts w:ascii="Arial" w:hAnsi="Arial" w:cs="Arial"/>
          <w:sz w:val="22"/>
          <w:szCs w:val="22"/>
          <w:lang w:val="bg-BG" w:eastAsia="ar-SA"/>
        </w:rPr>
        <w:t>а</w:t>
      </w:r>
      <w:r w:rsidR="002135DA" w:rsidRPr="002E20E8">
        <w:rPr>
          <w:rFonts w:ascii="Arial" w:hAnsi="Arial" w:cs="Arial"/>
          <w:sz w:val="22"/>
          <w:szCs w:val="22"/>
          <w:lang w:val="bg-BG" w:eastAsia="ar-SA"/>
        </w:rPr>
        <w:t xml:space="preserve"> </w:t>
      </w:r>
      <w:r w:rsidR="00C56F2E" w:rsidRPr="002E20E8">
        <w:rPr>
          <w:rFonts w:ascii="Arial" w:hAnsi="Arial" w:cs="Arial"/>
          <w:sz w:val="22"/>
          <w:szCs w:val="22"/>
          <w:lang w:val="bg-BG" w:eastAsia="ar-SA"/>
        </w:rPr>
        <w:t>ц</w:t>
      </w:r>
      <w:r w:rsidR="00F56C1B" w:rsidRPr="002E20E8">
        <w:rPr>
          <w:rFonts w:ascii="Arial" w:hAnsi="Arial" w:cs="Arial"/>
          <w:sz w:val="22"/>
          <w:szCs w:val="22"/>
          <w:lang w:val="bg-BG" w:eastAsia="ar-SA"/>
        </w:rPr>
        <w:t>енов</w:t>
      </w:r>
      <w:r w:rsidR="00BC269B" w:rsidRPr="002E20E8">
        <w:rPr>
          <w:rFonts w:ascii="Arial" w:hAnsi="Arial" w:cs="Arial"/>
          <w:sz w:val="22"/>
          <w:szCs w:val="22"/>
          <w:lang w:val="bg-BG" w:eastAsia="ar-SA"/>
        </w:rPr>
        <w:t>а</w:t>
      </w:r>
      <w:r w:rsidR="00F56C1B" w:rsidRPr="002E20E8">
        <w:rPr>
          <w:rFonts w:ascii="Arial" w:hAnsi="Arial" w:cs="Arial"/>
          <w:sz w:val="22"/>
          <w:szCs w:val="22"/>
          <w:lang w:val="bg-BG" w:eastAsia="ar-SA"/>
        </w:rPr>
        <w:t xml:space="preserve"> таблиц</w:t>
      </w:r>
      <w:r w:rsidR="00BC269B" w:rsidRPr="002E20E8">
        <w:rPr>
          <w:rFonts w:ascii="Arial" w:hAnsi="Arial" w:cs="Arial"/>
          <w:sz w:val="22"/>
          <w:szCs w:val="22"/>
          <w:lang w:val="bg-BG" w:eastAsia="ar-SA"/>
        </w:rPr>
        <w:t>а</w:t>
      </w:r>
      <w:r w:rsidR="00C019A8" w:rsidRPr="002E20E8">
        <w:rPr>
          <w:rFonts w:ascii="Arial" w:hAnsi="Arial" w:cs="Arial"/>
          <w:sz w:val="22"/>
          <w:szCs w:val="22"/>
          <w:lang w:val="bg-BG" w:eastAsia="ar-SA"/>
        </w:rPr>
        <w:t>.</w:t>
      </w:r>
    </w:p>
    <w:p w14:paraId="4D8F40FE" w14:textId="77777777" w:rsidR="00771ADF" w:rsidRPr="00E7720E" w:rsidRDefault="00771ADF" w:rsidP="00B51BD4">
      <w:pPr>
        <w:tabs>
          <w:tab w:val="left" w:pos="0"/>
        </w:tabs>
        <w:suppressAutoHyphens/>
        <w:spacing w:after="120" w:line="360" w:lineRule="auto"/>
        <w:rPr>
          <w:rFonts w:ascii="Arial" w:hAnsi="Arial" w:cs="Arial"/>
          <w:sz w:val="22"/>
          <w:szCs w:val="22"/>
          <w:lang w:val="bg-BG" w:eastAsia="ar-SA"/>
        </w:rPr>
      </w:pPr>
    </w:p>
    <w:p w14:paraId="0BBD2C84" w14:textId="77777777" w:rsidR="00323FC1" w:rsidRPr="00E7720E" w:rsidRDefault="00456C6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8. ЗАДЪЛЖИТЕЛНИ УКАЗАНИЯ</w:t>
      </w:r>
      <w:r w:rsidR="00323FC1" w:rsidRPr="00E7720E">
        <w:rPr>
          <w:rFonts w:ascii="Arial" w:hAnsi="Arial" w:cs="Arial"/>
          <w:b/>
          <w:bCs/>
          <w:sz w:val="24"/>
          <w:szCs w:val="24"/>
          <w:u w:val="none"/>
        </w:rPr>
        <w:t xml:space="preserve"> </w:t>
      </w:r>
    </w:p>
    <w:p w14:paraId="73616811" w14:textId="77777777" w:rsidR="002849E2" w:rsidRPr="00CB4DE5" w:rsidRDefault="00456C6E" w:rsidP="00B51BD4">
      <w:pPr>
        <w:tabs>
          <w:tab w:val="left" w:pos="-567"/>
        </w:tabs>
        <w:spacing w:after="120" w:line="360" w:lineRule="auto"/>
        <w:rPr>
          <w:rFonts w:ascii="Arial" w:hAnsi="Arial" w:cs="Arial"/>
          <w:bCs/>
          <w:sz w:val="22"/>
          <w:szCs w:val="22"/>
          <w:lang w:val="bg-BG"/>
        </w:rPr>
      </w:pPr>
      <w:r w:rsidRPr="00456C6E">
        <w:rPr>
          <w:rFonts w:ascii="Arial" w:hAnsi="Arial" w:cs="Arial"/>
          <w:b/>
          <w:bCs/>
          <w:sz w:val="22"/>
          <w:szCs w:val="22"/>
          <w:lang w:val="bg-BG"/>
        </w:rPr>
        <w:t>8.1.</w:t>
      </w:r>
      <w:r>
        <w:rPr>
          <w:rFonts w:ascii="Arial" w:hAnsi="Arial" w:cs="Arial"/>
          <w:bCs/>
          <w:sz w:val="22"/>
          <w:szCs w:val="22"/>
          <w:lang w:val="bg-BG"/>
        </w:rPr>
        <w:t xml:space="preserve"> </w:t>
      </w:r>
      <w:proofErr w:type="spellStart"/>
      <w:r w:rsidR="002849E2" w:rsidRPr="00CB4DE5">
        <w:rPr>
          <w:rFonts w:ascii="Arial" w:hAnsi="Arial" w:cs="Arial"/>
          <w:bCs/>
          <w:sz w:val="22"/>
          <w:szCs w:val="22"/>
        </w:rPr>
        <w:t>Техническото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rPr>
        <w:t xml:space="preserve"> и </w:t>
      </w:r>
      <w:proofErr w:type="spellStart"/>
      <w:r w:rsidR="002849E2" w:rsidRPr="00CB4DE5">
        <w:rPr>
          <w:rFonts w:ascii="Arial" w:hAnsi="Arial" w:cs="Arial"/>
          <w:bCs/>
          <w:sz w:val="22"/>
          <w:szCs w:val="22"/>
        </w:rPr>
        <w:t>всички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документи</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които са </w:t>
      </w:r>
      <w:proofErr w:type="spellStart"/>
      <w:r w:rsidR="002849E2" w:rsidRPr="00CB4DE5">
        <w:rPr>
          <w:rFonts w:ascii="Arial" w:hAnsi="Arial" w:cs="Arial"/>
          <w:bCs/>
          <w:sz w:val="22"/>
          <w:szCs w:val="22"/>
        </w:rPr>
        <w:t>част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него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се</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представят</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поотделно </w:t>
      </w:r>
      <w:proofErr w:type="spellStart"/>
      <w:r w:rsidR="002849E2" w:rsidRPr="00CB4DE5">
        <w:rPr>
          <w:rFonts w:ascii="Arial" w:hAnsi="Arial" w:cs="Arial"/>
          <w:bCs/>
          <w:sz w:val="22"/>
          <w:szCs w:val="22"/>
        </w:rPr>
        <w:t>за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всяка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обособена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позиция</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която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участникът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прави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lang w:val="bg-BG"/>
        </w:rPr>
        <w:t>.</w:t>
      </w:r>
    </w:p>
    <w:p w14:paraId="7AE24324" w14:textId="3D06A836"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8.2.</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Когато участник подава оферта за повече от една обособена позиция, в опаковката, съгл. т.</w:t>
      </w:r>
      <w:r w:rsidR="00C351FF">
        <w:rPr>
          <w:rFonts w:ascii="Arial" w:eastAsia="Arial" w:hAnsi="Arial" w:cs="Arial"/>
          <w:sz w:val="22"/>
          <w:szCs w:val="22"/>
          <w:lang w:val="bg-BG" w:eastAsia="bg-BG"/>
        </w:rPr>
        <w:t>7</w:t>
      </w:r>
      <w:r w:rsidR="00D10F42">
        <w:rPr>
          <w:rFonts w:ascii="Arial" w:eastAsia="Arial" w:hAnsi="Arial" w:cs="Arial"/>
          <w:sz w:val="22"/>
          <w:szCs w:val="22"/>
          <w:lang w:val="bg-BG" w:eastAsia="bg-BG"/>
        </w:rPr>
        <w:t xml:space="preserve"> от настоящата документация</w:t>
      </w:r>
      <w:r w:rsidR="005203F1">
        <w:rPr>
          <w:rFonts w:ascii="Arial" w:eastAsia="Arial" w:hAnsi="Arial" w:cs="Arial"/>
          <w:sz w:val="22"/>
          <w:szCs w:val="22"/>
          <w:lang w:val="bg-BG" w:eastAsia="bg-BG"/>
        </w:rPr>
        <w:t>,</w:t>
      </w:r>
      <w:r w:rsidR="00323FC1" w:rsidRPr="00CB4DE5">
        <w:rPr>
          <w:rFonts w:ascii="Arial" w:eastAsia="Arial" w:hAnsi="Arial" w:cs="Arial"/>
          <w:sz w:val="22"/>
          <w:szCs w:val="22"/>
          <w:lang w:val="bg-BG" w:eastAsia="bg-BG"/>
        </w:rPr>
        <w:t xml:space="preserve"> се поставят толкова </w:t>
      </w:r>
      <w:r w:rsidR="008F5160">
        <w:rPr>
          <w:rFonts w:ascii="Arial" w:eastAsia="Arial" w:hAnsi="Arial" w:cs="Arial"/>
          <w:sz w:val="22"/>
          <w:szCs w:val="22"/>
          <w:lang w:val="bg-BG" w:eastAsia="bg-BG"/>
        </w:rPr>
        <w:t xml:space="preserve">заявления за участие съгласно чл. 39, ал. 2 от ППЗОП и </w:t>
      </w:r>
      <w:r w:rsidR="00323FC1" w:rsidRPr="00CB4DE5">
        <w:rPr>
          <w:rFonts w:ascii="Arial" w:eastAsia="Arial" w:hAnsi="Arial" w:cs="Arial"/>
          <w:sz w:val="22"/>
          <w:szCs w:val="22"/>
          <w:lang w:val="bg-BG" w:eastAsia="bg-BG"/>
        </w:rPr>
        <w:t>технически предложения (</w:t>
      </w:r>
      <w:r w:rsidR="00323FC1" w:rsidRPr="002103BA">
        <w:rPr>
          <w:rFonts w:ascii="Arial" w:eastAsia="Arial" w:hAnsi="Arial" w:cs="Arial"/>
          <w:i/>
          <w:sz w:val="22"/>
          <w:szCs w:val="22"/>
          <w:lang w:val="bg-BG" w:eastAsia="bg-BG"/>
        </w:rPr>
        <w:t>с изброените документи в т.</w:t>
      </w:r>
      <w:r w:rsidR="00D10F42" w:rsidRPr="002103BA">
        <w:rPr>
          <w:rFonts w:ascii="Arial" w:eastAsia="Arial" w:hAnsi="Arial" w:cs="Arial"/>
          <w:i/>
          <w:sz w:val="22"/>
          <w:szCs w:val="22"/>
          <w:lang w:val="bg-BG" w:eastAsia="bg-BG"/>
        </w:rPr>
        <w:t>7.</w:t>
      </w:r>
      <w:r w:rsidR="00C10801">
        <w:rPr>
          <w:rFonts w:ascii="Arial" w:eastAsia="Arial" w:hAnsi="Arial" w:cs="Arial"/>
          <w:i/>
          <w:sz w:val="22"/>
          <w:szCs w:val="22"/>
          <w:lang w:val="bg-BG" w:eastAsia="bg-BG"/>
        </w:rPr>
        <w:t>5</w:t>
      </w:r>
      <w:r w:rsidR="00D10F42" w:rsidRPr="002103BA">
        <w:rPr>
          <w:rFonts w:ascii="Arial" w:eastAsia="Arial" w:hAnsi="Arial" w:cs="Arial"/>
          <w:i/>
          <w:sz w:val="22"/>
          <w:szCs w:val="22"/>
          <w:lang w:val="bg-BG" w:eastAsia="bg-BG"/>
        </w:rPr>
        <w:t xml:space="preserve"> </w:t>
      </w:r>
      <w:r w:rsidR="00323FC1" w:rsidRPr="002103BA">
        <w:rPr>
          <w:rFonts w:ascii="Arial" w:eastAsia="Arial" w:hAnsi="Arial" w:cs="Arial"/>
          <w:i/>
          <w:sz w:val="22"/>
          <w:szCs w:val="22"/>
          <w:lang w:val="bg-BG" w:eastAsia="bg-BG"/>
        </w:rPr>
        <w:t>от настоящата документация</w:t>
      </w:r>
      <w:r w:rsidR="00323FC1" w:rsidRPr="00CB4DE5">
        <w:rPr>
          <w:rFonts w:ascii="Arial" w:eastAsia="Arial" w:hAnsi="Arial" w:cs="Arial"/>
          <w:sz w:val="22"/>
          <w:szCs w:val="22"/>
          <w:lang w:val="bg-BG" w:eastAsia="bg-BG"/>
        </w:rPr>
        <w:t>) за колкото обособени позиции участника прави предложения, както и толкова отделни, непрозрачни пликове с надпис „Предлагани</w:t>
      </w:r>
      <w:r w:rsidR="00FF479F">
        <w:rPr>
          <w:rFonts w:ascii="Arial" w:eastAsia="Arial" w:hAnsi="Arial" w:cs="Arial"/>
          <w:sz w:val="22"/>
          <w:szCs w:val="22"/>
          <w:lang w:val="bg-BG" w:eastAsia="bg-BG"/>
        </w:rPr>
        <w:t xml:space="preserve"> ценови </w:t>
      </w:r>
      <w:r w:rsidR="00323FC1" w:rsidRPr="00CB4DE5">
        <w:rPr>
          <w:rFonts w:ascii="Arial" w:eastAsia="Arial" w:hAnsi="Arial" w:cs="Arial"/>
          <w:sz w:val="22"/>
          <w:szCs w:val="22"/>
          <w:lang w:val="bg-BG" w:eastAsia="bg-BG"/>
        </w:rPr>
        <w:t>параметри“, за колкото обособени позиции участника прави предложение, с посочване на обособената позиция за която се отнасят.</w:t>
      </w:r>
    </w:p>
    <w:p w14:paraId="5536BCBB" w14:textId="77777777" w:rsidR="00323FC1" w:rsidRPr="00CB4DE5" w:rsidRDefault="00456C6E" w:rsidP="00B51BD4">
      <w:pPr>
        <w:spacing w:after="120" w:line="360" w:lineRule="auto"/>
        <w:rPr>
          <w:rFonts w:ascii="Arial" w:hAnsi="Arial" w:cs="Arial"/>
          <w:sz w:val="22"/>
          <w:szCs w:val="22"/>
          <w:lang w:val="bg-BG"/>
        </w:rPr>
      </w:pPr>
      <w:r w:rsidRPr="00456C6E">
        <w:rPr>
          <w:rFonts w:ascii="Arial" w:hAnsi="Arial" w:cs="Arial"/>
          <w:b/>
          <w:sz w:val="22"/>
          <w:szCs w:val="22"/>
          <w:lang w:val="bg-BG"/>
        </w:rPr>
        <w:t>8.3.</w:t>
      </w:r>
      <w:r>
        <w:rPr>
          <w:rFonts w:ascii="Arial" w:hAnsi="Arial" w:cs="Arial"/>
          <w:sz w:val="22"/>
          <w:szCs w:val="22"/>
          <w:lang w:val="bg-BG"/>
        </w:rPr>
        <w:t xml:space="preserve"> </w:t>
      </w:r>
      <w:r w:rsidR="00323FC1" w:rsidRPr="00CB4DE5">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2FF32721"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hAnsi="Arial" w:cs="Arial"/>
          <w:b/>
          <w:bCs/>
          <w:sz w:val="22"/>
          <w:szCs w:val="22"/>
          <w:lang w:val="bg-BG" w:eastAsia="ar-SA"/>
        </w:rPr>
        <w:t>8.4.</w:t>
      </w:r>
      <w:r>
        <w:rPr>
          <w:rFonts w:ascii="Arial" w:hAnsi="Arial" w:cs="Arial"/>
          <w:bCs/>
          <w:sz w:val="22"/>
          <w:szCs w:val="22"/>
          <w:lang w:val="bg-BG" w:eastAsia="ar-SA"/>
        </w:rPr>
        <w:t xml:space="preserve"> </w:t>
      </w:r>
      <w:r w:rsidR="00323FC1" w:rsidRPr="00CB4DE5">
        <w:rPr>
          <w:rFonts w:ascii="Arial" w:hAnsi="Arial" w:cs="Arial"/>
          <w:bCs/>
          <w:sz w:val="22"/>
          <w:szCs w:val="22"/>
          <w:lang w:val="bg-BG" w:eastAsia="ar-SA"/>
        </w:rPr>
        <w:t xml:space="preserve">В предложението за изпълнение на поръчката участникът е длъжен да представи стоки с еднакви или еквивалентни на описаните от Възложителя в </w:t>
      </w:r>
      <w:r w:rsidR="002103BA">
        <w:rPr>
          <w:rFonts w:ascii="Arial" w:hAnsi="Arial" w:cs="Arial"/>
          <w:bCs/>
          <w:sz w:val="22"/>
          <w:szCs w:val="22"/>
          <w:lang w:val="bg-BG" w:eastAsia="ar-SA"/>
        </w:rPr>
        <w:t>т</w:t>
      </w:r>
      <w:r w:rsidR="00323FC1" w:rsidRPr="00CB4DE5">
        <w:rPr>
          <w:rFonts w:ascii="Arial" w:hAnsi="Arial" w:cs="Arial"/>
          <w:bCs/>
          <w:sz w:val="22"/>
          <w:szCs w:val="22"/>
          <w:lang w:val="bg-BG" w:eastAsia="ar-SA"/>
        </w:rPr>
        <w:t>ехническата спецификация характеристики.</w:t>
      </w:r>
      <w:r w:rsidR="002849E2">
        <w:rPr>
          <w:rFonts w:ascii="Arial" w:hAnsi="Arial" w:cs="Arial"/>
          <w:bCs/>
          <w:sz w:val="22"/>
          <w:szCs w:val="22"/>
          <w:lang w:val="bg-BG" w:eastAsia="ar-SA"/>
        </w:rPr>
        <w:t xml:space="preserve"> </w:t>
      </w:r>
    </w:p>
    <w:p w14:paraId="1E30E49F"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8.5.</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Цените следва да бъдат в български лева, без включен ДДС.</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77777777" w:rsidR="00A77042"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8.6.</w:t>
      </w:r>
      <w:r>
        <w:rPr>
          <w:rFonts w:ascii="Arial" w:eastAsia="Arial" w:hAnsi="Arial" w:cs="Arial"/>
          <w:sz w:val="22"/>
          <w:szCs w:val="22"/>
          <w:lang w:val="bg-BG" w:eastAsia="bg-BG"/>
        </w:rPr>
        <w:t xml:space="preserve"> </w:t>
      </w:r>
      <w:r w:rsidR="00A77042">
        <w:rPr>
          <w:rFonts w:ascii="Arial" w:eastAsia="Arial" w:hAnsi="Arial" w:cs="Arial"/>
          <w:sz w:val="22"/>
          <w:szCs w:val="22"/>
          <w:lang w:val="bg-BG" w:eastAsia="bg-BG"/>
        </w:rPr>
        <w:t>Цените следва да бъдат закръглени с точност до 0,01 лева.</w:t>
      </w:r>
    </w:p>
    <w:p w14:paraId="4FD659E5" w14:textId="1970FC67" w:rsidR="00323FC1" w:rsidRPr="00CB4DE5" w:rsidRDefault="00A77042" w:rsidP="00B51BD4">
      <w:pPr>
        <w:spacing w:after="120" w:line="360" w:lineRule="auto"/>
        <w:rPr>
          <w:rFonts w:ascii="Arial" w:eastAsia="Arial" w:hAnsi="Arial" w:cs="Arial"/>
          <w:sz w:val="22"/>
          <w:szCs w:val="22"/>
          <w:lang w:val="bg-BG" w:eastAsia="bg-BG"/>
        </w:rPr>
      </w:pPr>
      <w:r w:rsidRPr="005E5771">
        <w:rPr>
          <w:rFonts w:ascii="Arial" w:eastAsia="Arial" w:hAnsi="Arial" w:cs="Arial"/>
          <w:b/>
          <w:sz w:val="22"/>
          <w:szCs w:val="22"/>
          <w:lang w:val="bg-BG" w:eastAsia="bg-BG"/>
        </w:rPr>
        <w:t>8.7.</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Pr>
          <w:rFonts w:ascii="Arial" w:eastAsia="Arial" w:hAnsi="Arial" w:cs="Arial"/>
          <w:sz w:val="22"/>
          <w:szCs w:val="22"/>
          <w:lang w:val="bg-BG" w:eastAsia="bg-BG"/>
        </w:rPr>
        <w:t>ът</w:t>
      </w:r>
      <w:r w:rsidR="00323FC1" w:rsidRPr="00CB4DE5">
        <w:rPr>
          <w:rFonts w:ascii="Arial" w:eastAsia="Arial" w:hAnsi="Arial" w:cs="Arial"/>
          <w:sz w:val="22"/>
          <w:szCs w:val="22"/>
          <w:lang w:val="bg-BG" w:eastAsia="bg-BG"/>
        </w:rPr>
        <w:t xml:space="preserve"> ще бъде предложен за отстраняване от участие.</w:t>
      </w:r>
    </w:p>
    <w:p w14:paraId="6D438C77" w14:textId="77777777" w:rsidR="00323FC1" w:rsidRPr="00CB4DE5" w:rsidRDefault="008C2C8D" w:rsidP="00B51BD4">
      <w:pPr>
        <w:spacing w:after="120" w:line="360" w:lineRule="auto"/>
        <w:rPr>
          <w:rFonts w:ascii="Arial" w:eastAsia="Arial" w:hAnsi="Arial" w:cs="Arial"/>
          <w:sz w:val="22"/>
          <w:szCs w:val="22"/>
          <w:lang w:val="bg-BG" w:eastAsia="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8</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1E8FC214" w:rsidR="00323FC1" w:rsidRPr="004458BF" w:rsidRDefault="008C2C8D" w:rsidP="00B51BD4">
      <w:pPr>
        <w:spacing w:after="120" w:line="360" w:lineRule="auto"/>
        <w:rPr>
          <w:rFonts w:ascii="Arial" w:hAnsi="Arial" w:cs="Arial"/>
          <w:sz w:val="22"/>
          <w:szCs w:val="22"/>
          <w:lang w:val="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9</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4458BF" w:rsidRPr="00CB4DE5">
        <w:rPr>
          <w:rFonts w:ascii="Arial" w:hAnsi="Arial" w:cs="Arial"/>
          <w:sz w:val="22"/>
          <w:szCs w:val="22"/>
          <w:lang w:val="bg-BG"/>
        </w:rPr>
        <w:t>Офертата трябва да бъде представена на български език в съответствие с чл.101, ал.6 от ЗОП.</w:t>
      </w:r>
      <w:r w:rsidR="004458BF">
        <w:rPr>
          <w:rFonts w:ascii="Arial" w:hAnsi="Arial" w:cs="Arial"/>
          <w:sz w:val="22"/>
          <w:szCs w:val="22"/>
          <w:lang w:val="bg-BG"/>
        </w:rPr>
        <w:t xml:space="preserve"> </w:t>
      </w:r>
      <w:r w:rsidR="00323FC1" w:rsidRPr="00CB4DE5">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77777777" w:rsidR="00413D8D" w:rsidRDefault="004458BF" w:rsidP="00B51BD4">
      <w:pPr>
        <w:spacing w:after="120" w:line="360" w:lineRule="auto"/>
        <w:rPr>
          <w:rFonts w:ascii="Arial" w:hAnsi="Arial" w:cs="Arial"/>
          <w:sz w:val="22"/>
          <w:szCs w:val="22"/>
          <w:lang w:val="bg-BG"/>
        </w:rPr>
      </w:pPr>
      <w:r w:rsidRPr="004458BF">
        <w:rPr>
          <w:rFonts w:ascii="Arial" w:hAnsi="Arial" w:cs="Arial"/>
          <w:b/>
          <w:sz w:val="22"/>
          <w:szCs w:val="22"/>
          <w:lang w:val="bg-BG"/>
        </w:rPr>
        <w:t>8.</w:t>
      </w:r>
      <w:r w:rsidR="00A77042">
        <w:rPr>
          <w:rFonts w:ascii="Arial" w:hAnsi="Arial" w:cs="Arial"/>
          <w:b/>
          <w:sz w:val="22"/>
          <w:szCs w:val="22"/>
          <w:lang w:val="bg-BG"/>
        </w:rPr>
        <w:t>10</w:t>
      </w:r>
      <w:r w:rsidRPr="004458BF">
        <w:rPr>
          <w:rFonts w:ascii="Arial" w:hAnsi="Arial" w:cs="Arial"/>
          <w:b/>
          <w:sz w:val="22"/>
          <w:szCs w:val="22"/>
          <w:lang w:val="bg-BG"/>
        </w:rPr>
        <w:t>.</w:t>
      </w:r>
      <w:r w:rsidRPr="00CB4DE5">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Pr>
          <w:rFonts w:ascii="Arial" w:hAnsi="Arial" w:cs="Arial"/>
          <w:sz w:val="22"/>
          <w:szCs w:val="22"/>
          <w:lang w:val="bg-BG"/>
        </w:rPr>
        <w:t>.</w:t>
      </w:r>
      <w:r w:rsidRPr="00CB4DE5">
        <w:rPr>
          <w:rFonts w:ascii="Arial" w:hAnsi="Arial" w:cs="Arial"/>
          <w:sz w:val="22"/>
          <w:szCs w:val="22"/>
          <w:lang w:val="bg-BG"/>
        </w:rPr>
        <w:t xml:space="preserve"> </w:t>
      </w:r>
    </w:p>
    <w:p w14:paraId="3E98FD6B"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1</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2</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.1.</w:t>
      </w:r>
      <w:r w:rsidR="004458BF" w:rsidRPr="00CB4DE5">
        <w:rPr>
          <w:rFonts w:ascii="Arial" w:hAnsi="Arial" w:cs="Arial"/>
          <w:sz w:val="22"/>
          <w:szCs w:val="22"/>
          <w:lang w:val="bg-BG"/>
        </w:rPr>
        <w:t xml:space="preserve"> Решение за откриване на процедурата;</w:t>
      </w:r>
    </w:p>
    <w:p w14:paraId="630DA2AA"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.2.</w:t>
      </w:r>
      <w:r w:rsidR="004458BF" w:rsidRPr="00CB4DE5">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.3.</w:t>
      </w:r>
      <w:r w:rsidR="004458BF" w:rsidRPr="00CB4DE5">
        <w:rPr>
          <w:rFonts w:ascii="Arial" w:hAnsi="Arial" w:cs="Arial"/>
          <w:sz w:val="22"/>
          <w:szCs w:val="22"/>
          <w:lang w:val="bg-BG"/>
        </w:rPr>
        <w:t xml:space="preserve"> Документацията  за участие в процедура за възлагане на обществена;</w:t>
      </w:r>
    </w:p>
    <w:p w14:paraId="608A0BE5"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w:t>
      </w:r>
      <w:r w:rsidR="004458BF" w:rsidRPr="004F1751">
        <w:rPr>
          <w:rFonts w:ascii="Arial" w:hAnsi="Arial" w:cs="Arial"/>
          <w:b/>
          <w:sz w:val="22"/>
          <w:szCs w:val="22"/>
          <w:lang w:val="bg-BG"/>
        </w:rPr>
        <w:t>.</w:t>
      </w:r>
      <w:r w:rsidRPr="004F1751">
        <w:rPr>
          <w:rFonts w:ascii="Arial" w:hAnsi="Arial" w:cs="Arial"/>
          <w:b/>
          <w:sz w:val="22"/>
          <w:szCs w:val="22"/>
          <w:lang w:val="bg-BG"/>
        </w:rPr>
        <w:t>1</w:t>
      </w:r>
      <w:r w:rsidR="004F1751">
        <w:rPr>
          <w:rFonts w:ascii="Arial" w:hAnsi="Arial" w:cs="Arial"/>
          <w:sz w:val="22"/>
          <w:szCs w:val="22"/>
          <w:lang w:val="bg-BG"/>
        </w:rPr>
        <w:t>.</w:t>
      </w:r>
      <w:r w:rsidR="004458BF" w:rsidRPr="00CB4DE5">
        <w:rPr>
          <w:rFonts w:ascii="Arial" w:hAnsi="Arial" w:cs="Arial"/>
          <w:sz w:val="22"/>
          <w:szCs w:val="22"/>
          <w:lang w:val="bg-BG"/>
        </w:rPr>
        <w:t xml:space="preserve"> Техническа спецификация;</w:t>
      </w:r>
    </w:p>
    <w:p w14:paraId="2AF72F80"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.3.2</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Проект на Договор;</w:t>
      </w:r>
    </w:p>
    <w:p w14:paraId="67E61D23"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.3.3</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Образци към документацията за участие;</w:t>
      </w:r>
    </w:p>
    <w:p w14:paraId="01F8A72D" w14:textId="77777777" w:rsidR="004458BF" w:rsidRDefault="004458BF" w:rsidP="00B51BD4">
      <w:pPr>
        <w:spacing w:after="120" w:line="360" w:lineRule="auto"/>
        <w:rPr>
          <w:rFonts w:ascii="Arial" w:hAnsi="Arial" w:cs="Arial"/>
          <w:sz w:val="22"/>
          <w:szCs w:val="22"/>
          <w:lang w:val="bg-BG"/>
        </w:rPr>
      </w:pPr>
      <w:r w:rsidRPr="00CB4DE5">
        <w:rPr>
          <w:rFonts w:ascii="Arial" w:hAnsi="Arial" w:cs="Arial"/>
          <w:sz w:val="22"/>
          <w:szCs w:val="22"/>
          <w:lang w:val="bg-BG"/>
        </w:rPr>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3B322C8F" w14:textId="77777777" w:rsidR="00184C0E" w:rsidRPr="00184C0E" w:rsidRDefault="00F91714" w:rsidP="00F91714">
      <w:pPr>
        <w:spacing w:after="120" w:line="360" w:lineRule="auto"/>
        <w:rPr>
          <w:rFonts w:ascii="Arial" w:hAnsi="Arial" w:cs="Arial"/>
          <w:bCs/>
          <w:sz w:val="22"/>
          <w:szCs w:val="22"/>
          <w:lang w:val="bg-BG" w:eastAsia="ar-SA"/>
        </w:rPr>
      </w:pPr>
      <w:r w:rsidRPr="00184C0E">
        <w:rPr>
          <w:rFonts w:ascii="Arial" w:hAnsi="Arial" w:cs="Arial"/>
          <w:b/>
          <w:sz w:val="22"/>
          <w:szCs w:val="22"/>
          <w:lang w:val="bg-BG" w:eastAsia="ar-SA"/>
        </w:rPr>
        <w:t>8.13.</w:t>
      </w:r>
      <w:r w:rsidRPr="00184C0E">
        <w:rPr>
          <w:rFonts w:ascii="Arial" w:hAnsi="Arial" w:cs="Arial"/>
          <w:bCs/>
          <w:sz w:val="22"/>
          <w:szCs w:val="22"/>
          <w:lang w:val="bg-BG" w:eastAsia="ar-SA"/>
        </w:rPr>
        <w:t xml:space="preserve"> В изпълнение на разпоредбата на чл.48, ал.2 от ЗОП да се счита добавено "или еквивалентно/и" </w:t>
      </w:r>
      <w:r w:rsidR="00184C0E" w:rsidRPr="00184C0E">
        <w:rPr>
          <w:rFonts w:ascii="Arial" w:hAnsi="Arial" w:cs="Arial"/>
          <w:bCs/>
          <w:sz w:val="22"/>
          <w:szCs w:val="22"/>
          <w:lang w:val="bg-BG" w:eastAsia="ar-SA"/>
        </w:rPr>
        <w:t>при посочени в настоящата документация стандарт, спецификация, техническа оценка или техническо одобрение по чл.48, ал.1</w:t>
      </w:r>
      <w:r w:rsidR="009B7257">
        <w:rPr>
          <w:rFonts w:ascii="Arial" w:hAnsi="Arial" w:cs="Arial"/>
          <w:bCs/>
          <w:sz w:val="22"/>
          <w:szCs w:val="22"/>
          <w:lang w:val="bg-BG" w:eastAsia="ar-SA"/>
        </w:rPr>
        <w:t>, т.2</w:t>
      </w:r>
      <w:r w:rsidR="00184C0E" w:rsidRPr="00184C0E">
        <w:rPr>
          <w:rFonts w:ascii="Arial" w:hAnsi="Arial" w:cs="Arial"/>
          <w:bCs/>
          <w:sz w:val="22"/>
          <w:szCs w:val="22"/>
          <w:lang w:val="bg-BG" w:eastAsia="ar-SA"/>
        </w:rPr>
        <w:t xml:space="preserve"> от ЗОП.</w:t>
      </w:r>
    </w:p>
    <w:p w14:paraId="0EE4412C" w14:textId="77777777" w:rsidR="004F1751" w:rsidRPr="00CB4DE5" w:rsidRDefault="004F1751" w:rsidP="00B51BD4">
      <w:pPr>
        <w:spacing w:after="120" w:line="360" w:lineRule="auto"/>
        <w:rPr>
          <w:rFonts w:ascii="Arial" w:hAnsi="Arial" w:cs="Arial"/>
          <w:sz w:val="22"/>
          <w:szCs w:val="22"/>
          <w:lang w:val="bg-BG"/>
        </w:rPr>
      </w:pPr>
    </w:p>
    <w:p w14:paraId="65A4E995" w14:textId="77777777" w:rsidR="00D86370" w:rsidRPr="00E7720E" w:rsidRDefault="00BE7D49"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9. ПРЕДОСТАВЯНЕ НА РАЗЯСНЕНИЯ</w:t>
      </w:r>
    </w:p>
    <w:p w14:paraId="02A1E69A" w14:textId="77777777" w:rsidR="00117109" w:rsidRDefault="00117109" w:rsidP="00B51BD4">
      <w:pPr>
        <w:tabs>
          <w:tab w:val="left" w:pos="284"/>
        </w:tabs>
        <w:suppressAutoHyphens/>
        <w:spacing w:after="120" w:line="360" w:lineRule="auto"/>
        <w:rPr>
          <w:rFonts w:ascii="Arial" w:hAnsi="Arial" w:cs="Arial"/>
          <w:color w:val="333333"/>
          <w:sz w:val="22"/>
          <w:szCs w:val="22"/>
          <w:lang w:val="bg-BG" w:eastAsia="bg-BG"/>
        </w:rPr>
      </w:pPr>
      <w:proofErr w:type="spellStart"/>
      <w:r w:rsidRPr="00CB4DE5">
        <w:rPr>
          <w:rFonts w:ascii="Arial" w:hAnsi="Arial" w:cs="Arial"/>
          <w:color w:val="333333"/>
          <w:sz w:val="22"/>
          <w:szCs w:val="22"/>
          <w:lang w:val="en" w:eastAsia="bg-BG"/>
        </w:rPr>
        <w:t>При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писмено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искане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разяснения</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условията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обществената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поръчка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направено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до</w:t>
      </w:r>
      <w:proofErr w:type="spellEnd"/>
      <w:r w:rsidRPr="00CB4DE5">
        <w:rPr>
          <w:rFonts w:ascii="Arial" w:hAnsi="Arial" w:cs="Arial"/>
          <w:color w:val="333333"/>
          <w:sz w:val="22"/>
          <w:szCs w:val="22"/>
          <w:lang w:val="en" w:eastAsia="bg-BG"/>
        </w:rPr>
        <w:t xml:space="preserve"> 5 </w:t>
      </w:r>
      <w:proofErr w:type="spellStart"/>
      <w:r w:rsidRPr="00CB4DE5">
        <w:rPr>
          <w:rFonts w:ascii="Arial" w:hAnsi="Arial" w:cs="Arial"/>
          <w:color w:val="333333"/>
          <w:sz w:val="22"/>
          <w:szCs w:val="22"/>
          <w:lang w:val="en" w:eastAsia="bg-BG"/>
        </w:rPr>
        <w:t>дни</w:t>
      </w:r>
      <w:proofErr w:type="spellEnd"/>
      <w:r w:rsidR="00D54A70">
        <w:rPr>
          <w:rFonts w:ascii="Arial" w:hAnsi="Arial" w:cs="Arial"/>
          <w:color w:val="333333"/>
          <w:sz w:val="22"/>
          <w:szCs w:val="22"/>
          <w:lang w:val="bg-BG" w:eastAsia="bg-BG"/>
        </w:rPr>
        <w:t xml:space="preserve"> </w:t>
      </w:r>
      <w:proofErr w:type="spellStart"/>
      <w:r w:rsidRPr="00CB4DE5">
        <w:rPr>
          <w:rFonts w:ascii="Arial" w:hAnsi="Arial" w:cs="Arial"/>
          <w:color w:val="333333"/>
          <w:sz w:val="22"/>
          <w:szCs w:val="22"/>
          <w:lang w:val="en" w:eastAsia="bg-BG"/>
        </w:rPr>
        <w:t>преди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изтичането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срока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получаване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оферти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възложителят</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публикува</w:t>
      </w:r>
      <w:proofErr w:type="spellEnd"/>
      <w:r w:rsidRPr="008145F3">
        <w:rPr>
          <w:rFonts w:ascii="Arial" w:hAnsi="Arial" w:cs="Arial"/>
          <w:color w:val="333333"/>
          <w:sz w:val="22"/>
          <w:szCs w:val="22"/>
          <w:lang w:val="en" w:eastAsia="bg-BG"/>
        </w:rPr>
        <w:t xml:space="preserve"> в </w:t>
      </w:r>
      <w:proofErr w:type="spellStart"/>
      <w:r w:rsidRPr="008145F3">
        <w:rPr>
          <w:rFonts w:ascii="Arial" w:hAnsi="Arial" w:cs="Arial"/>
          <w:color w:val="333333"/>
          <w:sz w:val="22"/>
          <w:szCs w:val="22"/>
          <w:lang w:val="en" w:eastAsia="bg-BG"/>
        </w:rPr>
        <w:t>профила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на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купувача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писмени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разяснения</w:t>
      </w:r>
      <w:proofErr w:type="spellEnd"/>
      <w:r w:rsidR="008145F3" w:rsidRPr="008145F3">
        <w:rPr>
          <w:rFonts w:ascii="Arial" w:hAnsi="Arial" w:cs="Arial"/>
          <w:color w:val="333333"/>
          <w:sz w:val="22"/>
          <w:szCs w:val="22"/>
          <w:lang w:val="bg-BG" w:eastAsia="bg-BG"/>
        </w:rPr>
        <w:t xml:space="preserve">. </w:t>
      </w:r>
      <w:r w:rsidR="008145F3">
        <w:rPr>
          <w:rFonts w:ascii="Arial" w:hAnsi="Arial" w:cs="Arial"/>
          <w:color w:val="333333"/>
          <w:sz w:val="22"/>
          <w:szCs w:val="22"/>
          <w:lang w:val="bg-BG" w:eastAsia="bg-BG"/>
        </w:rPr>
        <w:t>Разясненията се публикуват на профила на купувача в срок до 3 (</w:t>
      </w:r>
      <w:r w:rsidR="008145F3" w:rsidRPr="001D4C6E">
        <w:rPr>
          <w:rFonts w:ascii="Arial" w:hAnsi="Arial" w:cs="Arial"/>
          <w:i/>
          <w:color w:val="333333"/>
          <w:sz w:val="22"/>
          <w:szCs w:val="22"/>
          <w:lang w:val="bg-BG" w:eastAsia="bg-BG"/>
        </w:rPr>
        <w:t>три</w:t>
      </w:r>
      <w:r w:rsidR="008145F3">
        <w:rPr>
          <w:rFonts w:ascii="Arial" w:hAnsi="Arial" w:cs="Arial"/>
          <w:color w:val="333333"/>
          <w:sz w:val="22"/>
          <w:szCs w:val="22"/>
          <w:lang w:val="bg-BG" w:eastAsia="bg-BG"/>
        </w:rPr>
        <w:t>) дни от получаване на искането.</w:t>
      </w:r>
    </w:p>
    <w:p w14:paraId="181863E3" w14:textId="77777777" w:rsidR="00BE7D49" w:rsidRDefault="00BE7D49" w:rsidP="00B51BD4">
      <w:pPr>
        <w:tabs>
          <w:tab w:val="left" w:pos="284"/>
        </w:tabs>
        <w:suppressAutoHyphens/>
        <w:spacing w:after="120" w:line="360" w:lineRule="auto"/>
        <w:rPr>
          <w:rFonts w:ascii="Arial" w:hAnsi="Arial" w:cs="Arial"/>
          <w:color w:val="333333"/>
          <w:sz w:val="22"/>
          <w:szCs w:val="22"/>
          <w:lang w:val="bg-BG" w:eastAsia="bg-BG"/>
        </w:rPr>
      </w:pPr>
    </w:p>
    <w:p w14:paraId="7ABCA8F2" w14:textId="77777777" w:rsidR="00B17B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10. ПОДАВАНЕ НА ОФЕРТАТА</w:t>
      </w:r>
    </w:p>
    <w:p w14:paraId="32AA4693" w14:textId="4714781D" w:rsidR="00C80B0B" w:rsidRPr="00CB4DE5" w:rsidRDefault="00D63688" w:rsidP="00B51BD4">
      <w:pPr>
        <w:suppressAutoHyphens/>
        <w:spacing w:after="120" w:line="360" w:lineRule="auto"/>
        <w:rPr>
          <w:rFonts w:ascii="Arial" w:hAnsi="Arial" w:cs="Arial"/>
          <w:sz w:val="22"/>
          <w:szCs w:val="22"/>
          <w:lang w:eastAsia="ar-SA"/>
        </w:rPr>
      </w:pPr>
      <w:bookmarkStart w:id="14" w:name="_Toc463862003"/>
      <w:bookmarkStart w:id="15" w:name="_Toc355016355"/>
      <w:bookmarkEnd w:id="12"/>
      <w:r w:rsidRPr="00D63688">
        <w:rPr>
          <w:rFonts w:ascii="Arial" w:hAnsi="Arial" w:cs="Arial"/>
          <w:b/>
          <w:sz w:val="22"/>
          <w:szCs w:val="22"/>
          <w:lang w:val="bg-BG" w:eastAsia="ar-SA"/>
        </w:rPr>
        <w:t>10</w:t>
      </w:r>
      <w:r w:rsidR="00C80B0B" w:rsidRPr="00D63688">
        <w:rPr>
          <w:rFonts w:ascii="Arial" w:hAnsi="Arial" w:cs="Arial"/>
          <w:b/>
          <w:sz w:val="22"/>
          <w:szCs w:val="22"/>
          <w:lang w:eastAsia="ar-SA"/>
        </w:rPr>
        <w:t>.1.</w:t>
      </w:r>
      <w:r w:rsidR="00C80B0B" w:rsidRPr="00CB4DE5">
        <w:rPr>
          <w:rFonts w:ascii="Arial" w:hAnsi="Arial" w:cs="Arial"/>
          <w:sz w:val="22"/>
          <w:szCs w:val="22"/>
          <w:lang w:val="bg-BG" w:eastAsia="ar-SA"/>
        </w:rPr>
        <w:t xml:space="preserve"> </w:t>
      </w:r>
      <w:proofErr w:type="spellStart"/>
      <w:r w:rsidR="00C80B0B" w:rsidRPr="00CB4DE5">
        <w:rPr>
          <w:rFonts w:ascii="Arial" w:hAnsi="Arial" w:cs="Arial"/>
          <w:bCs/>
          <w:sz w:val="22"/>
          <w:szCs w:val="22"/>
          <w:lang w:eastAsia="ar-SA"/>
        </w:rPr>
        <w:t>Всеки</w:t>
      </w:r>
      <w:proofErr w:type="spellEnd"/>
      <w:r w:rsidR="00C80B0B" w:rsidRPr="00CB4DE5">
        <w:rPr>
          <w:rFonts w:ascii="Arial" w:hAnsi="Arial" w:cs="Arial"/>
          <w:bCs/>
          <w:sz w:val="22"/>
          <w:szCs w:val="22"/>
          <w:lang w:val="bg-BG" w:eastAsia="ar-SA"/>
        </w:rPr>
        <w:t xml:space="preserve"> </w:t>
      </w:r>
      <w:proofErr w:type="spellStart"/>
      <w:r w:rsidR="00C80B0B" w:rsidRPr="00CB4DE5">
        <w:rPr>
          <w:rFonts w:ascii="Arial" w:hAnsi="Arial" w:cs="Arial"/>
          <w:bCs/>
          <w:sz w:val="22"/>
          <w:szCs w:val="22"/>
          <w:lang w:eastAsia="ar-SA"/>
        </w:rPr>
        <w:t>участник</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може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подаде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една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всички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обособени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позиции</w:t>
      </w:r>
      <w:proofErr w:type="spellEnd"/>
      <w:r w:rsidR="00C80B0B" w:rsidRPr="00CB4DE5">
        <w:rPr>
          <w:rFonts w:ascii="Arial" w:hAnsi="Arial" w:cs="Arial"/>
          <w:bCs/>
          <w:i/>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приемат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варианти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офертата</w:t>
      </w:r>
      <w:proofErr w:type="spellEnd"/>
      <w:r w:rsidR="00C80B0B" w:rsidRPr="00CB4DE5">
        <w:rPr>
          <w:rFonts w:ascii="Arial" w:hAnsi="Arial" w:cs="Arial"/>
          <w:bCs/>
          <w:sz w:val="22"/>
          <w:szCs w:val="22"/>
          <w:lang w:eastAsia="ar-SA"/>
        </w:rPr>
        <w:t xml:space="preserve">. </w:t>
      </w:r>
    </w:p>
    <w:p w14:paraId="49623637" w14:textId="77777777" w:rsidR="00C80B0B" w:rsidRPr="00BE7D49" w:rsidRDefault="00D63688" w:rsidP="00B51BD4">
      <w:pPr>
        <w:suppressAutoHyphens/>
        <w:spacing w:after="120" w:line="360" w:lineRule="auto"/>
        <w:rPr>
          <w:rFonts w:ascii="Arial" w:hAnsi="Arial" w:cs="Arial"/>
          <w:sz w:val="22"/>
          <w:szCs w:val="22"/>
          <w:lang w:val="bg-BG" w:eastAsia="ar-SA"/>
        </w:rPr>
      </w:pPr>
      <w:r w:rsidRPr="00D63688">
        <w:rPr>
          <w:rFonts w:ascii="Arial" w:hAnsi="Arial" w:cs="Arial"/>
          <w:b/>
          <w:bCs/>
          <w:sz w:val="22"/>
          <w:szCs w:val="22"/>
          <w:lang w:val="bg-BG" w:eastAsia="ar-SA"/>
        </w:rPr>
        <w:t>10</w:t>
      </w:r>
      <w:r w:rsidR="00C80B0B" w:rsidRPr="00D63688">
        <w:rPr>
          <w:rFonts w:ascii="Arial" w:hAnsi="Arial" w:cs="Arial"/>
          <w:b/>
          <w:bCs/>
          <w:sz w:val="22"/>
          <w:szCs w:val="22"/>
          <w:lang w:eastAsia="ar-SA"/>
        </w:rPr>
        <w:t>.</w:t>
      </w:r>
      <w:r w:rsidRPr="00D63688">
        <w:rPr>
          <w:rFonts w:ascii="Arial" w:hAnsi="Arial" w:cs="Arial"/>
          <w:b/>
          <w:bCs/>
          <w:sz w:val="22"/>
          <w:szCs w:val="22"/>
          <w:lang w:val="bg-BG" w:eastAsia="ar-SA"/>
        </w:rPr>
        <w:t>2</w:t>
      </w:r>
      <w:r w:rsidR="00C80B0B" w:rsidRPr="00D63688">
        <w:rPr>
          <w:rFonts w:ascii="Arial" w:hAnsi="Arial" w:cs="Arial"/>
          <w:b/>
          <w:bCs/>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Документите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свързани</w:t>
      </w:r>
      <w:proofErr w:type="spellEnd"/>
      <w:r w:rsidR="00C80B0B" w:rsidRPr="00CB4DE5">
        <w:rPr>
          <w:rFonts w:ascii="Arial" w:hAnsi="Arial" w:cs="Arial"/>
          <w:bCs/>
          <w:sz w:val="22"/>
          <w:szCs w:val="22"/>
          <w:lang w:eastAsia="ar-SA"/>
        </w:rPr>
        <w:t xml:space="preserve"> с </w:t>
      </w:r>
      <w:proofErr w:type="spellStart"/>
      <w:r w:rsidR="00C80B0B" w:rsidRPr="00CB4DE5">
        <w:rPr>
          <w:rFonts w:ascii="Arial" w:hAnsi="Arial" w:cs="Arial"/>
          <w:bCs/>
          <w:sz w:val="22"/>
          <w:szCs w:val="22"/>
          <w:lang w:eastAsia="ar-SA"/>
        </w:rPr>
        <w:t>участието</w:t>
      </w:r>
      <w:proofErr w:type="spellEnd"/>
      <w:r w:rsidR="00C80B0B" w:rsidRPr="00CB4DE5">
        <w:rPr>
          <w:rFonts w:ascii="Arial" w:hAnsi="Arial" w:cs="Arial"/>
          <w:bCs/>
          <w:sz w:val="22"/>
          <w:szCs w:val="22"/>
          <w:lang w:eastAsia="ar-SA"/>
        </w:rPr>
        <w:t xml:space="preserve"> в </w:t>
      </w:r>
      <w:proofErr w:type="spellStart"/>
      <w:r w:rsidR="00C80B0B" w:rsidRPr="00CB4DE5">
        <w:rPr>
          <w:rFonts w:ascii="Arial" w:hAnsi="Arial" w:cs="Arial"/>
          <w:bCs/>
          <w:sz w:val="22"/>
          <w:szCs w:val="22"/>
          <w:lang w:eastAsia="ar-SA"/>
        </w:rPr>
        <w:t>процедурата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представят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участника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упълномощен</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него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представител</w:t>
      </w:r>
      <w:proofErr w:type="spellEnd"/>
      <w:r w:rsidR="00C80B0B" w:rsidRPr="00CB4DE5">
        <w:rPr>
          <w:rFonts w:ascii="Arial" w:hAnsi="Arial" w:cs="Arial"/>
          <w:bCs/>
          <w:sz w:val="22"/>
          <w:szCs w:val="22"/>
          <w:lang w:eastAsia="ar-SA"/>
        </w:rPr>
        <w:t xml:space="preserve"> – </w:t>
      </w:r>
      <w:proofErr w:type="spellStart"/>
      <w:r w:rsidR="00C80B0B" w:rsidRPr="00CB4DE5">
        <w:rPr>
          <w:rFonts w:ascii="Arial" w:hAnsi="Arial" w:cs="Arial"/>
          <w:bCs/>
          <w:sz w:val="22"/>
          <w:szCs w:val="22"/>
          <w:lang w:eastAsia="ar-SA"/>
        </w:rPr>
        <w:t>лично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чрез</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пощенска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друга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куриерска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услуга</w:t>
      </w:r>
      <w:proofErr w:type="spellEnd"/>
      <w:r w:rsidR="00C80B0B" w:rsidRPr="00CB4DE5">
        <w:rPr>
          <w:rFonts w:ascii="Arial" w:hAnsi="Arial" w:cs="Arial"/>
          <w:bCs/>
          <w:sz w:val="22"/>
          <w:szCs w:val="22"/>
          <w:lang w:val="bg-BG" w:eastAsia="ar-SA"/>
        </w:rPr>
        <w:t>,</w:t>
      </w:r>
      <w:r w:rsidR="00C80B0B" w:rsidRPr="00CB4DE5">
        <w:rPr>
          <w:rFonts w:ascii="Arial" w:hAnsi="Arial" w:cs="Arial"/>
          <w:bCs/>
          <w:sz w:val="22"/>
          <w:szCs w:val="22"/>
          <w:lang w:eastAsia="ar-SA"/>
        </w:rPr>
        <w:t xml:space="preserve"> с </w:t>
      </w:r>
      <w:r w:rsidR="00C80B0B" w:rsidRPr="00BE7D49">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BE7D49" w:rsidRDefault="00D63688" w:rsidP="00B51BD4">
      <w:pPr>
        <w:suppressAutoHyphens/>
        <w:spacing w:after="120" w:line="360" w:lineRule="auto"/>
        <w:rPr>
          <w:rFonts w:ascii="Arial" w:hAnsi="Arial" w:cs="Arial"/>
          <w:sz w:val="22"/>
          <w:szCs w:val="22"/>
          <w:lang w:val="bg-BG" w:eastAsia="ar-SA"/>
        </w:rPr>
      </w:pPr>
      <w:r w:rsidRPr="00BE7D49">
        <w:rPr>
          <w:rFonts w:ascii="Arial" w:hAnsi="Arial" w:cs="Arial"/>
          <w:b/>
          <w:bCs/>
          <w:sz w:val="22"/>
          <w:szCs w:val="22"/>
          <w:lang w:val="bg-BG" w:eastAsia="ar-SA"/>
        </w:rPr>
        <w:t>10</w:t>
      </w:r>
      <w:r w:rsidR="00C80B0B" w:rsidRPr="00BE7D49">
        <w:rPr>
          <w:rFonts w:ascii="Arial" w:hAnsi="Arial" w:cs="Arial"/>
          <w:b/>
          <w:bCs/>
          <w:sz w:val="22"/>
          <w:szCs w:val="22"/>
          <w:lang w:val="bg-BG" w:eastAsia="ar-SA"/>
        </w:rPr>
        <w:t>.</w:t>
      </w:r>
      <w:r w:rsidRPr="00BE7D49">
        <w:rPr>
          <w:rFonts w:ascii="Arial" w:hAnsi="Arial" w:cs="Arial"/>
          <w:b/>
          <w:bCs/>
          <w:sz w:val="22"/>
          <w:szCs w:val="22"/>
          <w:lang w:val="bg-BG" w:eastAsia="ar-SA"/>
        </w:rPr>
        <w:t>3</w:t>
      </w:r>
      <w:r w:rsidR="00C80B0B" w:rsidRPr="00BE7D49">
        <w:rPr>
          <w:rFonts w:ascii="Arial" w:hAnsi="Arial" w:cs="Arial"/>
          <w:b/>
          <w:bCs/>
          <w:sz w:val="22"/>
          <w:szCs w:val="22"/>
          <w:lang w:val="bg-BG" w:eastAsia="ar-SA"/>
        </w:rPr>
        <w:t>.</w:t>
      </w:r>
      <w:r w:rsidR="00C80B0B" w:rsidRPr="00BE7D49">
        <w:rPr>
          <w:rFonts w:ascii="Arial" w:hAnsi="Arial" w:cs="Arial"/>
          <w:sz w:val="22"/>
          <w:szCs w:val="22"/>
          <w:lang w:val="bg-BG" w:eastAsia="ar-SA"/>
        </w:rPr>
        <w:t xml:space="preserve"> Не се </w:t>
      </w:r>
      <w:r w:rsidR="00385572">
        <w:rPr>
          <w:rFonts w:ascii="Arial" w:hAnsi="Arial" w:cs="Arial"/>
          <w:sz w:val="22"/>
          <w:szCs w:val="22"/>
          <w:lang w:val="bg-BG" w:eastAsia="ar-SA"/>
        </w:rPr>
        <w:t>приемат</w:t>
      </w:r>
      <w:r w:rsidR="00385572" w:rsidRPr="00BE7D49">
        <w:rPr>
          <w:rFonts w:ascii="Arial" w:hAnsi="Arial" w:cs="Arial"/>
          <w:sz w:val="22"/>
          <w:szCs w:val="22"/>
          <w:lang w:val="bg-BG" w:eastAsia="ar-SA"/>
        </w:rPr>
        <w:t xml:space="preserve"> </w:t>
      </w:r>
      <w:r w:rsidR="00C80B0B" w:rsidRPr="00BE7D49">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BE7D49">
        <w:rPr>
          <w:rFonts w:ascii="Arial" w:hAnsi="Arial" w:cs="Arial"/>
          <w:sz w:val="22"/>
          <w:szCs w:val="22"/>
          <w:lang w:val="bg-BG" w:eastAsia="ar-SA"/>
        </w:rPr>
        <w:t>незапечатана</w:t>
      </w:r>
      <w:proofErr w:type="spellEnd"/>
      <w:r w:rsidR="00385572">
        <w:rPr>
          <w:rFonts w:ascii="Arial" w:hAnsi="Arial" w:cs="Arial"/>
          <w:sz w:val="22"/>
          <w:szCs w:val="22"/>
          <w:lang w:val="bg-BG" w:eastAsia="ar-SA"/>
        </w:rPr>
        <w:t xml:space="preserve"> опаковка</w:t>
      </w:r>
      <w:r w:rsidR="00C80B0B" w:rsidRPr="00BE7D49">
        <w:rPr>
          <w:rFonts w:ascii="Arial" w:hAnsi="Arial" w:cs="Arial"/>
          <w:sz w:val="22"/>
          <w:szCs w:val="22"/>
          <w:lang w:val="bg-BG" w:eastAsia="ar-SA"/>
        </w:rPr>
        <w:t xml:space="preserve"> или в опаковка с нарушена цялост.</w:t>
      </w:r>
    </w:p>
    <w:p w14:paraId="7DE96312" w14:textId="77777777" w:rsidR="00C80B0B" w:rsidRDefault="00D63688" w:rsidP="00B51BD4">
      <w:pPr>
        <w:tabs>
          <w:tab w:val="left" w:pos="0"/>
        </w:tabs>
        <w:suppressAutoHyphens/>
        <w:spacing w:after="120" w:line="360" w:lineRule="auto"/>
        <w:rPr>
          <w:rFonts w:ascii="Arial" w:hAnsi="Arial" w:cs="Arial"/>
          <w:sz w:val="22"/>
          <w:szCs w:val="22"/>
        </w:rPr>
      </w:pPr>
      <w:r w:rsidRPr="00D63688">
        <w:rPr>
          <w:rFonts w:ascii="Arial" w:hAnsi="Arial" w:cs="Arial"/>
          <w:b/>
          <w:sz w:val="22"/>
          <w:szCs w:val="22"/>
          <w:lang w:val="bg-BG"/>
        </w:rPr>
        <w:t>10</w:t>
      </w:r>
      <w:r w:rsidR="00C80B0B" w:rsidRPr="00D63688">
        <w:rPr>
          <w:rFonts w:ascii="Arial" w:hAnsi="Arial" w:cs="Arial"/>
          <w:b/>
          <w:sz w:val="22"/>
          <w:szCs w:val="22"/>
        </w:rPr>
        <w:t>.</w:t>
      </w:r>
      <w:r w:rsidRPr="00D63688">
        <w:rPr>
          <w:rFonts w:ascii="Arial" w:hAnsi="Arial" w:cs="Arial"/>
          <w:b/>
          <w:sz w:val="22"/>
          <w:szCs w:val="22"/>
          <w:lang w:val="bg-BG"/>
        </w:rPr>
        <w:t>4</w:t>
      </w:r>
      <w:r w:rsidR="00C80B0B" w:rsidRPr="00D63688">
        <w:rPr>
          <w:rFonts w:ascii="Arial" w:hAnsi="Arial" w:cs="Arial"/>
          <w:b/>
          <w:sz w:val="22"/>
          <w:szCs w:val="22"/>
        </w:rPr>
        <w:t>.</w:t>
      </w:r>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Когато</w:t>
      </w:r>
      <w:proofErr w:type="spellEnd"/>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към</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момента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изтичане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крайния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срок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мястото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определено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тяхното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още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има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чакащи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включват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който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представител</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възложителя</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присъстващите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завеждат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регистъра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като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допуска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приемане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които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включени</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Получените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lang w:val="bg-BG"/>
        </w:rPr>
        <w:t>,</w:t>
      </w:r>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което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съставя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w:t>
      </w:r>
      <w:proofErr w:type="spellEnd"/>
      <w:r w:rsidR="00C80B0B" w:rsidRPr="00CB4DE5">
        <w:rPr>
          <w:rFonts w:ascii="Arial" w:hAnsi="Arial" w:cs="Arial"/>
          <w:sz w:val="22"/>
          <w:szCs w:val="22"/>
        </w:rPr>
        <w:t xml:space="preserve"> с </w:t>
      </w:r>
      <w:proofErr w:type="spellStart"/>
      <w:r w:rsidR="00C80B0B" w:rsidRPr="00CB4DE5">
        <w:rPr>
          <w:rFonts w:ascii="Arial" w:hAnsi="Arial" w:cs="Arial"/>
          <w:sz w:val="22"/>
          <w:szCs w:val="22"/>
        </w:rPr>
        <w:t>данните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Протоколът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предаващото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лице</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rPr>
        <w:t>.</w:t>
      </w:r>
    </w:p>
    <w:p w14:paraId="7D8A9415" w14:textId="77777777" w:rsidR="00ED44E7" w:rsidRDefault="00ED44E7" w:rsidP="00B51BD4">
      <w:pPr>
        <w:tabs>
          <w:tab w:val="left" w:pos="0"/>
        </w:tabs>
        <w:suppressAutoHyphens/>
        <w:spacing w:after="120" w:line="360" w:lineRule="auto"/>
        <w:rPr>
          <w:rFonts w:ascii="Arial" w:hAnsi="Arial" w:cs="Arial"/>
          <w:sz w:val="22"/>
          <w:szCs w:val="22"/>
        </w:rPr>
      </w:pPr>
    </w:p>
    <w:bookmarkEnd w:id="14"/>
    <w:p w14:paraId="485FF538" w14:textId="77777777" w:rsidR="00D86370"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11. КРИТЕРИЙ ЗА ВЪЗЛАГАНЕ</w:t>
      </w:r>
    </w:p>
    <w:p w14:paraId="483A5487" w14:textId="485388EF" w:rsidR="00B877E2" w:rsidRDefault="00820865" w:rsidP="00820865">
      <w:pPr>
        <w:spacing w:after="120" w:line="360" w:lineRule="auto"/>
        <w:rPr>
          <w:rFonts w:ascii="Arial" w:hAnsi="Arial" w:cs="Arial"/>
          <w:bCs/>
          <w:sz w:val="22"/>
          <w:szCs w:val="22"/>
          <w:lang w:val="en-US"/>
        </w:rPr>
      </w:pPr>
      <w:r w:rsidRPr="00820865">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чл.70, ал.2, т.1 от ЗОП</w:t>
      </w:r>
      <w:r w:rsidR="00B877E2">
        <w:rPr>
          <w:rFonts w:ascii="Arial" w:hAnsi="Arial" w:cs="Arial"/>
          <w:bCs/>
          <w:sz w:val="22"/>
          <w:szCs w:val="22"/>
          <w:lang w:val="en-US"/>
        </w:rPr>
        <w:t>.</w:t>
      </w:r>
    </w:p>
    <w:p w14:paraId="37B2B6DB" w14:textId="77777777" w:rsidR="00C82E55" w:rsidRDefault="00C82E55" w:rsidP="00C82E55">
      <w:pPr>
        <w:spacing w:after="120" w:line="360" w:lineRule="auto"/>
        <w:rPr>
          <w:rFonts w:ascii="Arial" w:hAnsi="Arial" w:cs="Arial"/>
          <w:bCs/>
          <w:sz w:val="22"/>
          <w:szCs w:val="22"/>
          <w:lang w:val="bg-BG"/>
        </w:rPr>
      </w:pPr>
      <w:r w:rsidRPr="00C0211C">
        <w:rPr>
          <w:rFonts w:ascii="Arial" w:hAnsi="Arial" w:cs="Arial"/>
          <w:bCs/>
          <w:sz w:val="22"/>
          <w:szCs w:val="22"/>
          <w:lang w:val="bg-BG"/>
        </w:rPr>
        <w:t>Оценката и класирането на офертите се извършва за всяка обособена позиция поотделно.</w:t>
      </w:r>
    </w:p>
    <w:p w14:paraId="5E1DCB45"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Оценява се общата </w:t>
      </w:r>
      <w:r>
        <w:rPr>
          <w:rFonts w:ascii="Arial" w:hAnsi="Arial" w:cs="Arial"/>
          <w:bCs/>
          <w:sz w:val="22"/>
          <w:szCs w:val="22"/>
          <w:lang w:val="bg-BG"/>
        </w:rPr>
        <w:t xml:space="preserve">стойност, получена като сбор </w:t>
      </w:r>
      <w:r w:rsidRPr="00205F6A">
        <w:rPr>
          <w:rFonts w:ascii="Arial" w:hAnsi="Arial" w:cs="Arial"/>
          <w:bCs/>
          <w:sz w:val="22"/>
          <w:szCs w:val="22"/>
          <w:lang w:val="bg-BG"/>
        </w:rPr>
        <w:t xml:space="preserve">от </w:t>
      </w:r>
      <w:bookmarkStart w:id="16" w:name="_Hlk26279989"/>
      <w:r w:rsidRPr="00B51BD4">
        <w:rPr>
          <w:rFonts w:ascii="Arial" w:hAnsi="Arial" w:cs="Arial"/>
          <w:bCs/>
          <w:sz w:val="22"/>
          <w:szCs w:val="22"/>
          <w:lang w:val="bg-BG" w:eastAsia="bg-BG"/>
        </w:rPr>
        <w:t>общите цени по артикули до склад на Възложителя, в</w:t>
      </w:r>
      <w:r>
        <w:rPr>
          <w:rFonts w:ascii="Arial" w:hAnsi="Arial" w:cs="Arial"/>
          <w:bCs/>
          <w:sz w:val="22"/>
          <w:szCs w:val="22"/>
          <w:lang w:val="bg-BG" w:eastAsia="bg-BG"/>
        </w:rPr>
        <w:t xml:space="preserve"> </w:t>
      </w:r>
      <w:r w:rsidRPr="00B51BD4">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Pr>
          <w:rFonts w:ascii="Arial" w:hAnsi="Arial" w:cs="Arial"/>
          <w:bCs/>
          <w:sz w:val="22"/>
          <w:szCs w:val="22"/>
          <w:lang w:val="bg-BG"/>
        </w:rPr>
        <w:t>от ценовата таблица на участника</w:t>
      </w:r>
      <w:bookmarkEnd w:id="16"/>
      <w:r>
        <w:rPr>
          <w:rFonts w:ascii="Arial" w:hAnsi="Arial" w:cs="Arial"/>
          <w:bCs/>
          <w:sz w:val="22"/>
          <w:szCs w:val="22"/>
          <w:lang w:val="bg-BG"/>
        </w:rPr>
        <w:t>, част от ценовото предложение на същия.</w:t>
      </w:r>
    </w:p>
    <w:p w14:paraId="380BFC7F"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Участникът, предложил най-ниска </w:t>
      </w:r>
      <w:r>
        <w:rPr>
          <w:rFonts w:ascii="Arial" w:hAnsi="Arial" w:cs="Arial"/>
          <w:bCs/>
          <w:sz w:val="22"/>
          <w:szCs w:val="22"/>
          <w:lang w:val="bg-BG"/>
        </w:rPr>
        <w:t xml:space="preserve">обща </w:t>
      </w:r>
      <w:r w:rsidRPr="00B51BD4">
        <w:rPr>
          <w:rFonts w:ascii="Arial" w:hAnsi="Arial" w:cs="Arial"/>
          <w:bCs/>
          <w:sz w:val="22"/>
          <w:szCs w:val="22"/>
          <w:lang w:val="bg-BG"/>
        </w:rPr>
        <w:t>стойност</w:t>
      </w:r>
      <w:r w:rsidRPr="00B51BD4" w:rsidDel="00B51BD4">
        <w:rPr>
          <w:rFonts w:ascii="Arial" w:hAnsi="Arial" w:cs="Arial"/>
          <w:bCs/>
          <w:sz w:val="22"/>
          <w:szCs w:val="22"/>
          <w:lang w:val="bg-BG"/>
        </w:rPr>
        <w:t xml:space="preserve"> </w:t>
      </w:r>
      <w:r w:rsidRPr="00AA309C">
        <w:rPr>
          <w:rFonts w:ascii="Arial" w:hAnsi="Arial" w:cs="Arial"/>
          <w:bCs/>
          <w:sz w:val="22"/>
          <w:szCs w:val="22"/>
          <w:lang w:val="bg-BG" w:eastAsia="bg-BG"/>
        </w:rPr>
        <w:t>до склад на Възложителя, в</w:t>
      </w:r>
      <w:r>
        <w:rPr>
          <w:rFonts w:ascii="Arial" w:hAnsi="Arial" w:cs="Arial"/>
          <w:bCs/>
          <w:sz w:val="22"/>
          <w:szCs w:val="22"/>
          <w:lang w:val="bg-BG" w:eastAsia="bg-BG"/>
        </w:rPr>
        <w:t xml:space="preserve"> </w:t>
      </w:r>
      <w:r w:rsidRPr="00AA309C">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sidRPr="00684BE4">
        <w:rPr>
          <w:rFonts w:ascii="Arial" w:hAnsi="Arial" w:cs="Arial"/>
          <w:bCs/>
          <w:sz w:val="22"/>
          <w:szCs w:val="22"/>
          <w:lang w:val="bg-BG"/>
        </w:rPr>
        <w:t>се класира на първо място. Останалите участници, се класират в</w:t>
      </w:r>
      <w:r>
        <w:rPr>
          <w:rFonts w:ascii="Arial" w:hAnsi="Arial" w:cs="Arial"/>
          <w:bCs/>
          <w:sz w:val="22"/>
          <w:szCs w:val="22"/>
          <w:lang w:val="bg-BG"/>
        </w:rPr>
        <w:t xml:space="preserve"> низходящ ред.</w:t>
      </w:r>
    </w:p>
    <w:p w14:paraId="54FE6C58" w14:textId="77777777" w:rsidR="00A913D6" w:rsidRPr="00454D29" w:rsidRDefault="00A913D6" w:rsidP="00B51BD4">
      <w:pPr>
        <w:spacing w:after="120" w:line="360" w:lineRule="auto"/>
        <w:rPr>
          <w:rFonts w:ascii="Arial" w:hAnsi="Arial" w:cs="Arial"/>
          <w:bCs/>
          <w:sz w:val="22"/>
          <w:szCs w:val="22"/>
          <w:lang w:val="bg-BG"/>
        </w:rPr>
      </w:pPr>
    </w:p>
    <w:p w14:paraId="3F8F486E" w14:textId="77777777" w:rsidR="007D7427" w:rsidRPr="00454D29" w:rsidRDefault="00BE7D49" w:rsidP="00B51BD4">
      <w:pPr>
        <w:pStyle w:val="Heading1"/>
        <w:spacing w:after="120" w:line="360" w:lineRule="auto"/>
        <w:ind w:firstLine="0"/>
        <w:jc w:val="left"/>
        <w:rPr>
          <w:rFonts w:ascii="Arial" w:hAnsi="Arial" w:cs="Arial"/>
          <w:b/>
          <w:bCs/>
          <w:color w:val="auto"/>
          <w:sz w:val="24"/>
          <w:szCs w:val="24"/>
          <w:u w:val="none"/>
        </w:rPr>
      </w:pPr>
      <w:r w:rsidRPr="00454D29">
        <w:rPr>
          <w:rFonts w:ascii="Arial" w:hAnsi="Arial" w:cs="Arial"/>
          <w:b/>
          <w:bCs/>
          <w:color w:val="auto"/>
          <w:sz w:val="24"/>
          <w:szCs w:val="24"/>
          <w:u w:val="none"/>
        </w:rPr>
        <w:t>12.  ПРОГНОЗНА СТОЙНОСТ НА ПОРЪЧКАТА</w:t>
      </w:r>
    </w:p>
    <w:p w14:paraId="2A76F2A5" w14:textId="2A0C4280" w:rsidR="003D4290" w:rsidRPr="009B2EC4" w:rsidRDefault="003D4290" w:rsidP="003D4290">
      <w:pPr>
        <w:spacing w:after="120" w:line="360" w:lineRule="auto"/>
        <w:rPr>
          <w:rFonts w:ascii="Arial" w:hAnsi="Arial" w:cs="Arial"/>
          <w:sz w:val="22"/>
          <w:szCs w:val="22"/>
          <w:lang w:val="bg-BG"/>
        </w:rPr>
      </w:pPr>
      <w:bookmarkStart w:id="17" w:name="_Hlk32592085"/>
      <w:r w:rsidRPr="009B2EC4">
        <w:rPr>
          <w:rFonts w:ascii="Arial" w:hAnsi="Arial" w:cs="Arial"/>
          <w:sz w:val="22"/>
          <w:szCs w:val="22"/>
          <w:lang w:val="bg-BG"/>
        </w:rPr>
        <w:t xml:space="preserve">Общата прогнозна стойност на поръчката е </w:t>
      </w:r>
      <w:r w:rsidR="003D5B46" w:rsidRPr="00984F41">
        <w:rPr>
          <w:rFonts w:ascii="Arial" w:hAnsi="Arial" w:cs="Arial"/>
          <w:b/>
          <w:bCs/>
          <w:sz w:val="22"/>
          <w:szCs w:val="22"/>
          <w:lang w:val="bg-BG"/>
        </w:rPr>
        <w:t>330 467,56</w:t>
      </w:r>
      <w:r w:rsidR="00FA7E71" w:rsidRPr="00984F41">
        <w:rPr>
          <w:rFonts w:ascii="Arial" w:hAnsi="Arial" w:cs="Arial"/>
          <w:b/>
          <w:bCs/>
          <w:sz w:val="22"/>
          <w:szCs w:val="22"/>
          <w:lang w:val="bg-BG"/>
        </w:rPr>
        <w:t xml:space="preserve"> </w:t>
      </w:r>
      <w:r w:rsidR="003D5B46" w:rsidRPr="00984F41">
        <w:rPr>
          <w:rFonts w:ascii="Arial" w:hAnsi="Arial" w:cs="Arial"/>
          <w:b/>
          <w:bCs/>
          <w:sz w:val="22"/>
          <w:szCs w:val="22"/>
          <w:lang w:val="bg-BG"/>
        </w:rPr>
        <w:t>(</w:t>
      </w:r>
      <w:r w:rsidR="003D5B46" w:rsidRPr="00984F41">
        <w:rPr>
          <w:rFonts w:ascii="Arial" w:hAnsi="Arial" w:cs="Arial"/>
          <w:b/>
          <w:bCs/>
          <w:i/>
          <w:sz w:val="22"/>
          <w:szCs w:val="22"/>
          <w:lang w:val="bg-BG"/>
        </w:rPr>
        <w:t>триста и тридесет хиляди четиристотин шестдесет и седем лева и 56 ст.</w:t>
      </w:r>
      <w:r w:rsidRPr="00984F41">
        <w:rPr>
          <w:rFonts w:ascii="Arial" w:hAnsi="Arial" w:cs="Arial"/>
          <w:b/>
          <w:bCs/>
          <w:sz w:val="22"/>
          <w:szCs w:val="22"/>
          <w:lang w:val="bg-BG"/>
        </w:rPr>
        <w:t>) без ДДС</w:t>
      </w:r>
      <w:r w:rsidRPr="009B2EC4">
        <w:rPr>
          <w:rFonts w:ascii="Arial" w:hAnsi="Arial" w:cs="Arial"/>
          <w:sz w:val="22"/>
          <w:szCs w:val="22"/>
          <w:lang w:val="bg-BG"/>
        </w:rPr>
        <w:t>, която разпределена по обособени позиции е</w:t>
      </w:r>
      <w:r w:rsidR="00B264F1">
        <w:rPr>
          <w:rFonts w:ascii="Arial" w:hAnsi="Arial" w:cs="Arial"/>
          <w:sz w:val="22"/>
          <w:szCs w:val="22"/>
          <w:lang w:val="bg-BG"/>
        </w:rPr>
        <w:t>,</w:t>
      </w:r>
      <w:r w:rsidRPr="009B2EC4">
        <w:rPr>
          <w:rFonts w:ascii="Arial" w:hAnsi="Arial" w:cs="Arial"/>
          <w:sz w:val="22"/>
          <w:szCs w:val="22"/>
          <w:lang w:val="bg-BG"/>
        </w:rPr>
        <w:t xml:space="preserve"> както следва:</w:t>
      </w:r>
    </w:p>
    <w:p w14:paraId="74E73530" w14:textId="150224CD" w:rsidR="00FA7E71" w:rsidRPr="00984F41" w:rsidRDefault="003D4290" w:rsidP="003D4290">
      <w:pPr>
        <w:spacing w:after="120" w:line="360" w:lineRule="auto"/>
        <w:rPr>
          <w:rFonts w:ascii="Arial" w:hAnsi="Arial" w:cs="Arial"/>
          <w:b/>
          <w:bCs/>
          <w:sz w:val="22"/>
          <w:szCs w:val="22"/>
          <w:lang w:val="bg-BG"/>
        </w:rPr>
      </w:pPr>
      <w:r w:rsidRPr="00FA7E71">
        <w:rPr>
          <w:rFonts w:ascii="Arial" w:hAnsi="Arial" w:cs="Arial"/>
          <w:sz w:val="22"/>
          <w:szCs w:val="22"/>
          <w:u w:val="single"/>
          <w:lang w:val="bg-BG"/>
        </w:rPr>
        <w:t>Обособена позиция 1</w:t>
      </w:r>
      <w:r w:rsidRPr="00FA7E71">
        <w:rPr>
          <w:rFonts w:ascii="Arial" w:hAnsi="Arial" w:cs="Arial"/>
          <w:sz w:val="22"/>
          <w:szCs w:val="22"/>
          <w:lang w:val="bg-BG"/>
        </w:rPr>
        <w:t xml:space="preserve">:   </w:t>
      </w:r>
      <w:r w:rsidR="00CA40CA" w:rsidRPr="00984F41">
        <w:rPr>
          <w:rFonts w:ascii="Arial" w:hAnsi="Arial" w:cs="Arial"/>
          <w:b/>
          <w:bCs/>
          <w:sz w:val="22"/>
          <w:szCs w:val="22"/>
          <w:lang w:val="bg-BG"/>
        </w:rPr>
        <w:t>274</w:t>
      </w:r>
      <w:r w:rsidR="00B264F1">
        <w:rPr>
          <w:rFonts w:ascii="Arial" w:hAnsi="Arial" w:cs="Arial"/>
          <w:b/>
          <w:bCs/>
          <w:sz w:val="22"/>
          <w:szCs w:val="22"/>
          <w:lang w:val="bg-BG"/>
        </w:rPr>
        <w:t> </w:t>
      </w:r>
      <w:r w:rsidR="00CA40CA" w:rsidRPr="00984F41">
        <w:rPr>
          <w:rFonts w:ascii="Arial" w:hAnsi="Arial" w:cs="Arial"/>
          <w:b/>
          <w:bCs/>
          <w:sz w:val="22"/>
          <w:szCs w:val="22"/>
          <w:lang w:val="bg-BG"/>
        </w:rPr>
        <w:t>885</w:t>
      </w:r>
      <w:r w:rsidR="00B264F1">
        <w:rPr>
          <w:rFonts w:ascii="Arial" w:hAnsi="Arial" w:cs="Arial"/>
          <w:b/>
          <w:bCs/>
          <w:sz w:val="22"/>
          <w:szCs w:val="22"/>
          <w:lang w:val="en-US"/>
        </w:rPr>
        <w:t>,00</w:t>
      </w:r>
      <w:r w:rsidR="00FA7E71" w:rsidRPr="00984F41">
        <w:rPr>
          <w:rFonts w:ascii="Arial" w:hAnsi="Arial" w:cs="Arial"/>
          <w:b/>
          <w:bCs/>
          <w:sz w:val="22"/>
          <w:szCs w:val="22"/>
          <w:lang w:val="bg-BG"/>
        </w:rPr>
        <w:t xml:space="preserve"> (</w:t>
      </w:r>
      <w:r w:rsidR="00CA40CA" w:rsidRPr="00984F41">
        <w:rPr>
          <w:rFonts w:ascii="Arial" w:hAnsi="Arial" w:cs="Arial"/>
          <w:b/>
          <w:bCs/>
          <w:i/>
          <w:iCs/>
          <w:sz w:val="22"/>
          <w:szCs w:val="22"/>
          <w:lang w:val="bg-BG"/>
        </w:rPr>
        <w:t>двеста седемдесет и четири хиляди осемстотин осемдесет и пет</w:t>
      </w:r>
      <w:r w:rsidR="00FA7E71" w:rsidRPr="00984F41">
        <w:rPr>
          <w:rFonts w:ascii="Arial" w:hAnsi="Arial" w:cs="Arial"/>
          <w:b/>
          <w:bCs/>
          <w:sz w:val="22"/>
          <w:szCs w:val="22"/>
          <w:lang w:val="bg-BG"/>
        </w:rPr>
        <w:t>) лева без ДДС;</w:t>
      </w:r>
    </w:p>
    <w:p w14:paraId="3E32A03B" w14:textId="5A3491FC" w:rsidR="00FA7E71" w:rsidRPr="00B55E91" w:rsidRDefault="003D4290" w:rsidP="003D4290">
      <w:pPr>
        <w:spacing w:after="120" w:line="360" w:lineRule="auto"/>
        <w:rPr>
          <w:rFonts w:ascii="Arial" w:hAnsi="Arial" w:cs="Arial"/>
          <w:b/>
          <w:bCs/>
          <w:sz w:val="22"/>
          <w:szCs w:val="22"/>
          <w:lang w:val="en-US"/>
        </w:rPr>
      </w:pPr>
      <w:r w:rsidRPr="00FA7E71">
        <w:rPr>
          <w:rFonts w:ascii="Arial" w:hAnsi="Arial" w:cs="Arial"/>
          <w:sz w:val="22"/>
          <w:szCs w:val="22"/>
          <w:u w:val="single"/>
          <w:lang w:val="bg-BG"/>
        </w:rPr>
        <w:t>Обособена позиция 2</w:t>
      </w:r>
      <w:r w:rsidRPr="00FA7E71">
        <w:rPr>
          <w:rFonts w:ascii="Arial" w:hAnsi="Arial" w:cs="Arial"/>
          <w:sz w:val="22"/>
          <w:szCs w:val="22"/>
          <w:lang w:val="bg-BG"/>
        </w:rPr>
        <w:t xml:space="preserve">:   </w:t>
      </w:r>
      <w:r w:rsidR="00CA40CA" w:rsidRPr="00984F41">
        <w:rPr>
          <w:rFonts w:ascii="Arial" w:hAnsi="Arial" w:cs="Arial"/>
          <w:b/>
          <w:bCs/>
          <w:sz w:val="22"/>
          <w:szCs w:val="22"/>
          <w:lang w:val="bg-BG"/>
        </w:rPr>
        <w:t>15 699, 69</w:t>
      </w:r>
      <w:r w:rsidR="00FA7E71" w:rsidRPr="00984F41">
        <w:rPr>
          <w:rFonts w:ascii="Arial" w:hAnsi="Arial" w:cs="Arial"/>
          <w:b/>
          <w:bCs/>
          <w:sz w:val="22"/>
          <w:szCs w:val="22"/>
          <w:lang w:val="bg-BG"/>
        </w:rPr>
        <w:t xml:space="preserve"> (</w:t>
      </w:r>
      <w:r w:rsidR="00CA40CA" w:rsidRPr="00984F41">
        <w:rPr>
          <w:rFonts w:ascii="Arial" w:hAnsi="Arial" w:cs="Arial"/>
          <w:b/>
          <w:bCs/>
          <w:i/>
          <w:iCs/>
          <w:sz w:val="22"/>
          <w:szCs w:val="22"/>
          <w:lang w:val="bg-BG"/>
        </w:rPr>
        <w:t>петнадесет хиляди шестстотин деветдесет и девет</w:t>
      </w:r>
      <w:r w:rsidR="003D5B46" w:rsidRPr="00984F41">
        <w:rPr>
          <w:rFonts w:ascii="Arial" w:hAnsi="Arial" w:cs="Arial"/>
          <w:b/>
          <w:bCs/>
          <w:i/>
          <w:iCs/>
          <w:sz w:val="22"/>
          <w:szCs w:val="22"/>
          <w:lang w:val="bg-BG"/>
        </w:rPr>
        <w:t xml:space="preserve"> лева и 69 ст.</w:t>
      </w:r>
      <w:r w:rsidR="00FA7E71" w:rsidRPr="00984F41">
        <w:rPr>
          <w:rFonts w:ascii="Arial" w:hAnsi="Arial" w:cs="Arial"/>
          <w:b/>
          <w:bCs/>
          <w:sz w:val="22"/>
          <w:szCs w:val="22"/>
          <w:lang w:val="bg-BG"/>
        </w:rPr>
        <w:t>) без ДДС</w:t>
      </w:r>
      <w:r w:rsidR="00385018">
        <w:rPr>
          <w:rFonts w:ascii="Arial" w:hAnsi="Arial" w:cs="Arial"/>
          <w:b/>
          <w:bCs/>
          <w:sz w:val="22"/>
          <w:szCs w:val="22"/>
          <w:lang w:val="bg-BG"/>
        </w:rPr>
        <w:t>;</w:t>
      </w:r>
    </w:p>
    <w:p w14:paraId="0E0D9E5F" w14:textId="236CCC51" w:rsidR="00CA40CA" w:rsidRPr="00984F41" w:rsidRDefault="00CA40CA" w:rsidP="00CA40CA">
      <w:pPr>
        <w:spacing w:after="120" w:line="360" w:lineRule="auto"/>
        <w:rPr>
          <w:rFonts w:ascii="Arial" w:hAnsi="Arial" w:cs="Arial"/>
          <w:b/>
          <w:bCs/>
          <w:sz w:val="22"/>
          <w:szCs w:val="22"/>
          <w:lang w:val="bg-BG"/>
        </w:rPr>
      </w:pPr>
      <w:r w:rsidRPr="00FA7E71">
        <w:rPr>
          <w:rFonts w:ascii="Arial" w:hAnsi="Arial" w:cs="Arial"/>
          <w:sz w:val="22"/>
          <w:szCs w:val="22"/>
          <w:u w:val="single"/>
          <w:lang w:val="bg-BG"/>
        </w:rPr>
        <w:t xml:space="preserve">Обособена позиция </w:t>
      </w:r>
      <w:r>
        <w:rPr>
          <w:rFonts w:ascii="Arial" w:hAnsi="Arial" w:cs="Arial"/>
          <w:sz w:val="22"/>
          <w:szCs w:val="22"/>
          <w:u w:val="single"/>
          <w:lang w:val="bg-BG"/>
        </w:rPr>
        <w:t>3</w:t>
      </w:r>
      <w:r w:rsidRPr="00FA7E71">
        <w:rPr>
          <w:rFonts w:ascii="Arial" w:hAnsi="Arial" w:cs="Arial"/>
          <w:sz w:val="22"/>
          <w:szCs w:val="22"/>
          <w:lang w:val="bg-BG"/>
        </w:rPr>
        <w:t xml:space="preserve">:   </w:t>
      </w:r>
      <w:r w:rsidRPr="00984F41">
        <w:rPr>
          <w:rFonts w:ascii="Arial" w:hAnsi="Arial" w:cs="Arial"/>
          <w:b/>
          <w:bCs/>
          <w:sz w:val="22"/>
          <w:szCs w:val="22"/>
          <w:lang w:val="bg-BG"/>
        </w:rPr>
        <w:t>39 882, 87 (</w:t>
      </w:r>
      <w:r w:rsidRPr="00984F41">
        <w:rPr>
          <w:rFonts w:ascii="Arial" w:hAnsi="Arial" w:cs="Arial"/>
          <w:b/>
          <w:bCs/>
          <w:i/>
          <w:iCs/>
          <w:sz w:val="22"/>
          <w:szCs w:val="22"/>
          <w:lang w:val="bg-BG"/>
        </w:rPr>
        <w:t>тридесет и девет хиляди осемстотин осемдесет и дв</w:t>
      </w:r>
      <w:r w:rsidR="003D5B46" w:rsidRPr="00984F41">
        <w:rPr>
          <w:rFonts w:ascii="Arial" w:hAnsi="Arial" w:cs="Arial"/>
          <w:b/>
          <w:bCs/>
          <w:i/>
          <w:iCs/>
          <w:sz w:val="22"/>
          <w:szCs w:val="22"/>
          <w:lang w:val="bg-BG"/>
        </w:rPr>
        <w:t>а лева и 87 ст.</w:t>
      </w:r>
      <w:r w:rsidRPr="00984F41">
        <w:rPr>
          <w:rFonts w:ascii="Arial" w:hAnsi="Arial" w:cs="Arial"/>
          <w:b/>
          <w:bCs/>
          <w:sz w:val="22"/>
          <w:szCs w:val="22"/>
          <w:lang w:val="bg-BG"/>
        </w:rPr>
        <w:t>) без ДДС.</w:t>
      </w:r>
    </w:p>
    <w:bookmarkEnd w:id="17"/>
    <w:p w14:paraId="1AC0079D" w14:textId="0D26B302" w:rsidR="007D7427" w:rsidRPr="00454D29"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Общата прогнозна стойност, както и стойностите по обособени позиции,  следва да се считат за максимални.</w:t>
      </w:r>
    </w:p>
    <w:p w14:paraId="53F0BF5E" w14:textId="533B9DA7" w:rsidR="007D7427"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Участник, направил предложение над максималните стойности, ще бъде предложен за отстраняване от участие.</w:t>
      </w:r>
    </w:p>
    <w:bookmarkEnd w:id="15"/>
    <w:p w14:paraId="18E06CB3" w14:textId="77777777" w:rsidR="007D7427"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13. РАЗГЛЕЖДАНЕ, ОЦЕНКА И КЛАСИРАНЕ НА ОФЕРТИТЕ</w:t>
      </w:r>
    </w:p>
    <w:p w14:paraId="74B6BE87" w14:textId="0A2D1EA0" w:rsidR="007D7427" w:rsidRPr="00CB4DE5" w:rsidRDefault="004E7C58" w:rsidP="004E7C58">
      <w:pPr>
        <w:tabs>
          <w:tab w:val="left" w:pos="0"/>
        </w:tabs>
        <w:spacing w:after="120" w:line="360" w:lineRule="auto"/>
        <w:textAlignment w:val="center"/>
        <w:rPr>
          <w:rFonts w:ascii="Arial" w:hAnsi="Arial" w:cs="Arial"/>
          <w:sz w:val="22"/>
          <w:szCs w:val="22"/>
          <w:lang w:val="bg-BG"/>
        </w:rPr>
      </w:pPr>
      <w:r w:rsidRPr="004E7C58">
        <w:rPr>
          <w:rFonts w:ascii="Arial" w:hAnsi="Arial" w:cs="Arial"/>
          <w:sz w:val="22"/>
          <w:szCs w:val="22"/>
          <w:lang w:val="bg-BG"/>
        </w:rPr>
        <w:t xml:space="preserve">Офертите се разглеждат от комисия, назначена със заповед на възложителя. </w:t>
      </w:r>
      <w:r w:rsidR="007D7427" w:rsidRPr="00CB4DE5">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35979508"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133D153F" w14:textId="77777777" w:rsidR="00424E3B" w:rsidRPr="00CB4DE5" w:rsidRDefault="00424E3B" w:rsidP="00B51BD4">
      <w:pPr>
        <w:tabs>
          <w:tab w:val="center" w:pos="567"/>
          <w:tab w:val="right" w:pos="8640"/>
        </w:tabs>
        <w:spacing w:after="120" w:line="360" w:lineRule="auto"/>
        <w:contextualSpacing/>
        <w:jc w:val="left"/>
        <w:rPr>
          <w:rFonts w:ascii="Arial" w:eastAsia="Calibri" w:hAnsi="Arial" w:cs="Arial"/>
          <w:b/>
          <w:sz w:val="22"/>
          <w:szCs w:val="22"/>
          <w:lang w:val="bg-BG"/>
        </w:rPr>
      </w:pPr>
    </w:p>
    <w:p w14:paraId="2964D45A" w14:textId="77777777" w:rsidR="00424E3B"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 xml:space="preserve">14. ГАРАНЦИЯ ЗА ИЗПЪЛНЕНИЕ НА ДОГОВОРА </w:t>
      </w:r>
    </w:p>
    <w:p w14:paraId="1C333898"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Възложителят сключва договор за изпълнение на поръчката</w:t>
      </w:r>
      <w:r w:rsidRPr="00CB4DE5">
        <w:rPr>
          <w:rFonts w:ascii="Arial" w:eastAsia="Arial" w:hAnsi="Arial" w:cs="Arial"/>
          <w:i/>
          <w:sz w:val="22"/>
          <w:szCs w:val="22"/>
          <w:lang w:val="bg-BG" w:eastAsia="bg-BG"/>
        </w:rPr>
        <w:t>,</w:t>
      </w:r>
      <w:r w:rsidRPr="00CB4DE5">
        <w:rPr>
          <w:rFonts w:ascii="Arial" w:eastAsia="Arial" w:hAnsi="Arial" w:cs="Arial"/>
          <w:sz w:val="22"/>
          <w:szCs w:val="22"/>
          <w:lang w:val="bg-BG" w:eastAsia="bg-BG"/>
        </w:rPr>
        <w:t xml:space="preserve"> с класирания на първо място участник, определен за изпълнител за всяка </w:t>
      </w:r>
      <w:r w:rsidR="00244D77">
        <w:rPr>
          <w:rFonts w:ascii="Arial" w:eastAsia="Arial" w:hAnsi="Arial" w:cs="Arial"/>
          <w:sz w:val="22"/>
          <w:szCs w:val="22"/>
          <w:lang w:val="bg-BG" w:eastAsia="bg-BG"/>
        </w:rPr>
        <w:t>о</w:t>
      </w:r>
      <w:r w:rsidRPr="00CB4DE5">
        <w:rPr>
          <w:rFonts w:ascii="Arial" w:eastAsia="Arial" w:hAnsi="Arial" w:cs="Arial"/>
          <w:sz w:val="22"/>
          <w:szCs w:val="22"/>
          <w:lang w:val="bg-BG" w:eastAsia="bg-BG"/>
        </w:rPr>
        <w:t>бособена позиция поотделно.</w:t>
      </w:r>
    </w:p>
    <w:p w14:paraId="740EE606"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1D4C6E">
        <w:rPr>
          <w:rFonts w:ascii="Arial" w:eastAsia="Arial" w:hAnsi="Arial" w:cs="Arial"/>
          <w:i/>
          <w:sz w:val="22"/>
          <w:szCs w:val="22"/>
          <w:lang w:val="bg-BG" w:eastAsia="bg-BG"/>
        </w:rPr>
        <w:t>пет на сто</w:t>
      </w:r>
      <w:r w:rsidRPr="00CB4DE5">
        <w:rPr>
          <w:rFonts w:ascii="Arial" w:eastAsia="Arial" w:hAnsi="Arial" w:cs="Arial"/>
          <w:sz w:val="22"/>
          <w:szCs w:val="22"/>
          <w:lang w:val="bg-BG" w:eastAsia="bg-BG"/>
        </w:rPr>
        <w:t xml:space="preserve">)  от стойността на договора. </w:t>
      </w:r>
    </w:p>
    <w:p w14:paraId="7A9B66F7"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CB4DE5" w:rsidRDefault="007D7427" w:rsidP="00B51BD4">
      <w:pPr>
        <w:spacing w:after="120" w:line="360" w:lineRule="auto"/>
        <w:rPr>
          <w:rFonts w:ascii="Arial" w:eastAsia="Arial" w:hAnsi="Arial" w:cs="Arial"/>
          <w:sz w:val="22"/>
          <w:szCs w:val="22"/>
          <w:shd w:val="clear" w:color="auto" w:fill="FEFEFE"/>
          <w:lang w:val="bg-BG" w:eastAsia="bg-BG"/>
        </w:rPr>
      </w:pPr>
      <w:r w:rsidRPr="00CB4DE5">
        <w:rPr>
          <w:rFonts w:ascii="Arial" w:eastAsia="Arial" w:hAnsi="Arial" w:cs="Arial"/>
          <w:sz w:val="22"/>
          <w:szCs w:val="22"/>
          <w:shd w:val="clear" w:color="auto" w:fill="FFFFFF"/>
          <w:lang w:val="bg-BG" w:eastAsia="bg-BG"/>
        </w:rPr>
        <w:t>Гаранцията под формата на парична сума или банковата гаранция може да се предостави от името на изпълнителя за сметка на трето лице – гарант</w:t>
      </w:r>
      <w:r w:rsidRPr="00CB4DE5">
        <w:rPr>
          <w:rFonts w:ascii="Arial" w:eastAsia="Arial" w:hAnsi="Arial" w:cs="Arial"/>
          <w:sz w:val="22"/>
          <w:szCs w:val="22"/>
          <w:shd w:val="clear" w:color="auto" w:fill="FEFEFE"/>
          <w:lang w:val="bg-BG" w:eastAsia="bg-BG"/>
        </w:rPr>
        <w:t>.</w:t>
      </w:r>
    </w:p>
    <w:p w14:paraId="02B13D78" w14:textId="77777777" w:rsidR="007D7427"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48FDD16" w14:textId="77777777" w:rsidR="009507D7" w:rsidRPr="00CB4DE5" w:rsidRDefault="009507D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представи гаранцията за изпълнение под формата на банкова гаранция, то същата следва да бъде издадена в полза на възложителя, със срок</w:t>
      </w:r>
      <w:r>
        <w:rPr>
          <w:rFonts w:ascii="Arial" w:eastAsia="Arial" w:hAnsi="Arial" w:cs="Arial"/>
          <w:sz w:val="22"/>
          <w:szCs w:val="22"/>
          <w:lang w:val="bg-BG" w:eastAsia="bg-BG"/>
        </w:rPr>
        <w:t xml:space="preserve"> 30 дни след изтичане срока на договора</w:t>
      </w:r>
      <w:r>
        <w:rPr>
          <w:rFonts w:ascii="Arial" w:hAnsi="Arial" w:cs="Arial"/>
          <w:sz w:val="22"/>
          <w:szCs w:val="22"/>
          <w:lang w:val="bg-BG"/>
        </w:rPr>
        <w:t xml:space="preserve">. </w:t>
      </w:r>
      <w:r w:rsidRPr="00CB4DE5">
        <w:rPr>
          <w:rFonts w:ascii="Arial" w:eastAsia="Arial" w:hAnsi="Arial" w:cs="Arial"/>
          <w:sz w:val="22"/>
          <w:szCs w:val="22"/>
          <w:lang w:val="bg-BG" w:eastAsia="bg-BG"/>
        </w:rPr>
        <w:t>Оригиналът на банковата гаранция се представя преди сключване на договора за изпълнение на поръчката.</w:t>
      </w:r>
    </w:p>
    <w:p w14:paraId="7E21938C" w14:textId="77777777" w:rsidR="009507D7" w:rsidRDefault="009507D7" w:rsidP="00B51BD4">
      <w:pPr>
        <w:spacing w:after="120" w:line="360" w:lineRule="auto"/>
        <w:rPr>
          <w:rFonts w:ascii="Arial" w:hAnsi="Arial" w:cs="Arial"/>
          <w:sz w:val="22"/>
          <w:szCs w:val="22"/>
          <w:lang w:val="bg-BG"/>
        </w:rPr>
      </w:pPr>
      <w:r w:rsidRPr="00CB4DE5">
        <w:rPr>
          <w:rFonts w:ascii="Arial" w:eastAsia="Arial" w:hAnsi="Arial" w:cs="Arial"/>
          <w:sz w:val="22"/>
          <w:szCs w:val="22"/>
          <w:lang w:val="bg-BG" w:eastAsia="bg-BG"/>
        </w:rPr>
        <w:t>В случай, че гаранцията за изпълнение е представена под формата на застраховка, то същата задължително следва да бъде за срок</w:t>
      </w:r>
      <w:r>
        <w:rPr>
          <w:rFonts w:ascii="Arial" w:eastAsia="Arial" w:hAnsi="Arial" w:cs="Arial"/>
          <w:sz w:val="22"/>
          <w:szCs w:val="22"/>
          <w:lang w:val="bg-BG" w:eastAsia="bg-BG"/>
        </w:rPr>
        <w:t xml:space="preserve"> 30 </w:t>
      </w:r>
      <w:r w:rsidR="00FF08E6">
        <w:rPr>
          <w:rFonts w:ascii="Arial" w:eastAsia="Arial" w:hAnsi="Arial" w:cs="Arial"/>
          <w:sz w:val="22"/>
          <w:szCs w:val="22"/>
          <w:lang w:val="bg-BG" w:eastAsia="bg-BG"/>
        </w:rPr>
        <w:t>(</w:t>
      </w:r>
      <w:r w:rsidR="00FF08E6" w:rsidRPr="00FF08E6">
        <w:rPr>
          <w:rFonts w:ascii="Arial" w:eastAsia="Arial" w:hAnsi="Arial" w:cs="Arial"/>
          <w:i/>
          <w:iCs/>
          <w:sz w:val="22"/>
          <w:szCs w:val="22"/>
          <w:lang w:val="bg-BG" w:eastAsia="bg-BG"/>
        </w:rPr>
        <w:t>тридесет</w:t>
      </w:r>
      <w:r w:rsidR="00FF08E6">
        <w:rPr>
          <w:rFonts w:ascii="Arial" w:eastAsia="Arial" w:hAnsi="Arial" w:cs="Arial"/>
          <w:sz w:val="22"/>
          <w:szCs w:val="22"/>
          <w:lang w:val="bg-BG" w:eastAsia="bg-BG"/>
        </w:rPr>
        <w:t xml:space="preserve">) </w:t>
      </w:r>
      <w:r>
        <w:rPr>
          <w:rFonts w:ascii="Arial" w:eastAsia="Arial" w:hAnsi="Arial" w:cs="Arial"/>
          <w:sz w:val="22"/>
          <w:szCs w:val="22"/>
          <w:lang w:val="bg-BG" w:eastAsia="bg-BG"/>
        </w:rPr>
        <w:t>дни след изтичане срока на договора</w:t>
      </w:r>
      <w:r>
        <w:rPr>
          <w:rFonts w:ascii="Arial" w:hAnsi="Arial" w:cs="Arial"/>
          <w:sz w:val="22"/>
          <w:szCs w:val="22"/>
          <w:lang w:val="bg-BG"/>
        </w:rPr>
        <w:t xml:space="preserve">. </w:t>
      </w:r>
    </w:p>
    <w:p w14:paraId="69264AAF" w14:textId="77777777" w:rsidR="00A345D1" w:rsidRDefault="00FF08E6" w:rsidP="00B51BD4">
      <w:pPr>
        <w:spacing w:after="120" w:line="360" w:lineRule="auto"/>
        <w:rPr>
          <w:rFonts w:ascii="Arial" w:eastAsia="Arial" w:hAnsi="Arial" w:cs="Arial"/>
          <w:sz w:val="22"/>
          <w:szCs w:val="22"/>
          <w:lang w:val="bg-BG" w:eastAsia="bg-BG"/>
        </w:rPr>
      </w:pPr>
      <w:r w:rsidRPr="00FF08E6">
        <w:rPr>
          <w:rFonts w:ascii="Arial" w:eastAsia="Arial" w:hAnsi="Arial" w:cs="Arial"/>
          <w:sz w:val="22"/>
          <w:szCs w:val="22"/>
          <w:lang w:val="bg-BG" w:eastAsia="bg-BG"/>
        </w:rPr>
        <w:t>Условията и сроковете за задържане или освобождаване на гаранцията за изпълнение са уредени в договора за обществена поръчка.</w:t>
      </w:r>
    </w:p>
    <w:p w14:paraId="7D0BF9E8" w14:textId="77777777" w:rsidR="00FF08E6" w:rsidRDefault="00FF08E6" w:rsidP="00B51BD4">
      <w:pPr>
        <w:spacing w:after="120" w:line="360" w:lineRule="auto"/>
        <w:rPr>
          <w:rFonts w:ascii="Arial" w:eastAsia="Arial" w:hAnsi="Arial" w:cs="Arial"/>
          <w:sz w:val="22"/>
          <w:szCs w:val="22"/>
          <w:lang w:val="bg-BG" w:eastAsia="bg-BG"/>
        </w:rPr>
      </w:pPr>
    </w:p>
    <w:p w14:paraId="4F7F2D6B" w14:textId="77777777" w:rsidR="00574A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15. СКЛЮЧВАНЕ НА ДОГОВОР</w:t>
      </w:r>
    </w:p>
    <w:p w14:paraId="5CFE50B0" w14:textId="77777777" w:rsidR="007F258C" w:rsidRPr="007F258C" w:rsidRDefault="008D7B05" w:rsidP="00B51BD4">
      <w:pPr>
        <w:tabs>
          <w:tab w:val="left" w:pos="0"/>
        </w:tabs>
        <w:spacing w:after="120" w:line="360" w:lineRule="auto"/>
        <w:textAlignment w:val="center"/>
        <w:rPr>
          <w:rFonts w:ascii="Arial" w:hAnsi="Arial" w:cs="Arial"/>
          <w:sz w:val="22"/>
          <w:szCs w:val="22"/>
          <w:lang w:val="bg-BG"/>
        </w:rPr>
      </w:pPr>
      <w:r w:rsidRPr="00810401">
        <w:rPr>
          <w:rFonts w:ascii="Arial" w:hAnsi="Arial" w:cs="Arial"/>
          <w:b/>
          <w:sz w:val="22"/>
          <w:szCs w:val="22"/>
          <w:lang w:val="bg-BG"/>
        </w:rPr>
        <w:t>1</w:t>
      </w:r>
      <w:r w:rsidR="00810401" w:rsidRPr="00810401">
        <w:rPr>
          <w:rFonts w:ascii="Arial" w:hAnsi="Arial" w:cs="Arial"/>
          <w:b/>
          <w:sz w:val="22"/>
          <w:szCs w:val="22"/>
          <w:lang w:val="bg-BG"/>
        </w:rPr>
        <w:t>5</w:t>
      </w:r>
      <w:r w:rsidRPr="00810401">
        <w:rPr>
          <w:rFonts w:ascii="Arial" w:hAnsi="Arial" w:cs="Arial"/>
          <w:b/>
          <w:sz w:val="22"/>
          <w:szCs w:val="22"/>
          <w:lang w:val="bg-BG"/>
        </w:rPr>
        <w:t>.1.</w:t>
      </w:r>
      <w:r w:rsidRPr="00CB4DE5">
        <w:rPr>
          <w:rFonts w:ascii="Arial" w:hAnsi="Arial" w:cs="Arial"/>
          <w:sz w:val="22"/>
          <w:szCs w:val="22"/>
          <w:lang w:val="bg-BG"/>
        </w:rPr>
        <w:t xml:space="preserve"> </w:t>
      </w:r>
      <w:r w:rsidR="007F258C" w:rsidRPr="007F258C">
        <w:rPr>
          <w:rFonts w:ascii="Arial" w:hAnsi="Arial" w:cs="Arial"/>
          <w:sz w:val="22"/>
          <w:szCs w:val="22"/>
          <w:lang w:val="bg-BG"/>
        </w:rPr>
        <w:t>Възложителят сключва договор с участника определен за изпълнител.</w:t>
      </w:r>
    </w:p>
    <w:p w14:paraId="236A6294"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Във връзка с изискването на чл.112, ал.6 от ЗОП за сключване на договор в едномесечен срок, съгласно чл.68,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7F258C">
        <w:rPr>
          <w:rFonts w:ascii="Arial" w:hAnsi="Arial" w:cs="Arial"/>
          <w:sz w:val="22"/>
          <w:szCs w:val="22"/>
          <w:lang w:val="bg-BG"/>
        </w:rPr>
        <w:t xml:space="preserve"> </w:t>
      </w:r>
    </w:p>
    <w:p w14:paraId="20444EEF"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491261">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7F258C">
        <w:rPr>
          <w:rFonts w:ascii="Arial" w:hAnsi="Arial" w:cs="Arial"/>
          <w:sz w:val="22"/>
          <w:szCs w:val="22"/>
          <w:lang w:val="bg-BG"/>
        </w:rPr>
        <w:t xml:space="preserve">); </w:t>
      </w:r>
    </w:p>
    <w:p w14:paraId="7D6AE86A" w14:textId="77777777" w:rsidR="007F258C" w:rsidRPr="007F258C" w:rsidRDefault="007F258C" w:rsidP="00B51BD4">
      <w:pPr>
        <w:tabs>
          <w:tab w:val="left" w:pos="0"/>
        </w:tabs>
        <w:spacing w:after="120" w:line="360" w:lineRule="auto"/>
        <w:textAlignment w:val="center"/>
        <w:rPr>
          <w:rFonts w:ascii="Arial" w:hAnsi="Arial" w:cs="Arial"/>
          <w:i/>
          <w:iCs/>
          <w:sz w:val="22"/>
          <w:szCs w:val="22"/>
          <w:u w:val="single"/>
          <w:lang w:val="bg-BG"/>
        </w:rPr>
      </w:pPr>
      <w:r w:rsidRPr="007F258C">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4A89CB73" w14:textId="77777777" w:rsidR="00CA5FF1"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r w:rsidR="00CA5FF1">
        <w:rPr>
          <w:rFonts w:ascii="Arial" w:hAnsi="Arial" w:cs="Arial"/>
          <w:sz w:val="22"/>
          <w:szCs w:val="22"/>
          <w:lang w:val="bg-BG"/>
        </w:rPr>
        <w:t>;</w:t>
      </w:r>
    </w:p>
    <w:p w14:paraId="65AB86B2" w14:textId="0E263725" w:rsidR="00433A94" w:rsidRDefault="00433A94" w:rsidP="00B51BD4">
      <w:pPr>
        <w:numPr>
          <w:ilvl w:val="1"/>
          <w:numId w:val="9"/>
        </w:numPr>
        <w:tabs>
          <w:tab w:val="left" w:pos="284"/>
        </w:tabs>
        <w:spacing w:after="120" w:line="360" w:lineRule="auto"/>
        <w:ind w:left="0" w:firstLine="0"/>
        <w:textAlignment w:val="center"/>
        <w:rPr>
          <w:rFonts w:ascii="Arial" w:hAnsi="Arial" w:cs="Arial"/>
          <w:color w:val="0070C0"/>
          <w:sz w:val="22"/>
          <w:szCs w:val="22"/>
          <w:lang w:val="bg-BG"/>
        </w:rPr>
      </w:pPr>
      <w:r w:rsidRPr="00433A94">
        <w:rPr>
          <w:rFonts w:ascii="Arial" w:hAnsi="Arial" w:cs="Arial"/>
          <w:color w:val="0070C0"/>
          <w:sz w:val="22"/>
          <w:szCs w:val="22"/>
          <w:lang w:val="bg-BG"/>
        </w:rPr>
        <w:t>сертификати</w:t>
      </w:r>
      <w:r>
        <w:rPr>
          <w:rFonts w:ascii="Arial" w:hAnsi="Arial" w:cs="Arial"/>
          <w:color w:val="0070C0"/>
          <w:sz w:val="22"/>
          <w:szCs w:val="22"/>
          <w:lang w:val="bg-BG"/>
        </w:rPr>
        <w:t xml:space="preserve"> </w:t>
      </w:r>
      <w:r w:rsidRPr="00996C2B">
        <w:rPr>
          <w:rFonts w:ascii="Arial" w:hAnsi="Arial" w:cs="Arial"/>
          <w:color w:val="0070C0"/>
          <w:sz w:val="22"/>
          <w:szCs w:val="22"/>
          <w:lang w:val="bg-BG"/>
        </w:rPr>
        <w:t>ISO 9001:2015</w:t>
      </w:r>
      <w:r>
        <w:rPr>
          <w:rFonts w:ascii="Arial" w:hAnsi="Arial" w:cs="Arial"/>
          <w:color w:val="0070C0"/>
          <w:sz w:val="22"/>
          <w:szCs w:val="22"/>
          <w:lang w:val="bg-BG"/>
        </w:rPr>
        <w:t xml:space="preserve"> </w:t>
      </w:r>
      <w:r w:rsidR="00773C56">
        <w:rPr>
          <w:rFonts w:ascii="Arial" w:hAnsi="Arial" w:cs="Arial"/>
          <w:color w:val="0070C0"/>
          <w:sz w:val="22"/>
          <w:szCs w:val="22"/>
          <w:lang w:val="bg-BG"/>
        </w:rPr>
        <w:t xml:space="preserve">или еквивалентен </w:t>
      </w:r>
      <w:r>
        <w:rPr>
          <w:rFonts w:ascii="Arial" w:hAnsi="Arial" w:cs="Arial"/>
          <w:color w:val="0070C0"/>
          <w:sz w:val="22"/>
          <w:szCs w:val="22"/>
          <w:lang w:val="bg-BG"/>
        </w:rPr>
        <w:t xml:space="preserve">на </w:t>
      </w:r>
      <w:r w:rsidRPr="00C870DC">
        <w:rPr>
          <w:rFonts w:ascii="Arial" w:hAnsi="Arial" w:cs="Arial"/>
          <w:b/>
          <w:bCs/>
          <w:color w:val="0070C0"/>
          <w:sz w:val="22"/>
          <w:szCs w:val="22"/>
          <w:lang w:val="bg-BG"/>
        </w:rPr>
        <w:t>участника</w:t>
      </w:r>
      <w:r>
        <w:rPr>
          <w:rFonts w:ascii="Arial" w:hAnsi="Arial" w:cs="Arial"/>
          <w:color w:val="0070C0"/>
          <w:sz w:val="22"/>
          <w:szCs w:val="22"/>
          <w:lang w:val="bg-BG"/>
        </w:rPr>
        <w:t>;</w:t>
      </w:r>
    </w:p>
    <w:p w14:paraId="09631F8D" w14:textId="17CFED16" w:rsidR="007F258C" w:rsidRPr="00433A94" w:rsidRDefault="00CA5FF1" w:rsidP="00B51BD4">
      <w:pPr>
        <w:numPr>
          <w:ilvl w:val="1"/>
          <w:numId w:val="9"/>
        </w:numPr>
        <w:tabs>
          <w:tab w:val="left" w:pos="284"/>
        </w:tabs>
        <w:spacing w:after="120" w:line="360" w:lineRule="auto"/>
        <w:ind w:left="0" w:firstLine="0"/>
        <w:textAlignment w:val="center"/>
        <w:rPr>
          <w:rFonts w:ascii="Arial" w:hAnsi="Arial" w:cs="Arial"/>
          <w:color w:val="0070C0"/>
          <w:sz w:val="22"/>
          <w:szCs w:val="22"/>
          <w:lang w:val="bg-BG"/>
        </w:rPr>
      </w:pPr>
      <w:r w:rsidRPr="00433A94">
        <w:rPr>
          <w:rFonts w:ascii="Arial" w:hAnsi="Arial" w:cs="Arial"/>
          <w:color w:val="0070C0"/>
          <w:sz w:val="22"/>
          <w:szCs w:val="22"/>
          <w:lang w:val="bg-BG"/>
        </w:rPr>
        <w:t>сертификати</w:t>
      </w:r>
      <w:r w:rsidR="00433A94">
        <w:rPr>
          <w:rFonts w:ascii="Arial" w:hAnsi="Arial" w:cs="Arial"/>
          <w:color w:val="0070C0"/>
          <w:sz w:val="22"/>
          <w:szCs w:val="22"/>
          <w:lang w:val="bg-BG"/>
        </w:rPr>
        <w:t xml:space="preserve"> </w:t>
      </w:r>
      <w:r w:rsidR="00433A94" w:rsidRPr="00996C2B">
        <w:rPr>
          <w:rFonts w:ascii="Arial" w:hAnsi="Arial" w:cs="Arial"/>
          <w:color w:val="0070C0"/>
          <w:sz w:val="22"/>
          <w:szCs w:val="22"/>
          <w:lang w:val="bg-BG"/>
        </w:rPr>
        <w:t xml:space="preserve">ISO 9001:2015, </w:t>
      </w:r>
      <w:r w:rsidR="00433A94" w:rsidRPr="00996C2B">
        <w:rPr>
          <w:rFonts w:ascii="Arial" w:hAnsi="Arial" w:cs="Arial"/>
          <w:color w:val="0070C0"/>
          <w:sz w:val="22"/>
          <w:szCs w:val="22"/>
        </w:rPr>
        <w:t>IEC</w:t>
      </w:r>
      <w:r w:rsidR="00433A94" w:rsidRPr="00996C2B">
        <w:rPr>
          <w:rFonts w:ascii="Arial" w:hAnsi="Arial" w:cs="Arial"/>
          <w:color w:val="0070C0"/>
          <w:sz w:val="22"/>
          <w:szCs w:val="22"/>
          <w:lang w:val="bg-BG"/>
        </w:rPr>
        <w:t xml:space="preserve">: </w:t>
      </w:r>
      <w:r w:rsidR="00433A94" w:rsidRPr="00996C2B">
        <w:rPr>
          <w:rFonts w:ascii="Arial" w:hAnsi="Arial" w:cs="Arial"/>
          <w:color w:val="0070C0"/>
          <w:sz w:val="22"/>
          <w:szCs w:val="22"/>
        </w:rPr>
        <w:t>61000</w:t>
      </w:r>
      <w:r w:rsidR="00433A94" w:rsidRPr="00996C2B">
        <w:rPr>
          <w:rFonts w:ascii="Arial" w:hAnsi="Arial" w:cs="Arial"/>
          <w:color w:val="0070C0"/>
          <w:sz w:val="22"/>
          <w:szCs w:val="22"/>
          <w:lang w:val="bg-BG"/>
        </w:rPr>
        <w:t xml:space="preserve"> и</w:t>
      </w:r>
      <w:r w:rsidR="00433A94" w:rsidRPr="00996C2B">
        <w:rPr>
          <w:rFonts w:ascii="Arial" w:hAnsi="Arial" w:cs="Arial"/>
          <w:color w:val="0070C0"/>
          <w:sz w:val="22"/>
          <w:szCs w:val="22"/>
          <w:lang w:val="en-US"/>
        </w:rPr>
        <w:t xml:space="preserve"> </w:t>
      </w:r>
      <w:r w:rsidR="00433A94" w:rsidRPr="00996C2B">
        <w:rPr>
          <w:rFonts w:ascii="Arial" w:hAnsi="Arial" w:cs="Arial"/>
          <w:color w:val="0070C0"/>
          <w:sz w:val="22"/>
          <w:szCs w:val="22"/>
        </w:rPr>
        <w:t>IEC</w:t>
      </w:r>
      <w:r w:rsidR="00433A94" w:rsidRPr="00996C2B">
        <w:rPr>
          <w:rFonts w:ascii="Arial" w:hAnsi="Arial" w:cs="Arial"/>
          <w:color w:val="0070C0"/>
          <w:sz w:val="22"/>
          <w:szCs w:val="22"/>
          <w:lang w:val="bg-BG"/>
        </w:rPr>
        <w:t xml:space="preserve">: </w:t>
      </w:r>
      <w:r w:rsidR="00433A94" w:rsidRPr="00996C2B">
        <w:rPr>
          <w:rFonts w:ascii="Arial" w:hAnsi="Arial" w:cs="Arial"/>
          <w:color w:val="0070C0"/>
          <w:sz w:val="22"/>
          <w:szCs w:val="22"/>
        </w:rPr>
        <w:t>60068</w:t>
      </w:r>
      <w:r w:rsidR="00433A94" w:rsidRPr="00996C2B">
        <w:rPr>
          <w:rFonts w:ascii="Arial" w:hAnsi="Arial" w:cs="Arial"/>
          <w:color w:val="0070C0"/>
          <w:sz w:val="22"/>
          <w:szCs w:val="22"/>
          <w:lang w:val="bg-BG"/>
        </w:rPr>
        <w:t xml:space="preserve"> </w:t>
      </w:r>
      <w:r w:rsidR="009F50C2" w:rsidRPr="00996C2B">
        <w:rPr>
          <w:rFonts w:ascii="Arial" w:hAnsi="Arial" w:cs="Arial"/>
          <w:color w:val="0070C0"/>
          <w:sz w:val="22"/>
          <w:szCs w:val="22"/>
          <w:lang w:val="bg-BG"/>
        </w:rPr>
        <w:t xml:space="preserve">или еквивалентни </w:t>
      </w:r>
      <w:r w:rsidR="00433A94" w:rsidRPr="00996C2B">
        <w:rPr>
          <w:rFonts w:ascii="Arial" w:hAnsi="Arial" w:cs="Arial"/>
          <w:color w:val="0070C0"/>
          <w:sz w:val="22"/>
          <w:szCs w:val="22"/>
          <w:lang w:val="bg-BG"/>
        </w:rPr>
        <w:t xml:space="preserve">на </w:t>
      </w:r>
      <w:r w:rsidR="00433A94" w:rsidRPr="00996C2B">
        <w:rPr>
          <w:rFonts w:ascii="Arial" w:hAnsi="Arial" w:cs="Arial"/>
          <w:b/>
          <w:color w:val="0070C0"/>
          <w:sz w:val="22"/>
          <w:szCs w:val="22"/>
          <w:lang w:val="bg-BG"/>
        </w:rPr>
        <w:t>производителите</w:t>
      </w:r>
      <w:r w:rsidR="00433A94" w:rsidRPr="00996C2B">
        <w:rPr>
          <w:rFonts w:ascii="Arial" w:hAnsi="Arial" w:cs="Arial"/>
          <w:color w:val="0070C0"/>
          <w:sz w:val="22"/>
          <w:szCs w:val="22"/>
          <w:lang w:val="bg-BG"/>
        </w:rPr>
        <w:t xml:space="preserve"> </w:t>
      </w:r>
      <w:r w:rsidR="009F50C2">
        <w:rPr>
          <w:rFonts w:ascii="Arial" w:hAnsi="Arial" w:cs="Arial"/>
          <w:color w:val="0070C0"/>
          <w:sz w:val="22"/>
          <w:szCs w:val="22"/>
          <w:lang w:val="bg-BG"/>
        </w:rPr>
        <w:t xml:space="preserve">с </w:t>
      </w:r>
      <w:r w:rsidR="00433A94" w:rsidRPr="00996C2B">
        <w:rPr>
          <w:rFonts w:ascii="Arial" w:hAnsi="Arial" w:cs="Arial"/>
          <w:color w:val="0070C0"/>
          <w:sz w:val="22"/>
          <w:szCs w:val="22"/>
          <w:lang w:val="bg-BG"/>
        </w:rPr>
        <w:t>превод на български език</w:t>
      </w:r>
      <w:r w:rsidR="009F50C2">
        <w:rPr>
          <w:rFonts w:ascii="Arial" w:hAnsi="Arial" w:cs="Arial"/>
          <w:color w:val="0070C0"/>
          <w:sz w:val="22"/>
          <w:szCs w:val="22"/>
          <w:lang w:val="bg-BG"/>
        </w:rPr>
        <w:t>;</w:t>
      </w:r>
    </w:p>
    <w:p w14:paraId="3ABE0D3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определената гаранция за изпълнение на договора;</w:t>
      </w:r>
    </w:p>
    <w:p w14:paraId="280D91CE"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чл.42, ал.2, т.2 от Закона за мерките срещу изпирането на пари (</w:t>
      </w:r>
      <w:r w:rsidRPr="007F258C">
        <w:rPr>
          <w:rFonts w:ascii="Arial" w:hAnsi="Arial" w:cs="Arial"/>
          <w:i/>
          <w:iCs/>
          <w:sz w:val="22"/>
          <w:szCs w:val="22"/>
          <w:lang w:val="bg-BG"/>
        </w:rPr>
        <w:t>ЗМИП</w:t>
      </w:r>
      <w:r w:rsidRPr="007F258C">
        <w:rPr>
          <w:rFonts w:ascii="Arial" w:hAnsi="Arial" w:cs="Arial"/>
          <w:sz w:val="22"/>
          <w:szCs w:val="22"/>
          <w:lang w:val="bg-BG"/>
        </w:rPr>
        <w:t>)</w:t>
      </w:r>
      <w:r>
        <w:rPr>
          <w:rFonts w:ascii="Arial" w:hAnsi="Arial" w:cs="Arial"/>
          <w:sz w:val="22"/>
          <w:szCs w:val="22"/>
          <w:lang w:val="bg-BG"/>
        </w:rPr>
        <w:t>;</w:t>
      </w:r>
    </w:p>
    <w:p w14:paraId="2B9F66BA"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чл.59, ал.1, т.3 от ЗМИП</w:t>
      </w:r>
      <w:r>
        <w:rPr>
          <w:rFonts w:ascii="Arial" w:hAnsi="Arial" w:cs="Arial"/>
          <w:i/>
          <w:iCs/>
          <w:sz w:val="22"/>
          <w:szCs w:val="22"/>
          <w:lang w:val="bg-BG"/>
        </w:rPr>
        <w:t>;</w:t>
      </w:r>
    </w:p>
    <w:p w14:paraId="1D34ADB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Декларация по чл.66, ал.2 от ЗМИП и други документи във връзка със </w:t>
      </w:r>
      <w:bookmarkStart w:id="18" w:name="_Hlk24971255"/>
      <w:r w:rsidRPr="007F258C">
        <w:rPr>
          <w:rFonts w:ascii="Arial" w:hAnsi="Arial" w:cs="Arial"/>
          <w:sz w:val="22"/>
          <w:szCs w:val="22"/>
          <w:lang w:val="bg-BG"/>
        </w:rPr>
        <w:t>ЗМИП</w:t>
      </w:r>
      <w:bookmarkEnd w:id="18"/>
      <w:r w:rsidRPr="007F258C">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когато определеният изпълнител е неперсонифицирано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7F258C">
        <w:rPr>
          <w:rFonts w:ascii="Arial" w:hAnsi="Arial" w:cs="Arial"/>
          <w:i/>
          <w:iCs/>
          <w:sz w:val="22"/>
          <w:szCs w:val="22"/>
          <w:lang w:val="bg-BG"/>
        </w:rPr>
        <w:t>когато е приложимо</w:t>
      </w:r>
      <w:r w:rsidRPr="007F258C">
        <w:rPr>
          <w:rFonts w:ascii="Arial" w:hAnsi="Arial" w:cs="Arial"/>
          <w:sz w:val="22"/>
          <w:szCs w:val="22"/>
          <w:lang w:val="bg-BG"/>
        </w:rPr>
        <w:t>).</w:t>
      </w:r>
    </w:p>
    <w:p w14:paraId="004AB31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Документите се представят и за подизпълнителите и третите лица, ако има такива.</w:t>
      </w:r>
    </w:p>
    <w:p w14:paraId="4CC5CAD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.2.</w:t>
      </w:r>
      <w:r w:rsidRPr="007F258C">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 от ЗОП и са наложени от обстоятелства, настъпили по време или след провеждане на процедурата.</w:t>
      </w:r>
    </w:p>
    <w:p w14:paraId="5AEFD2E6" w14:textId="746BE13B" w:rsidR="00137D1B" w:rsidRDefault="007F258C" w:rsidP="009C26DB">
      <w:pPr>
        <w:tabs>
          <w:tab w:val="left" w:pos="0"/>
        </w:tabs>
        <w:spacing w:after="120" w:line="360" w:lineRule="auto"/>
        <w:textAlignment w:val="center"/>
        <w:rPr>
          <w:rFonts w:ascii="Arial" w:hAnsi="Arial" w:cs="Arial"/>
          <w:b/>
          <w:bCs/>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.3.</w:t>
      </w:r>
      <w:r w:rsidRPr="007F258C">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r w:rsidR="001E2C44">
        <w:rPr>
          <w:rFonts w:ascii="Arial" w:hAnsi="Arial" w:cs="Arial"/>
          <w:b/>
          <w:bCs/>
        </w:rPr>
        <w:br w:type="page"/>
      </w:r>
    </w:p>
    <w:p w14:paraId="7E752690" w14:textId="174B79F1" w:rsidR="001E2C44" w:rsidRDefault="001E2C44" w:rsidP="001E2C44">
      <w:pPr>
        <w:pStyle w:val="Heading1"/>
        <w:spacing w:after="120" w:line="360" w:lineRule="auto"/>
        <w:ind w:firstLine="0"/>
        <w:jc w:val="left"/>
        <w:rPr>
          <w:rFonts w:ascii="Arial" w:hAnsi="Arial" w:cs="Arial"/>
          <w:b/>
          <w:bCs/>
          <w:color w:val="auto"/>
          <w:sz w:val="24"/>
          <w:szCs w:val="24"/>
          <w:u w:val="none"/>
        </w:rPr>
      </w:pPr>
      <w:r w:rsidRPr="005C0D7F">
        <w:rPr>
          <w:rFonts w:ascii="Arial" w:hAnsi="Arial" w:cs="Arial"/>
          <w:b/>
          <w:bCs/>
          <w:color w:val="auto"/>
          <w:sz w:val="24"/>
          <w:szCs w:val="24"/>
          <w:u w:val="none"/>
        </w:rPr>
        <w:t xml:space="preserve">Раздел </w:t>
      </w:r>
      <w:r w:rsidR="00137D1B" w:rsidRPr="00137D1B">
        <w:rPr>
          <w:rFonts w:ascii="Arial" w:hAnsi="Arial" w:cs="Arial"/>
          <w:b/>
          <w:bCs/>
          <w:color w:val="auto"/>
          <w:sz w:val="24"/>
          <w:szCs w:val="24"/>
          <w:u w:val="none"/>
          <w:lang w:val="en-US"/>
        </w:rPr>
        <w:t>I</w:t>
      </w:r>
      <w:r w:rsidR="00B877E2">
        <w:rPr>
          <w:rFonts w:ascii="Arial" w:hAnsi="Arial" w:cs="Arial"/>
          <w:b/>
          <w:bCs/>
          <w:color w:val="auto"/>
          <w:sz w:val="24"/>
          <w:szCs w:val="24"/>
          <w:u w:val="none"/>
          <w:lang w:val="en-US"/>
        </w:rPr>
        <w:t>II</w:t>
      </w:r>
      <w:r w:rsidRPr="005C0D7F">
        <w:rPr>
          <w:rFonts w:ascii="Arial" w:hAnsi="Arial" w:cs="Arial"/>
          <w:b/>
          <w:bCs/>
          <w:color w:val="auto"/>
          <w:sz w:val="24"/>
          <w:szCs w:val="24"/>
          <w:u w:val="none"/>
        </w:rPr>
        <w:t>. ПРОЕКТ НА ДОГОВОР</w:t>
      </w:r>
      <w:bookmarkStart w:id="19" w:name="_GoBack"/>
      <w:bookmarkEnd w:id="19"/>
    </w:p>
    <w:p w14:paraId="3DCE4B1A" w14:textId="2000757B" w:rsidR="000F2CF2" w:rsidRDefault="000F2CF2" w:rsidP="000F2CF2">
      <w:pPr>
        <w:tabs>
          <w:tab w:val="left" w:pos="7088"/>
        </w:tabs>
        <w:spacing w:line="276" w:lineRule="auto"/>
        <w:jc w:val="center"/>
        <w:rPr>
          <w:rFonts w:ascii="Arial" w:hAnsi="Arial" w:cs="Arial"/>
          <w:b/>
          <w:bCs/>
          <w:spacing w:val="60"/>
          <w:sz w:val="22"/>
          <w:szCs w:val="22"/>
          <w:lang w:val="bg-BG"/>
        </w:rPr>
      </w:pPr>
      <w:bookmarkStart w:id="20" w:name="_Hlk19529234"/>
      <w:r w:rsidRPr="008F75AB">
        <w:rPr>
          <w:rFonts w:ascii="Arial" w:hAnsi="Arial" w:cs="Arial"/>
          <w:b/>
          <w:bCs/>
          <w:spacing w:val="60"/>
          <w:sz w:val="22"/>
          <w:szCs w:val="22"/>
          <w:lang w:val="bg-BG"/>
        </w:rPr>
        <w:t>ДОГОВОР</w:t>
      </w:r>
    </w:p>
    <w:p w14:paraId="4CA7BA76" w14:textId="77777777" w:rsidR="00B55E91" w:rsidRPr="008F75AB" w:rsidRDefault="00B55E91" w:rsidP="000F2CF2">
      <w:pPr>
        <w:tabs>
          <w:tab w:val="left" w:pos="7088"/>
        </w:tabs>
        <w:spacing w:line="276" w:lineRule="auto"/>
        <w:jc w:val="center"/>
        <w:rPr>
          <w:rFonts w:ascii="Arial" w:hAnsi="Arial" w:cs="Arial"/>
          <w:b/>
          <w:bCs/>
          <w:spacing w:val="60"/>
          <w:sz w:val="22"/>
          <w:szCs w:val="22"/>
          <w:lang w:val="bg-BG"/>
        </w:rPr>
      </w:pPr>
    </w:p>
    <w:p w14:paraId="32894E9A" w14:textId="7E493328" w:rsidR="000F2CF2" w:rsidRPr="00B55E91" w:rsidRDefault="00B55E91" w:rsidP="00B55E91">
      <w:pPr>
        <w:tabs>
          <w:tab w:val="left" w:pos="7088"/>
        </w:tabs>
        <w:spacing w:line="276" w:lineRule="auto"/>
        <w:jc w:val="center"/>
        <w:rPr>
          <w:rFonts w:ascii="Arial" w:hAnsi="Arial" w:cs="Arial"/>
          <w:b/>
          <w:bCs/>
          <w:spacing w:val="60"/>
          <w:sz w:val="22"/>
          <w:szCs w:val="22"/>
          <w:lang w:val="bg-BG"/>
        </w:rPr>
      </w:pPr>
      <w:r w:rsidRPr="00B55E91">
        <w:rPr>
          <w:rFonts w:ascii="Arial" w:eastAsia="Calibri" w:hAnsi="Arial" w:cs="Arial"/>
          <w:b/>
          <w:bCs/>
          <w:sz w:val="22"/>
          <w:szCs w:val="22"/>
          <w:lang w:val="bg-BG"/>
        </w:rPr>
        <w:t>№20ИП-450А009</w:t>
      </w:r>
      <w:r w:rsidR="007E512F">
        <w:rPr>
          <w:rFonts w:ascii="Arial" w:eastAsia="Calibri" w:hAnsi="Arial" w:cs="Arial"/>
          <w:b/>
          <w:bCs/>
          <w:sz w:val="22"/>
          <w:szCs w:val="22"/>
          <w:lang w:val="bg-BG"/>
        </w:rPr>
        <w:t>-Л0……………</w:t>
      </w:r>
    </w:p>
    <w:p w14:paraId="0317E648" w14:textId="77777777" w:rsidR="005257E0" w:rsidRDefault="005257E0" w:rsidP="005257E0">
      <w:pPr>
        <w:tabs>
          <w:tab w:val="left" w:pos="7088"/>
        </w:tabs>
        <w:autoSpaceDE w:val="0"/>
        <w:autoSpaceDN w:val="0"/>
        <w:snapToGrid w:val="0"/>
        <w:spacing w:line="360" w:lineRule="auto"/>
        <w:jc w:val="center"/>
        <w:rPr>
          <w:rFonts w:ascii="Arial" w:hAnsi="Arial" w:cs="Arial"/>
          <w:sz w:val="22"/>
          <w:szCs w:val="22"/>
          <w:lang w:val="bg-BG"/>
        </w:rPr>
      </w:pPr>
    </w:p>
    <w:p w14:paraId="3F085EC0" w14:textId="649A00A7" w:rsidR="00EA0E27" w:rsidRDefault="007E512F" w:rsidP="005257E0">
      <w:pPr>
        <w:tabs>
          <w:tab w:val="left" w:pos="7088"/>
        </w:tabs>
        <w:autoSpaceDE w:val="0"/>
        <w:autoSpaceDN w:val="0"/>
        <w:snapToGrid w:val="0"/>
        <w:spacing w:line="360" w:lineRule="auto"/>
        <w:jc w:val="center"/>
        <w:rPr>
          <w:rFonts w:ascii="Arial" w:hAnsi="Arial" w:cs="Arial"/>
          <w:sz w:val="22"/>
          <w:szCs w:val="22"/>
          <w:lang w:val="bg-BG"/>
        </w:rPr>
      </w:pPr>
      <w:r>
        <w:rPr>
          <w:rFonts w:ascii="Arial" w:hAnsi="Arial" w:cs="Arial"/>
          <w:sz w:val="22"/>
          <w:szCs w:val="22"/>
          <w:lang w:val="bg-BG"/>
        </w:rPr>
        <w:t>Обособена позиция …………………….</w:t>
      </w:r>
    </w:p>
    <w:p w14:paraId="7E8AB594" w14:textId="77777777" w:rsidR="007E512F" w:rsidRDefault="007E512F" w:rsidP="00EA0E27">
      <w:pPr>
        <w:tabs>
          <w:tab w:val="left" w:pos="7088"/>
        </w:tabs>
        <w:autoSpaceDE w:val="0"/>
        <w:autoSpaceDN w:val="0"/>
        <w:snapToGrid w:val="0"/>
        <w:spacing w:line="360" w:lineRule="auto"/>
        <w:rPr>
          <w:rFonts w:ascii="Arial" w:hAnsi="Arial" w:cs="Arial"/>
          <w:sz w:val="22"/>
          <w:szCs w:val="22"/>
          <w:lang w:val="bg-BG"/>
        </w:rPr>
      </w:pPr>
    </w:p>
    <w:p w14:paraId="3F27BF98" w14:textId="77777777" w:rsidR="00EA0E27" w:rsidRPr="000F2CF2" w:rsidRDefault="00EA0E27" w:rsidP="00EA0E27">
      <w:pPr>
        <w:tabs>
          <w:tab w:val="left" w:pos="7088"/>
        </w:tabs>
        <w:autoSpaceDE w:val="0"/>
        <w:autoSpaceDN w:val="0"/>
        <w:snapToGrid w:val="0"/>
        <w:spacing w:line="360" w:lineRule="auto"/>
        <w:rPr>
          <w:rFonts w:ascii="Arial" w:hAnsi="Arial" w:cs="Arial"/>
          <w:sz w:val="22"/>
          <w:szCs w:val="22"/>
          <w:lang w:val="bg-BG"/>
        </w:rPr>
      </w:pPr>
      <w:r w:rsidRPr="000F2CF2">
        <w:rPr>
          <w:rFonts w:ascii="Arial" w:hAnsi="Arial" w:cs="Arial"/>
          <w:sz w:val="22"/>
          <w:szCs w:val="22"/>
          <w:lang w:val="bg-BG"/>
        </w:rPr>
        <w:t>Днес,........................  в гр. София между:</w:t>
      </w:r>
    </w:p>
    <w:p w14:paraId="3197142E" w14:textId="6F8FF2BE" w:rsidR="00EA0E27" w:rsidRPr="000F2CF2" w:rsidRDefault="00EA0E27" w:rsidP="00552742">
      <w:pPr>
        <w:tabs>
          <w:tab w:val="left" w:pos="7088"/>
          <w:tab w:val="left" w:pos="8931"/>
        </w:tabs>
        <w:autoSpaceDE w:val="0"/>
        <w:autoSpaceDN w:val="0"/>
        <w:snapToGrid w:val="0"/>
        <w:spacing w:line="360" w:lineRule="auto"/>
        <w:rPr>
          <w:rFonts w:ascii="Arial" w:hAnsi="Arial" w:cs="Arial"/>
          <w:sz w:val="22"/>
          <w:szCs w:val="22"/>
          <w:lang w:val="bg-BG"/>
        </w:rPr>
      </w:pPr>
      <w:r w:rsidRPr="000F2CF2">
        <w:rPr>
          <w:rFonts w:ascii="Arial" w:hAnsi="Arial" w:cs="Arial"/>
          <w:b/>
          <w:sz w:val="22"/>
          <w:szCs w:val="22"/>
          <w:lang w:val="bg-BG"/>
        </w:rPr>
        <w:t>„НАЦИОНАЛНА ЕЛЕКТРИЧЕСКА КОМПАНИЯ” ЕАД</w:t>
      </w:r>
      <w:r w:rsidRPr="000F2CF2">
        <w:rPr>
          <w:rFonts w:ascii="Arial" w:hAnsi="Arial" w:cs="Arial"/>
          <w:sz w:val="22"/>
          <w:szCs w:val="22"/>
          <w:lang w:val="bg-BG"/>
        </w:rPr>
        <w:t xml:space="preserve">, търговско дружество със седалище и адрес на управление гр. София, </w:t>
      </w:r>
      <w:proofErr w:type="spellStart"/>
      <w:r w:rsidRPr="000F2CF2">
        <w:rPr>
          <w:rFonts w:ascii="Arial" w:hAnsi="Arial" w:cs="Arial"/>
          <w:sz w:val="22"/>
          <w:szCs w:val="22"/>
          <w:lang w:val="bg-BG"/>
        </w:rPr>
        <w:t>ул</w:t>
      </w:r>
      <w:proofErr w:type="spellEnd"/>
      <w:r w:rsidRPr="000F2CF2">
        <w:rPr>
          <w:rFonts w:ascii="Arial" w:hAnsi="Arial" w:cs="Arial"/>
          <w:sz w:val="22"/>
          <w:szCs w:val="22"/>
          <w:lang w:val="bg-BG"/>
        </w:rPr>
        <w:t xml:space="preserve">.”Триадица” </w:t>
      </w:r>
      <w:r w:rsidRPr="000F2CF2">
        <w:rPr>
          <w:rFonts w:ascii="Arial" w:eastAsia="Calibri" w:hAnsi="Arial" w:cs="Arial"/>
          <w:sz w:val="22"/>
          <w:szCs w:val="22"/>
          <w:lang w:val="bg-BG"/>
        </w:rPr>
        <w:t>№</w:t>
      </w:r>
      <w:r w:rsidRPr="000F2CF2">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r w:rsidR="00552742">
        <w:rPr>
          <w:rFonts w:ascii="Arial" w:hAnsi="Arial" w:cs="Arial"/>
          <w:sz w:val="22"/>
          <w:szCs w:val="22"/>
          <w:lang w:val="bg-BG"/>
        </w:rPr>
        <w:t xml:space="preserve"> </w:t>
      </w:r>
      <w:r w:rsidRPr="000F2CF2">
        <w:rPr>
          <w:rFonts w:ascii="Arial" w:hAnsi="Arial" w:cs="Arial"/>
          <w:sz w:val="22"/>
          <w:szCs w:val="22"/>
          <w:lang w:val="bg-BG"/>
        </w:rPr>
        <w:t xml:space="preserve">и </w:t>
      </w:r>
      <w:r w:rsidRPr="000F2CF2">
        <w:rPr>
          <w:rFonts w:ascii="Arial" w:hAnsi="Arial" w:cs="Arial"/>
          <w:b/>
          <w:sz w:val="22"/>
          <w:szCs w:val="22"/>
          <w:lang w:val="bg-BG"/>
        </w:rPr>
        <w:t xml:space="preserve">„………………………….“, </w:t>
      </w:r>
      <w:r w:rsidRPr="000F2CF2">
        <w:rPr>
          <w:rFonts w:ascii="Arial" w:hAnsi="Arial" w:cs="Arial"/>
          <w:sz w:val="22"/>
          <w:szCs w:val="22"/>
          <w:lang w:val="bg-BG"/>
        </w:rPr>
        <w:t xml:space="preserve">със седалище и адрес на управление: гр. ……….., ул. „…………………..“, </w:t>
      </w:r>
      <w:r w:rsidRPr="000F2CF2">
        <w:rPr>
          <w:rFonts w:ascii="Arial" w:eastAsia="Calibri" w:hAnsi="Arial" w:cs="Arial"/>
          <w:sz w:val="22"/>
          <w:szCs w:val="22"/>
          <w:lang w:val="bg-BG"/>
        </w:rPr>
        <w:t>№</w:t>
      </w:r>
      <w:r>
        <w:rPr>
          <w:rFonts w:ascii="Arial" w:eastAsia="Calibri" w:hAnsi="Arial" w:cs="Arial"/>
          <w:sz w:val="22"/>
          <w:szCs w:val="22"/>
          <w:lang w:val="bg-BG"/>
        </w:rPr>
        <w:t>…</w:t>
      </w:r>
      <w:r w:rsidRPr="000F2CF2">
        <w:rPr>
          <w:rFonts w:ascii="Arial" w:eastAsia="Calibri" w:hAnsi="Arial" w:cs="Arial"/>
          <w:sz w:val="22"/>
          <w:szCs w:val="22"/>
          <w:lang w:val="bg-BG"/>
        </w:rPr>
        <w:t xml:space="preserve">, регистрирано в Търговския регистър към Агенция по вписванията с </w:t>
      </w:r>
      <w:r w:rsidRPr="000F2CF2">
        <w:rPr>
          <w:rFonts w:ascii="Arial" w:hAnsi="Arial" w:cs="Arial"/>
          <w:sz w:val="22"/>
          <w:szCs w:val="22"/>
          <w:lang w:val="bg-BG"/>
        </w:rPr>
        <w:t>ЕИК ………………,  представлявано ………………., в качеството му на ………….., наричано за краткост "Изпълнител", от друга страна</w:t>
      </w:r>
      <w:r>
        <w:rPr>
          <w:rFonts w:ascii="Arial" w:hAnsi="Arial" w:cs="Arial"/>
          <w:sz w:val="22"/>
          <w:szCs w:val="22"/>
          <w:lang w:val="bg-BG"/>
        </w:rPr>
        <w:t>, н</w:t>
      </w:r>
      <w:r w:rsidRPr="000F2CF2">
        <w:rPr>
          <w:rFonts w:ascii="Arial" w:hAnsi="Arial" w:cs="Arial"/>
          <w:sz w:val="22"/>
          <w:szCs w:val="22"/>
          <w:lang w:val="bg-BG"/>
        </w:rPr>
        <w:t>аричани поотделно „страната“ и заедно „страните“</w:t>
      </w:r>
      <w:r>
        <w:rPr>
          <w:rFonts w:ascii="Arial" w:hAnsi="Arial" w:cs="Arial"/>
          <w:sz w:val="22"/>
          <w:szCs w:val="22"/>
          <w:lang w:val="bg-BG"/>
        </w:rPr>
        <w:t xml:space="preserve"> </w:t>
      </w:r>
      <w:r w:rsidRPr="000F2CF2">
        <w:rPr>
          <w:rFonts w:ascii="Arial" w:hAnsi="Arial" w:cs="Arial"/>
          <w:sz w:val="22"/>
          <w:szCs w:val="22"/>
          <w:lang w:val="bg-BG"/>
        </w:rPr>
        <w:t xml:space="preserve">на основание чл. </w:t>
      </w:r>
      <w:r w:rsidR="00B264F1">
        <w:rPr>
          <w:rFonts w:ascii="Arial" w:hAnsi="Arial" w:cs="Arial"/>
          <w:sz w:val="22"/>
          <w:szCs w:val="22"/>
          <w:lang w:val="en-US"/>
        </w:rPr>
        <w:t xml:space="preserve">183 </w:t>
      </w:r>
      <w:r w:rsidR="00B264F1">
        <w:rPr>
          <w:rFonts w:ascii="Arial" w:hAnsi="Arial" w:cs="Arial"/>
          <w:sz w:val="22"/>
          <w:szCs w:val="22"/>
          <w:lang w:val="bg-BG"/>
        </w:rPr>
        <w:t xml:space="preserve">във връзка с чл. </w:t>
      </w:r>
      <w:r w:rsidRPr="000F2CF2">
        <w:rPr>
          <w:rFonts w:ascii="Arial" w:hAnsi="Arial" w:cs="Arial"/>
          <w:sz w:val="22"/>
          <w:szCs w:val="22"/>
          <w:lang w:val="bg-BG"/>
        </w:rPr>
        <w:t xml:space="preserve">112 от ЗОП и </w:t>
      </w:r>
      <w:proofErr w:type="gramStart"/>
      <w:r w:rsidRPr="000F2CF2">
        <w:rPr>
          <w:rFonts w:ascii="Arial" w:hAnsi="Arial" w:cs="Arial"/>
          <w:sz w:val="22"/>
          <w:szCs w:val="22"/>
          <w:lang w:val="bg-BG"/>
        </w:rPr>
        <w:t>Решение  …..</w:t>
      </w:r>
      <w:proofErr w:type="gramEnd"/>
      <w:r w:rsidRPr="000F2CF2">
        <w:rPr>
          <w:rFonts w:ascii="Arial" w:hAnsi="Arial" w:cs="Arial"/>
          <w:sz w:val="22"/>
          <w:szCs w:val="22"/>
          <w:lang w:val="bg-BG"/>
        </w:rPr>
        <w:t xml:space="preserve"> на Изпълнителния директор на НЕК ЕАД</w:t>
      </w:r>
      <w:r w:rsidRPr="000F2CF2">
        <w:rPr>
          <w:rFonts w:ascii="Arial" w:hAnsi="Arial" w:cs="Arial"/>
          <w:sz w:val="22"/>
          <w:szCs w:val="22"/>
          <w:lang w:val="en-US"/>
        </w:rPr>
        <w:t xml:space="preserve">, </w:t>
      </w:r>
      <w:r w:rsidRPr="000F2CF2">
        <w:rPr>
          <w:rFonts w:ascii="Arial" w:hAnsi="Arial" w:cs="Arial"/>
          <w:sz w:val="22"/>
          <w:szCs w:val="22"/>
          <w:lang w:val="bg-BG"/>
        </w:rPr>
        <w:t>се сключи настоящият договор, наричан по-нататък „договора“ за следното:</w:t>
      </w:r>
    </w:p>
    <w:p w14:paraId="0BEDFF68" w14:textId="77777777" w:rsidR="00EA0E27" w:rsidRPr="000F2CF2" w:rsidRDefault="00EA0E27" w:rsidP="00EA0E27">
      <w:pPr>
        <w:tabs>
          <w:tab w:val="left" w:pos="7088"/>
        </w:tabs>
        <w:autoSpaceDE w:val="0"/>
        <w:autoSpaceDN w:val="0"/>
        <w:snapToGrid w:val="0"/>
        <w:spacing w:line="360" w:lineRule="auto"/>
        <w:rPr>
          <w:rFonts w:ascii="Arial" w:hAnsi="Arial" w:cs="Arial"/>
          <w:sz w:val="22"/>
          <w:szCs w:val="22"/>
          <w:lang w:val="bg-BG"/>
        </w:rPr>
      </w:pPr>
    </w:p>
    <w:p w14:paraId="446BF254" w14:textId="77777777" w:rsidR="00EA0E27" w:rsidRPr="00B55E91" w:rsidRDefault="00EA0E27" w:rsidP="00EA0E27">
      <w:pPr>
        <w:tabs>
          <w:tab w:val="left" w:pos="7088"/>
        </w:tabs>
        <w:spacing w:line="360" w:lineRule="auto"/>
        <w:rPr>
          <w:rFonts w:ascii="Arial" w:eastAsia="Calibri" w:hAnsi="Arial" w:cs="Arial"/>
          <w:b/>
          <w:kern w:val="1"/>
          <w:sz w:val="22"/>
          <w:szCs w:val="22"/>
          <w:lang w:val="bg-BG" w:eastAsia="ar-SA"/>
        </w:rPr>
      </w:pPr>
      <w:r w:rsidRPr="00B55E91">
        <w:rPr>
          <w:rFonts w:ascii="Arial" w:eastAsia="Calibri" w:hAnsi="Arial" w:cs="Arial"/>
          <w:b/>
          <w:kern w:val="1"/>
          <w:sz w:val="22"/>
          <w:szCs w:val="22"/>
          <w:lang w:val="bg-BG" w:eastAsia="ar-SA"/>
        </w:rPr>
        <w:t>1. ПРЕДМЕТ НА ДОГОВОРА</w:t>
      </w:r>
    </w:p>
    <w:p w14:paraId="35C73F89" w14:textId="4BE28167" w:rsidR="001C0475" w:rsidRPr="00755148" w:rsidRDefault="001C0475" w:rsidP="001C0475">
      <w:pPr>
        <w:numPr>
          <w:ilvl w:val="0"/>
          <w:numId w:val="7"/>
        </w:numPr>
        <w:suppressAutoHyphens/>
        <w:snapToGrid w:val="0"/>
        <w:spacing w:before="120" w:line="276"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възлага</w:t>
      </w:r>
      <w:proofErr w:type="spellEnd"/>
      <w:r w:rsidRPr="00755148">
        <w:rPr>
          <w:rFonts w:ascii="Arial" w:hAnsi="Arial" w:cs="Arial"/>
          <w:sz w:val="22"/>
          <w:szCs w:val="22"/>
        </w:rPr>
        <w:t xml:space="preserve">, а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срещу</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w:t>
      </w:r>
      <w:r w:rsidRPr="00755148">
        <w:rPr>
          <w:rFonts w:ascii="Arial" w:hAnsi="Arial" w:cs="Arial"/>
          <w:bCs/>
          <w:iCs/>
          <w:sz w:val="22"/>
          <w:szCs w:val="22"/>
        </w:rPr>
        <w:t>оставка</w:t>
      </w:r>
      <w:proofErr w:type="spellEnd"/>
      <w:r w:rsidRPr="00755148">
        <w:rPr>
          <w:rFonts w:ascii="Arial" w:hAnsi="Arial" w:cs="Arial"/>
          <w:bCs/>
          <w:iCs/>
          <w:sz w:val="22"/>
          <w:szCs w:val="22"/>
        </w:rPr>
        <w:t xml:space="preserve"> </w:t>
      </w:r>
      <w:proofErr w:type="spellStart"/>
      <w:r w:rsidRPr="00755148">
        <w:rPr>
          <w:rFonts w:ascii="Arial" w:hAnsi="Arial" w:cs="Arial"/>
          <w:bCs/>
          <w:iCs/>
          <w:sz w:val="22"/>
          <w:szCs w:val="22"/>
        </w:rPr>
        <w:t>на</w:t>
      </w:r>
      <w:proofErr w:type="spellEnd"/>
      <w:r w:rsidRPr="00755148">
        <w:rPr>
          <w:rFonts w:ascii="Arial" w:hAnsi="Arial" w:cs="Arial"/>
          <w:bCs/>
          <w:iCs/>
          <w:sz w:val="22"/>
          <w:szCs w:val="22"/>
        </w:rPr>
        <w:t xml:space="preserve"> …………</w:t>
      </w:r>
      <w:proofErr w:type="gramStart"/>
      <w:r w:rsidRPr="00755148">
        <w:rPr>
          <w:rFonts w:ascii="Arial" w:hAnsi="Arial" w:cs="Arial"/>
          <w:bCs/>
          <w:iCs/>
          <w:sz w:val="22"/>
          <w:szCs w:val="22"/>
        </w:rPr>
        <w:t>…..</w:t>
      </w:r>
      <w:proofErr w:type="gramEnd"/>
      <w:r w:rsidRPr="00755148">
        <w:rPr>
          <w:rFonts w:ascii="Arial" w:hAnsi="Arial" w:cs="Arial"/>
          <w:bCs/>
          <w:i/>
          <w:iCs/>
          <w:sz w:val="22"/>
          <w:szCs w:val="22"/>
        </w:rPr>
        <w:t>(</w:t>
      </w:r>
      <w:proofErr w:type="spellStart"/>
      <w:r w:rsidRPr="00755148">
        <w:rPr>
          <w:rFonts w:ascii="Arial" w:hAnsi="Arial" w:cs="Arial"/>
          <w:bCs/>
          <w:i/>
          <w:iCs/>
          <w:sz w:val="22"/>
          <w:szCs w:val="22"/>
        </w:rPr>
        <w:t>изписва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се</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предметът</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съответната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обособена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позиция</w:t>
      </w:r>
      <w:proofErr w:type="spellEnd"/>
      <w:r w:rsidRPr="00755148">
        <w:rPr>
          <w:rFonts w:ascii="Arial" w:hAnsi="Arial" w:cs="Arial"/>
          <w:bCs/>
          <w:i/>
          <w:iCs/>
          <w:sz w:val="22"/>
          <w:szCs w:val="22"/>
        </w:rPr>
        <w:t>)</w:t>
      </w:r>
      <w:r w:rsidRPr="00755148">
        <w:rPr>
          <w:rFonts w:ascii="Arial" w:hAnsi="Arial" w:cs="Arial"/>
          <w:bCs/>
          <w:iCs/>
          <w:sz w:val="22"/>
          <w:szCs w:val="22"/>
        </w:rPr>
        <w:t xml:space="preserve">, </w:t>
      </w:r>
      <w:proofErr w:type="spellStart"/>
      <w:r w:rsidRPr="00755148">
        <w:rPr>
          <w:rFonts w:ascii="Arial" w:hAnsi="Arial" w:cs="Arial"/>
          <w:bCs/>
          <w:sz w:val="22"/>
          <w:szCs w:val="22"/>
        </w:rPr>
        <w:t>наричани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краткост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w:t>
      </w:r>
      <w:r w:rsidRPr="00755148">
        <w:rPr>
          <w:rFonts w:ascii="Arial" w:hAnsi="Arial" w:cs="Arial"/>
          <w:sz w:val="22"/>
          <w:szCs w:val="22"/>
        </w:rPr>
        <w:t xml:space="preserve">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обем</w:t>
      </w:r>
      <w:proofErr w:type="spellEnd"/>
      <w:r w:rsidRPr="00755148">
        <w:rPr>
          <w:rFonts w:ascii="Arial" w:hAnsi="Arial" w:cs="Arial"/>
          <w:sz w:val="22"/>
          <w:szCs w:val="22"/>
        </w:rPr>
        <w:t xml:space="preserve"> и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него</w:t>
      </w:r>
      <w:proofErr w:type="spellEnd"/>
      <w:r w:rsidRPr="00755148">
        <w:rPr>
          <w:rFonts w:ascii="Arial" w:hAnsi="Arial" w:cs="Arial"/>
          <w:sz w:val="22"/>
          <w:szCs w:val="22"/>
        </w:rPr>
        <w:t>.</w:t>
      </w:r>
    </w:p>
    <w:p w14:paraId="37DD3699" w14:textId="77777777" w:rsidR="001C0475" w:rsidRPr="00755148" w:rsidRDefault="001C0475" w:rsidP="001C0475">
      <w:pPr>
        <w:numPr>
          <w:ilvl w:val="0"/>
          <w:numId w:val="7"/>
        </w:numPr>
        <w:suppressAutoHyphens/>
        <w:snapToGrid w:val="0"/>
        <w:spacing w:before="120" w:line="276"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подробно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описани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вид</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характеристики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1) и в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2),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3C845E87" w14:textId="77777777" w:rsidR="001C0475" w:rsidRPr="00755148" w:rsidRDefault="001C0475" w:rsidP="001C0475">
      <w:pPr>
        <w:numPr>
          <w:ilvl w:val="0"/>
          <w:numId w:val="7"/>
        </w:numPr>
        <w:suppressAutoHyphens/>
        <w:snapToGrid w:val="0"/>
        <w:spacing w:before="120" w:line="276"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1.3.</w:t>
      </w:r>
      <w:r w:rsidRPr="00755148">
        <w:rPr>
          <w:rFonts w:ascii="Arial" w:hAnsi="Arial" w:cs="Arial"/>
          <w:b/>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еднократна</w:t>
      </w:r>
      <w:proofErr w:type="spellEnd"/>
      <w:r w:rsidRPr="00755148">
        <w:rPr>
          <w:rFonts w:ascii="Arial" w:hAnsi="Arial" w:cs="Arial"/>
          <w:sz w:val="22"/>
          <w:szCs w:val="22"/>
        </w:rPr>
        <w:t>.</w:t>
      </w:r>
    </w:p>
    <w:p w14:paraId="1150739C" w14:textId="77777777" w:rsidR="00B55E91" w:rsidRPr="00B55E91" w:rsidRDefault="00B55E91" w:rsidP="00B55E91">
      <w:pPr>
        <w:rPr>
          <w:rFonts w:ascii="Arial" w:hAnsi="Arial" w:cs="Arial"/>
          <w:b/>
          <w:sz w:val="22"/>
          <w:szCs w:val="22"/>
        </w:rPr>
      </w:pPr>
    </w:p>
    <w:p w14:paraId="415EE9CD" w14:textId="77777777" w:rsidR="00F4394F" w:rsidRPr="00755148" w:rsidRDefault="00F4394F" w:rsidP="00F4394F">
      <w:pPr>
        <w:keepNext/>
        <w:tabs>
          <w:tab w:val="num" w:pos="0"/>
        </w:tabs>
        <w:suppressAutoHyphens/>
        <w:snapToGrid w:val="0"/>
        <w:spacing w:before="120" w:line="276" w:lineRule="auto"/>
        <w:ind w:left="432" w:hanging="432"/>
        <w:outlineLvl w:val="0"/>
        <w:rPr>
          <w:rFonts w:ascii="Arial" w:hAnsi="Arial" w:cs="Arial"/>
          <w:b/>
          <w:kern w:val="1"/>
          <w:sz w:val="22"/>
          <w:szCs w:val="22"/>
          <w:lang w:eastAsia="ar-SA"/>
        </w:rPr>
      </w:pPr>
      <w:r w:rsidRPr="00755148">
        <w:rPr>
          <w:rFonts w:ascii="Arial" w:hAnsi="Arial" w:cs="Arial"/>
          <w:b/>
          <w:kern w:val="1"/>
          <w:sz w:val="22"/>
          <w:szCs w:val="22"/>
          <w:lang w:eastAsia="ar-SA"/>
        </w:rPr>
        <w:t>2. ЦЕНА И НАЧИН НА ПЛАЩАНЕ</w:t>
      </w:r>
    </w:p>
    <w:p w14:paraId="713C2973" w14:textId="77777777" w:rsidR="00F4394F" w:rsidRPr="00755148" w:rsidRDefault="00F4394F" w:rsidP="00F4394F">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Общата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стойност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е в </w:t>
      </w:r>
      <w:proofErr w:type="spellStart"/>
      <w:r w:rsidRPr="00755148">
        <w:rPr>
          <w:rFonts w:ascii="Arial" w:hAnsi="Arial" w:cs="Arial"/>
          <w:sz w:val="22"/>
          <w:szCs w:val="22"/>
          <w:lang w:eastAsia="ar-SA"/>
        </w:rPr>
        <w:t>размер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gramStart"/>
      <w:r w:rsidRPr="00755148">
        <w:rPr>
          <w:rFonts w:ascii="Arial" w:hAnsi="Arial" w:cs="Arial"/>
          <w:sz w:val="22"/>
          <w:szCs w:val="22"/>
          <w:lang w:eastAsia="ar-SA"/>
        </w:rPr>
        <w:t>…..</w:t>
      </w:r>
      <w:proofErr w:type="gram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словом</w:t>
      </w:r>
      <w:proofErr w:type="spellEnd"/>
      <w:r w:rsidRPr="00755148">
        <w:rPr>
          <w:rFonts w:ascii="Arial" w:hAnsi="Arial" w:cs="Arial"/>
          <w:sz w:val="22"/>
          <w:szCs w:val="22"/>
          <w:lang w:eastAsia="ar-SA"/>
        </w:rPr>
        <w:t xml:space="preserve">: .......................) </w:t>
      </w:r>
      <w:proofErr w:type="spellStart"/>
      <w:r w:rsidRPr="00755148">
        <w:rPr>
          <w:rFonts w:ascii="Arial" w:hAnsi="Arial" w:cs="Arial"/>
          <w:sz w:val="22"/>
          <w:szCs w:val="22"/>
          <w:lang w:eastAsia="ar-SA"/>
        </w:rPr>
        <w:t>лв</w:t>
      </w:r>
      <w:proofErr w:type="spellEnd"/>
      <w:r w:rsidRPr="00755148">
        <w:rPr>
          <w:rFonts w:ascii="Arial" w:hAnsi="Arial" w:cs="Arial"/>
          <w:sz w:val="22"/>
          <w:szCs w:val="22"/>
          <w:lang w:eastAsia="ar-SA"/>
        </w:rPr>
        <w:t xml:space="preserve">. без ДДС. </w:t>
      </w:r>
    </w:p>
    <w:p w14:paraId="41C9D994" w14:textId="092D40EF" w:rsidR="00F4394F" w:rsidRPr="00755148" w:rsidRDefault="00F4394F" w:rsidP="00F4394F">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2.2. </w:t>
      </w:r>
      <w:proofErr w:type="spellStart"/>
      <w:r w:rsidRPr="00755148">
        <w:rPr>
          <w:rFonts w:ascii="Arial" w:eastAsia="Batang" w:hAnsi="Arial" w:cs="Arial"/>
          <w:color w:val="000000"/>
          <w:sz w:val="22"/>
          <w:szCs w:val="22"/>
          <w:lang w:eastAsia="bg-BG"/>
        </w:rPr>
        <w:t>Възложителят</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ще</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заплати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Изпълнителя</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стойността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доставените</w:t>
      </w:r>
      <w:proofErr w:type="spellEnd"/>
      <w:r w:rsidRPr="00755148">
        <w:rPr>
          <w:rFonts w:ascii="Arial" w:eastAsia="Batang" w:hAnsi="Arial" w:cs="Arial"/>
          <w:color w:val="000000"/>
          <w:sz w:val="22"/>
          <w:szCs w:val="22"/>
          <w:lang w:eastAsia="bg-BG"/>
        </w:rPr>
        <w:t xml:space="preserve"> и </w:t>
      </w:r>
      <w:proofErr w:type="spellStart"/>
      <w:r w:rsidRPr="00755148">
        <w:rPr>
          <w:rFonts w:ascii="Arial" w:eastAsia="Batang" w:hAnsi="Arial" w:cs="Arial"/>
          <w:color w:val="000000"/>
          <w:sz w:val="22"/>
          <w:szCs w:val="22"/>
          <w:lang w:eastAsia="bg-BG"/>
        </w:rPr>
        <w:t>приети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стоки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съгласно</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sz w:val="22"/>
          <w:szCs w:val="22"/>
          <w:lang w:eastAsia="bg-BG"/>
        </w:rPr>
        <w:t>единичните</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цени</w:t>
      </w:r>
      <w:proofErr w:type="spellEnd"/>
      <w:r w:rsidRPr="00755148">
        <w:rPr>
          <w:rFonts w:ascii="Arial" w:eastAsia="Batang" w:hAnsi="Arial" w:cs="Arial"/>
          <w:sz w:val="22"/>
          <w:szCs w:val="22"/>
          <w:lang w:eastAsia="bg-BG"/>
        </w:rPr>
        <w:t xml:space="preserve"> в </w:t>
      </w:r>
      <w:proofErr w:type="spellStart"/>
      <w:r w:rsidRPr="00755148">
        <w:rPr>
          <w:rFonts w:ascii="Arial" w:eastAsia="Batang" w:hAnsi="Arial" w:cs="Arial"/>
          <w:sz w:val="22"/>
          <w:szCs w:val="22"/>
          <w:lang w:eastAsia="bg-BG"/>
        </w:rPr>
        <w:t>ценовата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таблица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Ценовото</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предложение</w:t>
      </w:r>
      <w:proofErr w:type="spellEnd"/>
      <w:r w:rsidRPr="00755148">
        <w:rPr>
          <w:rFonts w:ascii="Arial" w:eastAsia="Batang" w:hAnsi="Arial" w:cs="Arial"/>
          <w:sz w:val="22"/>
          <w:szCs w:val="22"/>
          <w:lang w:eastAsia="bg-BG"/>
        </w:rPr>
        <w:t xml:space="preserve"> - </w:t>
      </w:r>
      <w:proofErr w:type="spellStart"/>
      <w:r w:rsidRPr="00755148">
        <w:rPr>
          <w:rFonts w:ascii="Arial" w:eastAsia="Batang" w:hAnsi="Arial" w:cs="Arial"/>
          <w:sz w:val="22"/>
          <w:szCs w:val="22"/>
          <w:lang w:eastAsia="bg-BG"/>
        </w:rPr>
        <w:t>Приложение</w:t>
      </w:r>
      <w:proofErr w:type="spellEnd"/>
      <w:r w:rsidRPr="00755148">
        <w:rPr>
          <w:rFonts w:ascii="Arial" w:eastAsia="Batang" w:hAnsi="Arial" w:cs="Arial"/>
          <w:sz w:val="22"/>
          <w:szCs w:val="22"/>
          <w:lang w:eastAsia="bg-BG"/>
        </w:rPr>
        <w:t xml:space="preserve"> № 3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настоящия</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договор</w:t>
      </w:r>
      <w:proofErr w:type="spellEnd"/>
      <w:r w:rsidRPr="00755148">
        <w:rPr>
          <w:rFonts w:ascii="Arial" w:eastAsia="Batang" w:hAnsi="Arial" w:cs="Arial"/>
          <w:sz w:val="22"/>
          <w:szCs w:val="22"/>
          <w:lang w:eastAsia="bg-BG"/>
        </w:rPr>
        <w:t>,</w:t>
      </w:r>
      <w:r w:rsidRPr="00755148">
        <w:rPr>
          <w:rFonts w:ascii="Arial" w:hAnsi="Arial" w:cs="Arial"/>
          <w:sz w:val="22"/>
          <w:szCs w:val="22"/>
        </w:rPr>
        <w:t xml:space="preserve"> в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30 (</w:t>
      </w:r>
      <w:proofErr w:type="spellStart"/>
      <w:r w:rsidRPr="00755148">
        <w:rPr>
          <w:rFonts w:ascii="Arial" w:hAnsi="Arial" w:cs="Arial"/>
          <w:sz w:val="22"/>
          <w:szCs w:val="22"/>
        </w:rPr>
        <w:t>тридесет</w:t>
      </w:r>
      <w:proofErr w:type="spellEnd"/>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считано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lang w:eastAsia="x-none"/>
        </w:rPr>
        <w:t>датата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lang w:eastAsia="x-none"/>
        </w:rPr>
        <w:t>на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оригинална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данъчна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фактура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издадена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придружена</w:t>
      </w:r>
      <w:proofErr w:type="spellEnd"/>
      <w:r w:rsidRPr="00755148">
        <w:rPr>
          <w:rFonts w:ascii="Arial" w:hAnsi="Arial" w:cs="Arial"/>
          <w:sz w:val="22"/>
          <w:szCs w:val="22"/>
        </w:rPr>
        <w:t xml:space="preserve"> </w:t>
      </w:r>
      <w:proofErr w:type="gramStart"/>
      <w:r w:rsidRPr="00755148">
        <w:rPr>
          <w:rFonts w:ascii="Arial" w:hAnsi="Arial" w:cs="Arial"/>
          <w:sz w:val="22"/>
          <w:szCs w:val="22"/>
        </w:rPr>
        <w:t xml:space="preserve">с  </w:t>
      </w:r>
      <w:proofErr w:type="spellStart"/>
      <w:r w:rsidRPr="00755148">
        <w:rPr>
          <w:rFonts w:ascii="Arial" w:hAnsi="Arial" w:cs="Arial"/>
          <w:sz w:val="22"/>
          <w:szCs w:val="22"/>
        </w:rPr>
        <w:t>двустранно</w:t>
      </w:r>
      <w:proofErr w:type="spellEnd"/>
      <w:proofErr w:type="gramEnd"/>
      <w:r w:rsidRPr="00755148">
        <w:rPr>
          <w:rFonts w:ascii="Arial" w:hAnsi="Arial" w:cs="Arial"/>
          <w:sz w:val="22"/>
          <w:szCs w:val="22"/>
        </w:rPr>
        <w:t xml:space="preserve"> </w:t>
      </w:r>
      <w:proofErr w:type="spellStart"/>
      <w:r w:rsidRPr="00755148">
        <w:rPr>
          <w:rFonts w:ascii="Arial" w:hAnsi="Arial" w:cs="Arial"/>
          <w:sz w:val="22"/>
          <w:szCs w:val="22"/>
        </w:rPr>
        <w:t>подписан</w:t>
      </w:r>
      <w:proofErr w:type="spellEnd"/>
      <w:r w:rsidRPr="00755148">
        <w:rPr>
          <w:rFonts w:ascii="Arial" w:hAnsi="Arial" w:cs="Arial"/>
          <w:sz w:val="22"/>
          <w:szCs w:val="22"/>
        </w:rPr>
        <w:t xml:space="preserve"> </w:t>
      </w:r>
      <w:proofErr w:type="spellStart"/>
      <w:r w:rsidRPr="00755148">
        <w:rPr>
          <w:rFonts w:ascii="Arial" w:eastAsia="Arial" w:hAnsi="Arial" w:cs="Arial"/>
          <w:sz w:val="22"/>
          <w:szCs w:val="22"/>
        </w:rPr>
        <w:t>приемо-предавателен</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протокол</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w:t>
      </w:r>
      <w:proofErr w:type="spellEnd"/>
      <w:r w:rsidRPr="00755148">
        <w:rPr>
          <w:rFonts w:ascii="Arial" w:eastAsia="Arial" w:hAnsi="Arial" w:cs="Arial"/>
          <w:sz w:val="22"/>
          <w:szCs w:val="22"/>
        </w:rPr>
        <w:t xml:space="preserve"> </w:t>
      </w:r>
      <w:r>
        <w:rPr>
          <w:rFonts w:ascii="Arial" w:eastAsia="Arial" w:hAnsi="Arial" w:cs="Arial"/>
          <w:sz w:val="22"/>
          <w:szCs w:val="22"/>
          <w:lang w:val="bg-BG"/>
        </w:rPr>
        <w:t>извършена доставка</w:t>
      </w:r>
      <w:r w:rsidRPr="00755148">
        <w:rPr>
          <w:rFonts w:ascii="Arial" w:eastAsia="Arial" w:hAnsi="Arial" w:cs="Arial"/>
          <w:sz w:val="22"/>
          <w:szCs w:val="22"/>
        </w:rPr>
        <w:t xml:space="preserve"> </w:t>
      </w:r>
      <w:proofErr w:type="spellStart"/>
      <w:r w:rsidRPr="00755148">
        <w:rPr>
          <w:rFonts w:ascii="Arial" w:eastAsia="Arial" w:hAnsi="Arial" w:cs="Arial"/>
          <w:sz w:val="22"/>
          <w:szCs w:val="22"/>
        </w:rPr>
        <w:t>без</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забележки</w:t>
      </w:r>
      <w:proofErr w:type="spellEnd"/>
      <w:r w:rsidRPr="00755148">
        <w:rPr>
          <w:rFonts w:ascii="Arial" w:eastAsia="Batang" w:hAnsi="Arial" w:cs="Arial"/>
          <w:sz w:val="22"/>
          <w:szCs w:val="22"/>
          <w:lang w:eastAsia="bg-BG"/>
        </w:rPr>
        <w:t>.</w:t>
      </w:r>
      <w:r w:rsidRPr="00755148">
        <w:rPr>
          <w:rFonts w:ascii="Arial" w:hAnsi="Arial" w:cs="Arial"/>
          <w:sz w:val="22"/>
          <w:szCs w:val="22"/>
          <w:lang w:eastAsia="ar-SA"/>
        </w:rPr>
        <w:t xml:space="preserve"> </w:t>
      </w:r>
    </w:p>
    <w:p w14:paraId="77ACDAF4" w14:textId="0464F850" w:rsidR="00F4394F" w:rsidRPr="00F4394F" w:rsidRDefault="00F4394F" w:rsidP="00F4394F">
      <w:pPr>
        <w:suppressAutoHyphens/>
        <w:snapToGrid w:val="0"/>
        <w:spacing w:before="120" w:line="276" w:lineRule="auto"/>
        <w:rPr>
          <w:rFonts w:ascii="Arial" w:hAnsi="Arial" w:cs="Arial"/>
          <w:sz w:val="22"/>
          <w:szCs w:val="22"/>
          <w:lang w:val="bg-BG" w:eastAsia="ar-SA"/>
        </w:rPr>
      </w:pP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2.3. В </w:t>
      </w:r>
      <w:proofErr w:type="spellStart"/>
      <w:r w:rsidRPr="00755148">
        <w:rPr>
          <w:rFonts w:ascii="Arial" w:hAnsi="Arial" w:cs="Arial"/>
          <w:sz w:val="22"/>
          <w:szCs w:val="22"/>
          <w:lang w:eastAsia="ar-SA"/>
        </w:rPr>
        <w:t>цената</w:t>
      </w:r>
      <w:proofErr w:type="spellEnd"/>
      <w:r w:rsidRPr="00755148">
        <w:rPr>
          <w:rFonts w:ascii="Arial" w:hAnsi="Arial" w:cs="Arial"/>
          <w:sz w:val="22"/>
          <w:szCs w:val="22"/>
          <w:lang w:eastAsia="ar-SA"/>
        </w:rPr>
        <w:t xml:space="preserve"> по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включени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възнаграждения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задълженията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това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число</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F4394F">
        <w:rPr>
          <w:rFonts w:ascii="Arial" w:hAnsi="Arial" w:cs="Arial"/>
          <w:iCs/>
          <w:sz w:val="22"/>
          <w:szCs w:val="22"/>
          <w:lang w:eastAsia="ar-SA"/>
        </w:rPr>
        <w:t>транспорт</w:t>
      </w:r>
      <w:proofErr w:type="spellEnd"/>
      <w:r w:rsidRPr="00F4394F">
        <w:rPr>
          <w:rFonts w:ascii="Arial" w:hAnsi="Arial" w:cs="Arial"/>
          <w:iCs/>
          <w:sz w:val="22"/>
          <w:szCs w:val="22"/>
          <w:lang w:eastAsia="ar-SA"/>
        </w:rPr>
        <w:t xml:space="preserve">, </w:t>
      </w:r>
      <w:proofErr w:type="spellStart"/>
      <w:r w:rsidRPr="00F4394F">
        <w:rPr>
          <w:rFonts w:ascii="Arial" w:hAnsi="Arial" w:cs="Arial"/>
          <w:iCs/>
          <w:sz w:val="22"/>
          <w:szCs w:val="22"/>
          <w:lang w:eastAsia="ar-SA"/>
        </w:rPr>
        <w:t>опаковка</w:t>
      </w:r>
      <w:proofErr w:type="spellEnd"/>
      <w:r w:rsidRPr="00F4394F">
        <w:rPr>
          <w:rFonts w:ascii="Arial" w:hAnsi="Arial" w:cs="Arial"/>
          <w:iCs/>
          <w:sz w:val="22"/>
          <w:szCs w:val="22"/>
          <w:lang w:eastAsia="ar-SA"/>
        </w:rPr>
        <w:t xml:space="preserve">, </w:t>
      </w:r>
      <w:proofErr w:type="spellStart"/>
      <w:r w:rsidRPr="00F4394F">
        <w:rPr>
          <w:rFonts w:ascii="Arial" w:hAnsi="Arial" w:cs="Arial"/>
          <w:iCs/>
          <w:sz w:val="22"/>
          <w:szCs w:val="22"/>
          <w:lang w:eastAsia="ar-SA"/>
        </w:rPr>
        <w:t>етикетиране</w:t>
      </w:r>
      <w:proofErr w:type="spellEnd"/>
      <w:r w:rsidRPr="00F4394F">
        <w:rPr>
          <w:rFonts w:ascii="Arial" w:hAnsi="Arial" w:cs="Arial"/>
          <w:iCs/>
          <w:sz w:val="22"/>
          <w:szCs w:val="22"/>
          <w:lang w:eastAsia="ar-SA"/>
        </w:rPr>
        <w:t xml:space="preserve"> и </w:t>
      </w:r>
      <w:proofErr w:type="spellStart"/>
      <w:r w:rsidRPr="00F4394F">
        <w:rPr>
          <w:rFonts w:ascii="Arial" w:hAnsi="Arial" w:cs="Arial"/>
          <w:iCs/>
          <w:sz w:val="22"/>
          <w:szCs w:val="22"/>
          <w:lang w:eastAsia="ar-SA"/>
        </w:rPr>
        <w:t>разтоварване</w:t>
      </w:r>
      <w:proofErr w:type="spellEnd"/>
      <w:r w:rsidRPr="00F4394F">
        <w:rPr>
          <w:rFonts w:ascii="Arial" w:hAnsi="Arial" w:cs="Arial"/>
          <w:iCs/>
          <w:sz w:val="22"/>
          <w:szCs w:val="22"/>
          <w:lang w:val="bg-BG" w:eastAsia="ar-SA"/>
        </w:rPr>
        <w:t>;</w:t>
      </w:r>
    </w:p>
    <w:p w14:paraId="100417FB" w14:textId="23B7C662" w:rsidR="00F4394F" w:rsidRPr="00755148" w:rsidRDefault="00F4394F" w:rsidP="00F4394F">
      <w:pPr>
        <w:snapToGrid w:val="0"/>
        <w:spacing w:before="120" w:line="276" w:lineRule="auto"/>
        <w:rPr>
          <w:rFonts w:ascii="Arial" w:hAnsi="Arial" w:cs="Arial"/>
          <w:sz w:val="22"/>
          <w:szCs w:val="22"/>
        </w:rPr>
      </w:pP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w:t>
      </w:r>
      <w:r w:rsidRPr="00755148">
        <w:rPr>
          <w:rFonts w:ascii="Arial" w:hAnsi="Arial" w:cs="Arial"/>
          <w:sz w:val="22"/>
          <w:szCs w:val="22"/>
        </w:rPr>
        <w:t>2.</w:t>
      </w:r>
      <w:r>
        <w:rPr>
          <w:rFonts w:ascii="Arial" w:hAnsi="Arial" w:cs="Arial"/>
          <w:sz w:val="22"/>
          <w:szCs w:val="22"/>
          <w:lang w:val="bg-BG"/>
        </w:rPr>
        <w:t>4</w:t>
      </w:r>
      <w:r w:rsidRPr="00755148">
        <w:rPr>
          <w:rFonts w:ascii="Arial" w:hAnsi="Arial" w:cs="Arial"/>
          <w:sz w:val="22"/>
          <w:szCs w:val="22"/>
        </w:rPr>
        <w:t xml:space="preserve">. </w:t>
      </w:r>
      <w:proofErr w:type="spellStart"/>
      <w:r w:rsidRPr="00755148">
        <w:rPr>
          <w:rFonts w:ascii="Arial" w:hAnsi="Arial" w:cs="Arial"/>
          <w:sz w:val="22"/>
          <w:szCs w:val="22"/>
        </w:rPr>
        <w:t>Банковите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разходи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а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0818BE2C" w14:textId="7BD06886" w:rsidR="00F4394F" w:rsidRPr="00755148" w:rsidRDefault="00F4394F" w:rsidP="00F4394F">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2.</w:t>
      </w:r>
      <w:r>
        <w:rPr>
          <w:rFonts w:ascii="Arial" w:hAnsi="Arial" w:cs="Arial"/>
          <w:sz w:val="22"/>
          <w:szCs w:val="22"/>
          <w:lang w:val="bg-BG"/>
        </w:rPr>
        <w:t>5</w:t>
      </w:r>
      <w:r w:rsidRPr="00755148">
        <w:rPr>
          <w:rFonts w:ascii="Arial" w:hAnsi="Arial" w:cs="Arial"/>
          <w:sz w:val="22"/>
          <w:szCs w:val="22"/>
        </w:rPr>
        <w:t xml:space="preserve">. </w:t>
      </w:r>
      <w:proofErr w:type="spellStart"/>
      <w:r w:rsidRPr="00755148">
        <w:rPr>
          <w:rFonts w:ascii="Arial" w:hAnsi="Arial" w:cs="Arial"/>
          <w:sz w:val="22"/>
          <w:szCs w:val="22"/>
        </w:rPr>
        <w:t>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банкова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38444420" w14:textId="77777777" w:rsidR="00F4394F" w:rsidRPr="00755148" w:rsidRDefault="00F4394F" w:rsidP="00F4394F">
      <w:pPr>
        <w:snapToGrid w:val="0"/>
        <w:spacing w:before="120" w:line="276" w:lineRule="auto"/>
        <w:ind w:right="754"/>
        <w:rPr>
          <w:rFonts w:ascii="Arial" w:hAnsi="Arial" w:cs="Arial"/>
          <w:sz w:val="22"/>
          <w:szCs w:val="22"/>
        </w:rPr>
      </w:pPr>
      <w:proofErr w:type="spellStart"/>
      <w:r w:rsidRPr="00755148">
        <w:rPr>
          <w:rFonts w:ascii="Arial" w:hAnsi="Arial" w:cs="Arial"/>
          <w:sz w:val="22"/>
          <w:szCs w:val="22"/>
        </w:rPr>
        <w:t>Банка</w:t>
      </w:r>
      <w:proofErr w:type="spellEnd"/>
      <w:r w:rsidRPr="00755148">
        <w:rPr>
          <w:rFonts w:ascii="Arial" w:hAnsi="Arial" w:cs="Arial"/>
          <w:sz w:val="22"/>
          <w:szCs w:val="22"/>
        </w:rPr>
        <w:t>: ..................................................................</w:t>
      </w:r>
    </w:p>
    <w:p w14:paraId="2DF6448F" w14:textId="77777777" w:rsidR="00F4394F" w:rsidRPr="00755148" w:rsidRDefault="00F4394F" w:rsidP="00F4394F">
      <w:pPr>
        <w:snapToGrid w:val="0"/>
        <w:spacing w:before="120" w:line="276" w:lineRule="auto"/>
        <w:ind w:right="754"/>
        <w:rPr>
          <w:rFonts w:ascii="Arial" w:hAnsi="Arial" w:cs="Arial"/>
          <w:sz w:val="22"/>
          <w:szCs w:val="22"/>
        </w:rPr>
      </w:pPr>
      <w:r w:rsidRPr="00755148">
        <w:rPr>
          <w:rFonts w:ascii="Arial" w:hAnsi="Arial" w:cs="Arial"/>
          <w:sz w:val="22"/>
          <w:szCs w:val="22"/>
        </w:rPr>
        <w:t>IBAN: …………….…........................................….</w:t>
      </w:r>
    </w:p>
    <w:p w14:paraId="5BB0FFFC" w14:textId="77777777" w:rsidR="00F4394F" w:rsidRPr="00755148" w:rsidRDefault="00F4394F" w:rsidP="00F4394F">
      <w:pPr>
        <w:suppressAutoHyphens/>
        <w:snapToGrid w:val="0"/>
        <w:spacing w:before="120" w:line="276" w:lineRule="auto"/>
        <w:rPr>
          <w:rFonts w:ascii="Arial" w:hAnsi="Arial" w:cs="Arial"/>
          <w:sz w:val="22"/>
          <w:szCs w:val="22"/>
        </w:rPr>
      </w:pPr>
      <w:r w:rsidRPr="00755148">
        <w:rPr>
          <w:rFonts w:ascii="Arial" w:hAnsi="Arial" w:cs="Arial"/>
          <w:sz w:val="22"/>
          <w:szCs w:val="22"/>
        </w:rPr>
        <w:t>BIC: ………………........................................…….</w:t>
      </w:r>
    </w:p>
    <w:p w14:paraId="30593ED0" w14:textId="77777777" w:rsidR="00F4394F" w:rsidRPr="00755148" w:rsidRDefault="00F4394F" w:rsidP="00F4394F">
      <w:pPr>
        <w:snapToGrid w:val="0"/>
        <w:spacing w:before="120" w:line="276"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2.7.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е </w:t>
      </w:r>
      <w:proofErr w:type="spellStart"/>
      <w:r w:rsidRPr="00755148">
        <w:rPr>
          <w:rFonts w:ascii="Arial" w:hAnsi="Arial" w:cs="Arial"/>
          <w:sz w:val="22"/>
          <w:szCs w:val="22"/>
          <w:lang w:eastAsia="bg-BG"/>
        </w:rPr>
        <w:t>длъжен</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уведомява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писмено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последващи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му</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w:t>
      </w:r>
      <w:proofErr w:type="spellEnd"/>
      <w:r w:rsidRPr="00755148">
        <w:rPr>
          <w:rFonts w:ascii="Arial" w:hAnsi="Arial" w:cs="Arial"/>
          <w:sz w:val="22"/>
          <w:szCs w:val="22"/>
          <w:lang w:eastAsia="bg-BG"/>
        </w:rPr>
        <w:t xml:space="preserve"> </w:t>
      </w:r>
      <w:r w:rsidRPr="00755148">
        <w:rPr>
          <w:rFonts w:ascii="Arial" w:hAnsi="Arial" w:cs="Arial"/>
          <w:sz w:val="22"/>
          <w:szCs w:val="22"/>
        </w:rPr>
        <w:t>3 (</w:t>
      </w:r>
      <w:proofErr w:type="spellStart"/>
      <w:r w:rsidRPr="00755148">
        <w:rPr>
          <w:rFonts w:ascii="Arial" w:hAnsi="Arial" w:cs="Arial"/>
          <w:sz w:val="22"/>
          <w:szCs w:val="22"/>
        </w:rPr>
        <w:t>словом</w:t>
      </w:r>
      <w:proofErr w:type="spellEnd"/>
      <w:r w:rsidRPr="00755148">
        <w:rPr>
          <w:rFonts w:ascii="Arial" w:hAnsi="Arial" w:cs="Arial"/>
          <w:sz w:val="22"/>
          <w:szCs w:val="22"/>
        </w:rPr>
        <w:t xml:space="preserve">: </w:t>
      </w:r>
      <w:proofErr w:type="spellStart"/>
      <w:r w:rsidRPr="00755148">
        <w:rPr>
          <w:rFonts w:ascii="Arial" w:hAnsi="Arial" w:cs="Arial"/>
          <w:sz w:val="22"/>
          <w:szCs w:val="22"/>
        </w:rPr>
        <w:t>три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w:t>
      </w: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момента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промяната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случай</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плащанията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посочената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2.6.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надлежно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извършени</w:t>
      </w:r>
      <w:proofErr w:type="spellEnd"/>
      <w:r w:rsidRPr="00755148">
        <w:rPr>
          <w:rFonts w:ascii="Arial" w:hAnsi="Arial" w:cs="Arial"/>
          <w:sz w:val="22"/>
          <w:szCs w:val="22"/>
          <w:lang w:eastAsia="bg-BG"/>
        </w:rPr>
        <w:t>.</w:t>
      </w:r>
    </w:p>
    <w:p w14:paraId="366D9CDD" w14:textId="77777777" w:rsidR="00EA0E27" w:rsidRPr="00FD0E7F" w:rsidRDefault="00EA0E27" w:rsidP="00EA0E27">
      <w:pPr>
        <w:tabs>
          <w:tab w:val="left" w:pos="7088"/>
        </w:tabs>
        <w:spacing w:line="360" w:lineRule="auto"/>
        <w:rPr>
          <w:rFonts w:ascii="Arial" w:eastAsia="Calibri" w:hAnsi="Arial" w:cs="Arial"/>
          <w:sz w:val="22"/>
          <w:szCs w:val="22"/>
          <w:lang w:val="bg-BG"/>
        </w:rPr>
      </w:pPr>
    </w:p>
    <w:p w14:paraId="2627919E" w14:textId="77777777" w:rsidR="00EA0E27" w:rsidRPr="000F2CF2" w:rsidRDefault="00EA0E27" w:rsidP="00EA0E27">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3. ГАРАНЦИЯ ЗА ИЗПЪЛНЕНИЕ</w:t>
      </w:r>
    </w:p>
    <w:p w14:paraId="570A313D" w14:textId="77777777" w:rsidR="00EA0E27" w:rsidRPr="000F2CF2" w:rsidRDefault="00EA0E27" w:rsidP="00EA0E27">
      <w:pPr>
        <w:tabs>
          <w:tab w:val="left" w:pos="7088"/>
        </w:tabs>
        <w:spacing w:line="360" w:lineRule="auto"/>
        <w:rPr>
          <w:rFonts w:ascii="Arial" w:eastAsia="Calibri" w:hAnsi="Arial" w:cs="Arial"/>
          <w:bCs/>
          <w:sz w:val="22"/>
          <w:szCs w:val="22"/>
          <w:lang w:val="bg-BG"/>
        </w:rPr>
      </w:pPr>
      <w:bookmarkStart w:id="21" w:name="_Hlk19614289"/>
      <w:r w:rsidRPr="000F2CF2">
        <w:rPr>
          <w:rFonts w:ascii="Arial" w:hAnsi="Arial" w:cs="Arial"/>
          <w:b/>
          <w:bCs/>
          <w:sz w:val="22"/>
          <w:szCs w:val="22"/>
          <w:lang w:val="bg-BG"/>
        </w:rPr>
        <w:t>Чл.3.1.</w:t>
      </w:r>
      <w:r w:rsidRPr="000F2CF2">
        <w:rPr>
          <w:rFonts w:ascii="Arial" w:hAnsi="Arial" w:cs="Arial"/>
          <w:sz w:val="22"/>
          <w:szCs w:val="22"/>
          <w:lang w:val="bg-BG"/>
        </w:rPr>
        <w:t xml:space="preserve"> </w:t>
      </w:r>
      <w:r w:rsidRPr="000F2CF2">
        <w:rPr>
          <w:rFonts w:ascii="Arial" w:eastAsia="CIDFont+F2" w:hAnsi="Arial" w:cs="Arial"/>
          <w:sz w:val="22"/>
          <w:szCs w:val="22"/>
          <w:lang w:val="bg-BG"/>
        </w:rPr>
        <w:t xml:space="preserve">При подписването на този договор, </w:t>
      </w:r>
      <w:r w:rsidRPr="000F2CF2">
        <w:rPr>
          <w:rFonts w:ascii="Arial" w:eastAsia="CIDFont+F3" w:hAnsi="Arial" w:cs="Arial"/>
          <w:sz w:val="22"/>
          <w:szCs w:val="22"/>
          <w:lang w:val="bg-BG"/>
        </w:rPr>
        <w:t xml:space="preserve">Изпълнителят </w:t>
      </w:r>
      <w:r w:rsidRPr="000F2CF2">
        <w:rPr>
          <w:rFonts w:ascii="Arial" w:eastAsia="CIDFont+F2" w:hAnsi="Arial" w:cs="Arial"/>
          <w:sz w:val="22"/>
          <w:szCs w:val="22"/>
          <w:lang w:val="bg-BG"/>
        </w:rPr>
        <w:t xml:space="preserve">представя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гаранция за изпълнение в размер на 5% (</w:t>
      </w:r>
      <w:r w:rsidRPr="000F2CF2">
        <w:rPr>
          <w:rFonts w:ascii="Arial" w:eastAsia="CIDFont+F2" w:hAnsi="Arial" w:cs="Arial"/>
          <w:i/>
          <w:iCs/>
          <w:sz w:val="22"/>
          <w:szCs w:val="22"/>
          <w:lang w:val="bg-BG"/>
        </w:rPr>
        <w:t>пет на сто</w:t>
      </w:r>
      <w:r w:rsidRPr="000F2CF2">
        <w:rPr>
          <w:rFonts w:ascii="Arial" w:eastAsia="CIDFont+F2" w:hAnsi="Arial" w:cs="Arial"/>
          <w:sz w:val="22"/>
          <w:szCs w:val="22"/>
          <w:lang w:val="bg-BG"/>
        </w:rPr>
        <w:t xml:space="preserve">) от стойността на договора без ДДС, а именно: </w:t>
      </w:r>
      <w:r w:rsidRPr="000F2CF2">
        <w:rPr>
          <w:rFonts w:ascii="Arial" w:eastAsia="CIDFont+F3" w:hAnsi="Arial" w:cs="Arial"/>
          <w:sz w:val="22"/>
          <w:szCs w:val="22"/>
          <w:lang w:val="bg-BG"/>
        </w:rPr>
        <w:t>………</w:t>
      </w:r>
      <w:r w:rsidRPr="000F2CF2">
        <w:rPr>
          <w:rFonts w:ascii="Arial" w:eastAsia="CIDFont+F2" w:hAnsi="Arial" w:cs="Arial"/>
          <w:sz w:val="22"/>
          <w:szCs w:val="22"/>
          <w:lang w:val="bg-BG"/>
        </w:rPr>
        <w:t>………(</w:t>
      </w:r>
      <w:r w:rsidRPr="000F2CF2">
        <w:rPr>
          <w:rFonts w:ascii="Arial" w:eastAsia="CIDFont+F2" w:hAnsi="Arial" w:cs="Arial"/>
          <w:i/>
          <w:iCs/>
          <w:sz w:val="22"/>
          <w:szCs w:val="22"/>
          <w:lang w:val="bg-BG"/>
        </w:rPr>
        <w:t>словом</w:t>
      </w:r>
      <w:r w:rsidRPr="000F2CF2">
        <w:rPr>
          <w:rFonts w:ascii="Arial" w:eastAsia="CIDFont+F3" w:hAnsi="Arial" w:cs="Arial"/>
          <w:sz w:val="22"/>
          <w:szCs w:val="22"/>
          <w:lang w:val="bg-BG"/>
        </w:rPr>
        <w:t>) лева</w:t>
      </w:r>
      <w:r w:rsidRPr="000F2CF2">
        <w:rPr>
          <w:rFonts w:ascii="Arial" w:eastAsia="CIDFont+F2" w:hAnsi="Arial" w:cs="Arial"/>
          <w:sz w:val="22"/>
          <w:szCs w:val="22"/>
          <w:lang w:val="bg-BG"/>
        </w:rPr>
        <w:t xml:space="preserve">, която служи за обезпечаване на изпълнението на задълженията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по договора.</w:t>
      </w:r>
    </w:p>
    <w:p w14:paraId="3D0FDF01" w14:textId="77777777" w:rsidR="00EA0E27" w:rsidRPr="000F2CF2" w:rsidRDefault="00EA0E27" w:rsidP="00EA0E27">
      <w:pPr>
        <w:tabs>
          <w:tab w:val="left" w:pos="7088"/>
        </w:tabs>
        <w:spacing w:line="360" w:lineRule="auto"/>
        <w:rPr>
          <w:rFonts w:ascii="Arial" w:eastAsia="Calibri" w:hAnsi="Arial" w:cs="Arial"/>
          <w:bCs/>
          <w:sz w:val="22"/>
          <w:szCs w:val="22"/>
          <w:lang w:val="bg-BG"/>
        </w:rPr>
      </w:pPr>
      <w:r w:rsidRPr="000F2CF2">
        <w:rPr>
          <w:rFonts w:ascii="Arial" w:eastAsia="CIDFont+F2" w:hAnsi="Arial" w:cs="Arial"/>
          <w:sz w:val="22"/>
          <w:szCs w:val="22"/>
          <w:lang w:val="bg-BG"/>
        </w:rPr>
        <w:t>Гаранцията за изпълнение се представя в една от следните форми:</w:t>
      </w:r>
    </w:p>
    <w:p w14:paraId="24EB0E25" w14:textId="77777777" w:rsidR="00EA0E27" w:rsidRPr="000F2CF2" w:rsidRDefault="00EA0E27" w:rsidP="00EA0E27">
      <w:pPr>
        <w:autoSpaceDE w:val="0"/>
        <w:autoSpaceDN w:val="0"/>
        <w:adjustRightInd w:val="0"/>
        <w:spacing w:line="360" w:lineRule="auto"/>
        <w:rPr>
          <w:rFonts w:ascii="Arial" w:eastAsia="CIDFont+F3" w:hAnsi="Arial" w:cs="Arial"/>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1.1</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r w:rsidRPr="000F2CF2">
        <w:rPr>
          <w:rFonts w:ascii="Arial" w:eastAsia="CIDFont+F2" w:hAnsi="Arial" w:cs="Arial"/>
          <w:sz w:val="22"/>
          <w:szCs w:val="22"/>
          <w:lang w:val="bg-BG"/>
        </w:rPr>
        <w:t xml:space="preserve">Парична сума, внесена по банкова сметка на </w:t>
      </w:r>
      <w:r w:rsidRPr="000F2CF2">
        <w:rPr>
          <w:rFonts w:ascii="Arial" w:eastAsia="CIDFont+F3" w:hAnsi="Arial" w:cs="Arial"/>
          <w:sz w:val="22"/>
          <w:szCs w:val="22"/>
          <w:lang w:val="bg-BG"/>
        </w:rPr>
        <w:t xml:space="preserve">Възложителя, а именно: </w:t>
      </w:r>
      <w:r w:rsidRPr="000F2CF2">
        <w:rPr>
          <w:rFonts w:ascii="Arial" w:eastAsia="Calibri" w:hAnsi="Arial" w:cs="Arial"/>
          <w:sz w:val="22"/>
          <w:szCs w:val="22"/>
          <w:lang w:val="bg-BG"/>
        </w:rPr>
        <w:t>НЕК ЕАД, в ЦКБ, в лева, IBAN: BG87CECB97901003199001; BIC: CECBBGSF.</w:t>
      </w:r>
    </w:p>
    <w:p w14:paraId="688A60AE"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IDFont+F2" w:hAnsi="Arial" w:cs="Arial"/>
          <w:sz w:val="22"/>
          <w:szCs w:val="22"/>
          <w:lang w:val="bg-BG"/>
        </w:rPr>
        <w:t>Всички банкови разходи, свързани с преводите на сумата</w:t>
      </w:r>
      <w:r>
        <w:rPr>
          <w:rFonts w:ascii="Arial" w:eastAsia="CIDFont+F2" w:hAnsi="Arial" w:cs="Arial"/>
          <w:sz w:val="22"/>
          <w:szCs w:val="22"/>
          <w:lang w:val="bg-BG"/>
        </w:rPr>
        <w:t>,</w:t>
      </w:r>
      <w:r w:rsidRPr="000F2CF2">
        <w:rPr>
          <w:rFonts w:ascii="Arial" w:eastAsia="CIDFont+F2" w:hAnsi="Arial" w:cs="Arial"/>
          <w:sz w:val="22"/>
          <w:szCs w:val="22"/>
          <w:lang w:val="bg-BG"/>
        </w:rPr>
        <w:t xml:space="preserve"> са за сметка на </w:t>
      </w:r>
      <w:r w:rsidRPr="000F2CF2">
        <w:rPr>
          <w:rFonts w:ascii="Arial" w:eastAsia="CIDFont+F3" w:hAnsi="Arial" w:cs="Arial"/>
          <w:sz w:val="22"/>
          <w:szCs w:val="22"/>
          <w:lang w:val="bg-BG"/>
        </w:rPr>
        <w:t>Изпълнителя; или</w:t>
      </w:r>
    </w:p>
    <w:p w14:paraId="1FABD8BE"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Чл.3.</w:t>
      </w:r>
      <w:r>
        <w:rPr>
          <w:rFonts w:ascii="Arial" w:eastAsia="Calibri" w:hAnsi="Arial" w:cs="Arial"/>
          <w:b/>
          <w:bCs/>
          <w:sz w:val="22"/>
          <w:szCs w:val="22"/>
          <w:lang w:val="bg-BG"/>
        </w:rPr>
        <w:t>1.2</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Неотменяема и безусловно платима банкова гаранция</w:t>
      </w:r>
      <w:r w:rsidRPr="000F2CF2">
        <w:rPr>
          <w:rFonts w:ascii="Arial" w:eastAsia="CIDFont+F2" w:hAnsi="Arial" w:cs="Arial"/>
          <w:sz w:val="22"/>
          <w:szCs w:val="22"/>
          <w:lang w:val="en-US"/>
        </w:rPr>
        <w:t xml:space="preserve">, </w:t>
      </w:r>
      <w:proofErr w:type="spellStart"/>
      <w:r w:rsidRPr="000F2CF2">
        <w:rPr>
          <w:rFonts w:ascii="Arial" w:eastAsia="CIDFont+F2" w:hAnsi="Arial" w:cs="Arial"/>
          <w:sz w:val="22"/>
          <w:szCs w:val="22"/>
          <w:lang w:val="en-US"/>
        </w:rPr>
        <w:t>издадена</w:t>
      </w:r>
      <w:proofErr w:type="spellEnd"/>
      <w:r w:rsidRPr="000F2CF2">
        <w:rPr>
          <w:rFonts w:ascii="Arial" w:eastAsia="CIDFont+F2" w:hAnsi="Arial" w:cs="Arial"/>
          <w:sz w:val="22"/>
          <w:szCs w:val="22"/>
          <w:lang w:val="en-US"/>
        </w:rPr>
        <w:t xml:space="preserve"> </w:t>
      </w:r>
      <w:r w:rsidRPr="000F2CF2">
        <w:rPr>
          <w:rFonts w:ascii="Arial" w:eastAsia="CIDFont+F2" w:hAnsi="Arial" w:cs="Arial"/>
          <w:sz w:val="22"/>
          <w:szCs w:val="22"/>
          <w:lang w:val="bg-BG"/>
        </w:rPr>
        <w:t xml:space="preserve">в полза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 Всички банкови разходи, свързани с откриване и обслужване  на гаранцията, както и по усвояването на средства от страна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наличието на основание за това, са за сметка на </w:t>
      </w:r>
      <w:r w:rsidRPr="000F2CF2">
        <w:rPr>
          <w:rFonts w:ascii="Arial" w:eastAsia="CIDFont+F3" w:hAnsi="Arial" w:cs="Arial"/>
          <w:sz w:val="22"/>
          <w:szCs w:val="22"/>
          <w:lang w:val="bg-BG"/>
        </w:rPr>
        <w:t>Изпълнителя</w:t>
      </w:r>
      <w:r>
        <w:rPr>
          <w:rFonts w:ascii="Arial" w:eastAsia="CIDFont+F3" w:hAnsi="Arial" w:cs="Arial"/>
          <w:sz w:val="22"/>
          <w:szCs w:val="22"/>
          <w:lang w:val="bg-BG"/>
        </w:rPr>
        <w:t>;</w:t>
      </w:r>
      <w:r w:rsidRPr="000F2CF2">
        <w:rPr>
          <w:rFonts w:ascii="Arial" w:eastAsia="CIDFont+F2" w:hAnsi="Arial" w:cs="Arial"/>
          <w:sz w:val="22"/>
          <w:szCs w:val="22"/>
          <w:lang w:val="bg-BG"/>
        </w:rPr>
        <w:t xml:space="preserve"> </w:t>
      </w:r>
      <w:r w:rsidRPr="000F2CF2">
        <w:rPr>
          <w:rFonts w:ascii="Arial" w:eastAsia="CIDFont+F3" w:hAnsi="Arial" w:cs="Arial"/>
          <w:sz w:val="22"/>
          <w:szCs w:val="22"/>
          <w:lang w:val="bg-BG"/>
        </w:rPr>
        <w:t>или</w:t>
      </w:r>
    </w:p>
    <w:p w14:paraId="1EA6A939" w14:textId="77777777" w:rsidR="00EA0E27" w:rsidRPr="000F2CF2" w:rsidRDefault="00EA0E27" w:rsidP="00EA0E27">
      <w:pPr>
        <w:tabs>
          <w:tab w:val="left" w:pos="7088"/>
        </w:tabs>
        <w:snapToGrid w:val="0"/>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Чл.3.</w:t>
      </w:r>
      <w:r>
        <w:rPr>
          <w:rFonts w:ascii="Arial" w:eastAsia="Calibri" w:hAnsi="Arial" w:cs="Arial"/>
          <w:b/>
          <w:bCs/>
          <w:sz w:val="22"/>
          <w:szCs w:val="22"/>
          <w:lang w:val="bg-BG"/>
        </w:rPr>
        <w:t>1.3</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3астраховка, която обезпечава изпълнението чрез покритие на отговорността на изпълнителя 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w:t>
      </w:r>
      <w:r w:rsidRPr="000F2CF2">
        <w:rPr>
          <w:rFonts w:ascii="Arial" w:eastAsia="CIDFont+F2" w:hAnsi="Arial" w:cs="Arial"/>
          <w:i/>
          <w:sz w:val="22"/>
          <w:szCs w:val="22"/>
          <w:lang w:val="bg-BG"/>
        </w:rPr>
        <w:t xml:space="preserve">, </w:t>
      </w:r>
      <w:r w:rsidRPr="000F2CF2">
        <w:rPr>
          <w:rFonts w:ascii="Arial" w:eastAsia="CIDFont+F2" w:hAnsi="Arial" w:cs="Arial"/>
          <w:sz w:val="22"/>
          <w:szCs w:val="22"/>
          <w:lang w:val="bg-BG"/>
        </w:rPr>
        <w:t xml:space="preserve">с изцяло платена застрахователна премия по нея. </w:t>
      </w:r>
      <w:r w:rsidRPr="000F2CF2">
        <w:rPr>
          <w:rFonts w:ascii="Arial" w:eastAsia="CIDFont+F3" w:hAnsi="Arial" w:cs="Arial"/>
          <w:sz w:val="22"/>
          <w:szCs w:val="22"/>
          <w:lang w:val="bg-BG"/>
        </w:rPr>
        <w:t xml:space="preserve">Възложителят </w:t>
      </w:r>
      <w:r w:rsidRPr="000F2CF2">
        <w:rPr>
          <w:rFonts w:ascii="Arial" w:eastAsia="CIDFont+F2" w:hAnsi="Arial" w:cs="Arial"/>
          <w:sz w:val="22"/>
          <w:szCs w:val="22"/>
          <w:lang w:val="bg-BG"/>
        </w:rPr>
        <w:t xml:space="preserve">следва да бъде посочен като трето ползващо се лице по тази застраховка. Застраховката следва да покрива отговорността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 xml:space="preserve">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 на основание за това, са за сметка на </w:t>
      </w:r>
      <w:r w:rsidRPr="000F2CF2">
        <w:rPr>
          <w:rFonts w:ascii="Arial" w:eastAsia="CIDFont+F3" w:hAnsi="Arial" w:cs="Arial"/>
          <w:sz w:val="22"/>
          <w:szCs w:val="22"/>
          <w:lang w:val="bg-BG"/>
        </w:rPr>
        <w:t>Изпълнителя</w:t>
      </w:r>
      <w:r w:rsidRPr="000F2CF2">
        <w:rPr>
          <w:rFonts w:ascii="Arial" w:eastAsia="CIDFont+F2" w:hAnsi="Arial" w:cs="Arial"/>
          <w:sz w:val="22"/>
          <w:szCs w:val="22"/>
          <w:lang w:val="bg-BG"/>
        </w:rPr>
        <w:t>.</w:t>
      </w:r>
    </w:p>
    <w:p w14:paraId="7AB6AC05"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2</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 xml:space="preserve">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 </w:t>
      </w:r>
    </w:p>
    <w:p w14:paraId="4CF2447C"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053A2EE1"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.1.</w:t>
      </w:r>
      <w:r w:rsidRPr="000F2CF2">
        <w:rPr>
          <w:rFonts w:ascii="Arial" w:eastAsia="Calibri" w:hAnsi="Arial" w:cs="Arial"/>
          <w:bCs/>
          <w:sz w:val="22"/>
          <w:szCs w:val="22"/>
          <w:lang w:val="bg-BG"/>
        </w:rPr>
        <w:t xml:space="preserve"> Внасяне на допълнителна парична сума по банковата сметка на Възложителя при спазване на изискванията на чл.3.</w:t>
      </w:r>
      <w:r>
        <w:rPr>
          <w:rFonts w:ascii="Arial" w:eastAsia="Calibri" w:hAnsi="Arial" w:cs="Arial"/>
          <w:bCs/>
          <w:sz w:val="22"/>
          <w:szCs w:val="22"/>
          <w:lang w:val="bg-BG"/>
        </w:rPr>
        <w:t>1.1</w:t>
      </w:r>
      <w:r w:rsidRPr="000F2CF2">
        <w:rPr>
          <w:rFonts w:ascii="Arial" w:eastAsia="Calibri" w:hAnsi="Arial" w:cs="Arial"/>
          <w:bCs/>
          <w:sz w:val="22"/>
          <w:szCs w:val="22"/>
          <w:lang w:val="bg-BG"/>
        </w:rPr>
        <w:t xml:space="preserve"> договора; и/или</w:t>
      </w:r>
    </w:p>
    <w:p w14:paraId="24251B72"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.2.</w:t>
      </w:r>
      <w:r w:rsidRPr="000F2CF2">
        <w:rPr>
          <w:rFonts w:ascii="Arial" w:eastAsia="Calibri" w:hAnsi="Arial" w:cs="Arial"/>
          <w:bCs/>
          <w:sz w:val="22"/>
          <w:szCs w:val="22"/>
          <w:lang w:val="bg-BG"/>
        </w:rPr>
        <w:t xml:space="preserve"> Предоставяне на документ за изменение на първоначалната банкова гаранция или нова банкова гаранция, при спазване на изискванията на чл.3.</w:t>
      </w:r>
      <w:r>
        <w:rPr>
          <w:rFonts w:ascii="Arial" w:eastAsia="Calibri" w:hAnsi="Arial" w:cs="Arial"/>
          <w:bCs/>
          <w:sz w:val="22"/>
          <w:szCs w:val="22"/>
          <w:lang w:val="bg-BG"/>
        </w:rPr>
        <w:t>1.2</w:t>
      </w:r>
      <w:r w:rsidRPr="000F2CF2">
        <w:rPr>
          <w:rFonts w:ascii="Arial" w:eastAsia="Calibri" w:hAnsi="Arial" w:cs="Arial"/>
          <w:bCs/>
          <w:sz w:val="22"/>
          <w:szCs w:val="22"/>
          <w:lang w:val="bg-BG"/>
        </w:rPr>
        <w:t>. от договора; и/или</w:t>
      </w:r>
    </w:p>
    <w:p w14:paraId="3E9AB69C" w14:textId="08B81CD4"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34FB4">
        <w:rPr>
          <w:rFonts w:ascii="Arial" w:eastAsia="Calibri" w:hAnsi="Arial" w:cs="Arial"/>
          <w:b/>
          <w:sz w:val="22"/>
          <w:szCs w:val="22"/>
          <w:lang w:val="bg-BG"/>
        </w:rPr>
        <w:t>3</w:t>
      </w:r>
      <w:r w:rsidRPr="000F2CF2">
        <w:rPr>
          <w:rFonts w:ascii="Arial" w:eastAsia="Calibri" w:hAnsi="Arial" w:cs="Arial"/>
          <w:b/>
          <w:sz w:val="22"/>
          <w:szCs w:val="22"/>
          <w:lang w:val="bg-BG"/>
        </w:rPr>
        <w:t>.3.</w:t>
      </w:r>
      <w:r w:rsidRPr="000F2CF2">
        <w:rPr>
          <w:rFonts w:ascii="Arial" w:eastAsia="Calibri" w:hAnsi="Arial" w:cs="Arial"/>
          <w:bCs/>
          <w:sz w:val="22"/>
          <w:szCs w:val="22"/>
          <w:lang w:val="bg-BG"/>
        </w:rPr>
        <w:t xml:space="preserve"> Предоставяне на документ за изменение на първоначалната застраховка  или нова  застраховка, при спазване на изискванията на чл.3.</w:t>
      </w:r>
      <w:r>
        <w:rPr>
          <w:rFonts w:ascii="Arial" w:eastAsia="Calibri" w:hAnsi="Arial" w:cs="Arial"/>
          <w:bCs/>
          <w:sz w:val="22"/>
          <w:szCs w:val="22"/>
          <w:lang w:val="bg-BG"/>
        </w:rPr>
        <w:t>1.3</w:t>
      </w:r>
      <w:r w:rsidRPr="000F2CF2">
        <w:rPr>
          <w:rFonts w:ascii="Arial" w:eastAsia="Calibri" w:hAnsi="Arial" w:cs="Arial"/>
          <w:bCs/>
          <w:sz w:val="22"/>
          <w:szCs w:val="22"/>
          <w:lang w:val="bg-BG"/>
        </w:rPr>
        <w:t xml:space="preserve"> от договора и представяне на документ за изцяло платена допълнителна застрахователна премия по нея.</w:t>
      </w:r>
    </w:p>
    <w:p w14:paraId="505C627A"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4</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Изпълнителят е длъжен да поддържа валидността на банковата гаранция за изпълнение/застраховката в срок 30 (</w:t>
      </w:r>
      <w:r w:rsidRPr="000F2CF2">
        <w:rPr>
          <w:rFonts w:ascii="Arial" w:eastAsia="Calibri" w:hAnsi="Arial" w:cs="Arial"/>
          <w:bCs/>
          <w:i/>
          <w:iCs/>
          <w:sz w:val="22"/>
          <w:szCs w:val="22"/>
          <w:lang w:val="bg-BG"/>
        </w:rPr>
        <w:t>тридесет</w:t>
      </w:r>
      <w:r w:rsidRPr="000F2CF2">
        <w:rPr>
          <w:rFonts w:ascii="Arial" w:eastAsia="Calibri" w:hAnsi="Arial" w:cs="Arial"/>
          <w:bCs/>
          <w:sz w:val="22"/>
          <w:szCs w:val="22"/>
          <w:lang w:val="bg-BG"/>
        </w:rPr>
        <w:t xml:space="preserve">) дни след изтичане на срока </w:t>
      </w:r>
      <w:r>
        <w:rPr>
          <w:rFonts w:ascii="Arial" w:eastAsia="Calibri" w:hAnsi="Arial" w:cs="Arial"/>
          <w:bCs/>
          <w:sz w:val="22"/>
          <w:szCs w:val="22"/>
          <w:lang w:val="bg-BG"/>
        </w:rPr>
        <w:t>на</w:t>
      </w:r>
      <w:r w:rsidRPr="000F2CF2">
        <w:rPr>
          <w:rFonts w:ascii="Arial" w:eastAsia="Calibri" w:hAnsi="Arial" w:cs="Arial"/>
          <w:bCs/>
          <w:sz w:val="22"/>
          <w:szCs w:val="22"/>
          <w:lang w:val="bg-BG"/>
        </w:rPr>
        <w:t xml:space="preserve"> договора. При необходимост срокът на валидност на банковата гаранция/застраховката се удължава с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се издава нова, като на Възложителя се представя  оригинален документ, доказващ удължената гаранция.</w:t>
      </w:r>
    </w:p>
    <w:p w14:paraId="033ABA11"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5</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в банковата гаранция за изпълнение/застраховката посоченият срок на валидност изтича преди условието по чл.3.</w:t>
      </w:r>
      <w:r>
        <w:rPr>
          <w:rFonts w:ascii="Arial" w:eastAsia="Calibri" w:hAnsi="Arial" w:cs="Arial"/>
          <w:bCs/>
          <w:sz w:val="22"/>
          <w:szCs w:val="22"/>
          <w:lang w:val="bg-BG"/>
        </w:rPr>
        <w:t>4</w:t>
      </w:r>
      <w:r w:rsidRPr="000F2CF2">
        <w:rPr>
          <w:rFonts w:ascii="Arial" w:eastAsia="Calibri" w:hAnsi="Arial" w:cs="Arial"/>
          <w:bCs/>
          <w:sz w:val="22"/>
          <w:szCs w:val="22"/>
          <w:lang w:val="bg-BG"/>
        </w:rPr>
        <w:t>, Изпълнителят е длъжен до 15 (</w:t>
      </w:r>
      <w:r w:rsidRPr="000F2CF2">
        <w:rPr>
          <w:rFonts w:ascii="Arial" w:eastAsia="Calibri" w:hAnsi="Arial" w:cs="Arial"/>
          <w:bCs/>
          <w:i/>
          <w:iCs/>
          <w:sz w:val="22"/>
          <w:szCs w:val="22"/>
          <w:lang w:val="bg-BG"/>
        </w:rPr>
        <w:t>петнадесет</w:t>
      </w:r>
      <w:r w:rsidRPr="000F2CF2">
        <w:rPr>
          <w:rFonts w:ascii="Arial" w:eastAsia="Calibri" w:hAnsi="Arial" w:cs="Arial"/>
          <w:bCs/>
          <w:sz w:val="22"/>
          <w:szCs w:val="22"/>
          <w:lang w:val="bg-BG"/>
        </w:rPr>
        <w:t xml:space="preserve">) работни дни преди посочената дата, да представи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нова банкова гаранция/застраховка с удължена валидност</w:t>
      </w:r>
      <w:r>
        <w:rPr>
          <w:rFonts w:ascii="Arial" w:eastAsia="Calibri" w:hAnsi="Arial" w:cs="Arial"/>
          <w:bCs/>
          <w:sz w:val="22"/>
          <w:szCs w:val="22"/>
          <w:lang w:val="bg-BG"/>
        </w:rPr>
        <w:t>, съгласно чл.3.4</w:t>
      </w:r>
      <w:r w:rsidRPr="000F2CF2">
        <w:rPr>
          <w:rFonts w:ascii="Arial" w:eastAsia="Calibri" w:hAnsi="Arial" w:cs="Arial"/>
          <w:bCs/>
          <w:sz w:val="22"/>
          <w:szCs w:val="22"/>
          <w:lang w:val="bg-BG"/>
        </w:rPr>
        <w:t xml:space="preserve"> и документ за изцяло платена допълнителна застрахователна премия по нея.</w:t>
      </w:r>
    </w:p>
    <w:p w14:paraId="7F00C62F"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6</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В случай че Изпълнителят не удължи валидността на банковата гаранция/застраховката, съгласно чл.3.</w:t>
      </w:r>
      <w:r>
        <w:rPr>
          <w:rFonts w:ascii="Arial" w:eastAsia="Calibri" w:hAnsi="Arial" w:cs="Arial"/>
          <w:bCs/>
          <w:sz w:val="22"/>
          <w:szCs w:val="22"/>
          <w:lang w:val="bg-BG"/>
        </w:rPr>
        <w:t>5</w:t>
      </w:r>
      <w:r w:rsidRPr="000F2CF2">
        <w:rPr>
          <w:rFonts w:ascii="Arial" w:eastAsia="Calibri" w:hAnsi="Arial" w:cs="Arial"/>
          <w:bCs/>
          <w:sz w:val="22"/>
          <w:szCs w:val="22"/>
          <w:lang w:val="bg-BG"/>
        </w:rPr>
        <w:t>,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5BBFF921" w14:textId="77777777" w:rsidR="00EA0E27" w:rsidRPr="00197526" w:rsidRDefault="00EA0E27" w:rsidP="00DD059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7</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w:t>
      </w:r>
      <w:r w:rsidRPr="00197526">
        <w:rPr>
          <w:rFonts w:ascii="Arial" w:eastAsia="Calibri" w:hAnsi="Arial" w:cs="Arial"/>
          <w:bCs/>
          <w:sz w:val="22"/>
          <w:szCs w:val="22"/>
          <w:lang w:val="bg-BG"/>
        </w:rPr>
        <w:t>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6EC541B9" w14:textId="77777777" w:rsidR="00EA0E27" w:rsidRPr="00197526" w:rsidRDefault="00EA0E27" w:rsidP="00DD0592">
      <w:pPr>
        <w:tabs>
          <w:tab w:val="left" w:pos="7088"/>
        </w:tabs>
        <w:snapToGrid w:val="0"/>
        <w:spacing w:line="360" w:lineRule="auto"/>
        <w:rPr>
          <w:rFonts w:ascii="Arial" w:eastAsia="Calibri" w:hAnsi="Arial" w:cs="Arial"/>
          <w:bCs/>
          <w:sz w:val="22"/>
          <w:szCs w:val="22"/>
          <w:lang w:val="bg-BG"/>
        </w:rPr>
      </w:pPr>
      <w:r w:rsidRPr="00197526">
        <w:rPr>
          <w:rFonts w:ascii="Arial" w:eastAsia="Calibri" w:hAnsi="Arial" w:cs="Arial"/>
          <w:b/>
          <w:sz w:val="22"/>
          <w:szCs w:val="22"/>
          <w:lang w:val="bg-BG"/>
        </w:rPr>
        <w:t>Чл.3.8.</w:t>
      </w:r>
      <w:r w:rsidRPr="00197526">
        <w:rPr>
          <w:rFonts w:ascii="Arial" w:eastAsia="Calibri" w:hAnsi="Arial" w:cs="Arial"/>
          <w:bCs/>
          <w:sz w:val="22"/>
          <w:szCs w:val="22"/>
          <w:lang w:val="bg-BG"/>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74BF50AB" w14:textId="581F8688" w:rsidR="00197526" w:rsidRPr="00197526" w:rsidRDefault="00EA0E27" w:rsidP="00DD0592">
      <w:pPr>
        <w:widowControl w:val="0"/>
        <w:autoSpaceDE w:val="0"/>
        <w:autoSpaceDN w:val="0"/>
        <w:adjustRightInd w:val="0"/>
        <w:spacing w:line="360" w:lineRule="auto"/>
        <w:rPr>
          <w:rFonts w:ascii="Arial" w:eastAsia="CIDFont+F2" w:hAnsi="Arial" w:cs="Arial"/>
          <w:b/>
          <w:sz w:val="22"/>
          <w:szCs w:val="22"/>
          <w:lang w:val="ru-RU"/>
        </w:rPr>
      </w:pPr>
      <w:r w:rsidRPr="00CA66BC">
        <w:rPr>
          <w:rFonts w:ascii="Arial" w:eastAsia="Calibri" w:hAnsi="Arial" w:cs="Arial"/>
          <w:b/>
          <w:sz w:val="22"/>
          <w:szCs w:val="22"/>
          <w:lang w:val="bg-BG"/>
        </w:rPr>
        <w:t>Чл.3.9.</w:t>
      </w:r>
      <w:r w:rsidRPr="00CA66BC">
        <w:rPr>
          <w:rFonts w:ascii="Arial" w:eastAsia="Calibri" w:hAnsi="Arial" w:cs="Arial"/>
          <w:bCs/>
          <w:sz w:val="22"/>
          <w:szCs w:val="22"/>
          <w:lang w:val="bg-BG"/>
        </w:rPr>
        <w:t xml:space="preserve"> </w:t>
      </w:r>
      <w:bookmarkStart w:id="22" w:name="_Hlk527364942"/>
      <w:proofErr w:type="spellStart"/>
      <w:r w:rsidR="00197526" w:rsidRPr="00CA66BC">
        <w:rPr>
          <w:rFonts w:ascii="Arial" w:eastAsia="CIDFont+F2" w:hAnsi="Arial" w:cs="Arial"/>
          <w:sz w:val="22"/>
          <w:szCs w:val="22"/>
          <w:lang w:val="ru-RU"/>
        </w:rPr>
        <w:t>Възложителят</w:t>
      </w:r>
      <w:proofErr w:type="spellEnd"/>
      <w:r w:rsidR="00197526" w:rsidRPr="00CA66BC">
        <w:rPr>
          <w:rFonts w:ascii="Arial" w:eastAsia="CIDFont+F3" w:hAnsi="Arial" w:cs="Arial"/>
          <w:sz w:val="22"/>
          <w:szCs w:val="22"/>
          <w:lang w:val="ru-RU"/>
        </w:rPr>
        <w:t xml:space="preserve"> </w:t>
      </w:r>
      <w:proofErr w:type="spellStart"/>
      <w:r w:rsidR="00197526" w:rsidRPr="00CA66BC">
        <w:rPr>
          <w:rFonts w:ascii="Arial" w:eastAsia="CIDFont+F2" w:hAnsi="Arial" w:cs="Arial"/>
          <w:sz w:val="22"/>
          <w:szCs w:val="22"/>
          <w:lang w:val="ru-RU"/>
        </w:rPr>
        <w:t>освобождава</w:t>
      </w:r>
      <w:proofErr w:type="spellEnd"/>
      <w:r w:rsidR="00197526" w:rsidRPr="00CA66BC">
        <w:rPr>
          <w:rFonts w:ascii="Arial" w:eastAsia="CIDFont+F2" w:hAnsi="Arial" w:cs="Arial"/>
          <w:sz w:val="22"/>
          <w:szCs w:val="22"/>
          <w:lang w:val="ru-RU"/>
        </w:rPr>
        <w:t xml:space="preserve"> </w:t>
      </w:r>
      <w:proofErr w:type="spellStart"/>
      <w:r w:rsidR="00197526" w:rsidRPr="00CA66BC">
        <w:rPr>
          <w:rFonts w:ascii="Arial" w:eastAsia="CIDFont+F2" w:hAnsi="Arial" w:cs="Arial"/>
          <w:sz w:val="22"/>
          <w:szCs w:val="22"/>
          <w:lang w:val="ru-RU"/>
        </w:rPr>
        <w:t>гаранцията</w:t>
      </w:r>
      <w:proofErr w:type="spellEnd"/>
      <w:r w:rsidR="00197526" w:rsidRPr="00CA66BC">
        <w:rPr>
          <w:rFonts w:ascii="Arial" w:eastAsia="CIDFont+F2" w:hAnsi="Arial" w:cs="Arial"/>
          <w:sz w:val="22"/>
          <w:szCs w:val="22"/>
          <w:lang w:val="ru-RU"/>
        </w:rPr>
        <w:t xml:space="preserve"> за </w:t>
      </w:r>
      <w:proofErr w:type="spellStart"/>
      <w:r w:rsidR="00197526" w:rsidRPr="00CA66BC">
        <w:rPr>
          <w:rFonts w:ascii="Arial" w:eastAsia="CIDFont+F2" w:hAnsi="Arial" w:cs="Arial"/>
          <w:sz w:val="22"/>
          <w:szCs w:val="22"/>
          <w:lang w:val="ru-RU"/>
        </w:rPr>
        <w:t>изпълнение</w:t>
      </w:r>
      <w:proofErr w:type="spellEnd"/>
      <w:r w:rsidR="00197526" w:rsidRPr="00CA66BC">
        <w:rPr>
          <w:rFonts w:ascii="Arial" w:eastAsia="CIDFont+F2" w:hAnsi="Arial" w:cs="Arial"/>
          <w:sz w:val="22"/>
          <w:szCs w:val="22"/>
          <w:lang w:val="ru-RU"/>
        </w:rPr>
        <w:t xml:space="preserve"> </w:t>
      </w:r>
      <w:proofErr w:type="gramStart"/>
      <w:r w:rsidR="00197526" w:rsidRPr="00CA66BC">
        <w:rPr>
          <w:rFonts w:ascii="Arial" w:eastAsia="CIDFont+F2" w:hAnsi="Arial" w:cs="Arial"/>
          <w:b/>
          <w:sz w:val="22"/>
          <w:szCs w:val="22"/>
          <w:u w:val="single"/>
          <w:lang w:val="ru-RU"/>
        </w:rPr>
        <w:t>частично</w:t>
      </w:r>
      <w:r w:rsidR="00197526" w:rsidRPr="00CA66BC">
        <w:rPr>
          <w:rFonts w:ascii="Arial" w:eastAsia="CIDFont+F2" w:hAnsi="Arial" w:cs="Arial"/>
          <w:sz w:val="22"/>
          <w:szCs w:val="22"/>
          <w:lang w:val="ru-RU"/>
        </w:rPr>
        <w:t xml:space="preserve"> </w:t>
      </w:r>
      <w:r w:rsidR="00197526" w:rsidRPr="00CA66BC">
        <w:rPr>
          <w:rFonts w:ascii="Arial" w:hAnsi="Arial" w:cs="Arial"/>
          <w:b/>
          <w:sz w:val="22"/>
          <w:szCs w:val="22"/>
          <w:lang w:eastAsia="bg-BG"/>
        </w:rPr>
        <w:t xml:space="preserve"> </w:t>
      </w:r>
      <w:r w:rsidR="00197526" w:rsidRPr="00CA66BC">
        <w:rPr>
          <w:rFonts w:ascii="Arial" w:eastAsia="CIDFont+F2" w:hAnsi="Arial" w:cs="Arial"/>
          <w:sz w:val="22"/>
          <w:szCs w:val="22"/>
          <w:lang w:val="ru-RU"/>
        </w:rPr>
        <w:t>при</w:t>
      </w:r>
      <w:proofErr w:type="gramEnd"/>
      <w:r w:rsidR="00197526" w:rsidRPr="00CA66BC">
        <w:rPr>
          <w:rFonts w:ascii="Arial" w:eastAsia="CIDFont+F2" w:hAnsi="Arial" w:cs="Arial"/>
          <w:sz w:val="22"/>
          <w:szCs w:val="22"/>
          <w:lang w:val="ru-RU"/>
        </w:rPr>
        <w:t xml:space="preserve"> наличие на </w:t>
      </w:r>
      <w:proofErr w:type="spellStart"/>
      <w:r w:rsidR="00197526" w:rsidRPr="00197526">
        <w:rPr>
          <w:rFonts w:ascii="Arial" w:eastAsia="CIDFont+F2" w:hAnsi="Arial" w:cs="Arial"/>
          <w:sz w:val="22"/>
          <w:szCs w:val="22"/>
          <w:lang w:val="ru-RU"/>
        </w:rPr>
        <w:t>обстоятелства</w:t>
      </w:r>
      <w:proofErr w:type="spellEnd"/>
      <w:r w:rsidR="00197526" w:rsidRPr="00197526">
        <w:rPr>
          <w:rFonts w:ascii="Arial" w:eastAsia="CIDFont+F2" w:hAnsi="Arial" w:cs="Arial"/>
          <w:sz w:val="22"/>
          <w:szCs w:val="22"/>
          <w:lang w:val="ru-RU"/>
        </w:rPr>
        <w:t xml:space="preserve"> на </w:t>
      </w:r>
      <w:proofErr w:type="spellStart"/>
      <w:r w:rsidR="00197526" w:rsidRPr="00197526">
        <w:rPr>
          <w:rFonts w:ascii="Arial" w:eastAsia="CIDFont+F2" w:hAnsi="Arial" w:cs="Arial"/>
          <w:sz w:val="22"/>
          <w:szCs w:val="22"/>
          <w:lang w:val="ru-RU"/>
        </w:rPr>
        <w:t>изпълнени</w:t>
      </w:r>
      <w:proofErr w:type="spellEnd"/>
      <w:r w:rsidR="00197526" w:rsidRPr="00197526">
        <w:rPr>
          <w:rFonts w:ascii="Arial" w:eastAsia="CIDFont+F2" w:hAnsi="Arial" w:cs="Arial"/>
          <w:sz w:val="22"/>
          <w:szCs w:val="22"/>
          <w:lang w:val="ru-RU"/>
        </w:rPr>
        <w:t xml:space="preserve"> от ИЗПЪЛНИТЕЛЯ </w:t>
      </w:r>
      <w:proofErr w:type="spellStart"/>
      <w:r w:rsidR="00197526" w:rsidRPr="00197526">
        <w:rPr>
          <w:rFonts w:ascii="Arial" w:eastAsia="CIDFont+F2" w:hAnsi="Arial" w:cs="Arial"/>
          <w:sz w:val="22"/>
          <w:szCs w:val="22"/>
          <w:lang w:val="ru-RU"/>
        </w:rPr>
        <w:t>договорни</w:t>
      </w:r>
      <w:proofErr w:type="spellEnd"/>
      <w:r w:rsidR="00197526" w:rsidRPr="00197526">
        <w:rPr>
          <w:rFonts w:ascii="Arial" w:eastAsia="CIDFont+F2" w:hAnsi="Arial" w:cs="Arial"/>
          <w:sz w:val="22"/>
          <w:szCs w:val="22"/>
          <w:lang w:val="ru-RU"/>
        </w:rPr>
        <w:t xml:space="preserve"> </w:t>
      </w:r>
      <w:proofErr w:type="spellStart"/>
      <w:r w:rsidR="00197526" w:rsidRPr="00197526">
        <w:rPr>
          <w:rFonts w:ascii="Arial" w:eastAsia="CIDFont+F2" w:hAnsi="Arial" w:cs="Arial"/>
          <w:sz w:val="22"/>
          <w:szCs w:val="22"/>
          <w:lang w:val="ru-RU"/>
        </w:rPr>
        <w:t>задължения</w:t>
      </w:r>
      <w:proofErr w:type="spellEnd"/>
      <w:r w:rsidR="00197526" w:rsidRPr="00197526">
        <w:rPr>
          <w:rFonts w:ascii="Arial" w:eastAsia="CIDFont+F2" w:hAnsi="Arial" w:cs="Arial"/>
          <w:sz w:val="22"/>
          <w:szCs w:val="22"/>
          <w:lang w:val="ru-RU"/>
        </w:rPr>
        <w:t xml:space="preserve">, </w:t>
      </w:r>
      <w:proofErr w:type="spellStart"/>
      <w:r w:rsidR="00197526" w:rsidRPr="00197526">
        <w:rPr>
          <w:rFonts w:ascii="Arial" w:eastAsia="CIDFont+F2" w:hAnsi="Arial" w:cs="Arial"/>
          <w:sz w:val="22"/>
          <w:szCs w:val="22"/>
          <w:lang w:val="ru-RU"/>
        </w:rPr>
        <w:t>както</w:t>
      </w:r>
      <w:proofErr w:type="spellEnd"/>
      <w:r w:rsidR="00197526" w:rsidRPr="00197526">
        <w:rPr>
          <w:rFonts w:ascii="Arial" w:eastAsia="CIDFont+F2" w:hAnsi="Arial" w:cs="Arial"/>
          <w:sz w:val="22"/>
          <w:szCs w:val="22"/>
          <w:lang w:val="ru-RU"/>
        </w:rPr>
        <w:t xml:space="preserve"> </w:t>
      </w:r>
      <w:proofErr w:type="spellStart"/>
      <w:r w:rsidR="00197526" w:rsidRPr="00197526">
        <w:rPr>
          <w:rFonts w:ascii="Arial" w:eastAsia="CIDFont+F2" w:hAnsi="Arial" w:cs="Arial"/>
          <w:sz w:val="22"/>
          <w:szCs w:val="22"/>
          <w:lang w:val="ru-RU"/>
        </w:rPr>
        <w:t>следва</w:t>
      </w:r>
      <w:proofErr w:type="spellEnd"/>
      <w:r w:rsidR="00197526" w:rsidRPr="00197526">
        <w:rPr>
          <w:rFonts w:ascii="Arial" w:eastAsia="CIDFont+F2" w:hAnsi="Arial" w:cs="Arial"/>
          <w:sz w:val="22"/>
          <w:szCs w:val="22"/>
          <w:lang w:val="ru-RU"/>
        </w:rPr>
        <w:t>:</w:t>
      </w:r>
      <w:r w:rsidR="00197526" w:rsidRPr="00197526">
        <w:rPr>
          <w:rFonts w:ascii="Arial" w:eastAsia="CIDFont+F2" w:hAnsi="Arial" w:cs="Arial"/>
          <w:b/>
          <w:sz w:val="22"/>
          <w:szCs w:val="22"/>
          <w:lang w:val="ru-RU"/>
        </w:rPr>
        <w:t xml:space="preserve"> </w:t>
      </w:r>
    </w:p>
    <w:p w14:paraId="2DB02D46" w14:textId="617C1A55" w:rsidR="00197526" w:rsidRPr="00197526" w:rsidRDefault="00197526" w:rsidP="00DD0592">
      <w:pPr>
        <w:widowControl w:val="0"/>
        <w:tabs>
          <w:tab w:val="left" w:pos="1873"/>
        </w:tabs>
        <w:spacing w:line="360" w:lineRule="auto"/>
        <w:rPr>
          <w:rFonts w:ascii="Arial" w:hAnsi="Arial" w:cs="Arial"/>
          <w:sz w:val="22"/>
          <w:szCs w:val="22"/>
        </w:rPr>
      </w:pPr>
      <w:proofErr w:type="spellStart"/>
      <w:r w:rsidRPr="00197526">
        <w:rPr>
          <w:rFonts w:ascii="Arial" w:hAnsi="Arial" w:cs="Arial"/>
          <w:bCs/>
          <w:color w:val="000000"/>
          <w:sz w:val="22"/>
          <w:szCs w:val="22"/>
        </w:rPr>
        <w:t>Чл</w:t>
      </w:r>
      <w:proofErr w:type="spellEnd"/>
      <w:r w:rsidRPr="00197526">
        <w:rPr>
          <w:rFonts w:ascii="Arial" w:hAnsi="Arial" w:cs="Arial"/>
          <w:bCs/>
          <w:color w:val="000000"/>
          <w:sz w:val="22"/>
          <w:szCs w:val="22"/>
        </w:rPr>
        <w:t xml:space="preserve">. </w:t>
      </w:r>
      <w:r w:rsidRPr="00197526">
        <w:rPr>
          <w:rFonts w:ascii="Arial" w:hAnsi="Arial" w:cs="Arial"/>
          <w:bCs/>
          <w:color w:val="000000"/>
          <w:sz w:val="22"/>
          <w:szCs w:val="22"/>
          <w:lang w:val="bg-BG"/>
        </w:rPr>
        <w:t>3.9.1</w:t>
      </w:r>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За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обезпечаване</w:t>
      </w:r>
      <w:proofErr w:type="spellEnd"/>
      <w:r w:rsidRPr="00197526">
        <w:rPr>
          <w:rFonts w:ascii="Arial" w:hAnsi="Arial" w:cs="Arial"/>
          <w:color w:val="000000"/>
          <w:sz w:val="22"/>
          <w:szCs w:val="22"/>
        </w:rPr>
        <w:t xml:space="preserve"> </w:t>
      </w:r>
      <w:proofErr w:type="spellStart"/>
      <w:r w:rsidRPr="00CA66BC">
        <w:rPr>
          <w:rFonts w:ascii="Arial" w:hAnsi="Arial" w:cs="Arial"/>
          <w:b/>
          <w:bCs/>
          <w:sz w:val="22"/>
          <w:szCs w:val="22"/>
          <w:u w:val="single"/>
        </w:rPr>
        <w:t>изпълнението</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задълженията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Изпълнителя</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по</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настоящия</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договор</w:t>
      </w:r>
      <w:proofErr w:type="spellEnd"/>
      <w:r w:rsidRPr="00197526">
        <w:rPr>
          <w:rFonts w:ascii="Arial" w:hAnsi="Arial" w:cs="Arial"/>
          <w:color w:val="000000"/>
          <w:sz w:val="22"/>
          <w:szCs w:val="22"/>
        </w:rPr>
        <w:t xml:space="preserve"> е </w:t>
      </w:r>
      <w:proofErr w:type="spellStart"/>
      <w:r w:rsidRPr="00197526">
        <w:rPr>
          <w:rFonts w:ascii="Arial" w:hAnsi="Arial" w:cs="Arial"/>
          <w:color w:val="000000"/>
          <w:sz w:val="22"/>
          <w:szCs w:val="22"/>
        </w:rPr>
        <w:t>предназначена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част</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от</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гаранцията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за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изпълнение</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договора</w:t>
      </w:r>
      <w:proofErr w:type="spellEnd"/>
      <w:r w:rsidRPr="00197526">
        <w:rPr>
          <w:rFonts w:ascii="Arial" w:hAnsi="Arial" w:cs="Arial"/>
          <w:color w:val="000000"/>
          <w:sz w:val="22"/>
          <w:szCs w:val="22"/>
        </w:rPr>
        <w:t xml:space="preserve">, в </w:t>
      </w:r>
      <w:proofErr w:type="spellStart"/>
      <w:r w:rsidRPr="00197526">
        <w:rPr>
          <w:rFonts w:ascii="Arial" w:hAnsi="Arial" w:cs="Arial"/>
          <w:color w:val="000000"/>
          <w:sz w:val="22"/>
          <w:szCs w:val="22"/>
        </w:rPr>
        <w:t>размер</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r w:rsidRPr="00197526">
        <w:rPr>
          <w:rFonts w:ascii="Arial" w:hAnsi="Arial" w:cs="Arial"/>
          <w:b/>
          <w:color w:val="000000"/>
          <w:sz w:val="22"/>
          <w:szCs w:val="22"/>
        </w:rPr>
        <w:t>60%</w:t>
      </w:r>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от</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сумата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по</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чл</w:t>
      </w:r>
      <w:proofErr w:type="spellEnd"/>
      <w:r w:rsidRPr="00197526">
        <w:rPr>
          <w:rFonts w:ascii="Arial" w:hAnsi="Arial" w:cs="Arial"/>
          <w:color w:val="000000"/>
          <w:sz w:val="22"/>
          <w:szCs w:val="22"/>
        </w:rPr>
        <w:t xml:space="preserve">. 6.1. </w:t>
      </w:r>
      <w:proofErr w:type="spellStart"/>
      <w:r w:rsidRPr="00197526">
        <w:rPr>
          <w:rFonts w:ascii="Arial" w:hAnsi="Arial" w:cs="Arial"/>
          <w:color w:val="000000"/>
          <w:sz w:val="22"/>
          <w:szCs w:val="22"/>
        </w:rPr>
        <w:t>от</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договора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която</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се</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освобождава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от</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Възложителя</w:t>
      </w:r>
      <w:proofErr w:type="spellEnd"/>
      <w:r w:rsidRPr="00197526">
        <w:rPr>
          <w:rFonts w:ascii="Arial" w:hAnsi="Arial" w:cs="Arial"/>
          <w:color w:val="000000"/>
          <w:sz w:val="22"/>
          <w:szCs w:val="22"/>
        </w:rPr>
        <w:t xml:space="preserve"> в </w:t>
      </w:r>
      <w:proofErr w:type="spellStart"/>
      <w:r w:rsidRPr="00197526">
        <w:rPr>
          <w:rFonts w:ascii="Arial" w:hAnsi="Arial" w:cs="Arial"/>
          <w:color w:val="000000"/>
          <w:sz w:val="22"/>
          <w:szCs w:val="22"/>
        </w:rPr>
        <w:t>срок</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до</w:t>
      </w:r>
      <w:proofErr w:type="spellEnd"/>
      <w:r w:rsidRPr="00197526">
        <w:rPr>
          <w:rFonts w:ascii="Arial" w:hAnsi="Arial" w:cs="Arial"/>
          <w:color w:val="000000"/>
          <w:sz w:val="22"/>
          <w:szCs w:val="22"/>
        </w:rPr>
        <w:t xml:space="preserve"> 30 </w:t>
      </w:r>
      <w:proofErr w:type="spellStart"/>
      <w:r w:rsidRPr="00197526">
        <w:rPr>
          <w:rFonts w:ascii="Arial" w:hAnsi="Arial" w:cs="Arial"/>
          <w:color w:val="000000"/>
          <w:sz w:val="22"/>
          <w:szCs w:val="22"/>
        </w:rPr>
        <w:t>дни</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след</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датата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приемо-предавателн</w:t>
      </w:r>
      <w:r w:rsidRPr="00197526">
        <w:rPr>
          <w:rFonts w:ascii="Arial" w:hAnsi="Arial" w:cs="Arial"/>
          <w:color w:val="000000"/>
          <w:sz w:val="22"/>
          <w:szCs w:val="22"/>
          <w:lang w:val="bg-BG"/>
        </w:rPr>
        <w:t>ия</w:t>
      </w:r>
      <w:proofErr w:type="spellEnd"/>
      <w:r w:rsidRPr="00197526">
        <w:rPr>
          <w:rFonts w:ascii="Arial" w:hAnsi="Arial" w:cs="Arial"/>
          <w:color w:val="000000"/>
          <w:sz w:val="22"/>
          <w:szCs w:val="22"/>
          <w:lang w:val="bg-BG"/>
        </w:rPr>
        <w:t xml:space="preserve"> </w:t>
      </w:r>
      <w:proofErr w:type="spellStart"/>
      <w:r w:rsidRPr="00197526">
        <w:rPr>
          <w:rFonts w:ascii="Arial" w:hAnsi="Arial" w:cs="Arial"/>
          <w:color w:val="000000"/>
          <w:sz w:val="22"/>
          <w:szCs w:val="22"/>
        </w:rPr>
        <w:t>протокол</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без</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забележки</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подписан</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между</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Възложителя</w:t>
      </w:r>
      <w:proofErr w:type="spellEnd"/>
      <w:r w:rsidRPr="00197526">
        <w:rPr>
          <w:rFonts w:ascii="Arial" w:hAnsi="Arial" w:cs="Arial"/>
          <w:color w:val="000000"/>
          <w:sz w:val="22"/>
          <w:szCs w:val="22"/>
        </w:rPr>
        <w:t xml:space="preserve"> и </w:t>
      </w:r>
      <w:proofErr w:type="spellStart"/>
      <w:r w:rsidRPr="00197526">
        <w:rPr>
          <w:rFonts w:ascii="Arial" w:hAnsi="Arial" w:cs="Arial"/>
          <w:color w:val="000000"/>
          <w:sz w:val="22"/>
          <w:szCs w:val="22"/>
        </w:rPr>
        <w:t>Изпълнителя</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за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изпълнение</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предмета</w:t>
      </w:r>
      <w:proofErr w:type="spellEnd"/>
      <w:r w:rsidRPr="00197526">
        <w:rPr>
          <w:rFonts w:ascii="Arial" w:hAnsi="Arial" w:cs="Arial"/>
          <w:color w:val="000000"/>
          <w:sz w:val="22"/>
          <w:szCs w:val="22"/>
        </w:rPr>
        <w:t xml:space="preserve"> </w:t>
      </w:r>
      <w:proofErr w:type="spellStart"/>
      <w:r w:rsidRPr="00197526">
        <w:rPr>
          <w:rFonts w:ascii="Arial" w:hAnsi="Arial" w:cs="Arial"/>
          <w:color w:val="000000"/>
          <w:sz w:val="22"/>
          <w:szCs w:val="22"/>
        </w:rPr>
        <w:t>на</w:t>
      </w:r>
      <w:proofErr w:type="spellEnd"/>
      <w:r w:rsidRPr="00197526">
        <w:rPr>
          <w:rFonts w:ascii="Arial" w:hAnsi="Arial" w:cs="Arial"/>
          <w:color w:val="000000"/>
          <w:sz w:val="22"/>
          <w:szCs w:val="22"/>
        </w:rPr>
        <w:t xml:space="preserve"> </w:t>
      </w:r>
      <w:r w:rsidR="00CA66BC">
        <w:rPr>
          <w:rFonts w:ascii="Arial" w:hAnsi="Arial" w:cs="Arial"/>
          <w:color w:val="000000"/>
          <w:sz w:val="22"/>
          <w:szCs w:val="22"/>
          <w:lang w:val="bg-BG"/>
        </w:rPr>
        <w:t>договора</w:t>
      </w:r>
      <w:r w:rsidRPr="00197526">
        <w:rPr>
          <w:rFonts w:ascii="Arial" w:hAnsi="Arial" w:cs="Arial"/>
          <w:color w:val="000000"/>
          <w:sz w:val="22"/>
          <w:szCs w:val="22"/>
        </w:rPr>
        <w:t xml:space="preserve">, </w:t>
      </w:r>
      <w:proofErr w:type="spellStart"/>
      <w:r w:rsidRPr="00197526">
        <w:rPr>
          <w:rFonts w:ascii="Arial" w:hAnsi="Arial" w:cs="Arial"/>
          <w:sz w:val="22"/>
          <w:szCs w:val="22"/>
        </w:rPr>
        <w:t>ако</w:t>
      </w:r>
      <w:proofErr w:type="spellEnd"/>
      <w:r w:rsidRPr="00197526">
        <w:rPr>
          <w:rFonts w:ascii="Arial" w:hAnsi="Arial" w:cs="Arial"/>
          <w:sz w:val="22"/>
          <w:szCs w:val="22"/>
        </w:rPr>
        <w:t xml:space="preserve"> </w:t>
      </w:r>
      <w:proofErr w:type="spellStart"/>
      <w:r w:rsidRPr="00197526">
        <w:rPr>
          <w:rFonts w:ascii="Arial" w:hAnsi="Arial" w:cs="Arial"/>
          <w:sz w:val="22"/>
          <w:szCs w:val="22"/>
        </w:rPr>
        <w:t>до</w:t>
      </w:r>
      <w:proofErr w:type="spellEnd"/>
      <w:r w:rsidRPr="00197526">
        <w:rPr>
          <w:rFonts w:ascii="Arial" w:hAnsi="Arial" w:cs="Arial"/>
          <w:sz w:val="22"/>
          <w:szCs w:val="22"/>
        </w:rPr>
        <w:t xml:space="preserve"> </w:t>
      </w:r>
      <w:proofErr w:type="spellStart"/>
      <w:r w:rsidRPr="00197526">
        <w:rPr>
          <w:rFonts w:ascii="Arial" w:hAnsi="Arial" w:cs="Arial"/>
          <w:sz w:val="22"/>
          <w:szCs w:val="22"/>
        </w:rPr>
        <w:t>датата</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изтичане</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доставка</w:t>
      </w:r>
      <w:proofErr w:type="spellEnd"/>
      <w:r w:rsidR="00CA66BC">
        <w:rPr>
          <w:rFonts w:ascii="Arial" w:hAnsi="Arial" w:cs="Arial"/>
          <w:sz w:val="22"/>
          <w:szCs w:val="22"/>
          <w:lang w:val="bg-BG"/>
        </w:rPr>
        <w:t>та</w:t>
      </w:r>
      <w:r w:rsidRPr="00197526">
        <w:rPr>
          <w:rFonts w:ascii="Arial" w:hAnsi="Arial" w:cs="Arial"/>
          <w:sz w:val="22"/>
          <w:szCs w:val="22"/>
        </w:rPr>
        <w:t xml:space="preserve"> н</w:t>
      </w:r>
      <w:r w:rsidR="00CA66BC">
        <w:rPr>
          <w:rFonts w:ascii="Arial" w:hAnsi="Arial" w:cs="Arial"/>
          <w:sz w:val="22"/>
          <w:szCs w:val="22"/>
          <w:lang w:val="bg-BG"/>
        </w:rPr>
        <w:t xml:space="preserve">е </w:t>
      </w:r>
      <w:proofErr w:type="spellStart"/>
      <w:r w:rsidRPr="00197526">
        <w:rPr>
          <w:rFonts w:ascii="Arial" w:hAnsi="Arial" w:cs="Arial"/>
          <w:sz w:val="22"/>
          <w:szCs w:val="22"/>
        </w:rPr>
        <w:t>са</w:t>
      </w:r>
      <w:proofErr w:type="spellEnd"/>
      <w:r w:rsidRPr="00197526">
        <w:rPr>
          <w:rFonts w:ascii="Arial" w:hAnsi="Arial" w:cs="Arial"/>
          <w:sz w:val="22"/>
          <w:szCs w:val="22"/>
        </w:rPr>
        <w:t xml:space="preserve"> </w:t>
      </w:r>
      <w:proofErr w:type="spellStart"/>
      <w:r w:rsidRPr="00197526">
        <w:rPr>
          <w:rFonts w:ascii="Arial" w:hAnsi="Arial" w:cs="Arial"/>
          <w:sz w:val="22"/>
          <w:szCs w:val="22"/>
        </w:rPr>
        <w:t>предявени</w:t>
      </w:r>
      <w:proofErr w:type="spellEnd"/>
      <w:r w:rsidRPr="00197526">
        <w:rPr>
          <w:rFonts w:ascii="Arial" w:hAnsi="Arial" w:cs="Arial"/>
          <w:sz w:val="22"/>
          <w:szCs w:val="22"/>
        </w:rPr>
        <w:t xml:space="preserve"> </w:t>
      </w:r>
      <w:proofErr w:type="spellStart"/>
      <w:r w:rsidRPr="00197526">
        <w:rPr>
          <w:rFonts w:ascii="Arial" w:hAnsi="Arial" w:cs="Arial"/>
          <w:sz w:val="22"/>
          <w:szCs w:val="22"/>
        </w:rPr>
        <w:t>искове</w:t>
      </w:r>
      <w:proofErr w:type="spellEnd"/>
      <w:r w:rsidRPr="00197526">
        <w:rPr>
          <w:rFonts w:ascii="Arial" w:hAnsi="Arial" w:cs="Arial"/>
          <w:sz w:val="22"/>
          <w:szCs w:val="22"/>
        </w:rPr>
        <w:t xml:space="preserve"> </w:t>
      </w:r>
      <w:proofErr w:type="spellStart"/>
      <w:r w:rsidRPr="00197526">
        <w:rPr>
          <w:rFonts w:ascii="Arial" w:hAnsi="Arial" w:cs="Arial"/>
          <w:sz w:val="22"/>
          <w:szCs w:val="22"/>
        </w:rPr>
        <w:t>за</w:t>
      </w:r>
      <w:proofErr w:type="spellEnd"/>
      <w:r w:rsidRPr="00197526">
        <w:rPr>
          <w:rFonts w:ascii="Arial" w:hAnsi="Arial" w:cs="Arial"/>
          <w:sz w:val="22"/>
          <w:szCs w:val="22"/>
        </w:rPr>
        <w:t xml:space="preserve"> </w:t>
      </w:r>
      <w:proofErr w:type="spellStart"/>
      <w:r w:rsidRPr="00197526">
        <w:rPr>
          <w:rFonts w:ascii="Arial" w:hAnsi="Arial" w:cs="Arial"/>
          <w:sz w:val="22"/>
          <w:szCs w:val="22"/>
        </w:rPr>
        <w:t>усвояване</w:t>
      </w:r>
      <w:proofErr w:type="spellEnd"/>
      <w:r w:rsidRPr="00197526">
        <w:rPr>
          <w:rFonts w:ascii="Arial" w:hAnsi="Arial" w:cs="Arial"/>
          <w:sz w:val="22"/>
          <w:szCs w:val="22"/>
        </w:rPr>
        <w:t xml:space="preserve"> </w:t>
      </w:r>
      <w:proofErr w:type="spellStart"/>
      <w:r w:rsidRPr="00197526">
        <w:rPr>
          <w:rFonts w:ascii="Arial" w:hAnsi="Arial" w:cs="Arial"/>
          <w:sz w:val="22"/>
          <w:szCs w:val="22"/>
        </w:rPr>
        <w:t>изцяло</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сумата</w:t>
      </w:r>
      <w:proofErr w:type="spellEnd"/>
      <w:r w:rsidRPr="00197526">
        <w:rPr>
          <w:rFonts w:ascii="Arial" w:hAnsi="Arial" w:cs="Arial"/>
          <w:sz w:val="22"/>
          <w:szCs w:val="22"/>
        </w:rPr>
        <w:t xml:space="preserve"> </w:t>
      </w:r>
      <w:proofErr w:type="spellStart"/>
      <w:r w:rsidRPr="00197526">
        <w:rPr>
          <w:rFonts w:ascii="Arial" w:hAnsi="Arial" w:cs="Arial"/>
          <w:sz w:val="22"/>
          <w:szCs w:val="22"/>
        </w:rPr>
        <w:t>или</w:t>
      </w:r>
      <w:proofErr w:type="spellEnd"/>
      <w:r w:rsidRPr="00197526">
        <w:rPr>
          <w:rFonts w:ascii="Arial" w:hAnsi="Arial" w:cs="Arial"/>
          <w:sz w:val="22"/>
          <w:szCs w:val="22"/>
        </w:rPr>
        <w:t xml:space="preserve"> </w:t>
      </w:r>
      <w:proofErr w:type="spellStart"/>
      <w:r w:rsidRPr="00197526">
        <w:rPr>
          <w:rFonts w:ascii="Arial" w:hAnsi="Arial" w:cs="Arial"/>
          <w:sz w:val="22"/>
          <w:szCs w:val="22"/>
        </w:rPr>
        <w:t>част</w:t>
      </w:r>
      <w:proofErr w:type="spellEnd"/>
      <w:r w:rsidRPr="00197526">
        <w:rPr>
          <w:rFonts w:ascii="Arial" w:hAnsi="Arial" w:cs="Arial"/>
          <w:sz w:val="22"/>
          <w:szCs w:val="22"/>
        </w:rPr>
        <w:t xml:space="preserve">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нея</w:t>
      </w:r>
      <w:proofErr w:type="spellEnd"/>
      <w:r w:rsidRPr="00197526">
        <w:rPr>
          <w:rFonts w:ascii="Arial" w:hAnsi="Arial" w:cs="Arial"/>
          <w:sz w:val="22"/>
          <w:szCs w:val="22"/>
        </w:rPr>
        <w:t xml:space="preserve"> </w:t>
      </w:r>
      <w:proofErr w:type="spellStart"/>
      <w:r w:rsidRPr="00197526">
        <w:rPr>
          <w:rFonts w:ascii="Arial" w:hAnsi="Arial" w:cs="Arial"/>
          <w:sz w:val="22"/>
          <w:szCs w:val="22"/>
        </w:rPr>
        <w:t>по</w:t>
      </w:r>
      <w:proofErr w:type="spellEnd"/>
      <w:r w:rsidRPr="00197526">
        <w:rPr>
          <w:rFonts w:ascii="Arial" w:hAnsi="Arial" w:cs="Arial"/>
          <w:sz w:val="22"/>
          <w:szCs w:val="22"/>
        </w:rPr>
        <w:t xml:space="preserve"> </w:t>
      </w:r>
      <w:proofErr w:type="spellStart"/>
      <w:r w:rsidRPr="00197526">
        <w:rPr>
          <w:rFonts w:ascii="Arial" w:hAnsi="Arial" w:cs="Arial"/>
          <w:sz w:val="22"/>
          <w:szCs w:val="22"/>
        </w:rPr>
        <w:t>причина</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договореното</w:t>
      </w:r>
      <w:proofErr w:type="spellEnd"/>
      <w:r w:rsidRPr="00197526">
        <w:rPr>
          <w:rFonts w:ascii="Arial" w:hAnsi="Arial" w:cs="Arial"/>
          <w:sz w:val="22"/>
          <w:szCs w:val="22"/>
        </w:rPr>
        <w:t>;</w:t>
      </w:r>
    </w:p>
    <w:p w14:paraId="5AC5A5DA" w14:textId="77EB99C7" w:rsidR="00197526" w:rsidRPr="00197526" w:rsidRDefault="00197526" w:rsidP="00DD0592">
      <w:pPr>
        <w:widowControl w:val="0"/>
        <w:tabs>
          <w:tab w:val="left" w:pos="1873"/>
        </w:tabs>
        <w:spacing w:line="360" w:lineRule="auto"/>
        <w:rPr>
          <w:rFonts w:ascii="Arial" w:hAnsi="Arial" w:cs="Arial"/>
          <w:sz w:val="22"/>
          <w:szCs w:val="22"/>
        </w:rPr>
      </w:pPr>
      <w:proofErr w:type="spellStart"/>
      <w:r w:rsidRPr="00197526">
        <w:rPr>
          <w:rFonts w:ascii="Arial" w:hAnsi="Arial" w:cs="Arial"/>
          <w:bCs/>
          <w:sz w:val="22"/>
          <w:szCs w:val="22"/>
        </w:rPr>
        <w:t>Чл</w:t>
      </w:r>
      <w:proofErr w:type="spellEnd"/>
      <w:r w:rsidRPr="00197526">
        <w:rPr>
          <w:rFonts w:ascii="Arial" w:hAnsi="Arial" w:cs="Arial"/>
          <w:bCs/>
          <w:sz w:val="22"/>
          <w:szCs w:val="22"/>
        </w:rPr>
        <w:t xml:space="preserve">. </w:t>
      </w:r>
      <w:proofErr w:type="gramStart"/>
      <w:r>
        <w:rPr>
          <w:rFonts w:ascii="Arial" w:hAnsi="Arial" w:cs="Arial"/>
          <w:bCs/>
          <w:sz w:val="22"/>
          <w:szCs w:val="22"/>
          <w:lang w:val="bg-BG"/>
        </w:rPr>
        <w:t xml:space="preserve">3.9.2 </w:t>
      </w:r>
      <w:r w:rsidRPr="00197526">
        <w:rPr>
          <w:rFonts w:ascii="Arial" w:hAnsi="Arial" w:cs="Arial"/>
          <w:sz w:val="22"/>
          <w:szCs w:val="22"/>
        </w:rPr>
        <w:t xml:space="preserve"> </w:t>
      </w:r>
      <w:proofErr w:type="spellStart"/>
      <w:r w:rsidRPr="00197526">
        <w:rPr>
          <w:rFonts w:ascii="Arial" w:hAnsi="Arial" w:cs="Arial"/>
          <w:sz w:val="22"/>
          <w:szCs w:val="22"/>
        </w:rPr>
        <w:t>За</w:t>
      </w:r>
      <w:proofErr w:type="spellEnd"/>
      <w:proofErr w:type="gramEnd"/>
      <w:r w:rsidRPr="00197526">
        <w:rPr>
          <w:rFonts w:ascii="Arial" w:hAnsi="Arial" w:cs="Arial"/>
          <w:sz w:val="22"/>
          <w:szCs w:val="22"/>
        </w:rPr>
        <w:t xml:space="preserve"> </w:t>
      </w:r>
      <w:proofErr w:type="spellStart"/>
      <w:r w:rsidRPr="00197526">
        <w:rPr>
          <w:rFonts w:ascii="Arial" w:hAnsi="Arial" w:cs="Arial"/>
          <w:sz w:val="22"/>
          <w:szCs w:val="22"/>
        </w:rPr>
        <w:t>обезпечаване</w:t>
      </w:r>
      <w:proofErr w:type="spellEnd"/>
      <w:r w:rsidRPr="00197526">
        <w:rPr>
          <w:rFonts w:ascii="Arial" w:hAnsi="Arial" w:cs="Arial"/>
          <w:sz w:val="22"/>
          <w:szCs w:val="22"/>
        </w:rPr>
        <w:t xml:space="preserve"> </w:t>
      </w:r>
      <w:proofErr w:type="spellStart"/>
      <w:r w:rsidRPr="00CA66BC">
        <w:rPr>
          <w:rFonts w:ascii="Arial" w:hAnsi="Arial" w:cs="Arial"/>
          <w:b/>
          <w:bCs/>
          <w:sz w:val="22"/>
          <w:szCs w:val="22"/>
          <w:u w:val="single"/>
        </w:rPr>
        <w:t>гаранционните</w:t>
      </w:r>
      <w:proofErr w:type="spellEnd"/>
      <w:r w:rsidRPr="00CA66BC">
        <w:rPr>
          <w:rFonts w:ascii="Arial" w:hAnsi="Arial" w:cs="Arial"/>
          <w:b/>
          <w:bCs/>
          <w:sz w:val="22"/>
          <w:szCs w:val="22"/>
          <w:u w:val="single"/>
        </w:rPr>
        <w:t xml:space="preserve"> </w:t>
      </w:r>
      <w:proofErr w:type="spellStart"/>
      <w:r w:rsidRPr="00CA66BC">
        <w:rPr>
          <w:rFonts w:ascii="Arial" w:hAnsi="Arial" w:cs="Arial"/>
          <w:b/>
          <w:bCs/>
          <w:sz w:val="22"/>
          <w:szCs w:val="22"/>
          <w:u w:val="single"/>
        </w:rPr>
        <w:t>задължения</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Изпълнителя</w:t>
      </w:r>
      <w:proofErr w:type="spellEnd"/>
      <w:r w:rsidRPr="00197526">
        <w:rPr>
          <w:rFonts w:ascii="Arial" w:hAnsi="Arial" w:cs="Arial"/>
          <w:sz w:val="22"/>
          <w:szCs w:val="22"/>
        </w:rPr>
        <w:t xml:space="preserve"> </w:t>
      </w:r>
      <w:proofErr w:type="spellStart"/>
      <w:r w:rsidRPr="00197526">
        <w:rPr>
          <w:rFonts w:ascii="Arial" w:hAnsi="Arial" w:cs="Arial"/>
          <w:sz w:val="22"/>
          <w:szCs w:val="22"/>
        </w:rPr>
        <w:t>по</w:t>
      </w:r>
      <w:proofErr w:type="spellEnd"/>
      <w:r w:rsidRPr="00197526">
        <w:rPr>
          <w:rFonts w:ascii="Arial" w:hAnsi="Arial" w:cs="Arial"/>
          <w:sz w:val="22"/>
          <w:szCs w:val="22"/>
        </w:rPr>
        <w:t xml:space="preserve"> </w:t>
      </w:r>
      <w:proofErr w:type="spellStart"/>
      <w:r w:rsidRPr="00197526">
        <w:rPr>
          <w:rFonts w:ascii="Arial" w:hAnsi="Arial" w:cs="Arial"/>
          <w:sz w:val="22"/>
          <w:szCs w:val="22"/>
        </w:rPr>
        <w:t>настоящия</w:t>
      </w:r>
      <w:proofErr w:type="spellEnd"/>
      <w:r w:rsidRPr="00197526">
        <w:rPr>
          <w:rFonts w:ascii="Arial" w:hAnsi="Arial" w:cs="Arial"/>
          <w:sz w:val="22"/>
          <w:szCs w:val="22"/>
        </w:rPr>
        <w:t xml:space="preserve"> </w:t>
      </w:r>
      <w:proofErr w:type="spellStart"/>
      <w:r w:rsidRPr="00197526">
        <w:rPr>
          <w:rFonts w:ascii="Arial" w:hAnsi="Arial" w:cs="Arial"/>
          <w:sz w:val="22"/>
          <w:szCs w:val="22"/>
        </w:rPr>
        <w:t>договор</w:t>
      </w:r>
      <w:proofErr w:type="spellEnd"/>
      <w:r w:rsidRPr="00197526">
        <w:rPr>
          <w:rFonts w:ascii="Arial" w:hAnsi="Arial" w:cs="Arial"/>
          <w:sz w:val="22"/>
          <w:szCs w:val="22"/>
        </w:rPr>
        <w:t xml:space="preserve"> е </w:t>
      </w:r>
      <w:proofErr w:type="spellStart"/>
      <w:r w:rsidRPr="00197526">
        <w:rPr>
          <w:rFonts w:ascii="Arial" w:hAnsi="Arial" w:cs="Arial"/>
          <w:sz w:val="22"/>
          <w:szCs w:val="22"/>
        </w:rPr>
        <w:t>предназначена</w:t>
      </w:r>
      <w:proofErr w:type="spellEnd"/>
      <w:r w:rsidRPr="00197526">
        <w:rPr>
          <w:rFonts w:ascii="Arial" w:hAnsi="Arial" w:cs="Arial"/>
          <w:sz w:val="22"/>
          <w:szCs w:val="22"/>
        </w:rPr>
        <w:t xml:space="preserve"> </w:t>
      </w:r>
      <w:proofErr w:type="spellStart"/>
      <w:r w:rsidRPr="00197526">
        <w:rPr>
          <w:rFonts w:ascii="Arial" w:hAnsi="Arial" w:cs="Arial"/>
          <w:sz w:val="22"/>
          <w:szCs w:val="22"/>
        </w:rPr>
        <w:t>част</w:t>
      </w:r>
      <w:proofErr w:type="spellEnd"/>
      <w:r w:rsidRPr="00197526">
        <w:rPr>
          <w:rFonts w:ascii="Arial" w:hAnsi="Arial" w:cs="Arial"/>
          <w:sz w:val="22"/>
          <w:szCs w:val="22"/>
        </w:rPr>
        <w:t xml:space="preserve">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гаранцията</w:t>
      </w:r>
      <w:proofErr w:type="spellEnd"/>
      <w:r w:rsidRPr="00197526">
        <w:rPr>
          <w:rFonts w:ascii="Arial" w:hAnsi="Arial" w:cs="Arial"/>
          <w:sz w:val="22"/>
          <w:szCs w:val="22"/>
        </w:rPr>
        <w:t xml:space="preserve"> </w:t>
      </w:r>
      <w:proofErr w:type="spellStart"/>
      <w:r w:rsidRPr="00197526">
        <w:rPr>
          <w:rFonts w:ascii="Arial" w:hAnsi="Arial" w:cs="Arial"/>
          <w:sz w:val="22"/>
          <w:szCs w:val="22"/>
        </w:rPr>
        <w:t>за</w:t>
      </w:r>
      <w:proofErr w:type="spellEnd"/>
      <w:r w:rsidRPr="00197526">
        <w:rPr>
          <w:rFonts w:ascii="Arial" w:hAnsi="Arial" w:cs="Arial"/>
          <w:sz w:val="22"/>
          <w:szCs w:val="22"/>
        </w:rPr>
        <w:t xml:space="preserve"> </w:t>
      </w:r>
      <w:proofErr w:type="spellStart"/>
      <w:r w:rsidRPr="00197526">
        <w:rPr>
          <w:rFonts w:ascii="Arial" w:hAnsi="Arial" w:cs="Arial"/>
          <w:sz w:val="22"/>
          <w:szCs w:val="22"/>
        </w:rPr>
        <w:t>изпълнение</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договора</w:t>
      </w:r>
      <w:proofErr w:type="spellEnd"/>
      <w:r w:rsidRPr="00197526">
        <w:rPr>
          <w:rFonts w:ascii="Arial" w:hAnsi="Arial" w:cs="Arial"/>
          <w:sz w:val="22"/>
          <w:szCs w:val="22"/>
        </w:rPr>
        <w:t xml:space="preserve"> в </w:t>
      </w:r>
      <w:proofErr w:type="spellStart"/>
      <w:r w:rsidRPr="00197526">
        <w:rPr>
          <w:rFonts w:ascii="Arial" w:hAnsi="Arial" w:cs="Arial"/>
          <w:sz w:val="22"/>
          <w:szCs w:val="22"/>
        </w:rPr>
        <w:t>размер</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r w:rsidRPr="00197526">
        <w:rPr>
          <w:rFonts w:ascii="Arial" w:hAnsi="Arial" w:cs="Arial"/>
          <w:b/>
          <w:sz w:val="22"/>
          <w:szCs w:val="22"/>
        </w:rPr>
        <w:t>40%</w:t>
      </w:r>
      <w:r w:rsidRPr="00197526">
        <w:rPr>
          <w:rFonts w:ascii="Arial" w:hAnsi="Arial" w:cs="Arial"/>
          <w:sz w:val="22"/>
          <w:szCs w:val="22"/>
        </w:rPr>
        <w:t xml:space="preserve">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сумата</w:t>
      </w:r>
      <w:proofErr w:type="spellEnd"/>
      <w:r w:rsidRPr="00197526">
        <w:rPr>
          <w:rFonts w:ascii="Arial" w:hAnsi="Arial" w:cs="Arial"/>
          <w:sz w:val="22"/>
          <w:szCs w:val="22"/>
        </w:rPr>
        <w:t xml:space="preserve"> </w:t>
      </w:r>
      <w:proofErr w:type="spellStart"/>
      <w:r w:rsidRPr="00197526">
        <w:rPr>
          <w:rFonts w:ascii="Arial" w:hAnsi="Arial" w:cs="Arial"/>
          <w:sz w:val="22"/>
          <w:szCs w:val="22"/>
        </w:rPr>
        <w:t>по</w:t>
      </w:r>
      <w:proofErr w:type="spellEnd"/>
      <w:r w:rsidRPr="00197526">
        <w:rPr>
          <w:rFonts w:ascii="Arial" w:hAnsi="Arial" w:cs="Arial"/>
          <w:sz w:val="22"/>
          <w:szCs w:val="22"/>
        </w:rPr>
        <w:t xml:space="preserve"> </w:t>
      </w:r>
      <w:proofErr w:type="spellStart"/>
      <w:r w:rsidRPr="00197526">
        <w:rPr>
          <w:rFonts w:ascii="Arial" w:hAnsi="Arial" w:cs="Arial"/>
          <w:sz w:val="22"/>
          <w:szCs w:val="22"/>
        </w:rPr>
        <w:t>чл</w:t>
      </w:r>
      <w:proofErr w:type="spellEnd"/>
      <w:r w:rsidRPr="00197526">
        <w:rPr>
          <w:rFonts w:ascii="Arial" w:hAnsi="Arial" w:cs="Arial"/>
          <w:sz w:val="22"/>
          <w:szCs w:val="22"/>
        </w:rPr>
        <w:t xml:space="preserve">. </w:t>
      </w:r>
      <w:r>
        <w:rPr>
          <w:rFonts w:ascii="Arial" w:hAnsi="Arial" w:cs="Arial"/>
          <w:sz w:val="22"/>
          <w:szCs w:val="22"/>
          <w:lang w:val="bg-BG"/>
        </w:rPr>
        <w:t>3</w:t>
      </w:r>
      <w:r w:rsidRPr="00197526">
        <w:rPr>
          <w:rFonts w:ascii="Arial" w:hAnsi="Arial" w:cs="Arial"/>
          <w:sz w:val="22"/>
          <w:szCs w:val="22"/>
        </w:rPr>
        <w:t xml:space="preserve">.1.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договора</w:t>
      </w:r>
      <w:proofErr w:type="spellEnd"/>
      <w:r w:rsidRPr="00197526">
        <w:rPr>
          <w:rFonts w:ascii="Arial" w:hAnsi="Arial" w:cs="Arial"/>
          <w:sz w:val="22"/>
          <w:szCs w:val="22"/>
        </w:rPr>
        <w:t xml:space="preserve">, </w:t>
      </w:r>
      <w:proofErr w:type="spellStart"/>
      <w:r w:rsidRPr="00197526">
        <w:rPr>
          <w:rFonts w:ascii="Arial" w:hAnsi="Arial" w:cs="Arial"/>
          <w:sz w:val="22"/>
          <w:szCs w:val="22"/>
        </w:rPr>
        <w:t>която</w:t>
      </w:r>
      <w:proofErr w:type="spellEnd"/>
      <w:r w:rsidRPr="00197526">
        <w:rPr>
          <w:rFonts w:ascii="Arial" w:hAnsi="Arial" w:cs="Arial"/>
          <w:sz w:val="22"/>
          <w:szCs w:val="22"/>
        </w:rPr>
        <w:t xml:space="preserve"> </w:t>
      </w:r>
      <w:proofErr w:type="spellStart"/>
      <w:r w:rsidRPr="00197526">
        <w:rPr>
          <w:rFonts w:ascii="Arial" w:hAnsi="Arial" w:cs="Arial"/>
          <w:sz w:val="22"/>
          <w:szCs w:val="22"/>
        </w:rPr>
        <w:t>се</w:t>
      </w:r>
      <w:proofErr w:type="spellEnd"/>
      <w:r w:rsidRPr="00197526">
        <w:rPr>
          <w:rFonts w:ascii="Arial" w:hAnsi="Arial" w:cs="Arial"/>
          <w:sz w:val="22"/>
          <w:szCs w:val="22"/>
        </w:rPr>
        <w:t xml:space="preserve"> </w:t>
      </w:r>
      <w:proofErr w:type="spellStart"/>
      <w:r w:rsidRPr="00197526">
        <w:rPr>
          <w:rFonts w:ascii="Arial" w:hAnsi="Arial" w:cs="Arial"/>
          <w:sz w:val="22"/>
          <w:szCs w:val="22"/>
        </w:rPr>
        <w:t>освобождава</w:t>
      </w:r>
      <w:proofErr w:type="spellEnd"/>
      <w:r w:rsidRPr="00197526">
        <w:rPr>
          <w:rFonts w:ascii="Arial" w:hAnsi="Arial" w:cs="Arial"/>
          <w:sz w:val="22"/>
          <w:szCs w:val="22"/>
        </w:rPr>
        <w:t xml:space="preserve">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възложителя</w:t>
      </w:r>
      <w:proofErr w:type="spellEnd"/>
      <w:r w:rsidRPr="00197526">
        <w:rPr>
          <w:rFonts w:ascii="Arial" w:hAnsi="Arial" w:cs="Arial"/>
          <w:sz w:val="22"/>
          <w:szCs w:val="22"/>
        </w:rPr>
        <w:t xml:space="preserve"> в </w:t>
      </w:r>
      <w:proofErr w:type="spellStart"/>
      <w:r w:rsidRPr="00197526">
        <w:rPr>
          <w:rFonts w:ascii="Arial" w:hAnsi="Arial" w:cs="Arial"/>
          <w:sz w:val="22"/>
          <w:szCs w:val="22"/>
        </w:rPr>
        <w:t>срок</w:t>
      </w:r>
      <w:proofErr w:type="spellEnd"/>
      <w:r w:rsidRPr="00197526">
        <w:rPr>
          <w:rFonts w:ascii="Arial" w:hAnsi="Arial" w:cs="Arial"/>
          <w:sz w:val="22"/>
          <w:szCs w:val="22"/>
        </w:rPr>
        <w:t xml:space="preserve"> </w:t>
      </w:r>
      <w:proofErr w:type="spellStart"/>
      <w:r w:rsidRPr="00197526">
        <w:rPr>
          <w:rFonts w:ascii="Arial" w:hAnsi="Arial" w:cs="Arial"/>
          <w:sz w:val="22"/>
          <w:szCs w:val="22"/>
        </w:rPr>
        <w:t>до</w:t>
      </w:r>
      <w:proofErr w:type="spellEnd"/>
      <w:r w:rsidRPr="00197526">
        <w:rPr>
          <w:rFonts w:ascii="Arial" w:hAnsi="Arial" w:cs="Arial"/>
          <w:sz w:val="22"/>
          <w:szCs w:val="22"/>
        </w:rPr>
        <w:t xml:space="preserve"> 30 </w:t>
      </w:r>
      <w:proofErr w:type="spellStart"/>
      <w:r w:rsidRPr="00197526">
        <w:rPr>
          <w:rFonts w:ascii="Arial" w:hAnsi="Arial" w:cs="Arial"/>
          <w:sz w:val="22"/>
          <w:szCs w:val="22"/>
        </w:rPr>
        <w:t>дни</w:t>
      </w:r>
      <w:proofErr w:type="spellEnd"/>
      <w:r w:rsidRPr="00197526">
        <w:rPr>
          <w:rFonts w:ascii="Arial" w:hAnsi="Arial" w:cs="Arial"/>
          <w:sz w:val="22"/>
          <w:szCs w:val="22"/>
        </w:rPr>
        <w:t xml:space="preserve"> </w:t>
      </w:r>
      <w:proofErr w:type="spellStart"/>
      <w:r w:rsidRPr="00197526">
        <w:rPr>
          <w:rFonts w:ascii="Arial" w:hAnsi="Arial" w:cs="Arial"/>
          <w:sz w:val="22"/>
          <w:szCs w:val="22"/>
        </w:rPr>
        <w:t>след</w:t>
      </w:r>
      <w:proofErr w:type="spellEnd"/>
      <w:r w:rsidRPr="00197526">
        <w:rPr>
          <w:rFonts w:ascii="Arial" w:hAnsi="Arial" w:cs="Arial"/>
          <w:sz w:val="22"/>
          <w:szCs w:val="22"/>
        </w:rPr>
        <w:t xml:space="preserve"> </w:t>
      </w:r>
      <w:proofErr w:type="spellStart"/>
      <w:r w:rsidRPr="00197526">
        <w:rPr>
          <w:rFonts w:ascii="Arial" w:hAnsi="Arial" w:cs="Arial"/>
          <w:sz w:val="22"/>
          <w:szCs w:val="22"/>
        </w:rPr>
        <w:t>изтичане</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гаранционния</w:t>
      </w:r>
      <w:proofErr w:type="spellEnd"/>
      <w:r w:rsidRPr="00197526">
        <w:rPr>
          <w:rFonts w:ascii="Arial" w:hAnsi="Arial" w:cs="Arial"/>
          <w:sz w:val="22"/>
          <w:szCs w:val="22"/>
        </w:rPr>
        <w:t xml:space="preserve"> </w:t>
      </w:r>
      <w:proofErr w:type="spellStart"/>
      <w:r w:rsidRPr="00197526">
        <w:rPr>
          <w:rFonts w:ascii="Arial" w:hAnsi="Arial" w:cs="Arial"/>
          <w:sz w:val="22"/>
          <w:szCs w:val="22"/>
        </w:rPr>
        <w:t>срок</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r w:rsidR="00CA66BC">
        <w:rPr>
          <w:rFonts w:ascii="Arial" w:hAnsi="Arial" w:cs="Arial"/>
          <w:sz w:val="22"/>
          <w:szCs w:val="22"/>
          <w:lang w:val="bg-BG"/>
        </w:rPr>
        <w:t>доставката</w:t>
      </w:r>
      <w:r w:rsidRPr="00197526">
        <w:rPr>
          <w:rFonts w:ascii="Arial" w:hAnsi="Arial" w:cs="Arial"/>
          <w:sz w:val="22"/>
          <w:szCs w:val="22"/>
        </w:rPr>
        <w:t xml:space="preserve">, </w:t>
      </w:r>
      <w:proofErr w:type="spellStart"/>
      <w:r w:rsidRPr="00197526">
        <w:rPr>
          <w:rFonts w:ascii="Arial" w:hAnsi="Arial" w:cs="Arial"/>
          <w:sz w:val="22"/>
          <w:szCs w:val="22"/>
        </w:rPr>
        <w:t>ако</w:t>
      </w:r>
      <w:proofErr w:type="spellEnd"/>
      <w:r w:rsidRPr="00197526">
        <w:rPr>
          <w:rFonts w:ascii="Arial" w:hAnsi="Arial" w:cs="Arial"/>
          <w:sz w:val="22"/>
          <w:szCs w:val="22"/>
        </w:rPr>
        <w:t xml:space="preserve"> </w:t>
      </w:r>
      <w:proofErr w:type="spellStart"/>
      <w:r w:rsidRPr="00197526">
        <w:rPr>
          <w:rFonts w:ascii="Arial" w:hAnsi="Arial" w:cs="Arial"/>
          <w:sz w:val="22"/>
          <w:szCs w:val="22"/>
        </w:rPr>
        <w:t>до</w:t>
      </w:r>
      <w:proofErr w:type="spellEnd"/>
      <w:r w:rsidRPr="00197526">
        <w:rPr>
          <w:rFonts w:ascii="Arial" w:hAnsi="Arial" w:cs="Arial"/>
          <w:sz w:val="22"/>
          <w:szCs w:val="22"/>
        </w:rPr>
        <w:t xml:space="preserve"> </w:t>
      </w:r>
      <w:proofErr w:type="spellStart"/>
      <w:r w:rsidRPr="00197526">
        <w:rPr>
          <w:rFonts w:ascii="Arial" w:hAnsi="Arial" w:cs="Arial"/>
          <w:sz w:val="22"/>
          <w:szCs w:val="22"/>
        </w:rPr>
        <w:t>датата</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изтичане</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гаранционния</w:t>
      </w:r>
      <w:proofErr w:type="spellEnd"/>
      <w:r w:rsidRPr="00197526">
        <w:rPr>
          <w:rFonts w:ascii="Arial" w:hAnsi="Arial" w:cs="Arial"/>
          <w:sz w:val="22"/>
          <w:szCs w:val="22"/>
        </w:rPr>
        <w:t xml:space="preserve"> </w:t>
      </w:r>
      <w:proofErr w:type="spellStart"/>
      <w:r w:rsidRPr="00197526">
        <w:rPr>
          <w:rFonts w:ascii="Arial" w:hAnsi="Arial" w:cs="Arial"/>
          <w:sz w:val="22"/>
          <w:szCs w:val="22"/>
        </w:rPr>
        <w:t>срок</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r w:rsidR="00CA66BC">
        <w:rPr>
          <w:rFonts w:ascii="Arial" w:hAnsi="Arial" w:cs="Arial"/>
          <w:sz w:val="22"/>
          <w:szCs w:val="22"/>
          <w:lang w:val="bg-BG"/>
        </w:rPr>
        <w:t>доставката</w:t>
      </w:r>
      <w:r w:rsidRPr="00197526">
        <w:rPr>
          <w:rFonts w:ascii="Arial" w:hAnsi="Arial" w:cs="Arial"/>
          <w:sz w:val="22"/>
          <w:szCs w:val="22"/>
        </w:rPr>
        <w:t xml:space="preserve"> </w:t>
      </w:r>
      <w:proofErr w:type="spellStart"/>
      <w:r w:rsidRPr="00197526">
        <w:rPr>
          <w:rFonts w:ascii="Arial" w:hAnsi="Arial" w:cs="Arial"/>
          <w:sz w:val="22"/>
          <w:szCs w:val="22"/>
        </w:rPr>
        <w:t>не</w:t>
      </w:r>
      <w:proofErr w:type="spellEnd"/>
      <w:r w:rsidRPr="00197526">
        <w:rPr>
          <w:rFonts w:ascii="Arial" w:hAnsi="Arial" w:cs="Arial"/>
          <w:sz w:val="22"/>
          <w:szCs w:val="22"/>
        </w:rPr>
        <w:t xml:space="preserve"> </w:t>
      </w:r>
      <w:proofErr w:type="spellStart"/>
      <w:r w:rsidRPr="00197526">
        <w:rPr>
          <w:rFonts w:ascii="Arial" w:hAnsi="Arial" w:cs="Arial"/>
          <w:sz w:val="22"/>
          <w:szCs w:val="22"/>
        </w:rPr>
        <w:t>са</w:t>
      </w:r>
      <w:proofErr w:type="spellEnd"/>
      <w:r w:rsidRPr="00197526">
        <w:rPr>
          <w:rFonts w:ascii="Arial" w:hAnsi="Arial" w:cs="Arial"/>
          <w:sz w:val="22"/>
          <w:szCs w:val="22"/>
        </w:rPr>
        <w:t xml:space="preserve"> </w:t>
      </w:r>
      <w:proofErr w:type="spellStart"/>
      <w:r w:rsidRPr="00197526">
        <w:rPr>
          <w:rFonts w:ascii="Arial" w:hAnsi="Arial" w:cs="Arial"/>
          <w:sz w:val="22"/>
          <w:szCs w:val="22"/>
        </w:rPr>
        <w:t>предявени</w:t>
      </w:r>
      <w:proofErr w:type="spellEnd"/>
      <w:r w:rsidRPr="00197526">
        <w:rPr>
          <w:rFonts w:ascii="Arial" w:hAnsi="Arial" w:cs="Arial"/>
          <w:sz w:val="22"/>
          <w:szCs w:val="22"/>
        </w:rPr>
        <w:t xml:space="preserve"> </w:t>
      </w:r>
      <w:proofErr w:type="spellStart"/>
      <w:r w:rsidRPr="00197526">
        <w:rPr>
          <w:rFonts w:ascii="Arial" w:hAnsi="Arial" w:cs="Arial"/>
          <w:sz w:val="22"/>
          <w:szCs w:val="22"/>
        </w:rPr>
        <w:t>искове</w:t>
      </w:r>
      <w:proofErr w:type="spellEnd"/>
      <w:r w:rsidRPr="00197526">
        <w:rPr>
          <w:rFonts w:ascii="Arial" w:hAnsi="Arial" w:cs="Arial"/>
          <w:sz w:val="22"/>
          <w:szCs w:val="22"/>
        </w:rPr>
        <w:t xml:space="preserve"> </w:t>
      </w:r>
      <w:proofErr w:type="spellStart"/>
      <w:r w:rsidRPr="00197526">
        <w:rPr>
          <w:rFonts w:ascii="Arial" w:hAnsi="Arial" w:cs="Arial"/>
          <w:sz w:val="22"/>
          <w:szCs w:val="22"/>
        </w:rPr>
        <w:t>за</w:t>
      </w:r>
      <w:proofErr w:type="spellEnd"/>
      <w:r w:rsidRPr="00197526">
        <w:rPr>
          <w:rFonts w:ascii="Arial" w:hAnsi="Arial" w:cs="Arial"/>
          <w:sz w:val="22"/>
          <w:szCs w:val="22"/>
        </w:rPr>
        <w:t xml:space="preserve"> </w:t>
      </w:r>
      <w:proofErr w:type="spellStart"/>
      <w:r w:rsidRPr="00197526">
        <w:rPr>
          <w:rFonts w:ascii="Arial" w:hAnsi="Arial" w:cs="Arial"/>
          <w:sz w:val="22"/>
          <w:szCs w:val="22"/>
        </w:rPr>
        <w:t>усвояване</w:t>
      </w:r>
      <w:proofErr w:type="spellEnd"/>
      <w:r w:rsidRPr="00197526">
        <w:rPr>
          <w:rFonts w:ascii="Arial" w:hAnsi="Arial" w:cs="Arial"/>
          <w:sz w:val="22"/>
          <w:szCs w:val="22"/>
        </w:rPr>
        <w:t xml:space="preserve"> </w:t>
      </w:r>
      <w:proofErr w:type="spellStart"/>
      <w:r w:rsidRPr="00197526">
        <w:rPr>
          <w:rFonts w:ascii="Arial" w:hAnsi="Arial" w:cs="Arial"/>
          <w:sz w:val="22"/>
          <w:szCs w:val="22"/>
        </w:rPr>
        <w:t>изцяло</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сумата</w:t>
      </w:r>
      <w:proofErr w:type="spellEnd"/>
      <w:r w:rsidRPr="00197526">
        <w:rPr>
          <w:rFonts w:ascii="Arial" w:hAnsi="Arial" w:cs="Arial"/>
          <w:sz w:val="22"/>
          <w:szCs w:val="22"/>
        </w:rPr>
        <w:t xml:space="preserve"> </w:t>
      </w:r>
      <w:proofErr w:type="spellStart"/>
      <w:r w:rsidRPr="00197526">
        <w:rPr>
          <w:rFonts w:ascii="Arial" w:hAnsi="Arial" w:cs="Arial"/>
          <w:sz w:val="22"/>
          <w:szCs w:val="22"/>
        </w:rPr>
        <w:t>или</w:t>
      </w:r>
      <w:proofErr w:type="spellEnd"/>
      <w:r w:rsidRPr="00197526">
        <w:rPr>
          <w:rFonts w:ascii="Arial" w:hAnsi="Arial" w:cs="Arial"/>
          <w:sz w:val="22"/>
          <w:szCs w:val="22"/>
        </w:rPr>
        <w:t xml:space="preserve"> </w:t>
      </w:r>
      <w:proofErr w:type="spellStart"/>
      <w:r w:rsidRPr="00197526">
        <w:rPr>
          <w:rFonts w:ascii="Arial" w:hAnsi="Arial" w:cs="Arial"/>
          <w:sz w:val="22"/>
          <w:szCs w:val="22"/>
        </w:rPr>
        <w:t>част</w:t>
      </w:r>
      <w:proofErr w:type="spellEnd"/>
      <w:r w:rsidRPr="00197526">
        <w:rPr>
          <w:rFonts w:ascii="Arial" w:hAnsi="Arial" w:cs="Arial"/>
          <w:sz w:val="22"/>
          <w:szCs w:val="22"/>
        </w:rPr>
        <w:t xml:space="preserve"> </w:t>
      </w:r>
      <w:proofErr w:type="spellStart"/>
      <w:r w:rsidRPr="00197526">
        <w:rPr>
          <w:rFonts w:ascii="Arial" w:hAnsi="Arial" w:cs="Arial"/>
          <w:sz w:val="22"/>
          <w:szCs w:val="22"/>
        </w:rPr>
        <w:t>от</w:t>
      </w:r>
      <w:proofErr w:type="spellEnd"/>
      <w:r w:rsidRPr="00197526">
        <w:rPr>
          <w:rFonts w:ascii="Arial" w:hAnsi="Arial" w:cs="Arial"/>
          <w:sz w:val="22"/>
          <w:szCs w:val="22"/>
        </w:rPr>
        <w:t xml:space="preserve"> </w:t>
      </w:r>
      <w:proofErr w:type="spellStart"/>
      <w:r w:rsidRPr="00197526">
        <w:rPr>
          <w:rFonts w:ascii="Arial" w:hAnsi="Arial" w:cs="Arial"/>
          <w:sz w:val="22"/>
          <w:szCs w:val="22"/>
        </w:rPr>
        <w:t>нея</w:t>
      </w:r>
      <w:proofErr w:type="spellEnd"/>
      <w:r w:rsidRPr="00197526">
        <w:rPr>
          <w:rFonts w:ascii="Arial" w:hAnsi="Arial" w:cs="Arial"/>
          <w:sz w:val="22"/>
          <w:szCs w:val="22"/>
        </w:rPr>
        <w:t xml:space="preserve"> </w:t>
      </w:r>
      <w:proofErr w:type="spellStart"/>
      <w:r w:rsidRPr="00197526">
        <w:rPr>
          <w:rFonts w:ascii="Arial" w:hAnsi="Arial" w:cs="Arial"/>
          <w:sz w:val="22"/>
          <w:szCs w:val="22"/>
        </w:rPr>
        <w:t>по</w:t>
      </w:r>
      <w:proofErr w:type="spellEnd"/>
      <w:r w:rsidRPr="00197526">
        <w:rPr>
          <w:rFonts w:ascii="Arial" w:hAnsi="Arial" w:cs="Arial"/>
          <w:sz w:val="22"/>
          <w:szCs w:val="22"/>
        </w:rPr>
        <w:t xml:space="preserve"> </w:t>
      </w:r>
      <w:proofErr w:type="spellStart"/>
      <w:r w:rsidRPr="00197526">
        <w:rPr>
          <w:rFonts w:ascii="Arial" w:hAnsi="Arial" w:cs="Arial"/>
          <w:sz w:val="22"/>
          <w:szCs w:val="22"/>
        </w:rPr>
        <w:t>причина</w:t>
      </w:r>
      <w:proofErr w:type="spellEnd"/>
      <w:r w:rsidRPr="00197526">
        <w:rPr>
          <w:rFonts w:ascii="Arial" w:hAnsi="Arial" w:cs="Arial"/>
          <w:sz w:val="22"/>
          <w:szCs w:val="22"/>
        </w:rPr>
        <w:t xml:space="preserve"> </w:t>
      </w:r>
      <w:proofErr w:type="spellStart"/>
      <w:r w:rsidRPr="00197526">
        <w:rPr>
          <w:rFonts w:ascii="Arial" w:hAnsi="Arial" w:cs="Arial"/>
          <w:sz w:val="22"/>
          <w:szCs w:val="22"/>
        </w:rPr>
        <w:t>на</w:t>
      </w:r>
      <w:proofErr w:type="spellEnd"/>
      <w:r w:rsidRPr="00197526">
        <w:rPr>
          <w:rFonts w:ascii="Arial" w:hAnsi="Arial" w:cs="Arial"/>
          <w:sz w:val="22"/>
          <w:szCs w:val="22"/>
        </w:rPr>
        <w:t xml:space="preserve"> </w:t>
      </w:r>
      <w:proofErr w:type="spellStart"/>
      <w:r w:rsidRPr="00197526">
        <w:rPr>
          <w:rFonts w:ascii="Arial" w:hAnsi="Arial" w:cs="Arial"/>
          <w:sz w:val="22"/>
          <w:szCs w:val="22"/>
        </w:rPr>
        <w:t>договореното</w:t>
      </w:r>
      <w:proofErr w:type="spellEnd"/>
      <w:r w:rsidRPr="00197526">
        <w:rPr>
          <w:rFonts w:ascii="Arial" w:hAnsi="Arial" w:cs="Arial"/>
          <w:sz w:val="22"/>
          <w:szCs w:val="22"/>
        </w:rPr>
        <w:t>;</w:t>
      </w:r>
    </w:p>
    <w:bookmarkEnd w:id="22"/>
    <w:p w14:paraId="1D09EE2B" w14:textId="544B5611" w:rsidR="00EA0E27" w:rsidRPr="00DD0592" w:rsidRDefault="00EA0E27" w:rsidP="00DD0592">
      <w:pPr>
        <w:tabs>
          <w:tab w:val="left" w:pos="7088"/>
        </w:tabs>
        <w:snapToGrid w:val="0"/>
        <w:spacing w:line="360" w:lineRule="auto"/>
        <w:rPr>
          <w:rFonts w:ascii="Arial" w:eastAsia="Calibri" w:hAnsi="Arial" w:cs="Arial"/>
          <w:bCs/>
          <w:sz w:val="22"/>
          <w:szCs w:val="22"/>
          <w:lang w:val="bg-BG"/>
        </w:rPr>
      </w:pPr>
      <w:r w:rsidRPr="00DD0592">
        <w:rPr>
          <w:rFonts w:ascii="Arial" w:eastAsia="Calibri" w:hAnsi="Arial" w:cs="Arial"/>
          <w:bCs/>
          <w:sz w:val="22"/>
          <w:szCs w:val="22"/>
          <w:lang w:val="bg-BG"/>
        </w:rPr>
        <w:t xml:space="preserve">Освобождаването на гаранцията за изпълнение се извършва, както следва: </w:t>
      </w:r>
    </w:p>
    <w:p w14:paraId="2102A1EB" w14:textId="77777777" w:rsidR="00EA0E27" w:rsidRPr="00A6146B" w:rsidRDefault="00EA0E27" w:rsidP="00DD0592">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Чл.3.9.1.</w:t>
      </w:r>
      <w:r w:rsidRPr="00A6146B">
        <w:rPr>
          <w:rFonts w:ascii="Arial" w:eastAsia="Calibri" w:hAnsi="Arial" w:cs="Arial"/>
          <w:bCs/>
          <w:sz w:val="22"/>
          <w:szCs w:val="22"/>
          <w:lang w:val="bg-BG"/>
        </w:rPr>
        <w:t xml:space="preserve"> Когато е във формата на парична сума – чрез превеждане на сумата по банковата сметка на Изпълнителя, посочена в чл. </w:t>
      </w:r>
      <w:r>
        <w:rPr>
          <w:rFonts w:ascii="Arial" w:eastAsia="Calibri" w:hAnsi="Arial" w:cs="Arial"/>
          <w:bCs/>
          <w:sz w:val="22"/>
          <w:szCs w:val="22"/>
          <w:lang w:val="bg-BG"/>
        </w:rPr>
        <w:t>2.6</w:t>
      </w:r>
      <w:r w:rsidRPr="00A6146B">
        <w:rPr>
          <w:rFonts w:ascii="Arial" w:eastAsia="Calibri" w:hAnsi="Arial" w:cs="Arial"/>
          <w:bCs/>
          <w:sz w:val="22"/>
          <w:szCs w:val="22"/>
          <w:lang w:val="bg-BG"/>
        </w:rPr>
        <w:t xml:space="preserve"> от договора;</w:t>
      </w:r>
    </w:p>
    <w:p w14:paraId="7D0A73FB" w14:textId="77777777" w:rsidR="00EA0E27" w:rsidRPr="00A6146B" w:rsidRDefault="00EA0E27" w:rsidP="00DD0592">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Чл.3.9.2.</w:t>
      </w:r>
      <w:r w:rsidRPr="00A6146B">
        <w:rPr>
          <w:rFonts w:ascii="Arial" w:eastAsia="Calibri" w:hAnsi="Arial" w:cs="Arial"/>
          <w:bCs/>
          <w:sz w:val="22"/>
          <w:szCs w:val="22"/>
          <w:lang w:val="bg-BG"/>
        </w:rPr>
        <w:t xml:space="preserve"> Когато е във формата на неотменяема и безусловно платима банкова гаранция – чрез връщане на нейния оригинал на </w:t>
      </w:r>
      <w:r>
        <w:rPr>
          <w:rFonts w:ascii="Arial" w:eastAsia="Calibri" w:hAnsi="Arial" w:cs="Arial"/>
          <w:bCs/>
          <w:sz w:val="22"/>
          <w:szCs w:val="22"/>
          <w:lang w:val="bg-BG"/>
        </w:rPr>
        <w:t>банката – издател на гаранцията;</w:t>
      </w:r>
    </w:p>
    <w:p w14:paraId="15106C8E" w14:textId="77777777" w:rsidR="00EA0E27" w:rsidRDefault="00EA0E27" w:rsidP="00DD0592">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Чл.3.9.3.</w:t>
      </w:r>
      <w:r>
        <w:rPr>
          <w:rFonts w:ascii="Arial" w:eastAsia="Calibri" w:hAnsi="Arial" w:cs="Arial"/>
          <w:bCs/>
          <w:sz w:val="22"/>
          <w:szCs w:val="22"/>
          <w:lang w:val="bg-BG"/>
        </w:rPr>
        <w:t xml:space="preserve"> Когато е във формата на </w:t>
      </w:r>
      <w:r w:rsidRPr="00A6146B">
        <w:rPr>
          <w:rFonts w:ascii="Arial" w:eastAsia="Calibri" w:hAnsi="Arial" w:cs="Arial"/>
          <w:bCs/>
          <w:sz w:val="22"/>
          <w:szCs w:val="22"/>
          <w:lang w:val="bg-BG"/>
        </w:rPr>
        <w:t>застраховка – чрез изпращане на писмено уведомление до Застрахователя.</w:t>
      </w:r>
    </w:p>
    <w:p w14:paraId="32214D8B" w14:textId="77777777" w:rsidR="00EA0E27" w:rsidRPr="000F2CF2" w:rsidRDefault="00EA0E27" w:rsidP="00DD0592">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bCs/>
          <w:spacing w:val="-2"/>
          <w:sz w:val="22"/>
          <w:szCs w:val="22"/>
          <w:lang w:val="bg-BG"/>
        </w:rPr>
        <w:t>Чл.3.1</w:t>
      </w:r>
      <w:r>
        <w:rPr>
          <w:rFonts w:ascii="Arial" w:eastAsia="Calibri" w:hAnsi="Arial" w:cs="Arial"/>
          <w:b/>
          <w:bCs/>
          <w:spacing w:val="-2"/>
          <w:sz w:val="22"/>
          <w:szCs w:val="22"/>
          <w:lang w:val="bg-BG"/>
        </w:rPr>
        <w:t>0</w:t>
      </w:r>
      <w:r w:rsidRPr="000F2CF2">
        <w:rPr>
          <w:rFonts w:ascii="Arial" w:eastAsia="Calibri" w:hAnsi="Arial" w:cs="Arial"/>
          <w:b/>
          <w:bCs/>
          <w:spacing w:val="-2"/>
          <w:sz w:val="22"/>
          <w:szCs w:val="22"/>
          <w:lang w:val="bg-BG"/>
        </w:rPr>
        <w:t>.</w:t>
      </w:r>
      <w:r w:rsidRPr="000F2CF2">
        <w:rPr>
          <w:rFonts w:ascii="Arial" w:eastAsia="Calibri" w:hAnsi="Arial" w:cs="Arial"/>
          <w:spacing w:val="-2"/>
          <w:sz w:val="22"/>
          <w:szCs w:val="22"/>
          <w:lang w:val="bg-BG"/>
        </w:rPr>
        <w:t xml:space="preserve"> При прекратяване/разваляне на договора по вина на Изпълнителя, Възложителят задържа пълния размер на гаранцията за изпълнение.</w:t>
      </w:r>
    </w:p>
    <w:p w14:paraId="42A88BB0" w14:textId="77777777" w:rsidR="00EA0E27" w:rsidRPr="000F2CF2" w:rsidRDefault="00EA0E27" w:rsidP="00EA0E27">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spacing w:val="-2"/>
          <w:sz w:val="22"/>
          <w:szCs w:val="22"/>
          <w:lang w:val="bg-BG"/>
        </w:rPr>
        <w:t>Чл.3.1</w:t>
      </w:r>
      <w:r>
        <w:rPr>
          <w:rFonts w:ascii="Arial" w:eastAsia="Calibri" w:hAnsi="Arial" w:cs="Arial"/>
          <w:b/>
          <w:spacing w:val="-2"/>
          <w:sz w:val="22"/>
          <w:szCs w:val="22"/>
          <w:lang w:val="bg-BG"/>
        </w:rPr>
        <w:t>1</w:t>
      </w:r>
      <w:r w:rsidRPr="000F2CF2">
        <w:rPr>
          <w:rFonts w:ascii="Arial" w:eastAsia="Calibri" w:hAnsi="Arial" w:cs="Arial"/>
          <w:b/>
          <w:spacing w:val="-2"/>
          <w:sz w:val="22"/>
          <w:szCs w:val="22"/>
          <w:lang w:val="bg-BG"/>
        </w:rPr>
        <w:t xml:space="preserve">. </w:t>
      </w:r>
      <w:r w:rsidRPr="000F2CF2">
        <w:rPr>
          <w:rFonts w:ascii="Arial" w:eastAsia="Calibri" w:hAnsi="Arial" w:cs="Arial"/>
          <w:spacing w:val="-2"/>
          <w:sz w:val="22"/>
          <w:szCs w:val="22"/>
          <w:lang w:val="bg-BG"/>
        </w:rPr>
        <w:t>Възложителят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5703AFA2" w14:textId="77777777" w:rsidR="00EA0E27" w:rsidRPr="00B57D40" w:rsidRDefault="00EA0E27" w:rsidP="00731D01">
      <w:pPr>
        <w:shd w:val="clear" w:color="auto" w:fill="FFFFFF"/>
        <w:spacing w:line="360" w:lineRule="auto"/>
        <w:rPr>
          <w:rFonts w:ascii="Arial" w:eastAsia="Calibri" w:hAnsi="Arial" w:cs="Arial"/>
          <w:spacing w:val="-2"/>
          <w:sz w:val="22"/>
          <w:szCs w:val="22"/>
          <w:lang w:val="bg-BG"/>
        </w:rPr>
      </w:pPr>
      <w:r w:rsidRPr="00B57D40">
        <w:rPr>
          <w:rFonts w:ascii="Arial" w:eastAsia="Calibri" w:hAnsi="Arial" w:cs="Arial"/>
          <w:b/>
          <w:spacing w:val="-2"/>
          <w:sz w:val="22"/>
          <w:szCs w:val="22"/>
          <w:lang w:val="bg-BG"/>
        </w:rPr>
        <w:t>Чл.3.12.</w:t>
      </w:r>
      <w:r w:rsidRPr="00B57D40">
        <w:rPr>
          <w:rFonts w:ascii="Arial" w:eastAsia="Calibri" w:hAnsi="Arial" w:cs="Arial"/>
          <w:spacing w:val="-2"/>
          <w:sz w:val="22"/>
          <w:szCs w:val="22"/>
          <w:lang w:val="bg-BG"/>
        </w:rPr>
        <w:t xml:space="preserve"> В случай на задържане от Възложителя на суми или частично усвояване на гаранцията за изпълнение, Изпълнителят е длъжен в срок до 10 (</w:t>
      </w:r>
      <w:r w:rsidRPr="00B57D40">
        <w:rPr>
          <w:rFonts w:ascii="Arial" w:eastAsia="Calibri" w:hAnsi="Arial" w:cs="Arial"/>
          <w:i/>
          <w:iCs/>
          <w:spacing w:val="-2"/>
          <w:sz w:val="22"/>
          <w:szCs w:val="22"/>
          <w:lang w:val="bg-BG"/>
        </w:rPr>
        <w:t>десет</w:t>
      </w:r>
      <w:r w:rsidRPr="00B57D40">
        <w:rPr>
          <w:rFonts w:ascii="Arial" w:eastAsia="Calibri" w:hAnsi="Arial" w:cs="Arial"/>
          <w:spacing w:val="-2"/>
          <w:sz w:val="22"/>
          <w:szCs w:val="22"/>
          <w:lang w:val="bg-BG"/>
        </w:rPr>
        <w:t>) работни дни да допълни съответната гаранция до размера ѝ, уговорен в чл.3.1</w:t>
      </w:r>
      <w:r w:rsidRPr="00B57D40">
        <w:rPr>
          <w:rFonts w:ascii="Arial" w:eastAsia="Calibri" w:hAnsi="Arial" w:cs="Arial"/>
          <w:spacing w:val="-2"/>
          <w:sz w:val="22"/>
          <w:szCs w:val="22"/>
          <w:lang w:val="en-US"/>
        </w:rPr>
        <w:t>.</w:t>
      </w:r>
      <w:r w:rsidRPr="00B57D40">
        <w:rPr>
          <w:rFonts w:ascii="Arial" w:eastAsia="Calibri" w:hAnsi="Arial" w:cs="Arial"/>
          <w:spacing w:val="-2"/>
          <w:sz w:val="22"/>
          <w:szCs w:val="22"/>
          <w:lang w:val="bg-BG"/>
        </w:rPr>
        <w:t>, като внесе усвоената от Възложителя сума по сметка на Възложителя или учреди банкова гаранция за сума в размер на усвоената или  застрахова отговорността си  в размер на усвоената сума.</w:t>
      </w:r>
    </w:p>
    <w:p w14:paraId="5C7B0875" w14:textId="77777777" w:rsidR="00753714" w:rsidRDefault="00753714" w:rsidP="00731D01">
      <w:pPr>
        <w:widowControl w:val="0"/>
        <w:tabs>
          <w:tab w:val="left" w:pos="260"/>
        </w:tabs>
        <w:spacing w:line="360" w:lineRule="auto"/>
        <w:outlineLvl w:val="0"/>
        <w:rPr>
          <w:rFonts w:ascii="Arial" w:hAnsi="Arial" w:cs="Arial"/>
          <w:b/>
          <w:bCs/>
          <w:sz w:val="22"/>
          <w:szCs w:val="22"/>
          <w:lang w:val="bg-BG" w:eastAsia="bg-BG"/>
        </w:rPr>
      </w:pPr>
      <w:bookmarkStart w:id="23" w:name="_Hlk26361321"/>
      <w:bookmarkStart w:id="24" w:name="_Hlk520193840"/>
      <w:bookmarkEnd w:id="21"/>
    </w:p>
    <w:p w14:paraId="4320677E" w14:textId="77777777" w:rsidR="00731D01" w:rsidRPr="00755148" w:rsidRDefault="00731D01" w:rsidP="00731D01">
      <w:pPr>
        <w:keepNext/>
        <w:tabs>
          <w:tab w:val="num" w:pos="0"/>
        </w:tabs>
        <w:suppressAutoHyphens/>
        <w:snapToGrid w:val="0"/>
        <w:spacing w:line="360" w:lineRule="auto"/>
        <w:outlineLvl w:val="0"/>
        <w:rPr>
          <w:rFonts w:ascii="Arial" w:hAnsi="Arial" w:cs="Arial"/>
          <w:b/>
          <w:kern w:val="1"/>
          <w:sz w:val="22"/>
          <w:szCs w:val="22"/>
          <w:lang w:eastAsia="ar-SA"/>
        </w:rPr>
      </w:pPr>
      <w:r w:rsidRPr="00755148">
        <w:rPr>
          <w:rFonts w:ascii="Arial" w:hAnsi="Arial" w:cs="Arial"/>
          <w:b/>
          <w:kern w:val="1"/>
          <w:sz w:val="22"/>
          <w:szCs w:val="22"/>
          <w:lang w:eastAsia="ar-SA"/>
        </w:rPr>
        <w:t xml:space="preserve">4. СРОКОВЕ ЗА ИЗПЪЛНЕНИЕ НА ДОГОВОРА. </w:t>
      </w:r>
    </w:p>
    <w:p w14:paraId="4AA8B0C4" w14:textId="77777777" w:rsidR="00731D01" w:rsidRPr="00B55E91" w:rsidRDefault="00731D01" w:rsidP="00731D01">
      <w:pPr>
        <w:spacing w:line="360" w:lineRule="auto"/>
        <w:rPr>
          <w:rFonts w:ascii="Arial" w:hAnsi="Arial" w:cs="Arial"/>
          <w:sz w:val="22"/>
          <w:szCs w:val="22"/>
          <w:lang w:val="bg-BG"/>
        </w:rPr>
      </w:pPr>
      <w:r w:rsidRPr="00B55E91">
        <w:rPr>
          <w:rFonts w:ascii="Arial" w:hAnsi="Arial" w:cs="Arial"/>
          <w:sz w:val="22"/>
          <w:szCs w:val="22"/>
        </w:rPr>
        <w:t xml:space="preserve">Чл.2.1. </w:t>
      </w:r>
      <w:proofErr w:type="spellStart"/>
      <w:r w:rsidRPr="00B55E91">
        <w:rPr>
          <w:rFonts w:ascii="Arial" w:hAnsi="Arial" w:cs="Arial"/>
          <w:sz w:val="22"/>
          <w:szCs w:val="22"/>
        </w:rPr>
        <w:t>Срокът</w:t>
      </w:r>
      <w:proofErr w:type="spellEnd"/>
      <w:r w:rsidRPr="00B55E91">
        <w:rPr>
          <w:rFonts w:ascii="Arial" w:hAnsi="Arial" w:cs="Arial"/>
          <w:sz w:val="22"/>
          <w:szCs w:val="22"/>
        </w:rPr>
        <w:t xml:space="preserve"> </w:t>
      </w:r>
      <w:proofErr w:type="spellStart"/>
      <w:r w:rsidRPr="00B55E91">
        <w:rPr>
          <w:rFonts w:ascii="Arial" w:hAnsi="Arial" w:cs="Arial"/>
          <w:sz w:val="22"/>
          <w:szCs w:val="22"/>
        </w:rPr>
        <w:t>за</w:t>
      </w:r>
      <w:proofErr w:type="spellEnd"/>
      <w:r w:rsidRPr="00B55E91">
        <w:rPr>
          <w:rFonts w:ascii="Arial" w:hAnsi="Arial" w:cs="Arial"/>
          <w:sz w:val="22"/>
          <w:szCs w:val="22"/>
        </w:rPr>
        <w:t xml:space="preserve"> </w:t>
      </w:r>
      <w:proofErr w:type="spellStart"/>
      <w:r w:rsidRPr="00B55E91">
        <w:rPr>
          <w:rFonts w:ascii="Arial" w:hAnsi="Arial" w:cs="Arial"/>
          <w:sz w:val="22"/>
          <w:szCs w:val="22"/>
        </w:rPr>
        <w:t>доставка</w:t>
      </w:r>
      <w:proofErr w:type="spellEnd"/>
      <w:r w:rsidRPr="00B55E91">
        <w:rPr>
          <w:rFonts w:ascii="Arial" w:hAnsi="Arial" w:cs="Arial"/>
          <w:sz w:val="22"/>
          <w:szCs w:val="22"/>
        </w:rPr>
        <w:t xml:space="preserve"> </w:t>
      </w:r>
      <w:proofErr w:type="spellStart"/>
      <w:r w:rsidRPr="00B55E91">
        <w:rPr>
          <w:rFonts w:ascii="Arial" w:hAnsi="Arial" w:cs="Arial"/>
          <w:sz w:val="22"/>
          <w:szCs w:val="22"/>
        </w:rPr>
        <w:t>на</w:t>
      </w:r>
      <w:proofErr w:type="spellEnd"/>
      <w:r w:rsidRPr="00B55E91">
        <w:rPr>
          <w:rFonts w:ascii="Arial" w:hAnsi="Arial" w:cs="Arial"/>
          <w:sz w:val="22"/>
          <w:szCs w:val="22"/>
        </w:rPr>
        <w:t xml:space="preserve"> </w:t>
      </w:r>
      <w:r>
        <w:rPr>
          <w:rFonts w:ascii="Arial" w:hAnsi="Arial" w:cs="Arial"/>
          <w:sz w:val="22"/>
          <w:szCs w:val="22"/>
          <w:lang w:val="bg-BG"/>
        </w:rPr>
        <w:t>стоките</w:t>
      </w:r>
      <w:r w:rsidRPr="00B55E91">
        <w:rPr>
          <w:rFonts w:ascii="Arial" w:hAnsi="Arial" w:cs="Arial"/>
          <w:sz w:val="22"/>
          <w:szCs w:val="22"/>
        </w:rPr>
        <w:t xml:space="preserve">, </w:t>
      </w:r>
      <w:proofErr w:type="spellStart"/>
      <w:r w:rsidRPr="00B55E91">
        <w:rPr>
          <w:rFonts w:ascii="Arial" w:hAnsi="Arial" w:cs="Arial"/>
          <w:sz w:val="22"/>
          <w:szCs w:val="22"/>
        </w:rPr>
        <w:t>предмет</w:t>
      </w:r>
      <w:proofErr w:type="spellEnd"/>
      <w:r w:rsidRPr="00B55E91">
        <w:rPr>
          <w:rFonts w:ascii="Arial" w:hAnsi="Arial" w:cs="Arial"/>
          <w:sz w:val="22"/>
          <w:szCs w:val="22"/>
        </w:rPr>
        <w:t xml:space="preserve"> </w:t>
      </w:r>
      <w:proofErr w:type="spellStart"/>
      <w:r w:rsidRPr="00B55E91">
        <w:rPr>
          <w:rFonts w:ascii="Arial" w:hAnsi="Arial" w:cs="Arial"/>
          <w:sz w:val="22"/>
          <w:szCs w:val="22"/>
        </w:rPr>
        <w:t>на</w:t>
      </w:r>
      <w:proofErr w:type="spellEnd"/>
      <w:r w:rsidRPr="00B55E91">
        <w:rPr>
          <w:rFonts w:ascii="Arial" w:hAnsi="Arial" w:cs="Arial"/>
          <w:sz w:val="22"/>
          <w:szCs w:val="22"/>
        </w:rPr>
        <w:t xml:space="preserve"> </w:t>
      </w:r>
      <w:proofErr w:type="spellStart"/>
      <w:r w:rsidRPr="00B55E91">
        <w:rPr>
          <w:rFonts w:ascii="Arial" w:hAnsi="Arial" w:cs="Arial"/>
          <w:sz w:val="22"/>
          <w:szCs w:val="22"/>
        </w:rPr>
        <w:t>този</w:t>
      </w:r>
      <w:proofErr w:type="spellEnd"/>
      <w:r w:rsidRPr="00B55E91">
        <w:rPr>
          <w:rFonts w:ascii="Arial" w:hAnsi="Arial" w:cs="Arial"/>
          <w:sz w:val="22"/>
          <w:szCs w:val="22"/>
        </w:rPr>
        <w:t xml:space="preserve"> </w:t>
      </w:r>
      <w:proofErr w:type="spellStart"/>
      <w:r w:rsidRPr="00B55E91">
        <w:rPr>
          <w:rFonts w:ascii="Arial" w:hAnsi="Arial" w:cs="Arial"/>
          <w:sz w:val="22"/>
          <w:szCs w:val="22"/>
        </w:rPr>
        <w:t>договор</w:t>
      </w:r>
      <w:proofErr w:type="spellEnd"/>
      <w:r w:rsidRPr="00B55E91">
        <w:rPr>
          <w:rFonts w:ascii="Arial" w:hAnsi="Arial" w:cs="Arial"/>
          <w:sz w:val="22"/>
          <w:szCs w:val="22"/>
        </w:rPr>
        <w:t xml:space="preserve"> е</w:t>
      </w:r>
      <w:r w:rsidRPr="00B55E91">
        <w:rPr>
          <w:rFonts w:ascii="Arial" w:hAnsi="Arial" w:cs="Arial"/>
          <w:sz w:val="22"/>
          <w:szCs w:val="22"/>
          <w:lang w:val="bg-BG"/>
        </w:rPr>
        <w:t>, както следва:</w:t>
      </w:r>
    </w:p>
    <w:p w14:paraId="41B2D2E3" w14:textId="0FBE9F9F" w:rsidR="00731D01" w:rsidRPr="00B55E91" w:rsidRDefault="00731D01" w:rsidP="00731D01">
      <w:pPr>
        <w:pStyle w:val="14"/>
        <w:spacing w:after="0" w:line="360" w:lineRule="auto"/>
        <w:jc w:val="both"/>
        <w:rPr>
          <w:rFonts w:ascii="Arial" w:hAnsi="Arial" w:cs="Arial"/>
          <w:i/>
        </w:rPr>
      </w:pPr>
      <w:r w:rsidRPr="00731D01">
        <w:rPr>
          <w:rFonts w:ascii="Arial" w:hAnsi="Arial" w:cs="Arial"/>
          <w:b/>
          <w:bCs/>
          <w:u w:val="single"/>
        </w:rPr>
        <w:t>За Обособена позиция 1</w:t>
      </w:r>
      <w:r w:rsidRPr="00B55E91">
        <w:rPr>
          <w:rFonts w:ascii="Arial" w:hAnsi="Arial" w:cs="Arial"/>
        </w:rPr>
        <w:t>:  ……………………………….</w:t>
      </w:r>
      <w:r w:rsidRPr="00B55E91">
        <w:rPr>
          <w:rStyle w:val="Heading9Char"/>
          <w:rFonts w:ascii="Arial" w:eastAsia="Calibri" w:hAnsi="Arial"/>
        </w:rPr>
        <w:t xml:space="preserve"> календарни дни </w:t>
      </w:r>
      <w:r w:rsidRPr="00B55E91">
        <w:rPr>
          <w:rStyle w:val="a8"/>
          <w:rFonts w:ascii="Arial" w:hAnsi="Arial"/>
          <w:sz w:val="22"/>
          <w:szCs w:val="22"/>
        </w:rPr>
        <w:t>от датата на получаване на уведомително писмо от Изпълнителя за стартиране изпълнението на доставката</w:t>
      </w:r>
      <w:r w:rsidRPr="00CA5FF1">
        <w:rPr>
          <w:rStyle w:val="a8"/>
          <w:rFonts w:ascii="Arial" w:hAnsi="Arial"/>
          <w:sz w:val="22"/>
          <w:szCs w:val="22"/>
        </w:rPr>
        <w:t xml:space="preserve">, съгласно </w:t>
      </w:r>
      <w:r>
        <w:rPr>
          <w:rStyle w:val="a8"/>
          <w:rFonts w:ascii="Arial" w:hAnsi="Arial"/>
          <w:sz w:val="22"/>
          <w:szCs w:val="22"/>
        </w:rPr>
        <w:t>техническото</w:t>
      </w:r>
      <w:r w:rsidRPr="00CA5FF1">
        <w:rPr>
          <w:rStyle w:val="a8"/>
          <w:rFonts w:ascii="Arial" w:hAnsi="Arial"/>
          <w:sz w:val="22"/>
          <w:szCs w:val="22"/>
        </w:rPr>
        <w:t xml:space="preserve"> предложение на Изпълнителя - приложение №</w:t>
      </w:r>
      <w:r>
        <w:rPr>
          <w:rStyle w:val="a8"/>
          <w:rFonts w:ascii="Arial" w:hAnsi="Arial"/>
          <w:sz w:val="22"/>
          <w:szCs w:val="22"/>
        </w:rPr>
        <w:t>2</w:t>
      </w:r>
      <w:r w:rsidRPr="00CA5FF1">
        <w:rPr>
          <w:rStyle w:val="a8"/>
          <w:rFonts w:ascii="Arial" w:hAnsi="Arial"/>
          <w:sz w:val="22"/>
          <w:szCs w:val="22"/>
        </w:rPr>
        <w:t xml:space="preserve"> към настоящия договор и неразделна част от същия</w:t>
      </w:r>
      <w:r>
        <w:rPr>
          <w:rStyle w:val="a8"/>
          <w:rFonts w:ascii="Arial" w:hAnsi="Arial"/>
          <w:sz w:val="22"/>
          <w:szCs w:val="22"/>
        </w:rPr>
        <w:t>;</w:t>
      </w:r>
    </w:p>
    <w:p w14:paraId="381F6E89" w14:textId="1EFE5E05" w:rsidR="00731D01" w:rsidRPr="00B55E91" w:rsidRDefault="00731D01" w:rsidP="00731D01">
      <w:pPr>
        <w:pStyle w:val="14"/>
        <w:spacing w:after="0" w:line="360" w:lineRule="auto"/>
        <w:jc w:val="both"/>
        <w:rPr>
          <w:rFonts w:ascii="Arial" w:hAnsi="Arial" w:cs="Arial"/>
          <w:i/>
        </w:rPr>
      </w:pPr>
      <w:r w:rsidRPr="00731D01">
        <w:rPr>
          <w:rFonts w:ascii="Arial" w:hAnsi="Arial" w:cs="Arial"/>
          <w:b/>
          <w:bCs/>
          <w:u w:val="single"/>
        </w:rPr>
        <w:t>За Обособена позиция 2</w:t>
      </w:r>
      <w:r w:rsidRPr="00B55E91">
        <w:rPr>
          <w:rFonts w:ascii="Arial" w:hAnsi="Arial" w:cs="Arial"/>
        </w:rPr>
        <w:t>:  ……………………………….</w:t>
      </w:r>
      <w:r w:rsidRPr="00B55E91">
        <w:rPr>
          <w:rStyle w:val="Heading9Char"/>
          <w:rFonts w:ascii="Arial" w:eastAsia="Calibri" w:hAnsi="Arial"/>
        </w:rPr>
        <w:t xml:space="preserve"> календарни дни </w:t>
      </w:r>
      <w:r w:rsidRPr="00B55E91">
        <w:rPr>
          <w:rStyle w:val="a8"/>
          <w:rFonts w:ascii="Arial" w:hAnsi="Arial"/>
          <w:sz w:val="22"/>
          <w:szCs w:val="22"/>
        </w:rPr>
        <w:t>от датата на получаване на уведомително писмо от Изпълнителя за стартиране изпълнението на доставката</w:t>
      </w:r>
      <w:r w:rsidRPr="00CA5FF1">
        <w:rPr>
          <w:rStyle w:val="a8"/>
          <w:rFonts w:ascii="Arial" w:hAnsi="Arial"/>
          <w:sz w:val="22"/>
          <w:szCs w:val="22"/>
        </w:rPr>
        <w:t xml:space="preserve">, съгласно </w:t>
      </w:r>
      <w:r>
        <w:rPr>
          <w:rStyle w:val="a8"/>
          <w:rFonts w:ascii="Arial" w:hAnsi="Arial"/>
          <w:sz w:val="22"/>
          <w:szCs w:val="22"/>
        </w:rPr>
        <w:t>техническото</w:t>
      </w:r>
      <w:r w:rsidRPr="00CA5FF1">
        <w:rPr>
          <w:rStyle w:val="a8"/>
          <w:rFonts w:ascii="Arial" w:hAnsi="Arial"/>
          <w:sz w:val="22"/>
          <w:szCs w:val="22"/>
        </w:rPr>
        <w:t xml:space="preserve"> предложение на Изпълнителя - приложение №</w:t>
      </w:r>
      <w:r>
        <w:rPr>
          <w:rStyle w:val="a8"/>
          <w:rFonts w:ascii="Arial" w:hAnsi="Arial"/>
          <w:sz w:val="22"/>
          <w:szCs w:val="22"/>
        </w:rPr>
        <w:t>2</w:t>
      </w:r>
      <w:r w:rsidRPr="00CA5FF1">
        <w:rPr>
          <w:rStyle w:val="a8"/>
          <w:rFonts w:ascii="Arial" w:hAnsi="Arial"/>
          <w:sz w:val="22"/>
          <w:szCs w:val="22"/>
        </w:rPr>
        <w:t xml:space="preserve"> към настоящия договор и неразделна част от същия</w:t>
      </w:r>
      <w:r>
        <w:rPr>
          <w:rStyle w:val="a8"/>
          <w:rFonts w:ascii="Arial" w:hAnsi="Arial"/>
          <w:sz w:val="22"/>
          <w:szCs w:val="22"/>
        </w:rPr>
        <w:t>;</w:t>
      </w:r>
    </w:p>
    <w:p w14:paraId="401AFE07" w14:textId="1F69B5B1" w:rsidR="00731D01" w:rsidRPr="00B55E91" w:rsidRDefault="00731D01" w:rsidP="00731D01">
      <w:pPr>
        <w:pStyle w:val="14"/>
        <w:spacing w:after="0" w:line="360" w:lineRule="auto"/>
        <w:jc w:val="both"/>
        <w:rPr>
          <w:rFonts w:ascii="Arial" w:hAnsi="Arial" w:cs="Arial"/>
          <w:i/>
        </w:rPr>
      </w:pPr>
      <w:r w:rsidRPr="00731D01">
        <w:rPr>
          <w:rFonts w:ascii="Arial" w:hAnsi="Arial" w:cs="Arial"/>
          <w:b/>
          <w:bCs/>
          <w:u w:val="single"/>
        </w:rPr>
        <w:t>За Обособена позиция 3</w:t>
      </w:r>
      <w:r w:rsidRPr="00B55E91">
        <w:rPr>
          <w:rFonts w:ascii="Arial" w:hAnsi="Arial" w:cs="Arial"/>
        </w:rPr>
        <w:t>:  ……………………………….</w:t>
      </w:r>
      <w:r w:rsidRPr="00B55E91">
        <w:rPr>
          <w:rStyle w:val="Heading9Char"/>
          <w:rFonts w:ascii="Arial" w:eastAsia="Calibri" w:hAnsi="Arial"/>
        </w:rPr>
        <w:t xml:space="preserve"> календарни дни </w:t>
      </w:r>
      <w:r w:rsidRPr="00B55E91">
        <w:rPr>
          <w:rStyle w:val="a8"/>
          <w:rFonts w:ascii="Arial" w:hAnsi="Arial"/>
          <w:sz w:val="22"/>
          <w:szCs w:val="22"/>
        </w:rPr>
        <w:t>от датата на получаване на уведомително писмо от Изпълнителя за стартиране изпълнението на доставката</w:t>
      </w:r>
      <w:r w:rsidRPr="00CA5FF1">
        <w:rPr>
          <w:rStyle w:val="a8"/>
          <w:rFonts w:ascii="Arial" w:hAnsi="Arial"/>
          <w:sz w:val="22"/>
          <w:szCs w:val="22"/>
        </w:rPr>
        <w:t xml:space="preserve">, съгласно </w:t>
      </w:r>
      <w:r>
        <w:rPr>
          <w:rStyle w:val="a8"/>
          <w:rFonts w:ascii="Arial" w:hAnsi="Arial"/>
          <w:sz w:val="22"/>
          <w:szCs w:val="22"/>
        </w:rPr>
        <w:t>техническото</w:t>
      </w:r>
      <w:r w:rsidRPr="00CA5FF1">
        <w:rPr>
          <w:rStyle w:val="a8"/>
          <w:rFonts w:ascii="Arial" w:hAnsi="Arial"/>
          <w:sz w:val="22"/>
          <w:szCs w:val="22"/>
        </w:rPr>
        <w:t xml:space="preserve"> предложение на Изпълнителя - приложение №</w:t>
      </w:r>
      <w:r>
        <w:rPr>
          <w:rStyle w:val="a8"/>
          <w:rFonts w:ascii="Arial" w:hAnsi="Arial"/>
          <w:sz w:val="22"/>
          <w:szCs w:val="22"/>
        </w:rPr>
        <w:t>2</w:t>
      </w:r>
      <w:r w:rsidRPr="00CA5FF1">
        <w:rPr>
          <w:rStyle w:val="a8"/>
          <w:rFonts w:ascii="Arial" w:hAnsi="Arial"/>
          <w:sz w:val="22"/>
          <w:szCs w:val="22"/>
        </w:rPr>
        <w:t xml:space="preserve"> към настоящия договор и неразделна част от същия</w:t>
      </w:r>
      <w:r>
        <w:rPr>
          <w:rStyle w:val="a8"/>
          <w:rFonts w:ascii="Arial" w:hAnsi="Arial"/>
          <w:sz w:val="22"/>
          <w:szCs w:val="22"/>
        </w:rPr>
        <w:t>.</w:t>
      </w:r>
    </w:p>
    <w:p w14:paraId="64806201" w14:textId="2C3CB21B" w:rsidR="00095AB5" w:rsidRDefault="00095AB5" w:rsidP="00731D01">
      <w:pPr>
        <w:widowControl w:val="0"/>
        <w:tabs>
          <w:tab w:val="left" w:pos="260"/>
        </w:tabs>
        <w:outlineLvl w:val="0"/>
        <w:rPr>
          <w:rFonts w:ascii="Arial" w:hAnsi="Arial" w:cs="Arial"/>
          <w:b/>
          <w:bCs/>
          <w:sz w:val="22"/>
          <w:szCs w:val="22"/>
          <w:lang w:val="bg-BG" w:eastAsia="bg-BG"/>
        </w:rPr>
      </w:pPr>
    </w:p>
    <w:p w14:paraId="7107328F" w14:textId="77777777" w:rsidR="00095AB5" w:rsidRPr="00A92389" w:rsidRDefault="00095AB5" w:rsidP="00095AB5">
      <w:pPr>
        <w:snapToGrid w:val="0"/>
        <w:spacing w:before="120" w:line="276" w:lineRule="auto"/>
        <w:ind w:right="23"/>
        <w:rPr>
          <w:rFonts w:ascii="Arial" w:hAnsi="Arial" w:cs="Arial"/>
          <w:b/>
          <w:kern w:val="1"/>
          <w:sz w:val="22"/>
          <w:szCs w:val="22"/>
          <w:lang w:eastAsia="ar-SA"/>
        </w:rPr>
      </w:pPr>
      <w:r w:rsidRPr="00A92389">
        <w:rPr>
          <w:rFonts w:ascii="Arial" w:hAnsi="Arial" w:cs="Arial"/>
          <w:b/>
          <w:kern w:val="1"/>
          <w:sz w:val="22"/>
          <w:szCs w:val="22"/>
          <w:lang w:eastAsia="ar-SA"/>
        </w:rPr>
        <w:t>5. УСЛОВИЯ НА ДОСТАВКАТА. ПРЕМИНАВАНЕ НА СОБСТВЕНОСТТА</w:t>
      </w:r>
    </w:p>
    <w:p w14:paraId="473AE8A2" w14:textId="0D8B5CF1" w:rsidR="00095AB5" w:rsidRPr="00A92389" w:rsidRDefault="00095AB5" w:rsidP="00095AB5">
      <w:pPr>
        <w:suppressAutoHyphens/>
        <w:snapToGrid w:val="0"/>
        <w:spacing w:before="120" w:line="276" w:lineRule="auto"/>
        <w:rPr>
          <w:rFonts w:ascii="Arial" w:hAnsi="Arial" w:cs="Arial"/>
          <w:kern w:val="1"/>
          <w:sz w:val="22"/>
          <w:szCs w:val="22"/>
          <w:lang w:val="bg-BG" w:eastAsia="ar-SA"/>
        </w:rPr>
      </w:pPr>
      <w:proofErr w:type="spellStart"/>
      <w:r w:rsidRPr="00A92389">
        <w:rPr>
          <w:rFonts w:ascii="Arial" w:hAnsi="Arial" w:cs="Arial"/>
          <w:sz w:val="22"/>
          <w:szCs w:val="22"/>
        </w:rPr>
        <w:t>Чл</w:t>
      </w:r>
      <w:proofErr w:type="spellEnd"/>
      <w:r w:rsidRPr="00A92389">
        <w:rPr>
          <w:rFonts w:ascii="Arial" w:hAnsi="Arial" w:cs="Arial"/>
          <w:sz w:val="22"/>
          <w:szCs w:val="22"/>
        </w:rPr>
        <w:t xml:space="preserve">. </w:t>
      </w:r>
      <w:r w:rsidRPr="00A92389">
        <w:rPr>
          <w:rFonts w:ascii="Arial" w:hAnsi="Arial" w:cs="Arial"/>
          <w:kern w:val="1"/>
          <w:sz w:val="22"/>
          <w:szCs w:val="22"/>
          <w:lang w:eastAsia="ar-SA"/>
        </w:rPr>
        <w:t xml:space="preserve">5.1. </w:t>
      </w:r>
      <w:proofErr w:type="spellStart"/>
      <w:r w:rsidRPr="00A92389">
        <w:rPr>
          <w:rFonts w:ascii="Arial" w:hAnsi="Arial" w:cs="Arial"/>
          <w:kern w:val="1"/>
          <w:sz w:val="22"/>
          <w:szCs w:val="22"/>
          <w:lang w:eastAsia="ar-SA"/>
        </w:rPr>
        <w:t>Заедно</w:t>
      </w:r>
      <w:proofErr w:type="spellEnd"/>
      <w:r w:rsidRPr="00A92389">
        <w:rPr>
          <w:rFonts w:ascii="Arial" w:hAnsi="Arial" w:cs="Arial"/>
          <w:kern w:val="1"/>
          <w:sz w:val="22"/>
          <w:szCs w:val="22"/>
          <w:lang w:eastAsia="ar-SA"/>
        </w:rPr>
        <w:t xml:space="preserve"> с </w:t>
      </w:r>
      <w:proofErr w:type="spellStart"/>
      <w:r w:rsidRPr="00A92389">
        <w:rPr>
          <w:rFonts w:ascii="Arial" w:hAnsi="Arial" w:cs="Arial"/>
          <w:kern w:val="1"/>
          <w:sz w:val="22"/>
          <w:szCs w:val="22"/>
          <w:lang w:eastAsia="ar-SA"/>
        </w:rPr>
        <w:t>доставените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стоки</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Изпълнителят</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представя</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Възложителя</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изискуемите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съобразно</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действащите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нормативни</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актове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документи</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както</w:t>
      </w:r>
      <w:proofErr w:type="spellEnd"/>
      <w:r w:rsidRPr="00A92389">
        <w:rPr>
          <w:rFonts w:ascii="Arial" w:hAnsi="Arial" w:cs="Arial"/>
          <w:kern w:val="1"/>
          <w:sz w:val="22"/>
          <w:szCs w:val="22"/>
          <w:lang w:eastAsia="ar-SA"/>
        </w:rPr>
        <w:t xml:space="preserve"> и </w:t>
      </w:r>
      <w:proofErr w:type="spellStart"/>
      <w:r w:rsidRPr="00A92389">
        <w:rPr>
          <w:rFonts w:ascii="Arial" w:hAnsi="Arial" w:cs="Arial"/>
          <w:kern w:val="1"/>
          <w:sz w:val="22"/>
          <w:szCs w:val="22"/>
          <w:lang w:eastAsia="ar-SA"/>
        </w:rPr>
        <w:t>документите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описани</w:t>
      </w:r>
      <w:proofErr w:type="spellEnd"/>
      <w:r w:rsidRPr="00A92389">
        <w:rPr>
          <w:rFonts w:ascii="Arial" w:hAnsi="Arial" w:cs="Arial"/>
          <w:kern w:val="1"/>
          <w:sz w:val="22"/>
          <w:szCs w:val="22"/>
          <w:lang w:eastAsia="ar-SA"/>
        </w:rPr>
        <w:t xml:space="preserve"> в </w:t>
      </w:r>
      <w:proofErr w:type="spellStart"/>
      <w:r w:rsidRPr="00A92389">
        <w:rPr>
          <w:rFonts w:ascii="Arial" w:hAnsi="Arial" w:cs="Arial"/>
          <w:kern w:val="1"/>
          <w:sz w:val="22"/>
          <w:szCs w:val="22"/>
          <w:lang w:eastAsia="ar-SA"/>
        </w:rPr>
        <w:t>Техническата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спецификация</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Възложителя</w:t>
      </w:r>
      <w:proofErr w:type="spellEnd"/>
      <w:r w:rsidRPr="00A92389">
        <w:rPr>
          <w:rFonts w:ascii="Arial" w:hAnsi="Arial" w:cs="Arial"/>
          <w:kern w:val="1"/>
          <w:sz w:val="22"/>
          <w:szCs w:val="22"/>
          <w:lang w:eastAsia="ar-SA"/>
        </w:rPr>
        <w:t xml:space="preserve"> в </w:t>
      </w:r>
      <w:r w:rsidRPr="00A92389">
        <w:rPr>
          <w:rFonts w:ascii="Arial" w:hAnsi="Arial" w:cs="Arial"/>
          <w:kern w:val="1"/>
          <w:sz w:val="22"/>
          <w:szCs w:val="22"/>
          <w:lang w:val="bg-BG" w:eastAsia="ar-SA"/>
        </w:rPr>
        <w:t>2 /два/</w:t>
      </w:r>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екземпляр</w:t>
      </w:r>
      <w:proofErr w:type="spellEnd"/>
      <w:r w:rsidRPr="00A92389">
        <w:rPr>
          <w:rFonts w:ascii="Arial" w:hAnsi="Arial" w:cs="Arial"/>
          <w:kern w:val="1"/>
          <w:sz w:val="22"/>
          <w:szCs w:val="22"/>
          <w:lang w:eastAsia="ar-SA"/>
        </w:rPr>
        <w:t xml:space="preserve">/а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r w:rsidRPr="00A92389">
        <w:rPr>
          <w:rFonts w:ascii="Arial" w:hAnsi="Arial" w:cs="Arial"/>
          <w:kern w:val="1"/>
          <w:sz w:val="22"/>
          <w:szCs w:val="22"/>
          <w:lang w:val="bg-BG" w:eastAsia="ar-SA"/>
        </w:rPr>
        <w:t>хартиен</w:t>
      </w:r>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носител</w:t>
      </w:r>
      <w:proofErr w:type="spellEnd"/>
      <w:r w:rsidRPr="00A92389">
        <w:rPr>
          <w:rFonts w:ascii="Arial" w:hAnsi="Arial" w:cs="Arial"/>
          <w:kern w:val="1"/>
          <w:sz w:val="22"/>
          <w:szCs w:val="22"/>
          <w:lang w:val="bg-BG" w:eastAsia="ar-SA"/>
        </w:rPr>
        <w:t>;</w:t>
      </w:r>
    </w:p>
    <w:p w14:paraId="59A72DF6" w14:textId="77777777" w:rsidR="00095AB5" w:rsidRPr="00A92389" w:rsidRDefault="00095AB5" w:rsidP="00095AB5">
      <w:pPr>
        <w:spacing w:after="120"/>
        <w:rPr>
          <w:rFonts w:ascii="Arial" w:hAnsi="Arial" w:cs="Arial"/>
          <w:sz w:val="22"/>
          <w:szCs w:val="22"/>
          <w:lang w:val="ru-RU"/>
        </w:rPr>
      </w:pPr>
      <w:r w:rsidRPr="00A92389">
        <w:rPr>
          <w:rFonts w:ascii="Arial" w:hAnsi="Arial" w:cs="Arial"/>
          <w:sz w:val="22"/>
          <w:szCs w:val="22"/>
        </w:rPr>
        <w:t xml:space="preserve"> </w:t>
      </w:r>
      <w:proofErr w:type="spellStart"/>
      <w:r w:rsidRPr="00A92389">
        <w:rPr>
          <w:rFonts w:ascii="Arial" w:hAnsi="Arial" w:cs="Arial"/>
          <w:sz w:val="22"/>
          <w:szCs w:val="22"/>
        </w:rPr>
        <w:t>Чл</w:t>
      </w:r>
      <w:proofErr w:type="spellEnd"/>
      <w:r w:rsidRPr="00A92389">
        <w:rPr>
          <w:rFonts w:ascii="Arial" w:hAnsi="Arial" w:cs="Arial"/>
          <w:sz w:val="22"/>
          <w:szCs w:val="22"/>
        </w:rPr>
        <w:t xml:space="preserve">. </w:t>
      </w:r>
      <w:r w:rsidRPr="00A92389">
        <w:rPr>
          <w:rFonts w:ascii="Arial" w:hAnsi="Arial" w:cs="Arial"/>
          <w:kern w:val="1"/>
          <w:sz w:val="22"/>
          <w:szCs w:val="22"/>
          <w:lang w:eastAsia="ar-SA"/>
        </w:rPr>
        <w:t xml:space="preserve">5.2. </w:t>
      </w:r>
      <w:proofErr w:type="spellStart"/>
      <w:r w:rsidRPr="00A92389">
        <w:rPr>
          <w:rFonts w:ascii="Arial" w:hAnsi="Arial" w:cs="Arial"/>
          <w:kern w:val="1"/>
          <w:sz w:val="22"/>
          <w:szCs w:val="22"/>
          <w:lang w:eastAsia="ar-SA"/>
        </w:rPr>
        <w:t>Мястото</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доставка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стоките</w:t>
      </w:r>
      <w:proofErr w:type="spellEnd"/>
      <w:r w:rsidRPr="00A92389">
        <w:rPr>
          <w:rFonts w:ascii="Arial" w:hAnsi="Arial" w:cs="Arial"/>
          <w:kern w:val="1"/>
          <w:sz w:val="22"/>
          <w:szCs w:val="22"/>
          <w:lang w:eastAsia="ar-SA"/>
        </w:rPr>
        <w:t xml:space="preserve"> и </w:t>
      </w:r>
      <w:proofErr w:type="spellStart"/>
      <w:r w:rsidRPr="00A92389">
        <w:rPr>
          <w:rFonts w:ascii="Arial" w:hAnsi="Arial" w:cs="Arial"/>
          <w:kern w:val="1"/>
          <w:sz w:val="22"/>
          <w:szCs w:val="22"/>
          <w:lang w:eastAsia="ar-SA"/>
        </w:rPr>
        <w:t>документите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по</w:t>
      </w:r>
      <w:proofErr w:type="spellEnd"/>
      <w:r w:rsidRPr="00A92389">
        <w:rPr>
          <w:rFonts w:ascii="Arial" w:hAnsi="Arial" w:cs="Arial"/>
          <w:kern w:val="1"/>
          <w:sz w:val="22"/>
          <w:szCs w:val="22"/>
          <w:lang w:eastAsia="ar-SA"/>
        </w:rPr>
        <w:t xml:space="preserve"> </w:t>
      </w:r>
      <w:proofErr w:type="spellStart"/>
      <w:r w:rsidRPr="00A92389">
        <w:rPr>
          <w:rFonts w:ascii="Arial" w:hAnsi="Arial" w:cs="Arial"/>
          <w:sz w:val="22"/>
          <w:szCs w:val="22"/>
        </w:rPr>
        <w:t>чл</w:t>
      </w:r>
      <w:proofErr w:type="spellEnd"/>
      <w:r w:rsidRPr="00A92389">
        <w:rPr>
          <w:rFonts w:ascii="Arial" w:hAnsi="Arial" w:cs="Arial"/>
          <w:sz w:val="22"/>
          <w:szCs w:val="22"/>
        </w:rPr>
        <w:t xml:space="preserve">. </w:t>
      </w:r>
      <w:r w:rsidRPr="00A92389">
        <w:rPr>
          <w:rFonts w:ascii="Arial" w:hAnsi="Arial" w:cs="Arial"/>
          <w:kern w:val="1"/>
          <w:sz w:val="22"/>
          <w:szCs w:val="22"/>
          <w:lang w:eastAsia="ar-SA"/>
        </w:rPr>
        <w:t xml:space="preserve">5.1. </w:t>
      </w:r>
      <w:proofErr w:type="spellStart"/>
      <w:r w:rsidRPr="00A92389">
        <w:rPr>
          <w:rFonts w:ascii="Arial" w:hAnsi="Arial" w:cs="Arial"/>
          <w:kern w:val="1"/>
          <w:sz w:val="22"/>
          <w:szCs w:val="22"/>
          <w:lang w:eastAsia="ar-SA"/>
        </w:rPr>
        <w:t>от</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този</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договор</w:t>
      </w:r>
      <w:proofErr w:type="spellEnd"/>
      <w:r w:rsidRPr="00A92389">
        <w:rPr>
          <w:rFonts w:ascii="Arial" w:hAnsi="Arial" w:cs="Arial"/>
          <w:kern w:val="1"/>
          <w:sz w:val="22"/>
          <w:szCs w:val="22"/>
          <w:lang w:eastAsia="ar-SA"/>
        </w:rPr>
        <w:t xml:space="preserve"> </w:t>
      </w:r>
      <w:proofErr w:type="gramStart"/>
      <w:r w:rsidRPr="00A92389">
        <w:rPr>
          <w:rFonts w:ascii="Arial" w:hAnsi="Arial" w:cs="Arial"/>
          <w:kern w:val="1"/>
          <w:sz w:val="22"/>
          <w:szCs w:val="22"/>
          <w:lang w:eastAsia="ar-SA"/>
        </w:rPr>
        <w:t xml:space="preserve">е  </w:t>
      </w:r>
      <w:r w:rsidRPr="00A92389">
        <w:rPr>
          <w:rFonts w:ascii="Arial" w:hAnsi="Arial" w:cs="Arial"/>
          <w:sz w:val="22"/>
          <w:szCs w:val="22"/>
          <w:lang w:val="ru-RU"/>
        </w:rPr>
        <w:t>гр.</w:t>
      </w:r>
      <w:proofErr w:type="gramEnd"/>
      <w:r w:rsidRPr="00A92389">
        <w:rPr>
          <w:rFonts w:ascii="Arial" w:hAnsi="Arial" w:cs="Arial"/>
          <w:sz w:val="22"/>
          <w:szCs w:val="22"/>
          <w:lang w:val="ru-RU"/>
        </w:rPr>
        <w:t xml:space="preserve"> Пловдив, ул. „</w:t>
      </w:r>
      <w:proofErr w:type="spellStart"/>
      <w:r w:rsidRPr="00A92389">
        <w:rPr>
          <w:rFonts w:ascii="Arial" w:hAnsi="Arial" w:cs="Arial"/>
          <w:sz w:val="22"/>
          <w:szCs w:val="22"/>
          <w:lang w:val="ru-RU"/>
        </w:rPr>
        <w:t>Васил</w:t>
      </w:r>
      <w:proofErr w:type="spellEnd"/>
      <w:r w:rsidRPr="00A92389">
        <w:rPr>
          <w:rFonts w:ascii="Arial" w:hAnsi="Arial" w:cs="Arial"/>
          <w:sz w:val="22"/>
          <w:szCs w:val="22"/>
          <w:lang w:val="ru-RU"/>
        </w:rPr>
        <w:t xml:space="preserve"> </w:t>
      </w:r>
      <w:proofErr w:type="spellStart"/>
      <w:r w:rsidRPr="00A92389">
        <w:rPr>
          <w:rFonts w:ascii="Arial" w:hAnsi="Arial" w:cs="Arial"/>
          <w:sz w:val="22"/>
          <w:szCs w:val="22"/>
          <w:lang w:val="ru-RU"/>
        </w:rPr>
        <w:t>Левски</w:t>
      </w:r>
      <w:proofErr w:type="spellEnd"/>
      <w:r w:rsidRPr="00A92389">
        <w:rPr>
          <w:rFonts w:ascii="Arial" w:hAnsi="Arial" w:cs="Arial"/>
          <w:sz w:val="22"/>
          <w:szCs w:val="22"/>
          <w:lang w:val="ru-RU"/>
        </w:rPr>
        <w:t>“ №244, Централен склад на Предприятие ВЕЦ.</w:t>
      </w:r>
    </w:p>
    <w:p w14:paraId="19FF20FA" w14:textId="138B14BC" w:rsidR="00095AB5" w:rsidRPr="00A92389" w:rsidRDefault="00095AB5" w:rsidP="00095AB5">
      <w:pPr>
        <w:suppressAutoHyphens/>
        <w:snapToGrid w:val="0"/>
        <w:spacing w:before="120" w:line="276" w:lineRule="auto"/>
        <w:rPr>
          <w:rFonts w:ascii="Arial" w:hAnsi="Arial" w:cs="Arial"/>
          <w:kern w:val="1"/>
          <w:sz w:val="22"/>
          <w:szCs w:val="22"/>
          <w:lang w:eastAsia="ar-SA"/>
        </w:rPr>
      </w:pPr>
      <w:proofErr w:type="spellStart"/>
      <w:r w:rsidRPr="00A92389">
        <w:rPr>
          <w:rFonts w:ascii="Arial" w:hAnsi="Arial" w:cs="Arial"/>
          <w:kern w:val="1"/>
          <w:sz w:val="22"/>
          <w:szCs w:val="22"/>
          <w:lang w:eastAsia="ar-SA"/>
        </w:rPr>
        <w:t>Чл</w:t>
      </w:r>
      <w:proofErr w:type="spellEnd"/>
      <w:r w:rsidRPr="00A92389">
        <w:rPr>
          <w:rFonts w:ascii="Arial" w:hAnsi="Arial" w:cs="Arial"/>
          <w:kern w:val="1"/>
          <w:sz w:val="22"/>
          <w:szCs w:val="22"/>
          <w:lang w:eastAsia="ar-SA"/>
        </w:rPr>
        <w:t xml:space="preserve">. 5.3.  </w:t>
      </w:r>
      <w:proofErr w:type="spellStart"/>
      <w:r w:rsidRPr="00A92389">
        <w:rPr>
          <w:rFonts w:ascii="Arial" w:hAnsi="Arial" w:cs="Arial"/>
          <w:kern w:val="1"/>
          <w:sz w:val="22"/>
          <w:szCs w:val="22"/>
          <w:lang w:eastAsia="ar-SA"/>
        </w:rPr>
        <w:t>Извършената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доставка</w:t>
      </w:r>
      <w:proofErr w:type="spellEnd"/>
      <w:r w:rsidRPr="00A92389">
        <w:rPr>
          <w:rFonts w:ascii="Arial" w:hAnsi="Arial" w:cs="Arial"/>
          <w:kern w:val="1"/>
          <w:sz w:val="22"/>
          <w:szCs w:val="22"/>
          <w:lang w:eastAsia="ar-SA"/>
        </w:rPr>
        <w:t xml:space="preserve"> и </w:t>
      </w:r>
      <w:proofErr w:type="spellStart"/>
      <w:r w:rsidRPr="00A92389">
        <w:rPr>
          <w:rFonts w:ascii="Arial" w:hAnsi="Arial" w:cs="Arial"/>
          <w:kern w:val="1"/>
          <w:sz w:val="22"/>
          <w:szCs w:val="22"/>
          <w:lang w:eastAsia="ar-SA"/>
        </w:rPr>
        <w:t>приемане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стоките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удостоверява</w:t>
      </w:r>
      <w:proofErr w:type="spellEnd"/>
      <w:r w:rsidRPr="00A92389">
        <w:rPr>
          <w:rFonts w:ascii="Arial" w:hAnsi="Arial" w:cs="Arial"/>
          <w:kern w:val="1"/>
          <w:sz w:val="22"/>
          <w:szCs w:val="22"/>
          <w:lang w:eastAsia="ar-SA"/>
        </w:rPr>
        <w:t xml:space="preserve"> с </w:t>
      </w:r>
      <w:proofErr w:type="spellStart"/>
      <w:r w:rsidRPr="00A92389">
        <w:rPr>
          <w:rFonts w:ascii="Arial" w:hAnsi="Arial" w:cs="Arial"/>
          <w:kern w:val="1"/>
          <w:sz w:val="22"/>
          <w:szCs w:val="22"/>
          <w:lang w:eastAsia="ar-SA"/>
        </w:rPr>
        <w:t>подписване</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на</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двустранен</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приемо-предавателен</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протокол</w:t>
      </w:r>
      <w:proofErr w:type="spellEnd"/>
      <w:r w:rsidRPr="00A92389">
        <w:rPr>
          <w:rFonts w:ascii="Arial" w:hAnsi="Arial" w:cs="Arial"/>
          <w:kern w:val="1"/>
          <w:sz w:val="22"/>
          <w:szCs w:val="22"/>
          <w:lang w:eastAsia="ar-SA"/>
        </w:rPr>
        <w:t xml:space="preserve"> </w:t>
      </w:r>
      <w:proofErr w:type="spellStart"/>
      <w:r w:rsidRPr="00A92389">
        <w:rPr>
          <w:rFonts w:ascii="Arial" w:hAnsi="Arial" w:cs="Arial"/>
          <w:kern w:val="1"/>
          <w:sz w:val="22"/>
          <w:szCs w:val="22"/>
          <w:lang w:eastAsia="ar-SA"/>
        </w:rPr>
        <w:t>съобразно</w:t>
      </w:r>
      <w:proofErr w:type="spellEnd"/>
      <w:r w:rsidRPr="00A92389">
        <w:rPr>
          <w:rFonts w:ascii="Arial" w:hAnsi="Arial" w:cs="Arial"/>
          <w:kern w:val="1"/>
          <w:sz w:val="22"/>
          <w:szCs w:val="22"/>
          <w:lang w:eastAsia="ar-SA"/>
        </w:rPr>
        <w:t xml:space="preserve"> чл.5.3.5.</w:t>
      </w:r>
    </w:p>
    <w:p w14:paraId="6BA0E69E" w14:textId="77777777" w:rsidR="00095AB5" w:rsidRPr="00A92389" w:rsidRDefault="00095AB5" w:rsidP="00095AB5">
      <w:pPr>
        <w:suppressAutoHyphens/>
        <w:snapToGrid w:val="0"/>
        <w:spacing w:before="120" w:line="276" w:lineRule="auto"/>
        <w:rPr>
          <w:rFonts w:ascii="Arial" w:hAnsi="Arial" w:cs="Arial"/>
          <w:bCs/>
          <w:sz w:val="22"/>
          <w:szCs w:val="22"/>
        </w:rPr>
      </w:pPr>
      <w:proofErr w:type="spellStart"/>
      <w:r w:rsidRPr="00A92389">
        <w:rPr>
          <w:rFonts w:ascii="Arial" w:hAnsi="Arial" w:cs="Arial"/>
          <w:kern w:val="1"/>
          <w:sz w:val="22"/>
          <w:szCs w:val="22"/>
          <w:lang w:eastAsia="ar-SA"/>
        </w:rPr>
        <w:t>Чл</w:t>
      </w:r>
      <w:proofErr w:type="spellEnd"/>
      <w:r w:rsidRPr="00A92389">
        <w:rPr>
          <w:rFonts w:ascii="Arial" w:hAnsi="Arial" w:cs="Arial"/>
          <w:kern w:val="1"/>
          <w:sz w:val="22"/>
          <w:szCs w:val="22"/>
          <w:lang w:eastAsia="ar-SA"/>
        </w:rPr>
        <w:t xml:space="preserve">. 5.3.1. </w:t>
      </w:r>
      <w:proofErr w:type="spellStart"/>
      <w:r w:rsidRPr="00A92389">
        <w:rPr>
          <w:rFonts w:ascii="Arial" w:hAnsi="Arial" w:cs="Arial"/>
          <w:bCs/>
          <w:sz w:val="22"/>
          <w:szCs w:val="22"/>
        </w:rPr>
        <w:t>Проектът</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на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приемо-предавателния</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протокол</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се</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изготвя</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от</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Изпълнителя</w:t>
      </w:r>
      <w:proofErr w:type="spellEnd"/>
      <w:r w:rsidRPr="00A92389">
        <w:rPr>
          <w:rFonts w:ascii="Arial" w:hAnsi="Arial" w:cs="Arial"/>
          <w:bCs/>
          <w:sz w:val="22"/>
          <w:szCs w:val="22"/>
        </w:rPr>
        <w:t xml:space="preserve"> и </w:t>
      </w:r>
      <w:proofErr w:type="spellStart"/>
      <w:r w:rsidRPr="00A92389">
        <w:rPr>
          <w:rFonts w:ascii="Arial" w:hAnsi="Arial" w:cs="Arial"/>
          <w:bCs/>
          <w:sz w:val="22"/>
          <w:szCs w:val="22"/>
        </w:rPr>
        <w:t>се</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изпраща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на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Възложителя</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приложено</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към</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уведомлението</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за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извършване</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на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доставка</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съгласно</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чл</w:t>
      </w:r>
      <w:proofErr w:type="spellEnd"/>
      <w:r w:rsidRPr="00A92389">
        <w:rPr>
          <w:rFonts w:ascii="Arial" w:hAnsi="Arial" w:cs="Arial"/>
          <w:bCs/>
          <w:sz w:val="22"/>
          <w:szCs w:val="22"/>
        </w:rPr>
        <w:t xml:space="preserve">. 5.8. </w:t>
      </w:r>
      <w:proofErr w:type="spellStart"/>
      <w:r w:rsidRPr="00A92389">
        <w:rPr>
          <w:rFonts w:ascii="Arial" w:hAnsi="Arial" w:cs="Arial"/>
          <w:bCs/>
          <w:sz w:val="22"/>
          <w:szCs w:val="22"/>
        </w:rPr>
        <w:t>от</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този</w:t>
      </w:r>
      <w:proofErr w:type="spellEnd"/>
      <w:r w:rsidRPr="00A92389">
        <w:rPr>
          <w:rFonts w:ascii="Arial" w:hAnsi="Arial" w:cs="Arial"/>
          <w:bCs/>
          <w:sz w:val="22"/>
          <w:szCs w:val="22"/>
        </w:rPr>
        <w:t xml:space="preserve"> </w:t>
      </w:r>
      <w:proofErr w:type="spellStart"/>
      <w:r w:rsidRPr="00A92389">
        <w:rPr>
          <w:rFonts w:ascii="Arial" w:hAnsi="Arial" w:cs="Arial"/>
          <w:bCs/>
          <w:sz w:val="22"/>
          <w:szCs w:val="22"/>
        </w:rPr>
        <w:t>договор</w:t>
      </w:r>
      <w:proofErr w:type="spellEnd"/>
      <w:r w:rsidRPr="00A92389">
        <w:rPr>
          <w:rFonts w:ascii="Arial" w:hAnsi="Arial" w:cs="Arial"/>
          <w:bCs/>
          <w:sz w:val="22"/>
          <w:szCs w:val="22"/>
        </w:rPr>
        <w:t>.</w:t>
      </w:r>
    </w:p>
    <w:p w14:paraId="16BC2666" w14:textId="4350EDBC" w:rsidR="00095AB5" w:rsidRPr="00755148" w:rsidRDefault="00095AB5" w:rsidP="00095AB5">
      <w:pPr>
        <w:suppressAutoHyphens/>
        <w:snapToGrid w:val="0"/>
        <w:spacing w:before="120" w:line="276"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Към</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момента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приемане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извършва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отсъствие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r>
        <w:rPr>
          <w:rFonts w:ascii="Arial" w:hAnsi="Arial" w:cs="Arial"/>
          <w:bCs/>
          <w:sz w:val="22"/>
          <w:szCs w:val="22"/>
        </w:rPr>
        <w:t xml:space="preserve">в </w:t>
      </w:r>
      <w:proofErr w:type="spellStart"/>
      <w:r w:rsidRPr="00755148">
        <w:rPr>
          <w:rFonts w:ascii="Arial" w:hAnsi="Arial" w:cs="Arial"/>
          <w:bCs/>
          <w:sz w:val="22"/>
          <w:szCs w:val="22"/>
        </w:rPr>
        <w:t>това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число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наличие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всички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съпътстващи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осигурява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необходимото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според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време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
    <w:p w14:paraId="4B19D937" w14:textId="77777777" w:rsidR="00095AB5" w:rsidRPr="00755148" w:rsidRDefault="00095AB5" w:rsidP="00095AB5">
      <w:pPr>
        <w:suppressAutoHyphens/>
        <w:snapToGrid w:val="0"/>
        <w:spacing w:before="120" w:line="276"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установи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изпълнението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изразяващи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каквото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било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включително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количествено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качествено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отношение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подписват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Констативен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който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като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прилага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следното</w:t>
      </w:r>
      <w:proofErr w:type="spellEnd"/>
      <w:r w:rsidRPr="00755148">
        <w:rPr>
          <w:rFonts w:ascii="Arial" w:hAnsi="Arial" w:cs="Arial"/>
          <w:bCs/>
          <w:sz w:val="22"/>
          <w:szCs w:val="22"/>
        </w:rPr>
        <w:t>:</w:t>
      </w:r>
    </w:p>
    <w:p w14:paraId="39AEFBBB" w14:textId="77777777" w:rsidR="00095AB5" w:rsidRPr="00755148" w:rsidRDefault="00095AB5" w:rsidP="00095AB5">
      <w:pPr>
        <w:suppressAutoHyphens/>
        <w:snapToGrid w:val="0"/>
        <w:spacing w:before="120" w:line="276" w:lineRule="auto"/>
        <w:rPr>
          <w:rFonts w:ascii="Arial" w:hAnsi="Arial" w:cs="Arial"/>
          <w:bCs/>
          <w:sz w:val="22"/>
          <w:szCs w:val="22"/>
        </w:rPr>
      </w:pPr>
      <w:r w:rsidRPr="00755148">
        <w:rPr>
          <w:rFonts w:ascii="Arial" w:hAnsi="Arial" w:cs="Arial"/>
          <w:bCs/>
          <w:sz w:val="22"/>
          <w:szCs w:val="22"/>
        </w:rPr>
        <w:t xml:space="preserve">1/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Pr>
          <w:rFonts w:ascii="Arial" w:hAnsi="Arial" w:cs="Arial"/>
          <w:bCs/>
          <w:sz w:val="22"/>
          <w:szCs w:val="22"/>
        </w:rPr>
        <w:t>може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sidRPr="00755148">
        <w:rPr>
          <w:rFonts w:ascii="Arial" w:hAnsi="Arial" w:cs="Arial"/>
          <w:bCs/>
          <w:sz w:val="22"/>
          <w:szCs w:val="22"/>
        </w:rPr>
        <w:t>прием</w:t>
      </w:r>
      <w:r>
        <w:rPr>
          <w:rFonts w:ascii="Arial" w:hAnsi="Arial" w:cs="Arial"/>
          <w:bCs/>
          <w:sz w:val="22"/>
          <w:szCs w:val="22"/>
        </w:rPr>
        <w:t>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само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онази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част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такава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която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отговаря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Pr>
          <w:rFonts w:ascii="Arial" w:hAnsi="Arial" w:cs="Arial"/>
          <w:bCs/>
          <w:sz w:val="22"/>
          <w:szCs w:val="22"/>
        </w:rPr>
        <w:t xml:space="preserve"> </w:t>
      </w:r>
      <w:proofErr w:type="spellStart"/>
      <w:r>
        <w:rPr>
          <w:rFonts w:ascii="Arial" w:hAnsi="Arial" w:cs="Arial"/>
          <w:bCs/>
          <w:sz w:val="22"/>
          <w:szCs w:val="22"/>
        </w:rPr>
        <w:t>или</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откаже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приеме</w:t>
      </w:r>
      <w:proofErr w:type="spellEnd"/>
      <w:r>
        <w:rPr>
          <w:rFonts w:ascii="Arial" w:hAnsi="Arial" w:cs="Arial"/>
          <w:bCs/>
          <w:sz w:val="22"/>
          <w:szCs w:val="22"/>
        </w:rPr>
        <w:t xml:space="preserve"> </w:t>
      </w:r>
      <w:proofErr w:type="spellStart"/>
      <w:r>
        <w:rPr>
          <w:rFonts w:ascii="Arial" w:hAnsi="Arial" w:cs="Arial"/>
          <w:bCs/>
          <w:sz w:val="22"/>
          <w:szCs w:val="22"/>
        </w:rPr>
        <w:t>доставката</w:t>
      </w:r>
      <w:proofErr w:type="spellEnd"/>
      <w:r>
        <w:rPr>
          <w:rFonts w:ascii="Arial" w:hAnsi="Arial" w:cs="Arial"/>
          <w:bCs/>
          <w:sz w:val="22"/>
          <w:szCs w:val="22"/>
        </w:rPr>
        <w:t xml:space="preserve"> </w:t>
      </w:r>
      <w:proofErr w:type="spellStart"/>
      <w:r>
        <w:rPr>
          <w:rFonts w:ascii="Arial" w:hAnsi="Arial" w:cs="Arial"/>
          <w:bCs/>
          <w:sz w:val="22"/>
          <w:szCs w:val="22"/>
        </w:rPr>
        <w:t>до</w:t>
      </w:r>
      <w:proofErr w:type="spellEnd"/>
      <w:r>
        <w:rPr>
          <w:rFonts w:ascii="Arial" w:hAnsi="Arial" w:cs="Arial"/>
          <w:bCs/>
          <w:sz w:val="22"/>
          <w:szCs w:val="22"/>
        </w:rPr>
        <w:t xml:space="preserve"> </w:t>
      </w:r>
      <w:proofErr w:type="spellStart"/>
      <w:r>
        <w:rPr>
          <w:rFonts w:ascii="Arial" w:hAnsi="Arial" w:cs="Arial"/>
          <w:bCs/>
          <w:sz w:val="22"/>
          <w:szCs w:val="22"/>
        </w:rPr>
        <w:t>отстраняване</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всички</w:t>
      </w:r>
      <w:proofErr w:type="spellEnd"/>
      <w:r>
        <w:rPr>
          <w:rFonts w:ascii="Arial" w:hAnsi="Arial" w:cs="Arial"/>
          <w:bCs/>
          <w:sz w:val="22"/>
          <w:szCs w:val="22"/>
        </w:rPr>
        <w:t xml:space="preserve"> </w:t>
      </w:r>
      <w:proofErr w:type="spellStart"/>
      <w:r>
        <w:rPr>
          <w:rFonts w:ascii="Arial" w:hAnsi="Arial" w:cs="Arial"/>
          <w:bCs/>
          <w:sz w:val="22"/>
          <w:szCs w:val="22"/>
        </w:rPr>
        <w:t>констатирани</w:t>
      </w:r>
      <w:proofErr w:type="spellEnd"/>
      <w:r>
        <w:rPr>
          <w:rFonts w:ascii="Arial" w:hAnsi="Arial" w:cs="Arial"/>
          <w:bCs/>
          <w:sz w:val="22"/>
          <w:szCs w:val="22"/>
        </w:rPr>
        <w:t xml:space="preserve"> </w:t>
      </w:r>
      <w:proofErr w:type="spellStart"/>
      <w:r>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описват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08FC0C3B" w14:textId="77777777" w:rsidR="00095AB5" w:rsidRPr="00755148" w:rsidRDefault="00095AB5" w:rsidP="00095AB5">
      <w:pPr>
        <w:suppressAutoHyphens/>
        <w:snapToGrid w:val="0"/>
        <w:spacing w:before="120" w:line="276" w:lineRule="auto"/>
        <w:rPr>
          <w:rFonts w:ascii="Arial" w:hAnsi="Arial" w:cs="Arial"/>
          <w:bCs/>
          <w:sz w:val="22"/>
          <w:szCs w:val="22"/>
        </w:rPr>
      </w:pPr>
      <w:r w:rsidRPr="00755148">
        <w:rPr>
          <w:rFonts w:ascii="Arial" w:hAnsi="Arial" w:cs="Arial"/>
          <w:bCs/>
          <w:sz w:val="22"/>
          <w:szCs w:val="22"/>
        </w:rPr>
        <w:t xml:space="preserve">2/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откаже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право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начисли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неустойка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9.1.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прекрати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клаузи</w:t>
      </w:r>
      <w:proofErr w:type="spellEnd"/>
      <w:r w:rsidRPr="00755148">
        <w:rPr>
          <w:rFonts w:ascii="Arial" w:hAnsi="Arial" w:cs="Arial"/>
          <w:bCs/>
          <w:sz w:val="22"/>
          <w:szCs w:val="22"/>
        </w:rPr>
        <w:t>.</w:t>
      </w:r>
    </w:p>
    <w:p w14:paraId="486DD800" w14:textId="77777777" w:rsidR="00095AB5" w:rsidRDefault="00095AB5" w:rsidP="00095AB5">
      <w:pPr>
        <w:suppressAutoHyphens/>
        <w:snapToGrid w:val="0"/>
        <w:spacing w:before="120" w:line="276"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5.3.4. В </w:t>
      </w:r>
      <w:proofErr w:type="spellStart"/>
      <w:r w:rsidRPr="00755148">
        <w:rPr>
          <w:rFonts w:ascii="Arial" w:hAnsi="Arial" w:cs="Arial"/>
          <w:bCs/>
          <w:sz w:val="22"/>
          <w:szCs w:val="22"/>
        </w:rPr>
        <w:t>случаите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дължи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цената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приемането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стоката</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приемо-предавателен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без</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забележки</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изпълнение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останалите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условия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предвидени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3904440E" w14:textId="77777777" w:rsidR="00095AB5" w:rsidRPr="00755148" w:rsidRDefault="00095AB5" w:rsidP="00095AB5">
      <w:pPr>
        <w:suppressAutoHyphens/>
        <w:snapToGrid w:val="0"/>
        <w:spacing w:before="120" w:line="276" w:lineRule="auto"/>
        <w:rPr>
          <w:rFonts w:ascii="Arial" w:hAnsi="Arial" w:cs="Arial"/>
          <w:bCs/>
          <w:sz w:val="22"/>
          <w:szCs w:val="22"/>
        </w:rPr>
      </w:pPr>
      <w:proofErr w:type="spellStart"/>
      <w:r w:rsidRPr="00C34A46">
        <w:rPr>
          <w:rFonts w:ascii="Arial" w:hAnsi="Arial" w:cs="Arial"/>
          <w:bCs/>
          <w:sz w:val="22"/>
          <w:szCs w:val="22"/>
        </w:rPr>
        <w:t>Чл</w:t>
      </w:r>
      <w:proofErr w:type="spellEnd"/>
      <w:r w:rsidRPr="00C34A46">
        <w:rPr>
          <w:rFonts w:ascii="Arial" w:hAnsi="Arial" w:cs="Arial"/>
          <w:bCs/>
          <w:sz w:val="22"/>
          <w:szCs w:val="22"/>
        </w:rPr>
        <w:t xml:space="preserve">. </w:t>
      </w:r>
      <w:r>
        <w:rPr>
          <w:rFonts w:ascii="Arial" w:hAnsi="Arial" w:cs="Arial"/>
          <w:bCs/>
          <w:sz w:val="22"/>
          <w:szCs w:val="22"/>
        </w:rPr>
        <w:t>5.3.5</w:t>
      </w:r>
      <w:r w:rsidRPr="00C34A46">
        <w:rPr>
          <w:rFonts w:ascii="Arial" w:hAnsi="Arial" w:cs="Arial"/>
          <w:bCs/>
          <w:sz w:val="22"/>
          <w:szCs w:val="22"/>
        </w:rPr>
        <w:t xml:space="preserve">. </w:t>
      </w:r>
      <w:proofErr w:type="spellStart"/>
      <w:r w:rsidRPr="00C34A46">
        <w:rPr>
          <w:rFonts w:ascii="Arial" w:hAnsi="Arial" w:cs="Arial"/>
          <w:bCs/>
          <w:sz w:val="22"/>
          <w:szCs w:val="22"/>
        </w:rPr>
        <w:t>Собствеността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върху</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стоките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преминава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Изпълнителя</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към</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Възложителя</w:t>
      </w:r>
      <w:proofErr w:type="spellEnd"/>
      <w:r w:rsidRPr="00C34A46">
        <w:rPr>
          <w:rFonts w:ascii="Arial" w:hAnsi="Arial" w:cs="Arial"/>
          <w:bCs/>
          <w:sz w:val="22"/>
          <w:szCs w:val="22"/>
        </w:rPr>
        <w:t xml:space="preserve"> с </w:t>
      </w:r>
      <w:proofErr w:type="spellStart"/>
      <w:r w:rsidRPr="00C34A46">
        <w:rPr>
          <w:rFonts w:ascii="Arial" w:hAnsi="Arial" w:cs="Arial"/>
          <w:bCs/>
          <w:sz w:val="22"/>
          <w:szCs w:val="22"/>
        </w:rPr>
        <w:t>подписване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двустранен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приемо-предавателен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протокол</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без</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забележки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лицата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посочени</w:t>
      </w:r>
      <w:proofErr w:type="spellEnd"/>
      <w:r w:rsidRPr="00C34A46">
        <w:rPr>
          <w:rFonts w:ascii="Arial" w:hAnsi="Arial" w:cs="Arial"/>
          <w:bCs/>
          <w:sz w:val="22"/>
          <w:szCs w:val="22"/>
        </w:rPr>
        <w:t xml:space="preserve"> в </w:t>
      </w:r>
      <w:proofErr w:type="spellStart"/>
      <w:r w:rsidRPr="00C34A46">
        <w:rPr>
          <w:rFonts w:ascii="Arial" w:hAnsi="Arial" w:cs="Arial"/>
          <w:bCs/>
          <w:sz w:val="22"/>
          <w:szCs w:val="22"/>
        </w:rPr>
        <w:t>чл</w:t>
      </w:r>
      <w:proofErr w:type="spellEnd"/>
      <w:r w:rsidRPr="00C34A46">
        <w:rPr>
          <w:rFonts w:ascii="Arial" w:hAnsi="Arial" w:cs="Arial"/>
          <w:bCs/>
          <w:sz w:val="22"/>
          <w:szCs w:val="22"/>
        </w:rPr>
        <w:t xml:space="preserve">. 13 </w:t>
      </w:r>
      <w:proofErr w:type="spellStart"/>
      <w:r w:rsidRPr="00C34A46">
        <w:rPr>
          <w:rFonts w:ascii="Arial" w:hAnsi="Arial" w:cs="Arial"/>
          <w:bCs/>
          <w:sz w:val="22"/>
          <w:szCs w:val="22"/>
        </w:rPr>
        <w:t>или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други</w:t>
      </w:r>
      <w:proofErr w:type="spellEnd"/>
      <w:r w:rsidRPr="00C34A46">
        <w:rPr>
          <w:rFonts w:ascii="Arial" w:hAnsi="Arial" w:cs="Arial"/>
          <w:bCs/>
          <w:sz w:val="22"/>
          <w:szCs w:val="22"/>
        </w:rPr>
        <w:t xml:space="preserve"> </w:t>
      </w:r>
      <w:proofErr w:type="spellStart"/>
      <w:r>
        <w:rPr>
          <w:rFonts w:ascii="Arial" w:hAnsi="Arial" w:cs="Arial"/>
          <w:bCs/>
          <w:sz w:val="22"/>
          <w:szCs w:val="22"/>
        </w:rPr>
        <w:t>определени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представители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страните</w:t>
      </w:r>
      <w:proofErr w:type="spellEnd"/>
      <w:r w:rsidRPr="00C34A46">
        <w:rPr>
          <w:rFonts w:ascii="Arial" w:hAnsi="Arial" w:cs="Arial"/>
          <w:bCs/>
          <w:sz w:val="22"/>
          <w:szCs w:val="22"/>
        </w:rPr>
        <w:t>.</w:t>
      </w:r>
    </w:p>
    <w:p w14:paraId="73B38E92" w14:textId="12BD11F4"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5.4.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предоставя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оформена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фактура</w:t>
      </w:r>
      <w:proofErr w:type="spellEnd"/>
      <w:r w:rsidRPr="00755148">
        <w:rPr>
          <w:rFonts w:ascii="Arial" w:hAnsi="Arial" w:cs="Arial"/>
          <w:kern w:val="1"/>
          <w:sz w:val="22"/>
          <w:szCs w:val="22"/>
          <w:lang w:eastAsia="ar-SA"/>
        </w:rPr>
        <w:t xml:space="preserve"> </w:t>
      </w:r>
      <w:proofErr w:type="spellStart"/>
      <w:proofErr w:type="gramStart"/>
      <w:r>
        <w:rPr>
          <w:rFonts w:ascii="Arial" w:hAnsi="Arial" w:cs="Arial"/>
          <w:kern w:val="1"/>
          <w:sz w:val="22"/>
          <w:szCs w:val="22"/>
          <w:lang w:eastAsia="ar-SA"/>
        </w:rPr>
        <w:t>придружена</w:t>
      </w:r>
      <w:proofErr w:type="spellEnd"/>
      <w:r>
        <w:rPr>
          <w:rFonts w:ascii="Arial" w:hAnsi="Arial" w:cs="Arial"/>
          <w:kern w:val="1"/>
          <w:sz w:val="22"/>
          <w:szCs w:val="22"/>
          <w:lang w:eastAsia="ar-SA"/>
        </w:rPr>
        <w:t xml:space="preserve"> </w:t>
      </w:r>
      <w:r w:rsidRPr="00755148">
        <w:rPr>
          <w:rFonts w:ascii="Arial" w:hAnsi="Arial" w:cs="Arial"/>
          <w:kern w:val="1"/>
          <w:sz w:val="22"/>
          <w:szCs w:val="22"/>
          <w:lang w:eastAsia="ar-SA"/>
        </w:rPr>
        <w:t xml:space="preserve"> с</w:t>
      </w:r>
      <w:proofErr w:type="gram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приемо-предавателен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протокол</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без</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забележки</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приетите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стоки</w:t>
      </w:r>
      <w:proofErr w:type="spellEnd"/>
      <w:r w:rsidRPr="00755148">
        <w:rPr>
          <w:rFonts w:ascii="Arial" w:hAnsi="Arial" w:cs="Arial"/>
          <w:kern w:val="1"/>
          <w:sz w:val="22"/>
          <w:szCs w:val="22"/>
          <w:lang w:eastAsia="ar-SA"/>
        </w:rPr>
        <w:t>.</w:t>
      </w:r>
    </w:p>
    <w:p w14:paraId="4A716DCD"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 xml:space="preserve">5.5.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следва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стандартна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производителя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подходяща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ги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предпази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повреди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време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товаренето</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разтоварването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съобразена</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вида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използван</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извършване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на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доставката</w:t>
      </w:r>
      <w:proofErr w:type="spellEnd"/>
      <w:r>
        <w:rPr>
          <w:rFonts w:ascii="Arial" w:hAnsi="Arial" w:cs="Arial"/>
          <w:kern w:val="1"/>
          <w:sz w:val="22"/>
          <w:szCs w:val="22"/>
          <w:lang w:eastAsia="ar-SA"/>
        </w:rPr>
        <w:t>/</w:t>
      </w:r>
      <w:proofErr w:type="spellStart"/>
      <w:r>
        <w:rPr>
          <w:rFonts w:ascii="Arial" w:hAnsi="Arial" w:cs="Arial"/>
          <w:kern w:val="1"/>
          <w:sz w:val="22"/>
          <w:szCs w:val="22"/>
          <w:lang w:eastAsia="ar-SA"/>
        </w:rPr>
        <w:t>доставките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по</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договора</w:t>
      </w:r>
      <w:proofErr w:type="spellEnd"/>
      <w:r>
        <w:rPr>
          <w:rFonts w:ascii="Arial" w:hAnsi="Arial" w:cs="Arial"/>
          <w:kern w:val="1"/>
          <w:sz w:val="22"/>
          <w:szCs w:val="22"/>
          <w:lang w:eastAsia="ar-SA"/>
        </w:rPr>
        <w:t>.</w:t>
      </w:r>
      <w:r w:rsidRPr="00EF4548">
        <w:rPr>
          <w:rFonts w:ascii="Arial" w:hAnsi="Arial" w:cs="Arial"/>
          <w:kern w:val="1"/>
          <w:sz w:val="22"/>
          <w:szCs w:val="22"/>
          <w:lang w:eastAsia="ar-SA"/>
        </w:rPr>
        <w:t xml:space="preserve"> </w:t>
      </w:r>
      <w:r>
        <w:rPr>
          <w:rFonts w:ascii="Arial" w:hAnsi="Arial" w:cs="Arial"/>
          <w:kern w:val="1"/>
          <w:sz w:val="22"/>
          <w:szCs w:val="22"/>
          <w:lang w:eastAsia="ar-SA"/>
        </w:rPr>
        <w:t>(</w:t>
      </w:r>
      <w:proofErr w:type="spellStart"/>
      <w:r w:rsidRPr="00AA7ECA">
        <w:rPr>
          <w:rFonts w:ascii="Arial" w:hAnsi="Arial" w:cs="Arial"/>
          <w:i/>
          <w:kern w:val="1"/>
          <w:sz w:val="22"/>
          <w:szCs w:val="22"/>
          <w:lang w:eastAsia="ar-SA"/>
        </w:rPr>
        <w:t>доколкото</w:t>
      </w:r>
      <w:proofErr w:type="spellEnd"/>
      <w:r w:rsidRPr="00AA7ECA">
        <w:rPr>
          <w:rFonts w:ascii="Arial" w:hAnsi="Arial" w:cs="Arial"/>
          <w:i/>
          <w:kern w:val="1"/>
          <w:sz w:val="22"/>
          <w:szCs w:val="22"/>
          <w:lang w:eastAsia="ar-SA"/>
        </w:rPr>
        <w:t xml:space="preserve"> е </w:t>
      </w:r>
      <w:proofErr w:type="spellStart"/>
      <w:r w:rsidRPr="00AA7ECA">
        <w:rPr>
          <w:rFonts w:ascii="Arial" w:hAnsi="Arial" w:cs="Arial"/>
          <w:i/>
          <w:kern w:val="1"/>
          <w:sz w:val="22"/>
          <w:szCs w:val="22"/>
          <w:lang w:eastAsia="ar-SA"/>
        </w:rPr>
        <w:t>приложимо</w:t>
      </w:r>
      <w:proofErr w:type="spellEnd"/>
      <w:r>
        <w:rPr>
          <w:rFonts w:ascii="Arial" w:hAnsi="Arial" w:cs="Arial"/>
          <w:kern w:val="1"/>
          <w:sz w:val="22"/>
          <w:szCs w:val="22"/>
          <w:lang w:eastAsia="ar-SA"/>
        </w:rPr>
        <w:t>)</w:t>
      </w:r>
    </w:p>
    <w:p w14:paraId="7C8E2790"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5.</w:t>
      </w:r>
      <w:r>
        <w:rPr>
          <w:rFonts w:ascii="Arial" w:hAnsi="Arial" w:cs="Arial"/>
          <w:kern w:val="1"/>
          <w:sz w:val="22"/>
          <w:szCs w:val="22"/>
          <w:lang w:eastAsia="ar-SA"/>
        </w:rPr>
        <w:t>6</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трябва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бъдат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маркирани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ясно</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незаличима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боя</w:t>
      </w:r>
      <w:proofErr w:type="spellEnd"/>
      <w:r>
        <w:rPr>
          <w:rFonts w:ascii="Arial" w:hAnsi="Arial" w:cs="Arial"/>
          <w:kern w:val="1"/>
          <w:sz w:val="22"/>
          <w:szCs w:val="22"/>
          <w:lang w:eastAsia="ar-SA"/>
        </w:rPr>
        <w:t xml:space="preserve"> </w:t>
      </w:r>
      <w:r w:rsidRPr="008229F8">
        <w:rPr>
          <w:rFonts w:ascii="Arial" w:hAnsi="Arial" w:cs="Arial"/>
          <w:i/>
          <w:kern w:val="1"/>
          <w:sz w:val="22"/>
          <w:szCs w:val="22"/>
          <w:lang w:eastAsia="ar-SA"/>
        </w:rPr>
        <w:t>(</w:t>
      </w:r>
      <w:proofErr w:type="spellStart"/>
      <w:r>
        <w:rPr>
          <w:rFonts w:ascii="Arial" w:hAnsi="Arial" w:cs="Arial"/>
          <w:i/>
          <w:kern w:val="1"/>
          <w:sz w:val="22"/>
          <w:szCs w:val="22"/>
          <w:lang w:eastAsia="ar-SA"/>
        </w:rPr>
        <w:t>доколкото</w:t>
      </w:r>
      <w:proofErr w:type="spellEnd"/>
      <w:r w:rsidRPr="008229F8">
        <w:rPr>
          <w:rFonts w:ascii="Arial" w:hAnsi="Arial" w:cs="Arial"/>
          <w:i/>
          <w:kern w:val="1"/>
          <w:sz w:val="22"/>
          <w:szCs w:val="22"/>
          <w:lang w:eastAsia="ar-SA"/>
        </w:rPr>
        <w:t xml:space="preserve"> е </w:t>
      </w:r>
      <w:proofErr w:type="spellStart"/>
      <w:r w:rsidRPr="008229F8">
        <w:rPr>
          <w:rFonts w:ascii="Arial" w:hAnsi="Arial" w:cs="Arial"/>
          <w:i/>
          <w:kern w:val="1"/>
          <w:sz w:val="22"/>
          <w:szCs w:val="22"/>
          <w:lang w:eastAsia="ar-SA"/>
        </w:rPr>
        <w:t>приложимо</w:t>
      </w:r>
      <w:proofErr w:type="spellEnd"/>
      <w:r w:rsidRPr="008229F8">
        <w:rPr>
          <w:rFonts w:ascii="Arial" w:hAnsi="Arial" w:cs="Arial"/>
          <w:i/>
          <w:kern w:val="1"/>
          <w:sz w:val="22"/>
          <w:szCs w:val="22"/>
          <w:lang w:eastAsia="ar-SA"/>
        </w:rPr>
        <w:t>)</w:t>
      </w:r>
      <w:r>
        <w:rPr>
          <w:rFonts w:ascii="Arial" w:hAnsi="Arial" w:cs="Arial"/>
          <w:i/>
          <w:kern w:val="1"/>
          <w:sz w:val="22"/>
          <w:szCs w:val="22"/>
          <w:lang w:eastAsia="ar-SA"/>
        </w:rPr>
        <w:t>.</w:t>
      </w:r>
    </w:p>
    <w:p w14:paraId="7490B433"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5.</w:t>
      </w:r>
      <w:r>
        <w:rPr>
          <w:rFonts w:ascii="Arial" w:hAnsi="Arial" w:cs="Arial"/>
          <w:kern w:val="1"/>
          <w:sz w:val="22"/>
          <w:szCs w:val="22"/>
          <w:lang w:eastAsia="ar-SA"/>
        </w:rPr>
        <w:t>7</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документите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 xml:space="preserve">5.1.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този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договор</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трябва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бъдат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опаковани</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индивидуални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опаковки</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всяка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трябва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съдържа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опаковъчен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лист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посочващ</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съдържанието</w:t>
      </w:r>
      <w:proofErr w:type="spellEnd"/>
      <w:r w:rsidRPr="00755148">
        <w:rPr>
          <w:rFonts w:ascii="Arial" w:hAnsi="Arial" w:cs="Arial"/>
          <w:kern w:val="1"/>
          <w:sz w:val="22"/>
          <w:szCs w:val="22"/>
          <w:lang w:eastAsia="ar-SA"/>
        </w:rPr>
        <w:t xml:space="preserve"> й</w:t>
      </w:r>
      <w:r>
        <w:rPr>
          <w:rFonts w:ascii="Arial" w:hAnsi="Arial" w:cs="Arial"/>
          <w:kern w:val="1"/>
          <w:sz w:val="22"/>
          <w:szCs w:val="22"/>
          <w:lang w:eastAsia="ar-SA"/>
        </w:rPr>
        <w:t xml:space="preserve"> (</w:t>
      </w:r>
      <w:proofErr w:type="spellStart"/>
      <w:r w:rsidRPr="00AA7ECA">
        <w:rPr>
          <w:rFonts w:ascii="Arial" w:hAnsi="Arial" w:cs="Arial"/>
          <w:i/>
          <w:kern w:val="1"/>
          <w:sz w:val="22"/>
          <w:szCs w:val="22"/>
          <w:lang w:eastAsia="ar-SA"/>
        </w:rPr>
        <w:t>доколкото</w:t>
      </w:r>
      <w:proofErr w:type="spellEnd"/>
      <w:r w:rsidRPr="00AA7ECA">
        <w:rPr>
          <w:rFonts w:ascii="Arial" w:hAnsi="Arial" w:cs="Arial"/>
          <w:i/>
          <w:kern w:val="1"/>
          <w:sz w:val="22"/>
          <w:szCs w:val="22"/>
          <w:lang w:eastAsia="ar-SA"/>
        </w:rPr>
        <w:t xml:space="preserve"> е </w:t>
      </w:r>
      <w:proofErr w:type="spellStart"/>
      <w:r w:rsidRPr="00AA7ECA">
        <w:rPr>
          <w:rFonts w:ascii="Arial" w:hAnsi="Arial" w:cs="Arial"/>
          <w:i/>
          <w:kern w:val="1"/>
          <w:sz w:val="22"/>
          <w:szCs w:val="22"/>
          <w:lang w:eastAsia="ar-SA"/>
        </w:rPr>
        <w:t>приложимо</w:t>
      </w:r>
      <w:proofErr w:type="spellEnd"/>
      <w:r>
        <w:rPr>
          <w:rFonts w:ascii="Arial" w:hAnsi="Arial" w:cs="Arial"/>
          <w:kern w:val="1"/>
          <w:sz w:val="22"/>
          <w:szCs w:val="22"/>
          <w:lang w:eastAsia="ar-SA"/>
        </w:rPr>
        <w:t>)</w:t>
      </w:r>
      <w:r w:rsidRPr="00755148">
        <w:rPr>
          <w:rFonts w:ascii="Arial" w:hAnsi="Arial" w:cs="Arial"/>
          <w:kern w:val="1"/>
          <w:sz w:val="22"/>
          <w:szCs w:val="22"/>
          <w:lang w:eastAsia="ar-SA"/>
        </w:rPr>
        <w:t>.</w:t>
      </w:r>
    </w:p>
    <w:p w14:paraId="6E5DF027" w14:textId="0C5DDC0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5.</w:t>
      </w:r>
      <w:r>
        <w:rPr>
          <w:rFonts w:ascii="Arial" w:hAnsi="Arial" w:cs="Arial"/>
          <w:kern w:val="1"/>
          <w:sz w:val="22"/>
          <w:szCs w:val="22"/>
          <w:lang w:eastAsia="ar-SA"/>
        </w:rPr>
        <w:t>8</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изпраща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писмено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уведомление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извършване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по-късно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r w:rsidR="00393BDF">
        <w:rPr>
          <w:rFonts w:ascii="Arial" w:hAnsi="Arial" w:cs="Arial"/>
          <w:kern w:val="1"/>
          <w:sz w:val="22"/>
          <w:szCs w:val="22"/>
          <w:lang w:val="bg-BG" w:eastAsia="ar-SA"/>
        </w:rPr>
        <w:t>5</w:t>
      </w:r>
      <w:r w:rsidRPr="00755148">
        <w:rPr>
          <w:rFonts w:ascii="Arial" w:hAnsi="Arial" w:cs="Arial"/>
          <w:kern w:val="1"/>
          <w:sz w:val="22"/>
          <w:szCs w:val="22"/>
          <w:lang w:eastAsia="ar-SA"/>
        </w:rPr>
        <w:t xml:space="preserve"> (</w:t>
      </w:r>
      <w:r w:rsidR="00393BDF">
        <w:rPr>
          <w:rFonts w:ascii="Arial" w:hAnsi="Arial" w:cs="Arial"/>
          <w:kern w:val="1"/>
          <w:sz w:val="22"/>
          <w:szCs w:val="22"/>
          <w:lang w:val="bg-BG" w:eastAsia="ar-SA"/>
        </w:rPr>
        <w:t>пет)</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работни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датата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която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ще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бъдат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доставени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позволяват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частични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доставки</w:t>
      </w:r>
      <w:proofErr w:type="spellEnd"/>
      <w:r w:rsidRPr="00755148">
        <w:rPr>
          <w:rFonts w:ascii="Arial" w:hAnsi="Arial" w:cs="Arial"/>
          <w:kern w:val="1"/>
          <w:sz w:val="22"/>
          <w:szCs w:val="22"/>
          <w:lang w:eastAsia="ar-SA"/>
        </w:rPr>
        <w:t>.</w:t>
      </w:r>
    </w:p>
    <w:p w14:paraId="24D2EA1A"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5.</w:t>
      </w:r>
      <w:r>
        <w:rPr>
          <w:rFonts w:ascii="Arial" w:hAnsi="Arial" w:cs="Arial"/>
          <w:kern w:val="1"/>
          <w:sz w:val="22"/>
          <w:szCs w:val="22"/>
          <w:lang w:eastAsia="ar-SA"/>
        </w:rPr>
        <w:t>9</w:t>
      </w:r>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писменото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уведомление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5.</w:t>
      </w:r>
      <w:r>
        <w:rPr>
          <w:rFonts w:ascii="Arial" w:hAnsi="Arial" w:cs="Arial"/>
          <w:kern w:val="1"/>
          <w:sz w:val="22"/>
          <w:szCs w:val="22"/>
          <w:lang w:eastAsia="ar-SA"/>
        </w:rPr>
        <w:t>8</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посочва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датата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количествата</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номенклатурата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доставяните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съпровождащите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ги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документи</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име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представителя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упълномощено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ще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присъства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стоката</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склада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случай</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че</w:t>
      </w:r>
      <w:proofErr w:type="spellEnd"/>
      <w:r w:rsidRPr="00755148">
        <w:rPr>
          <w:rFonts w:ascii="Arial" w:hAnsi="Arial" w:cs="Arial"/>
          <w:kern w:val="1"/>
          <w:sz w:val="22"/>
          <w:szCs w:val="22"/>
          <w:lang w:eastAsia="ar-SA"/>
        </w:rPr>
        <w:t xml:space="preserve"> е </w:t>
      </w:r>
      <w:proofErr w:type="spellStart"/>
      <w:r w:rsidRPr="00755148">
        <w:rPr>
          <w:rFonts w:ascii="Arial" w:hAnsi="Arial" w:cs="Arial"/>
          <w:kern w:val="1"/>
          <w:sz w:val="22"/>
          <w:szCs w:val="22"/>
          <w:lang w:eastAsia="ar-SA"/>
        </w:rPr>
        <w:t>различно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посоченото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лице</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13</w:t>
      </w:r>
      <w:r>
        <w:rPr>
          <w:rFonts w:ascii="Arial" w:hAnsi="Arial" w:cs="Arial"/>
          <w:kern w:val="1"/>
          <w:sz w:val="22"/>
          <w:szCs w:val="22"/>
          <w:lang w:eastAsia="ar-SA"/>
        </w:rPr>
        <w:t>.1.</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договора</w:t>
      </w:r>
      <w:proofErr w:type="spellEnd"/>
      <w:r w:rsidRPr="00755148">
        <w:rPr>
          <w:rFonts w:ascii="Arial" w:hAnsi="Arial" w:cs="Arial"/>
          <w:kern w:val="1"/>
          <w:sz w:val="22"/>
          <w:szCs w:val="22"/>
          <w:lang w:eastAsia="ar-SA"/>
        </w:rPr>
        <w:t>.</w:t>
      </w:r>
    </w:p>
    <w:p w14:paraId="4A6BAA81"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5.</w:t>
      </w:r>
      <w:r>
        <w:rPr>
          <w:rFonts w:ascii="Arial" w:hAnsi="Arial" w:cs="Arial"/>
          <w:sz w:val="22"/>
          <w:szCs w:val="22"/>
        </w:rPr>
        <w:t>10</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следва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планира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предаването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мястото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само</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работни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по-късно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14:00 </w:t>
      </w:r>
      <w:proofErr w:type="spellStart"/>
      <w:r w:rsidRPr="00755148">
        <w:rPr>
          <w:rFonts w:ascii="Arial" w:hAnsi="Arial" w:cs="Arial"/>
          <w:kern w:val="1"/>
          <w:sz w:val="22"/>
          <w:szCs w:val="22"/>
          <w:lang w:eastAsia="ar-SA"/>
        </w:rPr>
        <w:t>часа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съответния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ден</w:t>
      </w:r>
      <w:proofErr w:type="spellEnd"/>
      <w:r w:rsidRPr="00755148">
        <w:rPr>
          <w:rFonts w:ascii="Arial" w:hAnsi="Arial" w:cs="Arial"/>
          <w:kern w:val="1"/>
          <w:sz w:val="22"/>
          <w:szCs w:val="22"/>
          <w:lang w:eastAsia="ar-SA"/>
        </w:rPr>
        <w:t>.</w:t>
      </w:r>
    </w:p>
    <w:p w14:paraId="1F790682" w14:textId="77777777" w:rsidR="00095AB5" w:rsidRPr="00755148" w:rsidRDefault="00095AB5" w:rsidP="00095AB5">
      <w:pPr>
        <w:suppressAutoHyphens/>
        <w:snapToGrid w:val="0"/>
        <w:spacing w:before="120" w:line="276"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5.</w:t>
      </w:r>
      <w:r>
        <w:rPr>
          <w:rFonts w:ascii="Arial" w:hAnsi="Arial" w:cs="Arial"/>
          <w:sz w:val="22"/>
          <w:szCs w:val="22"/>
        </w:rPr>
        <w:t>11</w:t>
      </w:r>
      <w:r w:rsidRPr="00755148">
        <w:rPr>
          <w:rFonts w:ascii="Arial" w:hAnsi="Arial" w:cs="Arial"/>
          <w:sz w:val="22"/>
          <w:szCs w:val="22"/>
        </w:rPr>
        <w:t>.</w:t>
      </w:r>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създава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организация</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деня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осигуряване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необходимата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механизация</w:t>
      </w:r>
      <w:proofErr w:type="spellEnd"/>
      <w:r w:rsidRPr="00755148">
        <w:rPr>
          <w:rFonts w:ascii="Arial" w:hAnsi="Arial" w:cs="Arial"/>
          <w:kern w:val="1"/>
          <w:sz w:val="22"/>
          <w:szCs w:val="22"/>
          <w:lang w:eastAsia="ar-SA"/>
        </w:rPr>
        <w:t xml:space="preserve"> </w:t>
      </w:r>
      <w:r w:rsidRPr="009E7C16">
        <w:rPr>
          <w:rFonts w:ascii="Arial" w:hAnsi="Arial" w:cs="Arial"/>
          <w:i/>
          <w:kern w:val="1"/>
          <w:sz w:val="22"/>
          <w:szCs w:val="22"/>
          <w:lang w:eastAsia="ar-SA"/>
        </w:rPr>
        <w:t>(</w:t>
      </w:r>
      <w:proofErr w:type="spellStart"/>
      <w:r w:rsidRPr="009E7C16">
        <w:rPr>
          <w:rFonts w:ascii="Arial" w:hAnsi="Arial" w:cs="Arial"/>
          <w:i/>
          <w:kern w:val="1"/>
          <w:sz w:val="22"/>
          <w:szCs w:val="22"/>
          <w:lang w:eastAsia="ar-SA"/>
        </w:rPr>
        <w:t>когато</w:t>
      </w:r>
      <w:proofErr w:type="spellEnd"/>
      <w:r w:rsidRPr="009E7C16">
        <w:rPr>
          <w:rFonts w:ascii="Arial" w:hAnsi="Arial" w:cs="Arial"/>
          <w:i/>
          <w:kern w:val="1"/>
          <w:sz w:val="22"/>
          <w:szCs w:val="22"/>
          <w:lang w:eastAsia="ar-SA"/>
        </w:rPr>
        <w:t xml:space="preserve"> е </w:t>
      </w:r>
      <w:proofErr w:type="spellStart"/>
      <w:r w:rsidRPr="009E7C16">
        <w:rPr>
          <w:rFonts w:ascii="Arial" w:hAnsi="Arial" w:cs="Arial"/>
          <w:i/>
          <w:kern w:val="1"/>
          <w:sz w:val="22"/>
          <w:szCs w:val="22"/>
          <w:lang w:eastAsia="ar-SA"/>
        </w:rPr>
        <w:t>приложимо</w:t>
      </w:r>
      <w:proofErr w:type="spellEnd"/>
      <w:r w:rsidRPr="009E7C16">
        <w:rPr>
          <w:rFonts w:ascii="Arial" w:hAnsi="Arial" w:cs="Arial"/>
          <w:i/>
          <w:kern w:val="1"/>
          <w:sz w:val="22"/>
          <w:szCs w:val="22"/>
          <w:lang w:eastAsia="ar-SA"/>
        </w:rPr>
        <w:t>)</w:t>
      </w:r>
      <w:r>
        <w:rPr>
          <w:rFonts w:ascii="Arial" w:hAnsi="Arial" w:cs="Arial"/>
          <w:kern w:val="1"/>
          <w:sz w:val="22"/>
          <w:szCs w:val="22"/>
          <w:lang w:eastAsia="ar-SA"/>
        </w:rPr>
        <w:t xml:space="preserve"> </w:t>
      </w:r>
      <w:r w:rsidRPr="00755148">
        <w:rPr>
          <w:rFonts w:ascii="Arial" w:hAnsi="Arial" w:cs="Arial"/>
          <w:kern w:val="1"/>
          <w:sz w:val="22"/>
          <w:szCs w:val="22"/>
          <w:lang w:eastAsia="ar-SA"/>
        </w:rPr>
        <w:t xml:space="preserve">и </w:t>
      </w:r>
      <w:proofErr w:type="spellStart"/>
      <w:r w:rsidRPr="00755148">
        <w:rPr>
          <w:rFonts w:ascii="Arial" w:hAnsi="Arial" w:cs="Arial"/>
          <w:kern w:val="1"/>
          <w:sz w:val="22"/>
          <w:szCs w:val="22"/>
          <w:lang w:eastAsia="ar-SA"/>
        </w:rPr>
        <w:t>присъствието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технически</w:t>
      </w:r>
      <w:proofErr w:type="spellEnd"/>
      <w:r w:rsidRPr="00755148">
        <w:rPr>
          <w:rFonts w:ascii="Arial" w:hAnsi="Arial" w:cs="Arial"/>
          <w:kern w:val="1"/>
          <w:sz w:val="22"/>
          <w:szCs w:val="22"/>
          <w:lang w:eastAsia="ar-SA"/>
        </w:rPr>
        <w:t xml:space="preserve"> и/</w:t>
      </w:r>
      <w:proofErr w:type="spellStart"/>
      <w:r w:rsidRPr="00755148">
        <w:rPr>
          <w:rFonts w:ascii="Arial" w:hAnsi="Arial" w:cs="Arial"/>
          <w:kern w:val="1"/>
          <w:sz w:val="22"/>
          <w:szCs w:val="22"/>
          <w:lang w:eastAsia="ar-SA"/>
        </w:rPr>
        <w:t>или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други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w:t>
      </w:r>
    </w:p>
    <w:p w14:paraId="30C8CF4D" w14:textId="22C57DDD" w:rsidR="00095AB5" w:rsidRDefault="00095AB5" w:rsidP="00731D01">
      <w:pPr>
        <w:widowControl w:val="0"/>
        <w:tabs>
          <w:tab w:val="left" w:pos="260"/>
        </w:tabs>
        <w:outlineLvl w:val="0"/>
        <w:rPr>
          <w:rFonts w:ascii="Arial" w:hAnsi="Arial" w:cs="Arial"/>
          <w:b/>
          <w:bCs/>
          <w:sz w:val="22"/>
          <w:szCs w:val="22"/>
          <w:lang w:val="bg-BG" w:eastAsia="bg-BG"/>
        </w:rPr>
      </w:pPr>
    </w:p>
    <w:bookmarkEnd w:id="20"/>
    <w:bookmarkEnd w:id="23"/>
    <w:bookmarkEnd w:id="24"/>
    <w:p w14:paraId="323DEDD1" w14:textId="77777777" w:rsidR="00A92389" w:rsidRPr="00755148" w:rsidRDefault="00A92389" w:rsidP="00705B85">
      <w:pPr>
        <w:keepNext/>
        <w:tabs>
          <w:tab w:val="num" w:pos="0"/>
        </w:tabs>
        <w:suppressAutoHyphens/>
        <w:snapToGrid w:val="0"/>
        <w:spacing w:before="120" w:line="360" w:lineRule="auto"/>
        <w:outlineLvl w:val="0"/>
        <w:rPr>
          <w:rFonts w:ascii="Arial" w:hAnsi="Arial" w:cs="Arial"/>
          <w:b/>
          <w:kern w:val="1"/>
          <w:sz w:val="22"/>
          <w:szCs w:val="22"/>
          <w:lang w:eastAsia="ar-SA"/>
        </w:rPr>
      </w:pPr>
      <w:r w:rsidRPr="00755148">
        <w:rPr>
          <w:rFonts w:ascii="Arial" w:hAnsi="Arial" w:cs="Arial"/>
          <w:b/>
          <w:kern w:val="1"/>
          <w:sz w:val="22"/>
          <w:szCs w:val="22"/>
          <w:lang w:eastAsia="ar-SA"/>
        </w:rPr>
        <w:t>6. ГАРАНЦИОННА ОТГОВОРНОСТ (</w:t>
      </w:r>
      <w:proofErr w:type="spellStart"/>
      <w:r w:rsidRPr="00755148">
        <w:rPr>
          <w:rFonts w:ascii="Arial" w:hAnsi="Arial" w:cs="Arial"/>
          <w:b/>
          <w:i/>
          <w:kern w:val="1"/>
          <w:sz w:val="22"/>
          <w:szCs w:val="22"/>
          <w:lang w:eastAsia="ar-SA"/>
        </w:rPr>
        <w:t>доколкото</w:t>
      </w:r>
      <w:proofErr w:type="spellEnd"/>
      <w:r w:rsidRPr="00755148">
        <w:rPr>
          <w:rFonts w:ascii="Arial" w:hAnsi="Arial" w:cs="Arial"/>
          <w:b/>
          <w:i/>
          <w:kern w:val="1"/>
          <w:sz w:val="22"/>
          <w:szCs w:val="22"/>
          <w:lang w:eastAsia="ar-SA"/>
        </w:rPr>
        <w:t xml:space="preserve"> е </w:t>
      </w:r>
      <w:proofErr w:type="spellStart"/>
      <w:r w:rsidRPr="00755148">
        <w:rPr>
          <w:rFonts w:ascii="Arial" w:hAnsi="Arial" w:cs="Arial"/>
          <w:b/>
          <w:i/>
          <w:kern w:val="1"/>
          <w:sz w:val="22"/>
          <w:szCs w:val="22"/>
          <w:lang w:eastAsia="ar-SA"/>
        </w:rPr>
        <w:t>приложимо</w:t>
      </w:r>
      <w:proofErr w:type="spellEnd"/>
      <w:r w:rsidRPr="00755148">
        <w:rPr>
          <w:rFonts w:ascii="Arial" w:hAnsi="Arial" w:cs="Arial"/>
          <w:b/>
          <w:kern w:val="1"/>
          <w:sz w:val="22"/>
          <w:szCs w:val="22"/>
          <w:lang w:eastAsia="ar-SA"/>
        </w:rPr>
        <w:t>)</w:t>
      </w:r>
    </w:p>
    <w:p w14:paraId="056E1166" w14:textId="510CC1CA" w:rsidR="00705B85" w:rsidRDefault="00705B85" w:rsidP="00705B85">
      <w:pPr>
        <w:widowControl w:val="0"/>
        <w:tabs>
          <w:tab w:val="left" w:pos="1873"/>
        </w:tabs>
        <w:spacing w:before="120" w:line="360" w:lineRule="auto"/>
        <w:rPr>
          <w:rFonts w:ascii="Arial" w:hAnsi="Arial" w:cs="Arial"/>
          <w:color w:val="000000"/>
          <w:sz w:val="22"/>
          <w:szCs w:val="22"/>
          <w:lang w:val="bg-BG"/>
        </w:rPr>
      </w:pPr>
      <w:r w:rsidRPr="00B57D40">
        <w:rPr>
          <w:rFonts w:ascii="Arial" w:hAnsi="Arial" w:cs="Arial"/>
          <w:color w:val="000000"/>
          <w:sz w:val="22"/>
          <w:szCs w:val="22"/>
          <w:lang w:val="bg-BG"/>
        </w:rPr>
        <w:t>Чл.</w:t>
      </w:r>
      <w:r>
        <w:rPr>
          <w:rFonts w:ascii="Arial" w:hAnsi="Arial" w:cs="Arial"/>
          <w:color w:val="000000"/>
          <w:sz w:val="22"/>
          <w:szCs w:val="22"/>
          <w:lang w:val="bg-BG"/>
        </w:rPr>
        <w:t>6</w:t>
      </w:r>
      <w:r w:rsidRPr="00B57D40">
        <w:rPr>
          <w:rFonts w:ascii="Arial" w:hAnsi="Arial" w:cs="Arial"/>
          <w:color w:val="000000"/>
          <w:sz w:val="22"/>
          <w:szCs w:val="22"/>
          <w:lang w:val="bg-BG"/>
        </w:rPr>
        <w:t>.</w:t>
      </w:r>
      <w:r>
        <w:rPr>
          <w:rFonts w:ascii="Arial" w:hAnsi="Arial" w:cs="Arial"/>
          <w:color w:val="000000"/>
          <w:sz w:val="22"/>
          <w:szCs w:val="22"/>
          <w:lang w:val="en-US"/>
        </w:rPr>
        <w:t>1</w:t>
      </w:r>
      <w:r w:rsidRPr="00B57D40">
        <w:rPr>
          <w:rFonts w:ascii="Arial" w:hAnsi="Arial" w:cs="Arial"/>
          <w:color w:val="000000"/>
          <w:sz w:val="22"/>
          <w:szCs w:val="22"/>
          <w:lang w:val="bg-BG"/>
        </w:rPr>
        <w:t xml:space="preserve">. Гаранционният срок </w:t>
      </w:r>
      <w:r>
        <w:rPr>
          <w:rFonts w:ascii="Arial" w:hAnsi="Arial" w:cs="Arial"/>
          <w:color w:val="000000"/>
          <w:sz w:val="22"/>
          <w:szCs w:val="22"/>
          <w:lang w:val="bg-BG"/>
        </w:rPr>
        <w:t>на доставените стоки е, както следва:</w:t>
      </w:r>
    </w:p>
    <w:p w14:paraId="6A9E20C3" w14:textId="77777777" w:rsidR="00705B85" w:rsidRDefault="00705B85" w:rsidP="00705B85">
      <w:pPr>
        <w:widowControl w:val="0"/>
        <w:tabs>
          <w:tab w:val="left" w:pos="1873"/>
        </w:tabs>
        <w:spacing w:before="120" w:line="360" w:lineRule="auto"/>
        <w:rPr>
          <w:rFonts w:ascii="Arial" w:hAnsi="Arial" w:cs="Arial"/>
          <w:color w:val="000000"/>
          <w:sz w:val="22"/>
          <w:szCs w:val="22"/>
          <w:lang w:val="bg-BG"/>
        </w:rPr>
      </w:pPr>
      <w:r w:rsidRPr="00705B85">
        <w:rPr>
          <w:rFonts w:ascii="Arial" w:hAnsi="Arial" w:cs="Arial"/>
          <w:b/>
          <w:bCs/>
          <w:color w:val="000000"/>
          <w:sz w:val="22"/>
          <w:szCs w:val="22"/>
          <w:u w:val="single"/>
          <w:lang w:val="bg-BG"/>
        </w:rPr>
        <w:t>За Обособена позиция 1</w:t>
      </w:r>
      <w:r>
        <w:rPr>
          <w:rFonts w:ascii="Arial" w:hAnsi="Arial" w:cs="Arial"/>
          <w:color w:val="000000"/>
          <w:sz w:val="22"/>
          <w:szCs w:val="22"/>
          <w:lang w:val="bg-BG"/>
        </w:rPr>
        <w:t xml:space="preserve">: </w:t>
      </w:r>
      <w:r>
        <w:rPr>
          <w:rFonts w:ascii="Arial" w:hAnsi="Arial" w:cs="Arial"/>
          <w:color w:val="000000"/>
          <w:sz w:val="22"/>
          <w:szCs w:val="22"/>
          <w:lang w:val="en-US"/>
        </w:rPr>
        <w:t xml:space="preserve"> - </w:t>
      </w:r>
      <w:r>
        <w:rPr>
          <w:rFonts w:ascii="Arial" w:hAnsi="Arial" w:cs="Arial"/>
          <w:color w:val="000000"/>
          <w:sz w:val="22"/>
          <w:szCs w:val="22"/>
          <w:lang w:val="bg-BG"/>
        </w:rPr>
        <w:t xml:space="preserve">36 /тридесет и шест месеца/ от датата на приемо-предавателния </w:t>
      </w:r>
      <w:proofErr w:type="spellStart"/>
      <w:r>
        <w:rPr>
          <w:rFonts w:ascii="Arial" w:hAnsi="Arial" w:cs="Arial"/>
          <w:color w:val="000000"/>
          <w:sz w:val="22"/>
          <w:szCs w:val="22"/>
          <w:lang w:val="bg-BG"/>
        </w:rPr>
        <w:t>проткол</w:t>
      </w:r>
      <w:proofErr w:type="spellEnd"/>
      <w:r>
        <w:rPr>
          <w:rFonts w:ascii="Arial" w:hAnsi="Arial" w:cs="Arial"/>
          <w:color w:val="000000"/>
          <w:sz w:val="22"/>
          <w:szCs w:val="22"/>
          <w:lang w:val="bg-BG"/>
        </w:rPr>
        <w:t>, подписан без забележки между възложителя и изпълнителя за доставени и приети стоки;</w:t>
      </w:r>
    </w:p>
    <w:p w14:paraId="4F5BD2B5" w14:textId="77777777" w:rsidR="00705B85" w:rsidRDefault="00705B85" w:rsidP="00705B85">
      <w:pPr>
        <w:widowControl w:val="0"/>
        <w:tabs>
          <w:tab w:val="left" w:pos="1873"/>
        </w:tabs>
        <w:spacing w:before="120" w:line="360" w:lineRule="auto"/>
        <w:rPr>
          <w:rFonts w:ascii="Arial" w:hAnsi="Arial" w:cs="Arial"/>
          <w:color w:val="000000"/>
          <w:sz w:val="22"/>
          <w:szCs w:val="22"/>
          <w:lang w:val="bg-BG"/>
        </w:rPr>
      </w:pPr>
      <w:r w:rsidRPr="00705B85">
        <w:rPr>
          <w:rFonts w:ascii="Arial" w:hAnsi="Arial" w:cs="Arial"/>
          <w:b/>
          <w:bCs/>
          <w:color w:val="000000"/>
          <w:sz w:val="22"/>
          <w:szCs w:val="22"/>
          <w:u w:val="single"/>
          <w:lang w:val="bg-BG"/>
        </w:rPr>
        <w:t>За Обособена позиция 2</w:t>
      </w:r>
      <w:r>
        <w:rPr>
          <w:rFonts w:ascii="Arial" w:hAnsi="Arial" w:cs="Arial"/>
          <w:color w:val="000000"/>
          <w:sz w:val="22"/>
          <w:szCs w:val="22"/>
          <w:lang w:val="bg-BG"/>
        </w:rPr>
        <w:t>:</w:t>
      </w:r>
      <w:r>
        <w:rPr>
          <w:rFonts w:ascii="Arial" w:hAnsi="Arial" w:cs="Arial"/>
          <w:color w:val="000000"/>
          <w:sz w:val="22"/>
          <w:szCs w:val="22"/>
          <w:lang w:val="en-US"/>
        </w:rPr>
        <w:t xml:space="preserve"> - </w:t>
      </w:r>
      <w:r>
        <w:rPr>
          <w:rFonts w:ascii="Arial" w:hAnsi="Arial" w:cs="Arial"/>
          <w:color w:val="000000"/>
          <w:sz w:val="22"/>
          <w:szCs w:val="22"/>
          <w:lang w:val="bg-BG"/>
        </w:rPr>
        <w:t xml:space="preserve">12 /дванадесет месеца/ от датата на приемо-предавателния </w:t>
      </w:r>
      <w:proofErr w:type="spellStart"/>
      <w:r>
        <w:rPr>
          <w:rFonts w:ascii="Arial" w:hAnsi="Arial" w:cs="Arial"/>
          <w:color w:val="000000"/>
          <w:sz w:val="22"/>
          <w:szCs w:val="22"/>
          <w:lang w:val="bg-BG"/>
        </w:rPr>
        <w:t>проткол</w:t>
      </w:r>
      <w:proofErr w:type="spellEnd"/>
      <w:r>
        <w:rPr>
          <w:rFonts w:ascii="Arial" w:hAnsi="Arial" w:cs="Arial"/>
          <w:color w:val="000000"/>
          <w:sz w:val="22"/>
          <w:szCs w:val="22"/>
          <w:lang w:val="bg-BG"/>
        </w:rPr>
        <w:t>, подписан без забележки между възложителя и изпълнителя за доставени и приети стоки;</w:t>
      </w:r>
    </w:p>
    <w:p w14:paraId="10AF39A1" w14:textId="77777777" w:rsidR="00705B85" w:rsidRPr="00C54571" w:rsidRDefault="00705B85" w:rsidP="00705B85">
      <w:pPr>
        <w:widowControl w:val="0"/>
        <w:tabs>
          <w:tab w:val="left" w:pos="1873"/>
        </w:tabs>
        <w:spacing w:before="120" w:line="360" w:lineRule="auto"/>
        <w:rPr>
          <w:rFonts w:ascii="Arial" w:hAnsi="Arial" w:cs="Arial"/>
          <w:color w:val="000000"/>
          <w:sz w:val="22"/>
          <w:szCs w:val="22"/>
          <w:lang w:val="en-US"/>
        </w:rPr>
      </w:pPr>
      <w:r w:rsidRPr="00705B85">
        <w:rPr>
          <w:rFonts w:ascii="Arial" w:hAnsi="Arial" w:cs="Arial"/>
          <w:b/>
          <w:bCs/>
          <w:color w:val="000000"/>
          <w:sz w:val="22"/>
          <w:szCs w:val="22"/>
          <w:lang w:val="bg-BG"/>
        </w:rPr>
        <w:t>За Обособена позиция 3</w:t>
      </w:r>
      <w:r>
        <w:rPr>
          <w:rFonts w:ascii="Arial" w:hAnsi="Arial" w:cs="Arial"/>
          <w:color w:val="000000"/>
          <w:sz w:val="22"/>
          <w:szCs w:val="22"/>
          <w:lang w:val="bg-BG"/>
        </w:rPr>
        <w:t>:</w:t>
      </w:r>
      <w:r>
        <w:rPr>
          <w:rFonts w:ascii="Arial" w:hAnsi="Arial" w:cs="Arial"/>
          <w:color w:val="000000"/>
          <w:sz w:val="22"/>
          <w:szCs w:val="22"/>
          <w:lang w:val="en-US"/>
        </w:rPr>
        <w:t xml:space="preserve"> - </w:t>
      </w:r>
      <w:r>
        <w:rPr>
          <w:rFonts w:ascii="Arial" w:hAnsi="Arial" w:cs="Arial"/>
          <w:color w:val="000000"/>
          <w:sz w:val="22"/>
          <w:szCs w:val="22"/>
          <w:lang w:val="bg-BG"/>
        </w:rPr>
        <w:t xml:space="preserve">24 /двадесет и четири месеца/ от датата на приемо-предавателния </w:t>
      </w:r>
      <w:proofErr w:type="spellStart"/>
      <w:r>
        <w:rPr>
          <w:rFonts w:ascii="Arial" w:hAnsi="Arial" w:cs="Arial"/>
          <w:color w:val="000000"/>
          <w:sz w:val="22"/>
          <w:szCs w:val="22"/>
          <w:lang w:val="bg-BG"/>
        </w:rPr>
        <w:t>проткол</w:t>
      </w:r>
      <w:proofErr w:type="spellEnd"/>
      <w:r>
        <w:rPr>
          <w:rFonts w:ascii="Arial" w:hAnsi="Arial" w:cs="Arial"/>
          <w:color w:val="000000"/>
          <w:sz w:val="22"/>
          <w:szCs w:val="22"/>
          <w:lang w:val="bg-BG"/>
        </w:rPr>
        <w:t>, без забележки между възложителя и изпълнителя за доставени и приети стоки.</w:t>
      </w:r>
    </w:p>
    <w:p w14:paraId="0601E6F3" w14:textId="77777777" w:rsidR="00A92389" w:rsidRPr="00755148" w:rsidRDefault="00A92389" w:rsidP="00705B85">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6.2. </w:t>
      </w:r>
      <w:proofErr w:type="spellStart"/>
      <w:r w:rsidRPr="00755148">
        <w:rPr>
          <w:rFonts w:ascii="Arial" w:hAnsi="Arial" w:cs="Arial"/>
          <w:sz w:val="22"/>
          <w:szCs w:val="22"/>
          <w:lang w:eastAsia="ar-SA"/>
        </w:rPr>
        <w:t>Изпълнителят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гарантира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предмет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отговарят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параметрите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определени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неговите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приложения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гарантира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пълната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функционална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годност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доставените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съгласно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договореното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предназначение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както</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че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доставените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нови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неизползвани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нямат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дефекти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резултат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материалите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качеството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изработката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някакво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действие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пропуск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които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могат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проявят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нормалното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им</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използване</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условия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експлоатация</w:t>
      </w:r>
      <w:proofErr w:type="spellEnd"/>
      <w:r w:rsidRPr="00755148">
        <w:rPr>
          <w:rFonts w:ascii="Arial" w:hAnsi="Arial" w:cs="Arial"/>
          <w:sz w:val="22"/>
          <w:szCs w:val="22"/>
          <w:lang w:eastAsia="ar-SA"/>
        </w:rPr>
        <w:t>.</w:t>
      </w:r>
    </w:p>
    <w:p w14:paraId="1205A084" w14:textId="77777777" w:rsidR="00A92389" w:rsidRPr="00755148" w:rsidRDefault="00A92389" w:rsidP="00705B85">
      <w:pPr>
        <w:suppressAutoHyphens/>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6.3. </w:t>
      </w:r>
      <w:proofErr w:type="spellStart"/>
      <w:r w:rsidRPr="00755148">
        <w:rPr>
          <w:rFonts w:ascii="Arial" w:hAnsi="Arial" w:cs="Arial"/>
          <w:sz w:val="22"/>
          <w:szCs w:val="22"/>
          <w:lang w:eastAsia="ar-SA"/>
        </w:rPr>
        <w:t>Подписването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приемо-предавателния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протокол</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w:t>
      </w:r>
      <w:r>
        <w:rPr>
          <w:rFonts w:ascii="Arial" w:hAnsi="Arial" w:cs="Arial"/>
          <w:sz w:val="22"/>
          <w:szCs w:val="22"/>
          <w:lang w:eastAsia="ar-SA"/>
        </w:rPr>
        <w:t>5.3.5.</w:t>
      </w:r>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забележки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силата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приемане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доставката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освен</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случаите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скрити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които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могат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установени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обикновения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преглед</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към</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момента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доставката</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които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проявили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рамките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гаранционния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Приемането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доставката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няма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отношение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към</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установените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впоследствие</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гаранционния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които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Изпълнителят</w:t>
      </w:r>
      <w:proofErr w:type="spellEnd"/>
      <w:r w:rsidRPr="00755148">
        <w:rPr>
          <w:rFonts w:ascii="Arial" w:hAnsi="Arial" w:cs="Arial"/>
          <w:sz w:val="22"/>
          <w:szCs w:val="22"/>
          <w:lang w:eastAsia="ar-SA"/>
        </w:rPr>
        <w:t xml:space="preserve"> е </w:t>
      </w:r>
      <w:proofErr w:type="spellStart"/>
      <w:r w:rsidRPr="00755148">
        <w:rPr>
          <w:rFonts w:ascii="Arial" w:hAnsi="Arial" w:cs="Arial"/>
          <w:sz w:val="22"/>
          <w:szCs w:val="22"/>
          <w:lang w:eastAsia="ar-SA"/>
        </w:rPr>
        <w:t>длъжен</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отстрани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своя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сметка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съответствие</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гаранционните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условия</w:t>
      </w:r>
      <w:proofErr w:type="spellEnd"/>
      <w:r w:rsidRPr="00755148">
        <w:rPr>
          <w:rFonts w:ascii="Arial" w:hAnsi="Arial" w:cs="Arial"/>
          <w:sz w:val="22"/>
          <w:szCs w:val="22"/>
          <w:lang w:eastAsia="ar-SA"/>
        </w:rPr>
        <w:t xml:space="preserve">. </w:t>
      </w:r>
    </w:p>
    <w:p w14:paraId="7CEBB02E" w14:textId="7FCEA47D"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6.4. В </w:t>
      </w:r>
      <w:proofErr w:type="spellStart"/>
      <w:r w:rsidRPr="00755148">
        <w:rPr>
          <w:rFonts w:ascii="Arial" w:hAnsi="Arial" w:cs="Arial"/>
          <w:sz w:val="22"/>
          <w:szCs w:val="22"/>
          <w:lang w:eastAsia="ar-SA"/>
        </w:rPr>
        <w:t>случай</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време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гаранционния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установени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едно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повече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w:t>
      </w:r>
      <w:proofErr w:type="spellEnd"/>
      <w:r w:rsidRPr="00755148">
        <w:rPr>
          <w:rFonts w:ascii="Arial" w:hAnsi="Arial" w:cs="Arial"/>
          <w:sz w:val="22"/>
          <w:szCs w:val="22"/>
          <w:lang w:eastAsia="ar-SA"/>
        </w:rPr>
        <w:t>,</w:t>
      </w:r>
      <w:r w:rsidRPr="00755148">
        <w:rPr>
          <w:rFonts w:ascii="Arial" w:hAnsi="Arial" w:cs="Arial"/>
          <w:bCs/>
          <w:sz w:val="22"/>
          <w:szCs w:val="22"/>
        </w:rPr>
        <w:t xml:space="preserve"> в </w:t>
      </w:r>
      <w:proofErr w:type="spellStart"/>
      <w:r w:rsidRPr="00755148">
        <w:rPr>
          <w:rFonts w:ascii="Arial" w:hAnsi="Arial" w:cs="Arial"/>
          <w:bCs/>
          <w:sz w:val="22"/>
          <w:szCs w:val="22"/>
        </w:rPr>
        <w:t>това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число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скрити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задължава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w:t>
      </w:r>
      <w:proofErr w:type="spellEnd"/>
      <w:r w:rsidRPr="00755148">
        <w:rPr>
          <w:rFonts w:ascii="Arial" w:hAnsi="Arial" w:cs="Arial"/>
          <w:sz w:val="22"/>
          <w:szCs w:val="22"/>
          <w:lang w:eastAsia="ar-SA"/>
        </w:rPr>
        <w:t xml:space="preserve"> </w:t>
      </w:r>
      <w:r w:rsidR="00705B85">
        <w:rPr>
          <w:rFonts w:ascii="Arial" w:hAnsi="Arial" w:cs="Arial"/>
          <w:sz w:val="22"/>
          <w:szCs w:val="22"/>
          <w:lang w:eastAsia="ar-SA"/>
        </w:rPr>
        <w:t>5</w:t>
      </w:r>
      <w:r w:rsidRPr="00755148">
        <w:rPr>
          <w:rFonts w:ascii="Arial" w:hAnsi="Arial" w:cs="Arial"/>
          <w:sz w:val="22"/>
          <w:szCs w:val="22"/>
          <w:lang w:eastAsia="ar-SA"/>
        </w:rPr>
        <w:t xml:space="preserve"> (</w:t>
      </w:r>
      <w:r w:rsidR="00705B85">
        <w:rPr>
          <w:rFonts w:ascii="Arial" w:hAnsi="Arial" w:cs="Arial"/>
          <w:sz w:val="22"/>
          <w:szCs w:val="22"/>
          <w:lang w:val="bg-BG" w:eastAsia="ar-SA"/>
        </w:rPr>
        <w:t>пет</w:t>
      </w:r>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работни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след</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писменото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уведомление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рекламация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отстрани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несъответствията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това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число</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подмяна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елементи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нови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необходимост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Възложителят</w:t>
      </w:r>
      <w:proofErr w:type="spellEnd"/>
      <w:r w:rsidRPr="00755148">
        <w:rPr>
          <w:rFonts w:ascii="Arial" w:hAnsi="Arial" w:cs="Arial"/>
          <w:sz w:val="22"/>
          <w:szCs w:val="22"/>
          <w:lang w:eastAsia="ar-SA"/>
        </w:rPr>
        <w:t xml:space="preserve"> е </w:t>
      </w:r>
      <w:proofErr w:type="spellStart"/>
      <w:r w:rsidRPr="00755148">
        <w:rPr>
          <w:rFonts w:ascii="Arial" w:hAnsi="Arial" w:cs="Arial"/>
          <w:sz w:val="22"/>
          <w:szCs w:val="22"/>
          <w:lang w:eastAsia="ar-SA"/>
        </w:rPr>
        <w:t>задължен</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уведоми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констатираните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писмено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факс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електронна</w:t>
      </w:r>
      <w:proofErr w:type="spellEnd"/>
      <w:r w:rsidRPr="00755148">
        <w:rPr>
          <w:rFonts w:ascii="Arial" w:hAnsi="Arial" w:cs="Arial"/>
          <w:sz w:val="22"/>
          <w:szCs w:val="22"/>
          <w:lang w:eastAsia="ar-SA"/>
        </w:rPr>
        <w:t xml:space="preserve"> и/</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обикновена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съобразно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контактите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посочени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13</w:t>
      </w:r>
      <w:r>
        <w:rPr>
          <w:rFonts w:ascii="Arial" w:hAnsi="Arial" w:cs="Arial"/>
          <w:sz w:val="22"/>
          <w:szCs w:val="22"/>
          <w:lang w:eastAsia="ar-SA"/>
        </w:rPr>
        <w:t>.1.</w:t>
      </w:r>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свързани</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отстраняване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време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гаранционния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ще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бъдат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сметка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w:t>
      </w:r>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необходимост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замяна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стоката</w:t>
      </w:r>
      <w:proofErr w:type="spellEnd"/>
      <w:r w:rsidRPr="00755148">
        <w:rPr>
          <w:rFonts w:ascii="Arial" w:hAnsi="Arial" w:cs="Arial"/>
          <w:sz w:val="22"/>
          <w:szCs w:val="22"/>
        </w:rPr>
        <w:t>/</w:t>
      </w:r>
      <w:proofErr w:type="spellStart"/>
      <w:r w:rsidRPr="00755148">
        <w:rPr>
          <w:rFonts w:ascii="Arial" w:hAnsi="Arial" w:cs="Arial"/>
          <w:sz w:val="22"/>
          <w:szCs w:val="22"/>
        </w:rPr>
        <w:t>елементи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гаранционният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заменената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елементи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започва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тече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наново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замяната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удостоверена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приемо-предавателен</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w:t>
      </w:r>
      <w:proofErr w:type="spellEnd"/>
      <w:r w:rsidRPr="00755148">
        <w:rPr>
          <w:rFonts w:ascii="Arial" w:hAnsi="Arial" w:cs="Arial"/>
          <w:sz w:val="22"/>
          <w:szCs w:val="22"/>
        </w:rPr>
        <w:t>.</w:t>
      </w:r>
    </w:p>
    <w:p w14:paraId="78D2D8CE" w14:textId="77777777"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6.5. </w:t>
      </w:r>
      <w:proofErr w:type="spellStart"/>
      <w:r w:rsidRPr="00755148">
        <w:rPr>
          <w:rFonts w:ascii="Arial" w:hAnsi="Arial" w:cs="Arial"/>
          <w:sz w:val="22"/>
          <w:szCs w:val="22"/>
          <w:lang w:eastAsia="ar-SA"/>
        </w:rPr>
        <w:t>Ако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след</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като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уведомен</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откаже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отстрани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отстрани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несъответствието</w:t>
      </w:r>
      <w:proofErr w:type="spellEnd"/>
      <w:r w:rsidRPr="00755148">
        <w:rPr>
          <w:rFonts w:ascii="Arial" w:hAnsi="Arial" w:cs="Arial"/>
          <w:sz w:val="22"/>
          <w:szCs w:val="22"/>
          <w:lang w:eastAsia="ar-SA"/>
        </w:rPr>
        <w:t>/</w:t>
      </w:r>
      <w:proofErr w:type="spellStart"/>
      <w:r w:rsidRPr="00755148">
        <w:rPr>
          <w:rFonts w:ascii="Arial" w:hAnsi="Arial" w:cs="Arial"/>
          <w:sz w:val="22"/>
          <w:szCs w:val="22"/>
          <w:lang w:eastAsia="ar-SA"/>
        </w:rPr>
        <w:t>несъответствията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срока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посочен</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6.4.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право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начисли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неустойка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9.1.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Допълнително</w:t>
      </w:r>
      <w:proofErr w:type="spellEnd"/>
      <w:r w:rsidRPr="00755148">
        <w:rPr>
          <w:rFonts w:ascii="Arial" w:hAnsi="Arial" w:cs="Arial"/>
          <w:bCs/>
          <w:sz w:val="22"/>
          <w:szCs w:val="22"/>
        </w:rPr>
        <w:t xml:space="preserve">, </w:t>
      </w:r>
      <w:proofErr w:type="spellStart"/>
      <w:r w:rsidRPr="00755148">
        <w:rPr>
          <w:rFonts w:ascii="Arial" w:hAnsi="Arial" w:cs="Arial"/>
          <w:sz w:val="22"/>
          <w:szCs w:val="22"/>
          <w:lang w:eastAsia="ar-SA"/>
        </w:rPr>
        <w:t>Възложителят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право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предприеме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необходимите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мерки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отстраняване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несъответствието</w:t>
      </w:r>
      <w:proofErr w:type="spellEnd"/>
      <w:r w:rsidRPr="00755148">
        <w:rPr>
          <w:rFonts w:ascii="Arial" w:hAnsi="Arial" w:cs="Arial"/>
          <w:sz w:val="22"/>
          <w:szCs w:val="22"/>
          <w:lang w:eastAsia="ar-SA"/>
        </w:rPr>
        <w:t>/</w:t>
      </w:r>
      <w:proofErr w:type="spellStart"/>
      <w:r w:rsidRPr="00755148">
        <w:rPr>
          <w:rFonts w:ascii="Arial" w:hAnsi="Arial" w:cs="Arial"/>
          <w:sz w:val="22"/>
          <w:szCs w:val="22"/>
          <w:lang w:eastAsia="ar-SA"/>
        </w:rPr>
        <w:t>несъответствията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като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рискът</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разходите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сметка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пречи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търси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правата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
    <w:p w14:paraId="4BD46007" w14:textId="530FA612"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6.6. </w:t>
      </w:r>
      <w:proofErr w:type="spellStart"/>
      <w:r w:rsidRPr="00755148">
        <w:rPr>
          <w:rFonts w:ascii="Arial" w:hAnsi="Arial" w:cs="Arial"/>
          <w:sz w:val="22"/>
          <w:szCs w:val="22"/>
          <w:lang w:eastAsia="ar-SA"/>
        </w:rPr>
        <w:t>При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настъпване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едно</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също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несъответствие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стоките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предмет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повече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пъти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гаранционния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същите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подменят</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нови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срок</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r w:rsidR="00705B85">
        <w:rPr>
          <w:rFonts w:ascii="Arial" w:hAnsi="Arial" w:cs="Arial"/>
          <w:sz w:val="22"/>
          <w:szCs w:val="22"/>
          <w:lang w:val="bg-BG" w:eastAsia="ar-SA"/>
        </w:rPr>
        <w:t>7 (седем)</w:t>
      </w:r>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считано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датата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второто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уведомление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рекламация</w:t>
      </w:r>
      <w:proofErr w:type="spellEnd"/>
      <w:r w:rsidRPr="00755148">
        <w:rPr>
          <w:rFonts w:ascii="Arial" w:hAnsi="Arial" w:cs="Arial"/>
          <w:sz w:val="22"/>
          <w:szCs w:val="22"/>
          <w:lang w:eastAsia="ar-SA"/>
        </w:rPr>
        <w:t>.</w:t>
      </w:r>
    </w:p>
    <w:p w14:paraId="2D74DCDD" w14:textId="77777777" w:rsidR="00A92389" w:rsidRPr="00755148" w:rsidRDefault="00A92389" w:rsidP="00A92389">
      <w:pPr>
        <w:snapToGrid w:val="0"/>
        <w:spacing w:before="120" w:line="276"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6.7. </w:t>
      </w:r>
      <w:proofErr w:type="spellStart"/>
      <w:r w:rsidRPr="00755148">
        <w:rPr>
          <w:rFonts w:ascii="Arial" w:hAnsi="Arial" w:cs="Arial"/>
          <w:sz w:val="22"/>
          <w:szCs w:val="22"/>
        </w:rPr>
        <w:t>През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отстраняване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lang w:eastAsia="ar-SA"/>
        </w:rPr>
        <w:t>несъответствията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гаранционният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спира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тече</w:t>
      </w:r>
      <w:proofErr w:type="spellEnd"/>
      <w:r w:rsidRPr="00755148">
        <w:rPr>
          <w:rFonts w:ascii="Arial" w:hAnsi="Arial" w:cs="Arial"/>
          <w:sz w:val="22"/>
          <w:szCs w:val="22"/>
        </w:rPr>
        <w:t xml:space="preserve">. </w:t>
      </w:r>
    </w:p>
    <w:p w14:paraId="7749C879" w14:textId="77777777" w:rsidR="00A92389" w:rsidRPr="00755148" w:rsidRDefault="00A92389" w:rsidP="00A92389">
      <w:pPr>
        <w:snapToGrid w:val="0"/>
        <w:spacing w:before="120" w:line="276" w:lineRule="auto"/>
        <w:ind w:right="-2"/>
        <w:rPr>
          <w:rFonts w:ascii="Arial" w:hAnsi="Arial" w:cs="Arial"/>
          <w:b/>
          <w:sz w:val="22"/>
          <w:szCs w:val="22"/>
        </w:rPr>
      </w:pPr>
      <w:r w:rsidRPr="00755148">
        <w:rPr>
          <w:rFonts w:ascii="Arial" w:hAnsi="Arial" w:cs="Arial"/>
          <w:b/>
          <w:sz w:val="22"/>
          <w:szCs w:val="22"/>
        </w:rPr>
        <w:t>7. ПРАВА И ЗАДЪЛЖЕНИЯ НА ВЪЗЛОЖИТЕЛЯ</w:t>
      </w:r>
    </w:p>
    <w:p w14:paraId="649CC104" w14:textId="77777777" w:rsidR="00A92389" w:rsidRPr="00755148" w:rsidRDefault="00A92389" w:rsidP="00A92389">
      <w:pPr>
        <w:snapToGrid w:val="0"/>
        <w:spacing w:before="120" w:line="276" w:lineRule="auto"/>
        <w:ind w:right="-2"/>
        <w:rPr>
          <w:rFonts w:ascii="Arial" w:hAnsi="Arial" w:cs="Arial"/>
          <w:sz w:val="22"/>
          <w:szCs w:val="22"/>
        </w:rPr>
      </w:pPr>
      <w:r w:rsidRPr="00755148">
        <w:rPr>
          <w:rFonts w:ascii="Arial" w:hAnsi="Arial" w:cs="Arial"/>
          <w:sz w:val="22"/>
          <w:szCs w:val="22"/>
        </w:rPr>
        <w:t xml:space="preserve">Чл.7.1.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клаузите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w:t>
      </w:r>
      <w:r>
        <w:rPr>
          <w:rFonts w:ascii="Arial" w:hAnsi="Arial" w:cs="Arial"/>
          <w:sz w:val="22"/>
          <w:szCs w:val="22"/>
        </w:rPr>
        <w:t>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съответства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пълна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степен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неговите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w:t>
      </w:r>
      <w:proofErr w:type="spellEnd"/>
      <w:r w:rsidRPr="00755148">
        <w:rPr>
          <w:rFonts w:ascii="Arial" w:hAnsi="Arial" w:cs="Arial"/>
          <w:sz w:val="22"/>
          <w:szCs w:val="22"/>
        </w:rPr>
        <w:t>.</w:t>
      </w:r>
    </w:p>
    <w:p w14:paraId="6CA5A86B" w14:textId="77777777" w:rsidR="00A92389" w:rsidRPr="00755148" w:rsidRDefault="00A92389" w:rsidP="00A92389">
      <w:pPr>
        <w:snapToGrid w:val="0"/>
        <w:spacing w:before="120" w:line="276" w:lineRule="auto"/>
        <w:ind w:right="-2"/>
        <w:rPr>
          <w:rFonts w:ascii="Arial" w:hAnsi="Arial" w:cs="Arial"/>
          <w:sz w:val="22"/>
          <w:szCs w:val="22"/>
        </w:rPr>
      </w:pPr>
      <w:r w:rsidRPr="00755148">
        <w:rPr>
          <w:rFonts w:ascii="Arial" w:hAnsi="Arial" w:cs="Arial"/>
          <w:sz w:val="22"/>
          <w:szCs w:val="22"/>
        </w:rPr>
        <w:t xml:space="preserve">Чл.7.2.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окаже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съдействие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2A3AF547" w14:textId="77777777" w:rsidR="00A92389" w:rsidRPr="00755148" w:rsidRDefault="00A92389" w:rsidP="00A92389">
      <w:pPr>
        <w:snapToGrid w:val="0"/>
        <w:spacing w:before="120" w:line="276" w:lineRule="auto"/>
        <w:ind w:right="-2"/>
        <w:rPr>
          <w:rFonts w:ascii="Arial" w:hAnsi="Arial" w:cs="Arial"/>
          <w:sz w:val="22"/>
          <w:szCs w:val="22"/>
        </w:rPr>
      </w:pPr>
      <w:r w:rsidRPr="00755148">
        <w:rPr>
          <w:rFonts w:ascii="Arial" w:hAnsi="Arial" w:cs="Arial"/>
          <w:sz w:val="22"/>
          <w:szCs w:val="22"/>
        </w:rPr>
        <w:t xml:space="preserve">Чл.7.3.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осигури</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свой</w:t>
      </w:r>
      <w:proofErr w:type="spellEnd"/>
      <w:r w:rsidRPr="00755148">
        <w:rPr>
          <w:rFonts w:ascii="Arial" w:hAnsi="Arial" w:cs="Arial"/>
          <w:sz w:val="22"/>
          <w:szCs w:val="22"/>
        </w:rPr>
        <w:t xml:space="preserve">/и </w:t>
      </w:r>
      <w:proofErr w:type="spellStart"/>
      <w:r w:rsidRPr="00755148">
        <w:rPr>
          <w:rFonts w:ascii="Arial" w:hAnsi="Arial" w:cs="Arial"/>
          <w:sz w:val="22"/>
          <w:szCs w:val="22"/>
        </w:rPr>
        <w:t>представител</w:t>
      </w:r>
      <w:proofErr w:type="spellEnd"/>
      <w:r w:rsidRPr="00755148">
        <w:rPr>
          <w:rFonts w:ascii="Arial" w:hAnsi="Arial" w:cs="Arial"/>
          <w:sz w:val="22"/>
          <w:szCs w:val="22"/>
        </w:rPr>
        <w:t xml:space="preserve">/и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
    <w:p w14:paraId="32E0678E" w14:textId="77777777" w:rsidR="00A92389" w:rsidRPr="00755148" w:rsidRDefault="00A92389" w:rsidP="00A92389">
      <w:pPr>
        <w:snapToGrid w:val="0"/>
        <w:spacing w:before="120" w:line="276"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всяко</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относно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подготовката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хода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организацията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дейностите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осъществява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контрол</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проверки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с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оперативната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5F1865B" w14:textId="77777777" w:rsidR="00A92389" w:rsidRPr="00755148" w:rsidRDefault="00A92389" w:rsidP="00A92389">
      <w:pPr>
        <w:snapToGrid w:val="0"/>
        <w:spacing w:before="120" w:line="276"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7.5.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сключи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подизпълнение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посочените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офертата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w:t>
      </w:r>
    </w:p>
    <w:p w14:paraId="7DBC2DBE" w14:textId="77777777" w:rsidR="00A92389" w:rsidRPr="00755148" w:rsidRDefault="00A92389" w:rsidP="00A92389">
      <w:pPr>
        <w:snapToGrid w:val="0"/>
        <w:spacing w:before="120" w:line="276" w:lineRule="auto"/>
        <w:ind w:right="-2"/>
        <w:rPr>
          <w:rFonts w:ascii="Arial" w:hAnsi="Arial" w:cs="Arial"/>
          <w:b/>
          <w:sz w:val="22"/>
          <w:szCs w:val="22"/>
        </w:rPr>
      </w:pPr>
      <w:r w:rsidRPr="00755148">
        <w:rPr>
          <w:rFonts w:ascii="Arial" w:hAnsi="Arial" w:cs="Arial"/>
          <w:b/>
          <w:sz w:val="22"/>
          <w:szCs w:val="22"/>
        </w:rPr>
        <w:t>8. ПРАВА И ЗАДЪЛЖЕНИЯ НА ИЗПЪЛНИТЕЛЯ</w:t>
      </w:r>
    </w:p>
    <w:p w14:paraId="3733C650" w14:textId="77777777" w:rsidR="00A92389" w:rsidRPr="00755148" w:rsidRDefault="00A92389" w:rsidP="00A92389">
      <w:pPr>
        <w:snapToGrid w:val="0"/>
        <w:spacing w:before="120" w:line="276" w:lineRule="auto"/>
        <w:ind w:right="-2"/>
        <w:rPr>
          <w:rFonts w:ascii="Arial" w:hAnsi="Arial" w:cs="Arial"/>
          <w:sz w:val="22"/>
          <w:szCs w:val="22"/>
        </w:rPr>
      </w:pPr>
      <w:r w:rsidRPr="00755148">
        <w:rPr>
          <w:rFonts w:ascii="Arial" w:hAnsi="Arial" w:cs="Arial"/>
          <w:sz w:val="22"/>
          <w:szCs w:val="22"/>
        </w:rPr>
        <w:t xml:space="preserve">Чл.8.1.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сроковете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и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окомплектовани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прехвърли</w:t>
      </w:r>
      <w:proofErr w:type="spellEnd"/>
      <w:r w:rsidRPr="00755148">
        <w:rPr>
          <w:rFonts w:ascii="Arial" w:hAnsi="Arial" w:cs="Arial"/>
          <w:sz w:val="22"/>
          <w:szCs w:val="22"/>
        </w:rPr>
        <w:t xml:space="preserve"> </w:t>
      </w:r>
      <w:proofErr w:type="spellStart"/>
      <w:r w:rsidRPr="00755148">
        <w:rPr>
          <w:rFonts w:ascii="Arial" w:hAnsi="Arial" w:cs="Arial"/>
          <w:sz w:val="22"/>
          <w:szCs w:val="22"/>
        </w:rPr>
        <w:t>собствеността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тях</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w:t>
      </w:r>
    </w:p>
    <w:p w14:paraId="584BC14E" w14:textId="02C12DA1" w:rsidR="00A92389" w:rsidRPr="002F6198" w:rsidRDefault="00A92389" w:rsidP="00A92389">
      <w:pPr>
        <w:snapToGrid w:val="0"/>
        <w:spacing w:before="120" w:line="276" w:lineRule="auto"/>
        <w:ind w:right="-2"/>
        <w:rPr>
          <w:rFonts w:ascii="Arial" w:hAnsi="Arial" w:cs="Arial"/>
          <w:sz w:val="22"/>
          <w:szCs w:val="22"/>
          <w:lang w:val="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8.2. </w:t>
      </w:r>
      <w:proofErr w:type="spellStart"/>
      <w:r w:rsidRPr="00755148">
        <w:rPr>
          <w:rFonts w:ascii="Arial" w:hAnsi="Arial" w:cs="Arial"/>
          <w:sz w:val="22"/>
          <w:szCs w:val="22"/>
        </w:rPr>
        <w:t>Опаковката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транспортът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товаро-разтоварни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002F6198">
        <w:rPr>
          <w:rFonts w:ascii="Arial" w:hAnsi="Arial" w:cs="Arial"/>
          <w:sz w:val="22"/>
          <w:szCs w:val="22"/>
          <w:lang w:val="bg-BG"/>
        </w:rPr>
        <w:t>;</w:t>
      </w:r>
    </w:p>
    <w:p w14:paraId="6D43A9CC" w14:textId="77777777" w:rsidR="00A92389" w:rsidRPr="00755148" w:rsidRDefault="00A92389" w:rsidP="00A92389">
      <w:pPr>
        <w:snapToGrid w:val="0"/>
        <w:spacing w:before="120" w:after="120" w:line="276" w:lineRule="auto"/>
        <w:ind w:right="-2"/>
        <w:rPr>
          <w:rFonts w:ascii="Arial" w:hAnsi="Arial" w:cs="Arial"/>
          <w:sz w:val="22"/>
          <w:szCs w:val="22"/>
        </w:rPr>
      </w:pPr>
      <w:r w:rsidRPr="00755148">
        <w:rPr>
          <w:rFonts w:ascii="Arial" w:hAnsi="Arial" w:cs="Arial"/>
          <w:sz w:val="22"/>
          <w:szCs w:val="22"/>
        </w:rPr>
        <w:t xml:space="preserve">Чл.8.3.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незабавно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възникване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направят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невъзможно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57D5D67E" w14:textId="77777777" w:rsidR="00A92389" w:rsidRPr="00755148" w:rsidRDefault="00A92389" w:rsidP="00A92389">
      <w:pPr>
        <w:snapToGrid w:val="0"/>
        <w:spacing w:before="120" w:after="120" w:line="276" w:lineRule="auto"/>
        <w:ind w:right="-2"/>
        <w:rPr>
          <w:rFonts w:ascii="Arial" w:hAnsi="Arial" w:cs="Arial"/>
          <w:sz w:val="22"/>
          <w:szCs w:val="22"/>
          <w:lang w:eastAsia="bg-BG"/>
        </w:rPr>
      </w:pPr>
      <w:r w:rsidRPr="00755148">
        <w:rPr>
          <w:rFonts w:ascii="Arial" w:hAnsi="Arial" w:cs="Arial"/>
          <w:sz w:val="22"/>
          <w:szCs w:val="22"/>
          <w:lang w:eastAsia="bg-BG"/>
        </w:rPr>
        <w:t xml:space="preserve">Чл.8.4.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има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получи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стойността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условията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пълно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качествено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точно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задълженията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същия</w:t>
      </w:r>
      <w:proofErr w:type="spellEnd"/>
      <w:r w:rsidRPr="00755148">
        <w:rPr>
          <w:rFonts w:ascii="Arial" w:hAnsi="Arial" w:cs="Arial"/>
          <w:sz w:val="22"/>
          <w:szCs w:val="22"/>
          <w:lang w:eastAsia="bg-BG"/>
        </w:rPr>
        <w:t>.</w:t>
      </w:r>
    </w:p>
    <w:p w14:paraId="41928274" w14:textId="77777777" w:rsidR="00A92389" w:rsidRPr="00755148" w:rsidRDefault="00A92389" w:rsidP="00A92389">
      <w:pPr>
        <w:snapToGrid w:val="0"/>
        <w:spacing w:before="120" w:after="120" w:line="276" w:lineRule="auto"/>
        <w:ind w:right="-2"/>
        <w:rPr>
          <w:rFonts w:ascii="Arial" w:hAnsi="Arial" w:cs="Arial"/>
          <w:sz w:val="22"/>
          <w:szCs w:val="22"/>
          <w:lang w:eastAsia="bg-BG"/>
        </w:rPr>
      </w:pP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8.5.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неговия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неговите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подизпълнител</w:t>
      </w:r>
      <w:proofErr w:type="spellEnd"/>
      <w:r w:rsidRPr="00755148">
        <w:rPr>
          <w:rFonts w:ascii="Arial" w:hAnsi="Arial" w:cs="Arial"/>
          <w:sz w:val="22"/>
          <w:szCs w:val="22"/>
          <w:lang w:eastAsia="bg-BG"/>
        </w:rPr>
        <w:t>/и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наличие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такива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длъжни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спазват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правила</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изисквания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свързани</w:t>
      </w:r>
      <w:proofErr w:type="spellEnd"/>
      <w:r w:rsidRPr="00755148">
        <w:rPr>
          <w:rFonts w:ascii="Arial" w:hAnsi="Arial" w:cs="Arial"/>
          <w:sz w:val="22"/>
          <w:szCs w:val="22"/>
          <w:lang w:eastAsia="bg-BG"/>
        </w:rPr>
        <w:t xml:space="preserve"> с </w:t>
      </w:r>
      <w:proofErr w:type="spellStart"/>
      <w:r w:rsidRPr="00755148">
        <w:rPr>
          <w:rFonts w:ascii="Arial" w:hAnsi="Arial" w:cs="Arial"/>
          <w:sz w:val="22"/>
          <w:szCs w:val="22"/>
          <w:lang w:eastAsia="bg-BG"/>
        </w:rPr>
        <w:t>опазване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околната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среда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социалното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колективни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споразумения</w:t>
      </w:r>
      <w:proofErr w:type="spellEnd"/>
      <w:r w:rsidRPr="00755148">
        <w:rPr>
          <w:rFonts w:ascii="Arial" w:hAnsi="Arial" w:cs="Arial"/>
          <w:sz w:val="22"/>
          <w:szCs w:val="22"/>
          <w:lang w:eastAsia="bg-BG"/>
        </w:rPr>
        <w:t xml:space="preserve"> и/</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разпоредби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международното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екологично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приложение</w:t>
      </w:r>
      <w:proofErr w:type="spellEnd"/>
      <w:r w:rsidRPr="00755148">
        <w:rPr>
          <w:rFonts w:ascii="Arial" w:hAnsi="Arial" w:cs="Arial"/>
          <w:sz w:val="22"/>
          <w:szCs w:val="22"/>
          <w:lang w:eastAsia="bg-BG"/>
        </w:rPr>
        <w:t xml:space="preserve"> № 10 </w:t>
      </w:r>
      <w:proofErr w:type="spellStart"/>
      <w:r w:rsidRPr="00755148">
        <w:rPr>
          <w:rFonts w:ascii="Arial" w:hAnsi="Arial" w:cs="Arial"/>
          <w:sz w:val="22"/>
          <w:szCs w:val="22"/>
          <w:lang w:eastAsia="bg-BG"/>
        </w:rPr>
        <w:t>към</w:t>
      </w:r>
      <w:proofErr w:type="spellEnd"/>
      <w:r w:rsidRPr="00755148">
        <w:rPr>
          <w:rFonts w:ascii="Arial" w:hAnsi="Arial" w:cs="Arial"/>
          <w:sz w:val="22"/>
          <w:szCs w:val="22"/>
          <w:lang w:eastAsia="bg-BG"/>
        </w:rPr>
        <w:t xml:space="preserve"> чл.115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ЗОП.</w:t>
      </w:r>
    </w:p>
    <w:p w14:paraId="2CA37E73" w14:textId="77777777" w:rsidR="00A92389" w:rsidRPr="00755148" w:rsidRDefault="00A92389" w:rsidP="00A92389">
      <w:pPr>
        <w:suppressAutoHyphens/>
        <w:snapToGrid w:val="0"/>
        <w:spacing w:before="120" w:after="120" w:line="276" w:lineRule="auto"/>
        <w:rPr>
          <w:rFonts w:ascii="Arial" w:hAnsi="Arial" w:cs="Arial"/>
          <w:b/>
          <w:kern w:val="1"/>
          <w:sz w:val="22"/>
          <w:szCs w:val="22"/>
          <w:lang w:eastAsia="ar-SA"/>
        </w:rPr>
      </w:pPr>
      <w:r w:rsidRPr="00755148">
        <w:rPr>
          <w:rFonts w:ascii="Arial" w:hAnsi="Arial" w:cs="Arial"/>
          <w:b/>
          <w:kern w:val="1"/>
          <w:sz w:val="22"/>
          <w:szCs w:val="22"/>
          <w:lang w:eastAsia="ar-SA"/>
        </w:rPr>
        <w:t>9. НЕУСТОЙКИ</w:t>
      </w:r>
    </w:p>
    <w:p w14:paraId="1736C13F" w14:textId="77777777" w:rsidR="00A92389" w:rsidRPr="00755148" w:rsidRDefault="00A92389" w:rsidP="00A92389">
      <w:pPr>
        <w:suppressAutoHyphens/>
        <w:snapToGrid w:val="0"/>
        <w:spacing w:before="120" w:after="120" w:line="276"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9.1.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в </w:t>
      </w:r>
      <w:proofErr w:type="spellStart"/>
      <w:r>
        <w:rPr>
          <w:rFonts w:ascii="Arial" w:hAnsi="Arial" w:cs="Arial"/>
          <w:sz w:val="22"/>
          <w:szCs w:val="22"/>
        </w:rPr>
        <w:t>това</w:t>
      </w:r>
      <w:proofErr w:type="spellEnd"/>
      <w:r>
        <w:rPr>
          <w:rFonts w:ascii="Arial" w:hAnsi="Arial" w:cs="Arial"/>
          <w:sz w:val="22"/>
          <w:szCs w:val="22"/>
        </w:rPr>
        <w:t xml:space="preserve"> </w:t>
      </w:r>
      <w:proofErr w:type="spellStart"/>
      <w:r>
        <w:rPr>
          <w:rFonts w:ascii="Arial" w:hAnsi="Arial" w:cs="Arial"/>
          <w:sz w:val="22"/>
          <w:szCs w:val="22"/>
        </w:rPr>
        <w:t>число</w:t>
      </w:r>
      <w:proofErr w:type="spellEnd"/>
      <w:r>
        <w:rPr>
          <w:rFonts w:ascii="Arial" w:hAnsi="Arial" w:cs="Arial"/>
          <w:sz w:val="22"/>
          <w:szCs w:val="22"/>
        </w:rPr>
        <w:t xml:space="preserve"> </w:t>
      </w:r>
      <w:proofErr w:type="spellStart"/>
      <w:r w:rsidRPr="00755148">
        <w:rPr>
          <w:rFonts w:ascii="Arial" w:hAnsi="Arial" w:cs="Arial"/>
          <w:sz w:val="22"/>
          <w:szCs w:val="22"/>
        </w:rPr>
        <w:t>забавено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изправяне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неизпълнението</w:t>
      </w:r>
      <w:proofErr w:type="spellEnd"/>
      <w:r w:rsidRPr="00755148">
        <w:rPr>
          <w:rFonts w:ascii="Arial" w:hAnsi="Arial" w:cs="Arial"/>
          <w:sz w:val="22"/>
          <w:szCs w:val="22"/>
        </w:rPr>
        <w:t xml:space="preserve"> и/</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съобразно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 xml:space="preserve">. </w:t>
      </w:r>
    </w:p>
    <w:p w14:paraId="2AA03B98" w14:textId="77777777" w:rsidR="00A92389" w:rsidRPr="00755148" w:rsidRDefault="00A92389" w:rsidP="00A92389">
      <w:pPr>
        <w:suppressAutoHyphens/>
        <w:snapToGrid w:val="0"/>
        <w:spacing w:before="120" w:after="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9.2.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закъснее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ОЛП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БНБ + 2 </w:t>
      </w:r>
      <w:proofErr w:type="spellStart"/>
      <w:r w:rsidRPr="00755148">
        <w:rPr>
          <w:rFonts w:ascii="Arial" w:hAnsi="Arial" w:cs="Arial"/>
          <w:sz w:val="22"/>
          <w:szCs w:val="22"/>
        </w:rPr>
        <w:t>пункта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годишна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забавеното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просрочен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w:t>
      </w:r>
    </w:p>
    <w:p w14:paraId="601B086A" w14:textId="77777777" w:rsidR="00A92389" w:rsidRPr="00755148" w:rsidRDefault="00A92389" w:rsidP="00A92389">
      <w:pPr>
        <w:suppressAutoHyphens/>
        <w:snapToGrid w:val="0"/>
        <w:spacing w:before="120" w:after="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нарушение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12.1, чл.12.2 и чл.12.3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10%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чл.2.1.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w:t>
      </w:r>
    </w:p>
    <w:p w14:paraId="081EAE51" w14:textId="77777777" w:rsidR="00A92389" w:rsidRPr="00755148" w:rsidRDefault="00A92389" w:rsidP="00A92389">
      <w:pPr>
        <w:keepNext/>
        <w:tabs>
          <w:tab w:val="num" w:pos="0"/>
        </w:tabs>
        <w:suppressAutoHyphens/>
        <w:snapToGrid w:val="0"/>
        <w:spacing w:before="120" w:after="120" w:line="276" w:lineRule="auto"/>
        <w:outlineLvl w:val="0"/>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в 10-дневен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предявяване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претенции</w:t>
      </w:r>
      <w:proofErr w:type="spellEnd"/>
      <w:r w:rsidRPr="00755148">
        <w:rPr>
          <w:rFonts w:ascii="Arial" w:hAnsi="Arial" w:cs="Arial"/>
          <w:sz w:val="22"/>
          <w:szCs w:val="22"/>
        </w:rPr>
        <w:t xml:space="preserve">. </w:t>
      </w:r>
    </w:p>
    <w:p w14:paraId="1C120ACE" w14:textId="77777777" w:rsidR="00A92389" w:rsidRPr="00755148" w:rsidRDefault="00A92389" w:rsidP="00A92389">
      <w:pPr>
        <w:keepNext/>
        <w:tabs>
          <w:tab w:val="num" w:pos="0"/>
        </w:tabs>
        <w:suppressAutoHyphens/>
        <w:snapToGrid w:val="0"/>
        <w:spacing w:before="120" w:after="120" w:line="276" w:lineRule="auto"/>
        <w:outlineLvl w:val="0"/>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9.5.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го</w:t>
      </w:r>
      <w:proofErr w:type="spellEnd"/>
      <w:r w:rsidRPr="00755148">
        <w:rPr>
          <w:rFonts w:ascii="Arial" w:hAnsi="Arial" w:cs="Arial"/>
          <w:sz w:val="22"/>
          <w:szCs w:val="22"/>
        </w:rPr>
        <w:t xml:space="preserve"> </w:t>
      </w:r>
      <w:proofErr w:type="spellStart"/>
      <w:r w:rsidRPr="00755148">
        <w:rPr>
          <w:rFonts w:ascii="Arial" w:hAnsi="Arial" w:cs="Arial"/>
          <w:sz w:val="22"/>
          <w:szCs w:val="22"/>
        </w:rPr>
        <w:t>кани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изрично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упоменат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към</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удостоверяващи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размера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неустойката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7B354F35" w14:textId="77777777" w:rsidR="00A92389" w:rsidRPr="00755148" w:rsidRDefault="00A92389" w:rsidP="00A92389">
      <w:pPr>
        <w:keepNext/>
        <w:tabs>
          <w:tab w:val="num" w:pos="0"/>
        </w:tabs>
        <w:suppressAutoHyphens/>
        <w:snapToGrid w:val="0"/>
        <w:spacing w:before="120" w:after="120" w:line="276" w:lineRule="auto"/>
        <w:outlineLvl w:val="0"/>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9.6. </w:t>
      </w:r>
      <w:proofErr w:type="spellStart"/>
      <w:r w:rsidRPr="00755148">
        <w:rPr>
          <w:rFonts w:ascii="Arial" w:hAnsi="Arial" w:cs="Arial"/>
          <w:sz w:val="22"/>
          <w:szCs w:val="22"/>
        </w:rPr>
        <w:t>Вземания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вреди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пропуснати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установяват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претендират</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общия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начислените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472CA44E" w14:textId="77777777" w:rsidR="00A92389" w:rsidRPr="00755148" w:rsidRDefault="00A92389" w:rsidP="00A92389">
      <w:pPr>
        <w:keepNext/>
        <w:tabs>
          <w:tab w:val="num" w:pos="0"/>
        </w:tabs>
        <w:suppressAutoHyphens/>
        <w:snapToGrid w:val="0"/>
        <w:spacing w:before="120" w:line="276" w:lineRule="auto"/>
        <w:ind w:left="432" w:hanging="432"/>
        <w:outlineLvl w:val="0"/>
        <w:rPr>
          <w:rFonts w:ascii="Arial" w:hAnsi="Arial" w:cs="Arial"/>
          <w:b/>
          <w:kern w:val="1"/>
          <w:sz w:val="22"/>
          <w:szCs w:val="22"/>
          <w:lang w:eastAsia="ar-SA"/>
        </w:rPr>
      </w:pPr>
      <w:r w:rsidRPr="00755148">
        <w:rPr>
          <w:rFonts w:ascii="Arial" w:hAnsi="Arial" w:cs="Arial"/>
          <w:b/>
          <w:kern w:val="1"/>
          <w:sz w:val="22"/>
          <w:szCs w:val="22"/>
          <w:lang w:eastAsia="ar-SA"/>
        </w:rPr>
        <w:t>10. ПРЕКРАТЯВАНЕ И РАЗВАЛЯНЕ НА ДОГОВОРА</w:t>
      </w:r>
    </w:p>
    <w:p w14:paraId="16A82E83" w14:textId="77777777" w:rsidR="00A92389" w:rsidRPr="00755148" w:rsidRDefault="00A92389" w:rsidP="00A92389">
      <w:pPr>
        <w:numPr>
          <w:ilvl w:val="0"/>
          <w:numId w:val="7"/>
        </w:num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 </w:t>
      </w:r>
      <w:proofErr w:type="spellStart"/>
      <w:r w:rsidRPr="00755148">
        <w:rPr>
          <w:rFonts w:ascii="Arial" w:hAnsi="Arial" w:cs="Arial"/>
          <w:sz w:val="22"/>
          <w:szCs w:val="22"/>
          <w:lang w:eastAsia="ar-SA"/>
        </w:rPr>
        <w:t>Настоящият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може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прекратен</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следните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случаи</w:t>
      </w:r>
      <w:proofErr w:type="spellEnd"/>
      <w:r w:rsidRPr="00755148">
        <w:rPr>
          <w:rFonts w:ascii="Arial" w:hAnsi="Arial" w:cs="Arial"/>
          <w:sz w:val="22"/>
          <w:szCs w:val="22"/>
          <w:lang w:eastAsia="ar-SA"/>
        </w:rPr>
        <w:t>:</w:t>
      </w:r>
    </w:p>
    <w:p w14:paraId="4D0D19D3" w14:textId="77777777" w:rsidR="00A92389" w:rsidRPr="00755148" w:rsidRDefault="00A92389" w:rsidP="00A92389">
      <w:pPr>
        <w:numPr>
          <w:ilvl w:val="0"/>
          <w:numId w:val="7"/>
        </w:num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10.1.1. </w:t>
      </w:r>
      <w:proofErr w:type="spellStart"/>
      <w:r w:rsidRPr="00755148">
        <w:rPr>
          <w:rFonts w:ascii="Arial" w:hAnsi="Arial" w:cs="Arial"/>
          <w:sz w:val="22"/>
          <w:szCs w:val="22"/>
          <w:lang w:eastAsia="ar-SA"/>
        </w:rPr>
        <w:t>Непреодолима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сила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хипотезата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11.6.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w:t>
      </w:r>
    </w:p>
    <w:p w14:paraId="0AA4A360" w14:textId="77777777" w:rsidR="00A92389" w:rsidRPr="00755148" w:rsidRDefault="00A92389" w:rsidP="00A92389">
      <w:pPr>
        <w:suppressAutoHyphens/>
        <w:snapToGrid w:val="0"/>
        <w:spacing w:before="120" w:line="276" w:lineRule="auto"/>
        <w:ind w:right="-1"/>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10.1.2. В </w:t>
      </w:r>
      <w:proofErr w:type="spellStart"/>
      <w:r w:rsidRPr="00755148">
        <w:rPr>
          <w:rFonts w:ascii="Arial" w:hAnsi="Arial" w:cs="Arial"/>
          <w:sz w:val="22"/>
          <w:szCs w:val="22"/>
          <w:lang w:eastAsia="ar-SA"/>
        </w:rPr>
        <w:t>случай</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взаимно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писмено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съгласие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страните</w:t>
      </w:r>
      <w:proofErr w:type="spellEnd"/>
      <w:r w:rsidRPr="00755148">
        <w:rPr>
          <w:rFonts w:ascii="Arial" w:hAnsi="Arial" w:cs="Arial"/>
          <w:sz w:val="22"/>
          <w:szCs w:val="22"/>
          <w:lang w:eastAsia="ar-SA"/>
        </w:rPr>
        <w:t>.</w:t>
      </w:r>
    </w:p>
    <w:p w14:paraId="4DE3CB55"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Pr>
          <w:rFonts w:ascii="Arial" w:hAnsi="Arial" w:cs="Arial"/>
          <w:sz w:val="22"/>
          <w:szCs w:val="22"/>
        </w:rPr>
        <w:t xml:space="preserve"> </w:t>
      </w:r>
      <w:proofErr w:type="spellStart"/>
      <w:r>
        <w:rPr>
          <w:rFonts w:ascii="Arial" w:hAnsi="Arial" w:cs="Arial"/>
          <w:sz w:val="22"/>
          <w:szCs w:val="22"/>
        </w:rPr>
        <w:t>без</w:t>
      </w:r>
      <w:proofErr w:type="spellEnd"/>
      <w:r>
        <w:rPr>
          <w:rFonts w:ascii="Arial" w:hAnsi="Arial" w:cs="Arial"/>
          <w:sz w:val="22"/>
          <w:szCs w:val="22"/>
        </w:rPr>
        <w:t xml:space="preserve"> </w:t>
      </w:r>
      <w:proofErr w:type="spellStart"/>
      <w:r>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усвои</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следните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случаи</w:t>
      </w:r>
      <w:proofErr w:type="spellEnd"/>
      <w:r w:rsidRPr="00755148">
        <w:rPr>
          <w:rFonts w:ascii="Arial" w:hAnsi="Arial" w:cs="Arial"/>
          <w:sz w:val="22"/>
          <w:szCs w:val="22"/>
        </w:rPr>
        <w:t>:</w:t>
      </w:r>
    </w:p>
    <w:p w14:paraId="36FC66A7" w14:textId="77777777" w:rsidR="00A92389" w:rsidRPr="00755148" w:rsidRDefault="00A92389" w:rsidP="00A92389">
      <w:pPr>
        <w:snapToGrid w:val="0"/>
        <w:spacing w:before="120" w:line="276" w:lineRule="auto"/>
        <w:rPr>
          <w:rFonts w:ascii="Arial" w:hAnsi="Arial" w:cs="Arial"/>
          <w:color w:val="FF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10.2.1.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 (</w:t>
      </w:r>
      <w:proofErr w:type="spellStart"/>
      <w:proofErr w:type="gramStart"/>
      <w:r w:rsidRPr="00755148">
        <w:rPr>
          <w:rFonts w:ascii="Arial" w:hAnsi="Arial" w:cs="Arial"/>
          <w:sz w:val="22"/>
          <w:szCs w:val="22"/>
        </w:rPr>
        <w:t>словом</w:t>
      </w:r>
      <w:proofErr w:type="spellEnd"/>
      <w:r w:rsidRPr="00755148">
        <w:rPr>
          <w:rFonts w:ascii="Arial" w:hAnsi="Arial" w:cs="Arial"/>
          <w:sz w:val="22"/>
          <w:szCs w:val="22"/>
        </w:rPr>
        <w:t>:…</w:t>
      </w:r>
      <w:proofErr w:type="gramEnd"/>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
    <w:p w14:paraId="0BFAE84B"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реализиране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някое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събитията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118, </w:t>
      </w:r>
      <w:proofErr w:type="spellStart"/>
      <w:r w:rsidRPr="00755148">
        <w:rPr>
          <w:rFonts w:ascii="Arial" w:hAnsi="Arial" w:cs="Arial"/>
          <w:sz w:val="22"/>
          <w:szCs w:val="22"/>
        </w:rPr>
        <w:t>ал</w:t>
      </w:r>
      <w:proofErr w:type="spellEnd"/>
      <w:r w:rsidRPr="00755148">
        <w:rPr>
          <w:rFonts w:ascii="Arial" w:hAnsi="Arial" w:cs="Arial"/>
          <w:sz w:val="22"/>
          <w:szCs w:val="22"/>
        </w:rPr>
        <w:t xml:space="preserve">. 1, т.2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ЗОП.</w:t>
      </w:r>
    </w:p>
    <w:p w14:paraId="33AE2DA2"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w:t>
      </w:r>
      <w:proofErr w:type="spellStart"/>
      <w:r>
        <w:rPr>
          <w:rFonts w:ascii="Arial" w:hAnsi="Arial" w:cs="Arial"/>
          <w:sz w:val="22"/>
          <w:szCs w:val="22"/>
        </w:rPr>
        <w:t>различно</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забавено</w:t>
      </w:r>
      <w:proofErr w:type="spellEnd"/>
      <w:r>
        <w:rPr>
          <w:rFonts w:ascii="Arial" w:hAnsi="Arial" w:cs="Arial"/>
          <w:sz w:val="22"/>
          <w:szCs w:val="22"/>
        </w:rPr>
        <w:t xml:space="preserve"> </w:t>
      </w:r>
      <w:proofErr w:type="spellStart"/>
      <w:r>
        <w:rPr>
          <w:rFonts w:ascii="Arial" w:hAnsi="Arial" w:cs="Arial"/>
          <w:sz w:val="22"/>
          <w:szCs w:val="22"/>
        </w:rPr>
        <w:t>изпълнение</w:t>
      </w:r>
      <w:proofErr w:type="spellEnd"/>
      <w:r>
        <w:rPr>
          <w:rFonts w:ascii="Arial" w:hAnsi="Arial" w:cs="Arial"/>
          <w:sz w:val="22"/>
          <w:szCs w:val="22"/>
        </w:rPr>
        <w:t>,</w:t>
      </w:r>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е </w:t>
      </w:r>
      <w:proofErr w:type="spellStart"/>
      <w:r w:rsidRPr="00755148">
        <w:rPr>
          <w:rFonts w:ascii="Arial" w:hAnsi="Arial" w:cs="Arial"/>
          <w:sz w:val="22"/>
          <w:szCs w:val="22"/>
        </w:rPr>
        <w:t>бил</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уведомен</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взел</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мерки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определения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3C197605"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10.2.4.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декларирал</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участие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различен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посочил</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замяната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е </w:t>
      </w:r>
      <w:proofErr w:type="spellStart"/>
      <w:r w:rsidRPr="00755148">
        <w:rPr>
          <w:rFonts w:ascii="Arial" w:hAnsi="Arial" w:cs="Arial"/>
          <w:sz w:val="22"/>
          <w:szCs w:val="22"/>
        </w:rPr>
        <w:t>извършено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ЗОП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37D1734F"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10.3.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настъпва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посочва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w:t>
      </w:r>
    </w:p>
    <w:p w14:paraId="79418133" w14:textId="0FCFF4D3"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изпращане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r w:rsidR="002F6198">
        <w:rPr>
          <w:rFonts w:ascii="Arial" w:hAnsi="Arial" w:cs="Arial"/>
          <w:sz w:val="22"/>
          <w:szCs w:val="22"/>
          <w:lang w:val="bg-BG"/>
        </w:rPr>
        <w:t>30</w:t>
      </w:r>
      <w:r w:rsidRPr="00755148">
        <w:rPr>
          <w:rFonts w:ascii="Arial" w:hAnsi="Arial" w:cs="Arial"/>
          <w:sz w:val="22"/>
          <w:szCs w:val="22"/>
        </w:rPr>
        <w:t xml:space="preserve"> (</w:t>
      </w:r>
      <w:r w:rsidR="002F6198">
        <w:rPr>
          <w:rFonts w:ascii="Arial" w:hAnsi="Arial" w:cs="Arial"/>
          <w:sz w:val="22"/>
          <w:szCs w:val="22"/>
          <w:lang w:val="bg-BG"/>
        </w:rPr>
        <w:t>тридесет)</w:t>
      </w:r>
      <w:r w:rsidRPr="00755148">
        <w:rPr>
          <w:rFonts w:ascii="Arial" w:hAnsi="Arial" w:cs="Arial"/>
          <w:sz w:val="22"/>
          <w:szCs w:val="22"/>
        </w:rPr>
        <w:t xml:space="preserve">: </w:t>
      </w:r>
      <w:proofErr w:type="spellStart"/>
      <w:r w:rsidRPr="00755148">
        <w:rPr>
          <w:rFonts w:ascii="Arial" w:hAnsi="Arial" w:cs="Arial"/>
          <w:sz w:val="22"/>
          <w:szCs w:val="22"/>
        </w:rPr>
        <w:t>дневно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w:t>
      </w:r>
      <w:proofErr w:type="spellEnd"/>
      <w:r w:rsidRPr="00755148">
        <w:rPr>
          <w:rFonts w:ascii="Arial" w:hAnsi="Arial" w:cs="Arial"/>
          <w:sz w:val="22"/>
          <w:szCs w:val="22"/>
        </w:rPr>
        <w:t xml:space="preserve"> </w:t>
      </w:r>
      <w:proofErr w:type="spellStart"/>
      <w:r w:rsidRPr="00755148">
        <w:rPr>
          <w:rFonts w:ascii="Arial" w:hAnsi="Arial" w:cs="Arial"/>
          <w:sz w:val="22"/>
          <w:szCs w:val="22"/>
        </w:rPr>
        <w:t>само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доставените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ако</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последното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друго</w:t>
      </w:r>
      <w:proofErr w:type="spellEnd"/>
      <w:r w:rsidRPr="00755148">
        <w:rPr>
          <w:rFonts w:ascii="Arial" w:hAnsi="Arial" w:cs="Arial"/>
          <w:sz w:val="22"/>
          <w:szCs w:val="22"/>
        </w:rPr>
        <w:t>.</w:t>
      </w:r>
    </w:p>
    <w:p w14:paraId="61068A1F"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10.5.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уреждане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финансовите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взаимоотношения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между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удържане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суми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включително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неустойките</w:t>
      </w:r>
      <w:proofErr w:type="spellEnd"/>
      <w:r w:rsidRPr="00755148">
        <w:rPr>
          <w:rFonts w:ascii="Arial" w:hAnsi="Arial" w:cs="Arial"/>
          <w:sz w:val="22"/>
          <w:szCs w:val="22"/>
        </w:rPr>
        <w:t>).</w:t>
      </w:r>
    </w:p>
    <w:p w14:paraId="52EDA632" w14:textId="77777777" w:rsidR="00A92389" w:rsidRPr="00755148" w:rsidRDefault="00A92389" w:rsidP="00A92389">
      <w:pPr>
        <w:autoSpaceDE w:val="0"/>
        <w:autoSpaceDN w:val="0"/>
        <w:adjustRightInd w:val="0"/>
        <w:snapToGrid w:val="0"/>
        <w:spacing w:before="120" w:line="276" w:lineRule="auto"/>
        <w:rPr>
          <w:rFonts w:ascii="Arial" w:hAnsi="Arial" w:cs="Arial"/>
          <w:b/>
          <w:bCs/>
          <w:sz w:val="22"/>
          <w:szCs w:val="22"/>
        </w:rPr>
      </w:pPr>
      <w:r w:rsidRPr="00755148">
        <w:rPr>
          <w:rFonts w:ascii="Arial" w:hAnsi="Arial" w:cs="Arial"/>
          <w:b/>
          <w:bCs/>
          <w:sz w:val="22"/>
          <w:szCs w:val="22"/>
        </w:rPr>
        <w:t xml:space="preserve">11. </w:t>
      </w:r>
      <w:r w:rsidRPr="00755148">
        <w:rPr>
          <w:rFonts w:ascii="Arial" w:hAnsi="Arial" w:cs="Arial"/>
          <w:b/>
          <w:bCs/>
          <w:sz w:val="22"/>
          <w:szCs w:val="22"/>
          <w:lang w:eastAsia="bg-BG"/>
        </w:rPr>
        <w:t>НЕПРЕОДОЛИМА СИЛА (</w:t>
      </w:r>
      <w:r w:rsidRPr="00755148">
        <w:rPr>
          <w:rFonts w:ascii="Arial" w:hAnsi="Arial" w:cs="Arial"/>
          <w:b/>
          <w:bCs/>
          <w:sz w:val="22"/>
          <w:szCs w:val="22"/>
        </w:rPr>
        <w:t>ФОРСМАЖОР)</w:t>
      </w:r>
    </w:p>
    <w:p w14:paraId="020DAB54"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11.1.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непредвидимо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непредотвратимо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извънреден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характер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волята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след</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сключване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намиращо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пряка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неизпълнението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забавеното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w:t>
      </w:r>
    </w:p>
    <w:p w14:paraId="61725CDA"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11.2.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освобождават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отговорност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когато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дължи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забава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онази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чиято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небрежност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умишлени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бездействия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довели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w:t>
      </w:r>
    </w:p>
    <w:p w14:paraId="7B60FEE5"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11.3. </w:t>
      </w:r>
      <w:proofErr w:type="spellStart"/>
      <w:r w:rsidRPr="00755148">
        <w:rPr>
          <w:rFonts w:ascii="Arial" w:eastAsia="Batang" w:hAnsi="Arial" w:cs="Arial"/>
          <w:color w:val="000000"/>
          <w:sz w:val="22"/>
          <w:szCs w:val="22"/>
        </w:rPr>
        <w:t>Удостоверяването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proofErr w:type="gram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proofErr w:type="gram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извършва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издаден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Българската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търговско-промишлена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палата</w:t>
      </w:r>
      <w:proofErr w:type="spellEnd"/>
      <w:r w:rsidRPr="00755148">
        <w:rPr>
          <w:rFonts w:ascii="Arial" w:eastAsia="Batang" w:hAnsi="Arial" w:cs="Arial"/>
          <w:color w:val="000000"/>
          <w:sz w:val="22"/>
          <w:szCs w:val="22"/>
        </w:rPr>
        <w:t>.</w:t>
      </w:r>
    </w:p>
    <w:p w14:paraId="531F9705"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11.4.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поради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календарни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уведомява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В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представя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писменото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посочва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между</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В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същото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изпраща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w:t>
      </w:r>
    </w:p>
    <w:p w14:paraId="7DF17028"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11.5. </w:t>
      </w:r>
      <w:proofErr w:type="spellStart"/>
      <w:r w:rsidRPr="00755148">
        <w:rPr>
          <w:rFonts w:ascii="Arial" w:eastAsia="Batang" w:hAnsi="Arial" w:cs="Arial"/>
          <w:color w:val="000000"/>
          <w:sz w:val="22"/>
          <w:szCs w:val="22"/>
        </w:rPr>
        <w:t>Докато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свързаните</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тях</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насрещни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спира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Съответните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срокове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удължават</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времето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през</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което</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налице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w:t>
      </w:r>
    </w:p>
    <w:p w14:paraId="3268AA77" w14:textId="77777777" w:rsidR="00A92389" w:rsidRPr="00755148" w:rsidRDefault="00A92389" w:rsidP="00A92389">
      <w:pPr>
        <w:tabs>
          <w:tab w:val="left" w:pos="1418"/>
        </w:tabs>
        <w:snapToGrid w:val="0"/>
        <w:spacing w:before="120" w:line="276"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11.6.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толкова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дълго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някоя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вече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интерес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право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с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предизвестие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w:t>
      </w:r>
    </w:p>
    <w:p w14:paraId="74605B7D" w14:textId="77777777" w:rsidR="00A92389" w:rsidRPr="00755148" w:rsidRDefault="00A92389" w:rsidP="00A92389">
      <w:pPr>
        <w:snapToGrid w:val="0"/>
        <w:spacing w:before="120" w:line="276" w:lineRule="auto"/>
        <w:rPr>
          <w:rFonts w:ascii="Arial" w:hAnsi="Arial" w:cs="Arial"/>
          <w:b/>
          <w:sz w:val="22"/>
          <w:szCs w:val="22"/>
        </w:rPr>
      </w:pPr>
      <w:r w:rsidRPr="00755148">
        <w:rPr>
          <w:rFonts w:ascii="Arial" w:hAnsi="Arial" w:cs="Arial"/>
          <w:b/>
          <w:sz w:val="22"/>
          <w:szCs w:val="22"/>
        </w:rPr>
        <w:t>12. КОНФИДЕНЦИАЛНОСТ</w:t>
      </w:r>
    </w:p>
    <w:p w14:paraId="2FA2B675" w14:textId="77777777" w:rsidR="00A92389" w:rsidRPr="00755148" w:rsidRDefault="00A92389" w:rsidP="00A92389">
      <w:pPr>
        <w:snapToGrid w:val="0"/>
        <w:spacing w:before="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разкрива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никакъв</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начин</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повод</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103E7DA6" w14:textId="77777777" w:rsidR="00A92389" w:rsidRPr="00755148" w:rsidRDefault="00A92389" w:rsidP="00A92389">
      <w:pPr>
        <w:snapToGrid w:val="0"/>
        <w:spacing w:before="120" w:line="276" w:lineRule="auto"/>
        <w:rPr>
          <w:rFonts w:ascii="Arial" w:hAnsi="Arial" w:cs="Arial"/>
          <w:sz w:val="22"/>
          <w:szCs w:val="22"/>
        </w:rPr>
      </w:pPr>
      <w:r w:rsidRPr="00755148">
        <w:rPr>
          <w:rFonts w:ascii="Arial" w:hAnsi="Arial" w:cs="Arial"/>
          <w:sz w:val="22"/>
          <w:szCs w:val="22"/>
        </w:rPr>
        <w:t xml:space="preserve">Чл.12.2.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своя</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w:t>
      </w:r>
    </w:p>
    <w:p w14:paraId="4867064C" w14:textId="77777777" w:rsidR="00A92389" w:rsidRPr="00755148" w:rsidRDefault="00A92389" w:rsidP="00A92389">
      <w:pPr>
        <w:snapToGrid w:val="0"/>
        <w:spacing w:before="120" w:line="276" w:lineRule="auto"/>
        <w:rPr>
          <w:rFonts w:ascii="Arial" w:hAnsi="Arial" w:cs="Arial"/>
          <w:sz w:val="22"/>
          <w:szCs w:val="22"/>
        </w:rPr>
      </w:pPr>
      <w:r w:rsidRPr="00755148">
        <w:rPr>
          <w:rFonts w:ascii="Arial" w:hAnsi="Arial" w:cs="Arial"/>
          <w:sz w:val="22"/>
          <w:szCs w:val="22"/>
        </w:rPr>
        <w:t xml:space="preserve">Чл.12.3.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изготвен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достояние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предаването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бъде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336965E8" w14:textId="77777777" w:rsidR="00A92389" w:rsidRPr="00755148" w:rsidRDefault="00A92389" w:rsidP="00A92389">
      <w:pPr>
        <w:keepNext/>
        <w:tabs>
          <w:tab w:val="num" w:pos="0"/>
          <w:tab w:val="left" w:pos="3594"/>
        </w:tabs>
        <w:suppressAutoHyphens/>
        <w:snapToGrid w:val="0"/>
        <w:spacing w:before="120" w:line="276" w:lineRule="auto"/>
        <w:ind w:left="431" w:hanging="431"/>
        <w:outlineLvl w:val="0"/>
        <w:rPr>
          <w:rFonts w:ascii="Arial" w:hAnsi="Arial" w:cs="Arial"/>
          <w:b/>
          <w:kern w:val="1"/>
          <w:sz w:val="22"/>
          <w:szCs w:val="22"/>
          <w:lang w:eastAsia="ar-SA"/>
        </w:rPr>
      </w:pPr>
      <w:r w:rsidRPr="00755148">
        <w:rPr>
          <w:rFonts w:ascii="Arial" w:hAnsi="Arial" w:cs="Arial"/>
          <w:b/>
          <w:kern w:val="1"/>
          <w:sz w:val="22"/>
          <w:szCs w:val="22"/>
          <w:lang w:eastAsia="ar-SA"/>
        </w:rPr>
        <w:t xml:space="preserve">13. ОТГОВОРНИ ЛИЦА </w:t>
      </w:r>
    </w:p>
    <w:p w14:paraId="6D773604" w14:textId="77777777" w:rsidR="00A92389" w:rsidRPr="00755148" w:rsidRDefault="00A92389" w:rsidP="00A92389">
      <w:pPr>
        <w:keepNext/>
        <w:suppressAutoHyphens/>
        <w:snapToGrid w:val="0"/>
        <w:spacing w:before="120" w:line="276" w:lineRule="auto"/>
        <w:outlineLvl w:val="0"/>
        <w:rPr>
          <w:rFonts w:ascii="Arial" w:hAnsi="Arial" w:cs="Arial"/>
          <w:kern w:val="2"/>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2"/>
          <w:sz w:val="22"/>
          <w:szCs w:val="22"/>
          <w:lang w:eastAsia="ar-SA"/>
        </w:rPr>
        <w:t xml:space="preserve">13.1. </w:t>
      </w:r>
      <w:proofErr w:type="spellStart"/>
      <w:r w:rsidRPr="00755148">
        <w:rPr>
          <w:rFonts w:ascii="Arial" w:hAnsi="Arial" w:cs="Arial"/>
          <w:kern w:val="2"/>
          <w:sz w:val="22"/>
          <w:szCs w:val="22"/>
          <w:lang w:eastAsia="ar-SA"/>
        </w:rPr>
        <w:t>Лица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отговорни</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за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изпълнението</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на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договора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са</w:t>
      </w:r>
      <w:proofErr w:type="spellEnd"/>
      <w:r w:rsidRPr="00755148">
        <w:rPr>
          <w:rFonts w:ascii="Arial" w:hAnsi="Arial" w:cs="Arial"/>
          <w:kern w:val="2"/>
          <w:sz w:val="22"/>
          <w:szCs w:val="22"/>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9"/>
      </w:tblGrid>
      <w:tr w:rsidR="00A92389" w:rsidRPr="00755148" w14:paraId="0904EB27" w14:textId="77777777" w:rsidTr="00552742">
        <w:tc>
          <w:tcPr>
            <w:tcW w:w="5068" w:type="dxa"/>
            <w:shd w:val="clear" w:color="auto" w:fill="DBE5F1"/>
            <w:vAlign w:val="center"/>
          </w:tcPr>
          <w:p w14:paraId="11603543" w14:textId="77777777" w:rsidR="00A92389" w:rsidRPr="00755148" w:rsidRDefault="00A92389" w:rsidP="00552742">
            <w:pPr>
              <w:spacing w:before="120" w:line="276" w:lineRule="auto"/>
              <w:jc w:val="center"/>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w:t>
            </w:r>
          </w:p>
        </w:tc>
        <w:tc>
          <w:tcPr>
            <w:tcW w:w="5069" w:type="dxa"/>
            <w:shd w:val="clear" w:color="auto" w:fill="DBE5F1"/>
            <w:vAlign w:val="center"/>
          </w:tcPr>
          <w:p w14:paraId="32E7FDEB" w14:textId="77777777" w:rsidR="00A92389" w:rsidRPr="00755148" w:rsidRDefault="00A92389" w:rsidP="00552742">
            <w:pPr>
              <w:spacing w:before="120" w:line="276" w:lineRule="auto"/>
              <w:jc w:val="center"/>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w:t>
            </w:r>
          </w:p>
        </w:tc>
      </w:tr>
      <w:tr w:rsidR="00A92389" w:rsidRPr="00755148" w14:paraId="125755E7" w14:textId="77777777" w:rsidTr="00552742">
        <w:tc>
          <w:tcPr>
            <w:tcW w:w="5068" w:type="dxa"/>
            <w:shd w:val="clear" w:color="auto" w:fill="auto"/>
          </w:tcPr>
          <w:p w14:paraId="1CBDF549"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Адрес</w:t>
            </w:r>
            <w:proofErr w:type="spellEnd"/>
            <w:r w:rsidRPr="00755148">
              <w:rPr>
                <w:rFonts w:ascii="Arial" w:hAnsi="Arial" w:cs="Arial"/>
                <w:bCs/>
                <w:sz w:val="22"/>
                <w:szCs w:val="22"/>
              </w:rPr>
              <w:t xml:space="preserve">: </w:t>
            </w:r>
          </w:p>
        </w:tc>
        <w:tc>
          <w:tcPr>
            <w:tcW w:w="5069" w:type="dxa"/>
            <w:shd w:val="clear" w:color="auto" w:fill="auto"/>
          </w:tcPr>
          <w:p w14:paraId="3E77BB40"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Адрес</w:t>
            </w:r>
            <w:proofErr w:type="spellEnd"/>
            <w:r w:rsidRPr="00755148">
              <w:rPr>
                <w:rFonts w:ascii="Arial" w:hAnsi="Arial" w:cs="Arial"/>
                <w:bCs/>
                <w:sz w:val="22"/>
                <w:szCs w:val="22"/>
              </w:rPr>
              <w:t>:</w:t>
            </w:r>
          </w:p>
        </w:tc>
      </w:tr>
      <w:tr w:rsidR="00A92389" w:rsidRPr="00755148" w14:paraId="7B5E7878" w14:textId="77777777" w:rsidTr="00552742">
        <w:trPr>
          <w:trHeight w:val="297"/>
        </w:trPr>
        <w:tc>
          <w:tcPr>
            <w:tcW w:w="5068" w:type="dxa"/>
            <w:shd w:val="clear" w:color="auto" w:fill="auto"/>
          </w:tcPr>
          <w:p w14:paraId="3B87359E"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c>
          <w:tcPr>
            <w:tcW w:w="5069" w:type="dxa"/>
            <w:shd w:val="clear" w:color="auto" w:fill="auto"/>
          </w:tcPr>
          <w:p w14:paraId="4D20B8CD"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r>
      <w:tr w:rsidR="00A92389" w:rsidRPr="00755148" w14:paraId="515DE56E" w14:textId="77777777" w:rsidTr="00552742">
        <w:trPr>
          <w:trHeight w:val="303"/>
        </w:trPr>
        <w:tc>
          <w:tcPr>
            <w:tcW w:w="5068" w:type="dxa"/>
            <w:shd w:val="clear" w:color="auto" w:fill="auto"/>
          </w:tcPr>
          <w:p w14:paraId="7240984A" w14:textId="77777777" w:rsidR="00A92389" w:rsidRPr="00755148" w:rsidRDefault="00A92389" w:rsidP="00552742">
            <w:pPr>
              <w:spacing w:before="120" w:line="276" w:lineRule="auto"/>
              <w:rPr>
                <w:rFonts w:ascii="Arial" w:hAnsi="Arial" w:cs="Arial"/>
                <w:bCs/>
                <w:sz w:val="22"/>
                <w:szCs w:val="22"/>
              </w:rPr>
            </w:pPr>
            <w:r w:rsidRPr="00755148">
              <w:rPr>
                <w:rFonts w:ascii="Arial" w:hAnsi="Arial" w:cs="Arial"/>
                <w:bCs/>
                <w:sz w:val="22"/>
                <w:szCs w:val="22"/>
              </w:rPr>
              <w:t>e-mail:</w:t>
            </w:r>
          </w:p>
        </w:tc>
        <w:tc>
          <w:tcPr>
            <w:tcW w:w="5069" w:type="dxa"/>
            <w:shd w:val="clear" w:color="auto" w:fill="auto"/>
          </w:tcPr>
          <w:p w14:paraId="331F4319" w14:textId="77777777" w:rsidR="00A92389" w:rsidRPr="00755148" w:rsidRDefault="00A92389" w:rsidP="00552742">
            <w:pPr>
              <w:spacing w:before="120" w:line="276" w:lineRule="auto"/>
              <w:rPr>
                <w:rFonts w:ascii="Arial" w:hAnsi="Arial" w:cs="Arial"/>
                <w:bCs/>
                <w:sz w:val="22"/>
                <w:szCs w:val="22"/>
              </w:rPr>
            </w:pPr>
            <w:r w:rsidRPr="00755148">
              <w:rPr>
                <w:rFonts w:ascii="Arial" w:hAnsi="Arial" w:cs="Arial"/>
                <w:bCs/>
                <w:sz w:val="22"/>
                <w:szCs w:val="22"/>
              </w:rPr>
              <w:t>e-mail:</w:t>
            </w:r>
          </w:p>
        </w:tc>
      </w:tr>
      <w:tr w:rsidR="00A92389" w:rsidRPr="00755148" w14:paraId="523B6ED2" w14:textId="77777777" w:rsidTr="00552742">
        <w:trPr>
          <w:trHeight w:val="303"/>
        </w:trPr>
        <w:tc>
          <w:tcPr>
            <w:tcW w:w="5068" w:type="dxa"/>
            <w:shd w:val="clear" w:color="auto" w:fill="auto"/>
          </w:tcPr>
          <w:p w14:paraId="1A379484"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c>
          <w:tcPr>
            <w:tcW w:w="5069" w:type="dxa"/>
            <w:shd w:val="clear" w:color="auto" w:fill="auto"/>
          </w:tcPr>
          <w:p w14:paraId="6149407A" w14:textId="77777777" w:rsidR="00A92389" w:rsidRPr="00755148" w:rsidRDefault="00A92389" w:rsidP="00552742">
            <w:pPr>
              <w:spacing w:before="120" w:line="276"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r>
    </w:tbl>
    <w:p w14:paraId="4D175AB6" w14:textId="77777777" w:rsidR="00A92389" w:rsidRPr="00755148" w:rsidRDefault="00A92389" w:rsidP="00A92389">
      <w:pPr>
        <w:keepNext/>
        <w:tabs>
          <w:tab w:val="num" w:pos="0"/>
        </w:tabs>
        <w:suppressAutoHyphens/>
        <w:snapToGrid w:val="0"/>
        <w:spacing w:before="120" w:line="276" w:lineRule="auto"/>
        <w:outlineLvl w:val="0"/>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13.2. </w:t>
      </w:r>
      <w:proofErr w:type="spellStart"/>
      <w:r w:rsidRPr="00755148">
        <w:rPr>
          <w:rFonts w:ascii="Arial" w:hAnsi="Arial" w:cs="Arial"/>
          <w:kern w:val="1"/>
          <w:sz w:val="22"/>
          <w:szCs w:val="22"/>
          <w:lang w:eastAsia="ar-SA"/>
        </w:rPr>
        <w:t>Страните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длъжни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промяна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13.1. и </w:t>
      </w:r>
      <w:proofErr w:type="spellStart"/>
      <w:r w:rsidRPr="00755148">
        <w:rPr>
          <w:rFonts w:ascii="Arial" w:hAnsi="Arial" w:cs="Arial"/>
          <w:kern w:val="1"/>
          <w:sz w:val="22"/>
          <w:szCs w:val="22"/>
          <w:lang w:eastAsia="ar-SA"/>
        </w:rPr>
        <w:t>техните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уведомяват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писмено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неизпълнение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задължение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неактуални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съобщения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ще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считат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w:t>
      </w:r>
      <w:proofErr w:type="spellEnd"/>
      <w:r w:rsidRPr="00755148">
        <w:rPr>
          <w:rFonts w:ascii="Arial" w:hAnsi="Arial" w:cs="Arial"/>
          <w:kern w:val="1"/>
          <w:sz w:val="22"/>
          <w:szCs w:val="22"/>
          <w:lang w:eastAsia="ar-SA"/>
        </w:rPr>
        <w:t>.</w:t>
      </w:r>
    </w:p>
    <w:p w14:paraId="13FFCB97" w14:textId="77777777" w:rsidR="00A92389" w:rsidRPr="00755148" w:rsidRDefault="00A92389" w:rsidP="00A92389">
      <w:pPr>
        <w:keepNext/>
        <w:tabs>
          <w:tab w:val="num" w:pos="0"/>
        </w:tabs>
        <w:suppressAutoHyphens/>
        <w:snapToGrid w:val="0"/>
        <w:spacing w:before="120" w:line="276" w:lineRule="auto"/>
        <w:ind w:left="431" w:hanging="431"/>
        <w:outlineLvl w:val="0"/>
        <w:rPr>
          <w:rFonts w:ascii="Arial" w:hAnsi="Arial" w:cs="Arial"/>
          <w:b/>
          <w:kern w:val="1"/>
          <w:sz w:val="22"/>
          <w:szCs w:val="22"/>
          <w:lang w:eastAsia="ar-SA"/>
        </w:rPr>
      </w:pPr>
      <w:r w:rsidRPr="00755148">
        <w:rPr>
          <w:rFonts w:ascii="Arial" w:hAnsi="Arial" w:cs="Arial"/>
          <w:b/>
          <w:kern w:val="1"/>
          <w:sz w:val="22"/>
          <w:szCs w:val="22"/>
          <w:lang w:eastAsia="ar-SA"/>
        </w:rPr>
        <w:t>14. ОБЩИ УСЛОВИЯ</w:t>
      </w:r>
    </w:p>
    <w:p w14:paraId="573220AB" w14:textId="77777777" w:rsidR="00A92389" w:rsidRPr="00755148" w:rsidRDefault="00A92389" w:rsidP="00A92389">
      <w:pPr>
        <w:snapToGrid w:val="0"/>
        <w:spacing w:before="120" w:after="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14.</w:t>
      </w:r>
      <w:proofErr w:type="gramStart"/>
      <w:r w:rsidRPr="00755148">
        <w:rPr>
          <w:rFonts w:ascii="Arial" w:hAnsi="Arial" w:cs="Arial"/>
          <w:sz w:val="22"/>
          <w:szCs w:val="22"/>
        </w:rPr>
        <w:t>1.Този</w:t>
      </w:r>
      <w:proofErr w:type="gram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влиза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сила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подписването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w:t>
      </w:r>
      <w:proofErr w:type="spellEnd"/>
      <w:r w:rsidRPr="00755148">
        <w:rPr>
          <w:rFonts w:ascii="Arial" w:hAnsi="Arial" w:cs="Arial"/>
          <w:sz w:val="22"/>
          <w:szCs w:val="22"/>
        </w:rPr>
        <w:t>.</w:t>
      </w:r>
    </w:p>
    <w:p w14:paraId="391C1E88" w14:textId="77777777" w:rsidR="00A92389" w:rsidRPr="00755148" w:rsidRDefault="00A92389" w:rsidP="00A92389">
      <w:pPr>
        <w:suppressAutoHyphens/>
        <w:snapToGrid w:val="0"/>
        <w:spacing w:before="120" w:after="120" w:line="276"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14.2.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съобщения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предизвестия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нареждания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свързани</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изпълнението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разменяни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валидни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когато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изпратени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факс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електронната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пощата</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обратна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разписка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адреса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съответната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предадени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чрез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куриер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срещу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подпис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приемащата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съобразно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контактите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посочени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13.1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w:t>
      </w:r>
    </w:p>
    <w:p w14:paraId="06CC1C27" w14:textId="77777777" w:rsidR="00A92389" w:rsidRPr="00755148" w:rsidRDefault="00A92389" w:rsidP="00A92389">
      <w:pPr>
        <w:pStyle w:val="NoSpacing"/>
        <w:snapToGrid w:val="0"/>
        <w:spacing w:before="120" w:after="120" w:line="276" w:lineRule="auto"/>
        <w:rPr>
          <w:rFonts w:ascii="Arial" w:eastAsia="Times New Roman" w:hAnsi="Arial" w:cs="Arial"/>
        </w:rPr>
      </w:pPr>
      <w:r w:rsidRPr="00755148">
        <w:rPr>
          <w:rFonts w:ascii="Arial" w:hAnsi="Arial" w:cs="Arial"/>
        </w:rPr>
        <w:t xml:space="preserve">Чл. </w:t>
      </w:r>
      <w:r w:rsidRPr="00755148">
        <w:rPr>
          <w:rFonts w:ascii="Arial" w:eastAsia="Times New Roman" w:hAnsi="Arial" w:cs="Arial"/>
          <w:lang w:eastAsia="bg-BG"/>
        </w:rPr>
        <w:t>14.3. В случай че Изпълнителят ще използва подизпълнител/-и при изпълнение на поръчката, се прилагат разпоредбите на чл.66 от Закона за обществените поръчки.</w:t>
      </w:r>
      <w:r w:rsidRPr="00755148">
        <w:rPr>
          <w:rFonts w:ascii="Arial" w:eastAsia="Times New Roman" w:hAnsi="Arial" w:cs="Arial"/>
        </w:rPr>
        <w:t xml:space="preserve"> </w:t>
      </w:r>
    </w:p>
    <w:p w14:paraId="5F60C85A" w14:textId="77777777" w:rsidR="00A92389" w:rsidRPr="00755148" w:rsidRDefault="00A92389" w:rsidP="00A92389">
      <w:pPr>
        <w:snapToGrid w:val="0"/>
        <w:spacing w:before="120" w:after="120" w:line="276"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bg-BG"/>
        </w:rPr>
        <w:t xml:space="preserve">14.4. </w:t>
      </w:r>
      <w:proofErr w:type="spellStart"/>
      <w:r w:rsidRPr="00755148">
        <w:rPr>
          <w:rFonts w:ascii="Arial" w:hAnsi="Arial" w:cs="Arial"/>
          <w:sz w:val="22"/>
          <w:szCs w:val="22"/>
          <w:lang w:eastAsia="bg-BG"/>
        </w:rPr>
        <w:t>Страните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могат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го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допълват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освен</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116, </w:t>
      </w:r>
      <w:proofErr w:type="spellStart"/>
      <w:r w:rsidRPr="00755148">
        <w:rPr>
          <w:rFonts w:ascii="Arial" w:hAnsi="Arial" w:cs="Arial"/>
          <w:sz w:val="22"/>
          <w:szCs w:val="22"/>
          <w:lang w:eastAsia="bg-BG"/>
        </w:rPr>
        <w:t>ал</w:t>
      </w:r>
      <w:proofErr w:type="spellEnd"/>
      <w:r w:rsidRPr="00755148">
        <w:rPr>
          <w:rFonts w:ascii="Arial" w:hAnsi="Arial" w:cs="Arial"/>
          <w:sz w:val="22"/>
          <w:szCs w:val="22"/>
          <w:lang w:eastAsia="bg-BG"/>
        </w:rPr>
        <w:t xml:space="preserve">. 1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Закона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обществените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поръчки</w:t>
      </w:r>
      <w:proofErr w:type="spellEnd"/>
      <w:r w:rsidRPr="00755148">
        <w:rPr>
          <w:rFonts w:ascii="Arial" w:hAnsi="Arial" w:cs="Arial"/>
          <w:sz w:val="22"/>
          <w:szCs w:val="22"/>
          <w:lang w:eastAsia="bg-BG"/>
        </w:rPr>
        <w:t>.</w:t>
      </w:r>
    </w:p>
    <w:p w14:paraId="1EF309C7" w14:textId="77777777" w:rsidR="00A92389" w:rsidRPr="00755148" w:rsidRDefault="00A92389" w:rsidP="00A92389">
      <w:pPr>
        <w:snapToGrid w:val="0"/>
        <w:spacing w:before="120" w:after="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14.5.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неуредените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въпроси</w:t>
      </w:r>
      <w:proofErr w:type="spellEnd"/>
      <w:r w:rsidRPr="00755148">
        <w:rPr>
          <w:rFonts w:ascii="Arial" w:hAnsi="Arial" w:cs="Arial"/>
          <w:sz w:val="22"/>
          <w:szCs w:val="22"/>
        </w:rPr>
        <w:t xml:space="preserve"> </w:t>
      </w:r>
      <w:proofErr w:type="spellStart"/>
      <w:r w:rsidRPr="00755148">
        <w:rPr>
          <w:rFonts w:ascii="Arial" w:hAnsi="Arial" w:cs="Arial"/>
          <w:sz w:val="22"/>
          <w:szCs w:val="22"/>
        </w:rPr>
        <w:t>ще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действащото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Р.България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законодателство</w:t>
      </w:r>
      <w:proofErr w:type="spellEnd"/>
      <w:r w:rsidRPr="00755148">
        <w:rPr>
          <w:rFonts w:ascii="Arial" w:hAnsi="Arial" w:cs="Arial"/>
          <w:sz w:val="22"/>
          <w:szCs w:val="22"/>
        </w:rPr>
        <w:t>.</w:t>
      </w:r>
    </w:p>
    <w:p w14:paraId="6CCACC0A" w14:textId="77777777" w:rsidR="00A92389" w:rsidRPr="00755148" w:rsidRDefault="00A92389" w:rsidP="00A92389">
      <w:pPr>
        <w:snapToGrid w:val="0"/>
        <w:spacing w:before="120" w:after="120" w:line="276"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14.6.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е </w:t>
      </w:r>
      <w:proofErr w:type="spellStart"/>
      <w:r w:rsidRPr="00755148">
        <w:rPr>
          <w:rFonts w:ascii="Arial" w:hAnsi="Arial" w:cs="Arial"/>
          <w:sz w:val="22"/>
          <w:szCs w:val="22"/>
        </w:rPr>
        <w:t>съставен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екземпляра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български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език</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един</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w:t>
      </w:r>
    </w:p>
    <w:p w14:paraId="3B02970A" w14:textId="77777777" w:rsidR="00A92389" w:rsidRPr="00755148" w:rsidRDefault="00A92389" w:rsidP="00A92389">
      <w:pPr>
        <w:numPr>
          <w:ilvl w:val="0"/>
          <w:numId w:val="7"/>
        </w:numPr>
        <w:suppressAutoHyphens/>
        <w:snapToGrid w:val="0"/>
        <w:spacing w:before="120" w:after="120" w:line="276" w:lineRule="auto"/>
        <w:rPr>
          <w:rFonts w:ascii="Arial" w:hAnsi="Arial" w:cs="Arial"/>
          <w:sz w:val="22"/>
          <w:szCs w:val="22"/>
          <w:u w:val="single"/>
          <w:lang w:eastAsia="ar-SA"/>
        </w:rPr>
      </w:pPr>
      <w:proofErr w:type="spellStart"/>
      <w:r w:rsidRPr="00755148">
        <w:rPr>
          <w:rFonts w:ascii="Arial" w:hAnsi="Arial" w:cs="Arial"/>
          <w:sz w:val="22"/>
          <w:szCs w:val="22"/>
          <w:u w:val="single"/>
          <w:lang w:eastAsia="ar-SA"/>
        </w:rPr>
        <w:t>Неразделна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част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от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този</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договор</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следните</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приложения</w:t>
      </w:r>
      <w:proofErr w:type="spellEnd"/>
      <w:r w:rsidRPr="00755148">
        <w:rPr>
          <w:rFonts w:ascii="Arial" w:hAnsi="Arial" w:cs="Arial"/>
          <w:sz w:val="22"/>
          <w:szCs w:val="22"/>
          <w:u w:val="single"/>
          <w:lang w:eastAsia="ar-SA"/>
        </w:rPr>
        <w:t>:</w:t>
      </w:r>
    </w:p>
    <w:p w14:paraId="6D693AC3" w14:textId="713F1CD4"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1 – </w:t>
      </w:r>
      <w:proofErr w:type="spellStart"/>
      <w:r w:rsidRPr="00755148">
        <w:rPr>
          <w:rFonts w:ascii="Arial" w:hAnsi="Arial" w:cs="Arial"/>
          <w:sz w:val="22"/>
          <w:szCs w:val="22"/>
          <w:lang w:eastAsia="ar-SA"/>
        </w:rPr>
        <w:t>Техническа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спецификация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w:t>
      </w:r>
      <w:r w:rsidRPr="00755148" w:rsidDel="00585673">
        <w:rPr>
          <w:rFonts w:ascii="Arial" w:hAnsi="Arial" w:cs="Arial"/>
          <w:sz w:val="22"/>
          <w:szCs w:val="22"/>
          <w:lang w:eastAsia="ar-SA"/>
        </w:rPr>
        <w:t xml:space="preserve"> </w:t>
      </w:r>
    </w:p>
    <w:p w14:paraId="79004CC3" w14:textId="1D41ED19"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2 –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поръчката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
    <w:p w14:paraId="1B8DD3D9" w14:textId="0531AA22" w:rsidR="00A92389" w:rsidRPr="00755148" w:rsidRDefault="00A92389" w:rsidP="00A92389">
      <w:pPr>
        <w:suppressAutoHyphens/>
        <w:snapToGrid w:val="0"/>
        <w:spacing w:before="120" w:line="276"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3 – </w:t>
      </w:r>
      <w:proofErr w:type="spellStart"/>
      <w:r w:rsidRPr="00755148">
        <w:rPr>
          <w:rFonts w:ascii="Arial" w:hAnsi="Arial" w:cs="Arial"/>
          <w:sz w:val="22"/>
          <w:szCs w:val="22"/>
          <w:lang w:eastAsia="ar-SA"/>
        </w:rPr>
        <w:t>Ценово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ценова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таблица</w:t>
      </w:r>
      <w:proofErr w:type="spellEnd"/>
      <w:r w:rsidRPr="00755148">
        <w:rPr>
          <w:rFonts w:ascii="Arial" w:hAnsi="Arial" w:cs="Arial"/>
          <w:sz w:val="22"/>
          <w:szCs w:val="22"/>
          <w:lang w:eastAsia="ar-SA"/>
        </w:rPr>
        <w:t xml:space="preserve">. </w:t>
      </w:r>
    </w:p>
    <w:p w14:paraId="2B04DAD0" w14:textId="77777777" w:rsidR="00A92389" w:rsidRPr="00755148" w:rsidRDefault="00A92389" w:rsidP="00A92389">
      <w:pPr>
        <w:suppressAutoHyphens/>
        <w:snapToGrid w:val="0"/>
        <w:spacing w:before="120" w:line="276" w:lineRule="auto"/>
        <w:rPr>
          <w:rFonts w:ascii="Arial" w:hAnsi="Arial" w:cs="Arial"/>
          <w:sz w:val="22"/>
          <w:szCs w:val="22"/>
          <w:lang w:eastAsia="ar-SA"/>
        </w:rPr>
      </w:pPr>
    </w:p>
    <w:p w14:paraId="744B3321" w14:textId="77777777" w:rsidR="00A92389" w:rsidRPr="00755148" w:rsidRDefault="00A92389" w:rsidP="00A92389">
      <w:pPr>
        <w:shd w:val="clear" w:color="auto" w:fill="FFFFFF"/>
        <w:spacing w:before="120" w:after="240" w:line="276" w:lineRule="auto"/>
        <w:rPr>
          <w:rFonts w:ascii="Arial" w:hAnsi="Arial" w:cs="Arial"/>
          <w:b/>
          <w:sz w:val="22"/>
          <w:szCs w:val="22"/>
        </w:rPr>
      </w:pPr>
      <w:r w:rsidRPr="00755148">
        <w:rPr>
          <w:rFonts w:ascii="Arial" w:hAnsi="Arial" w:cs="Arial"/>
          <w:b/>
          <w:sz w:val="22"/>
          <w:szCs w:val="22"/>
        </w:rPr>
        <w:t>ВЪЗЛОЖИТЕЛ:</w:t>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t>ИЗПЪЛНИТЕЛ:</w:t>
      </w:r>
    </w:p>
    <w:p w14:paraId="03F56377" w14:textId="77777777" w:rsidR="00A92389" w:rsidRPr="00755148" w:rsidRDefault="00A92389" w:rsidP="00A92389">
      <w:pPr>
        <w:spacing w:before="120" w:line="276" w:lineRule="auto"/>
        <w:rPr>
          <w:rFonts w:ascii="Arial" w:hAnsi="Arial" w:cs="Arial"/>
          <w:sz w:val="22"/>
          <w:szCs w:val="22"/>
        </w:rPr>
      </w:pPr>
      <w:r w:rsidRPr="00755148">
        <w:rPr>
          <w:rFonts w:ascii="Arial" w:hAnsi="Arial" w:cs="Arial"/>
          <w:sz w:val="22"/>
          <w:szCs w:val="22"/>
          <w:u w:val="single"/>
        </w:rPr>
        <w:tab/>
      </w:r>
      <w:r w:rsidRPr="00755148">
        <w:rPr>
          <w:rFonts w:ascii="Arial" w:hAnsi="Arial" w:cs="Arial"/>
          <w:sz w:val="22"/>
          <w:szCs w:val="22"/>
          <w:u w:val="single"/>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u w:val="single"/>
        </w:rPr>
        <w:tab/>
      </w:r>
      <w:r w:rsidRPr="00755148">
        <w:rPr>
          <w:rFonts w:ascii="Arial" w:hAnsi="Arial" w:cs="Arial"/>
          <w:sz w:val="22"/>
          <w:szCs w:val="22"/>
          <w:u w:val="single"/>
        </w:rPr>
        <w:tab/>
      </w:r>
    </w:p>
    <w:p w14:paraId="3E626545" w14:textId="77777777" w:rsidR="003C640C" w:rsidRDefault="003C640C">
      <w:pPr>
        <w:jc w:val="left"/>
        <w:rPr>
          <w:rFonts w:ascii="Arial" w:hAnsi="Arial" w:cs="Arial"/>
          <w:b/>
          <w:bCs/>
          <w:color w:val="000000"/>
          <w:lang w:val="bg-BG" w:eastAsia="bg-BG"/>
        </w:rPr>
      </w:pPr>
      <w:r>
        <w:rPr>
          <w:rFonts w:ascii="Arial" w:hAnsi="Arial" w:cs="Arial"/>
          <w:b/>
          <w:bCs/>
          <w:color w:val="000000"/>
          <w:lang w:val="bg-BG" w:eastAsia="bg-BG"/>
        </w:rPr>
        <w:br w:type="page"/>
      </w:r>
    </w:p>
    <w:p w14:paraId="631F3E2B" w14:textId="7D1BD2A7"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t xml:space="preserve">Раздел </w:t>
      </w:r>
      <w:r w:rsidR="00B877E2">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10224117" w14:textId="04ED73C0" w:rsidR="00082B12" w:rsidRDefault="001E2C44" w:rsidP="001E2C44">
      <w:pPr>
        <w:spacing w:after="120" w:line="360" w:lineRule="auto"/>
        <w:rPr>
          <w:rFonts w:ascii="Arial" w:eastAsia="Arial" w:hAnsi="Arial" w:cs="Arial"/>
          <w:sz w:val="22"/>
          <w:szCs w:val="22"/>
          <w:lang w:val="bg-BG" w:eastAsia="bg-BG"/>
        </w:rPr>
      </w:pPr>
      <w:bookmarkStart w:id="25"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25"/>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082B12">
        <w:rPr>
          <w:rFonts w:ascii="Arial" w:eastAsia="Arial" w:hAnsi="Arial" w:cs="Arial"/>
          <w:sz w:val="22"/>
          <w:szCs w:val="22"/>
          <w:lang w:val="bg-BG" w:eastAsia="bg-BG"/>
        </w:rPr>
        <w:t>Опис на представените документи</w:t>
      </w:r>
    </w:p>
    <w:p w14:paraId="40A0E52B" w14:textId="7D75AC52" w:rsidR="001E2C44" w:rsidRPr="00D34C97" w:rsidRDefault="00082B12"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1E2C44" w:rsidRPr="00D34C97">
        <w:rPr>
          <w:rFonts w:ascii="Arial" w:eastAsia="Arial" w:hAnsi="Arial" w:cs="Arial"/>
          <w:sz w:val="22"/>
          <w:szCs w:val="22"/>
          <w:lang w:val="bg-BG" w:eastAsia="bg-BG"/>
        </w:rPr>
        <w:t>Предложение за изпълнение на поръчката;</w:t>
      </w:r>
    </w:p>
    <w:p w14:paraId="77846B86" w14:textId="7CB2442F" w:rsidR="001E2C44" w:rsidRPr="00D34C97"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Количествена сметка за обособена позиция 1;</w:t>
      </w:r>
    </w:p>
    <w:p w14:paraId="2E1DE9C5" w14:textId="639D8439" w:rsidR="001E2C44"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.2</w:t>
      </w:r>
      <w:r w:rsidRPr="00D34C97">
        <w:rPr>
          <w:rFonts w:ascii="Arial" w:eastAsia="Arial" w:hAnsi="Arial" w:cs="Arial"/>
          <w:sz w:val="22"/>
          <w:szCs w:val="22"/>
          <w:lang w:val="bg-BG" w:eastAsia="bg-BG"/>
        </w:rPr>
        <w:tab/>
        <w:t>- Количествена сметка за обособена позиция 2;</w:t>
      </w:r>
    </w:p>
    <w:p w14:paraId="1C2A812C" w14:textId="2D2D8A2F" w:rsidR="002471CF" w:rsidRPr="00D34C97" w:rsidRDefault="002471CF" w:rsidP="002471CF">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Pr>
          <w:rFonts w:ascii="Arial" w:eastAsia="Arial" w:hAnsi="Arial" w:cs="Arial"/>
          <w:sz w:val="22"/>
          <w:szCs w:val="22"/>
          <w:lang w:val="bg-BG" w:eastAsia="bg-BG"/>
        </w:rPr>
        <w:t>2</w:t>
      </w:r>
      <w:r w:rsidRPr="00D34C97">
        <w:rPr>
          <w:rFonts w:ascii="Arial" w:eastAsia="Arial" w:hAnsi="Arial" w:cs="Arial"/>
          <w:sz w:val="22"/>
          <w:szCs w:val="22"/>
          <w:lang w:val="bg-BG" w:eastAsia="bg-BG"/>
        </w:rPr>
        <w:t>.</w:t>
      </w:r>
      <w:r>
        <w:rPr>
          <w:rFonts w:ascii="Arial" w:eastAsia="Arial" w:hAnsi="Arial" w:cs="Arial"/>
          <w:sz w:val="22"/>
          <w:szCs w:val="22"/>
          <w:lang w:val="bg-BG" w:eastAsia="bg-BG"/>
        </w:rPr>
        <w:t>3</w:t>
      </w:r>
      <w:r w:rsidRPr="00D34C97">
        <w:rPr>
          <w:rFonts w:ascii="Arial" w:eastAsia="Arial" w:hAnsi="Arial" w:cs="Arial"/>
          <w:sz w:val="22"/>
          <w:szCs w:val="22"/>
          <w:lang w:val="bg-BG" w:eastAsia="bg-BG"/>
        </w:rPr>
        <w:tab/>
        <w:t xml:space="preserve">- Количествена сметка за обособена позиция </w:t>
      </w:r>
      <w:r>
        <w:rPr>
          <w:rFonts w:ascii="Arial" w:eastAsia="Arial" w:hAnsi="Arial" w:cs="Arial"/>
          <w:sz w:val="22"/>
          <w:szCs w:val="22"/>
          <w:lang w:val="bg-BG" w:eastAsia="bg-BG"/>
        </w:rPr>
        <w:t>3</w:t>
      </w:r>
      <w:r w:rsidRPr="00D34C97">
        <w:rPr>
          <w:rFonts w:ascii="Arial" w:eastAsia="Arial" w:hAnsi="Arial" w:cs="Arial"/>
          <w:sz w:val="22"/>
          <w:szCs w:val="22"/>
          <w:lang w:val="bg-BG" w:eastAsia="bg-BG"/>
        </w:rPr>
        <w:t>;</w:t>
      </w:r>
    </w:p>
    <w:p w14:paraId="4C9DE83B" w14:textId="471AF1E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w:t>
      </w:r>
    </w:p>
    <w:p w14:paraId="60E30C14" w14:textId="65EE6FB9"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.1. </w:t>
      </w:r>
      <w:r w:rsidRPr="00D34C97">
        <w:rPr>
          <w:rFonts w:ascii="Arial" w:hAnsi="Arial" w:cs="Arial"/>
          <w:bCs/>
          <w:sz w:val="22"/>
          <w:szCs w:val="22"/>
          <w:lang w:val="bg-BG" w:eastAsia="pl-PL"/>
        </w:rPr>
        <w:tab/>
        <w:t>- Ценова таблица за обособена позиция 1;</w:t>
      </w:r>
    </w:p>
    <w:p w14:paraId="62C5A980" w14:textId="04EDB5C5" w:rsidR="002471CF" w:rsidRDefault="002471CF" w:rsidP="002471CF">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Pr>
          <w:rFonts w:ascii="Arial" w:hAnsi="Arial" w:cs="Arial"/>
          <w:bCs/>
          <w:sz w:val="22"/>
          <w:szCs w:val="22"/>
          <w:lang w:val="bg-BG" w:eastAsia="pl-PL"/>
        </w:rPr>
        <w:t>3</w:t>
      </w:r>
      <w:r w:rsidRPr="00D34C97">
        <w:rPr>
          <w:rFonts w:ascii="Arial" w:hAnsi="Arial" w:cs="Arial"/>
          <w:bCs/>
          <w:sz w:val="22"/>
          <w:szCs w:val="22"/>
          <w:lang w:val="bg-BG" w:eastAsia="pl-PL"/>
        </w:rPr>
        <w:t>.</w:t>
      </w:r>
      <w:r>
        <w:rPr>
          <w:rFonts w:ascii="Arial" w:hAnsi="Arial" w:cs="Arial"/>
          <w:bCs/>
          <w:sz w:val="22"/>
          <w:szCs w:val="22"/>
          <w:lang w:val="bg-BG" w:eastAsia="pl-PL"/>
        </w:rPr>
        <w:t>2</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xml:space="preserve">- Ценова таблица за обособена позиция </w:t>
      </w:r>
      <w:r>
        <w:rPr>
          <w:rFonts w:ascii="Arial" w:hAnsi="Arial" w:cs="Arial"/>
          <w:bCs/>
          <w:sz w:val="22"/>
          <w:szCs w:val="22"/>
          <w:lang w:val="bg-BG" w:eastAsia="pl-PL"/>
        </w:rPr>
        <w:t>2</w:t>
      </w:r>
      <w:r w:rsidRPr="00D34C97">
        <w:rPr>
          <w:rFonts w:ascii="Arial" w:hAnsi="Arial" w:cs="Arial"/>
          <w:bCs/>
          <w:sz w:val="22"/>
          <w:szCs w:val="22"/>
          <w:lang w:val="bg-BG" w:eastAsia="pl-PL"/>
        </w:rPr>
        <w:t>;</w:t>
      </w:r>
    </w:p>
    <w:p w14:paraId="0EF3A8BC" w14:textId="28780EA4" w:rsidR="002471CF" w:rsidRDefault="002471CF" w:rsidP="002471CF">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Pr>
          <w:rFonts w:ascii="Arial" w:hAnsi="Arial" w:cs="Arial"/>
          <w:bCs/>
          <w:sz w:val="22"/>
          <w:szCs w:val="22"/>
          <w:lang w:val="bg-BG" w:eastAsia="pl-PL"/>
        </w:rPr>
        <w:t>3</w:t>
      </w:r>
      <w:r w:rsidRPr="00D34C97">
        <w:rPr>
          <w:rFonts w:ascii="Arial" w:hAnsi="Arial" w:cs="Arial"/>
          <w:bCs/>
          <w:sz w:val="22"/>
          <w:szCs w:val="22"/>
          <w:lang w:val="bg-BG" w:eastAsia="pl-PL"/>
        </w:rPr>
        <w:t>.</w:t>
      </w:r>
      <w:r>
        <w:rPr>
          <w:rFonts w:ascii="Arial" w:hAnsi="Arial" w:cs="Arial"/>
          <w:bCs/>
          <w:sz w:val="22"/>
          <w:szCs w:val="22"/>
          <w:lang w:val="bg-BG" w:eastAsia="pl-PL"/>
        </w:rPr>
        <w:t>3</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xml:space="preserve">- Ценова таблица за обособена позиция </w:t>
      </w:r>
      <w:r>
        <w:rPr>
          <w:rFonts w:ascii="Arial" w:hAnsi="Arial" w:cs="Arial"/>
          <w:bCs/>
          <w:sz w:val="22"/>
          <w:szCs w:val="22"/>
          <w:lang w:val="bg-BG" w:eastAsia="pl-PL"/>
        </w:rPr>
        <w:t>3</w:t>
      </w:r>
      <w:r w:rsidRPr="00D34C97">
        <w:rPr>
          <w:rFonts w:ascii="Arial" w:hAnsi="Arial" w:cs="Arial"/>
          <w:bCs/>
          <w:sz w:val="22"/>
          <w:szCs w:val="22"/>
          <w:lang w:val="bg-BG" w:eastAsia="pl-PL"/>
        </w:rPr>
        <w:t>;</w:t>
      </w:r>
    </w:p>
    <w:p w14:paraId="7256C563" w14:textId="5DD33031"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71CF">
        <w:rPr>
          <w:rFonts w:ascii="Arial" w:hAnsi="Arial" w:cs="Arial"/>
          <w:bCs/>
          <w:sz w:val="22"/>
          <w:szCs w:val="22"/>
          <w:lang w:val="bg-BG" w:eastAsia="pl-PL"/>
        </w:rPr>
        <w:t>4</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05DF6CDE" w14:textId="589424A2"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71CF">
        <w:rPr>
          <w:rFonts w:ascii="Arial" w:hAnsi="Arial" w:cs="Arial"/>
          <w:bCs/>
          <w:sz w:val="22"/>
          <w:szCs w:val="22"/>
          <w:lang w:val="bg-BG" w:eastAsia="pl-PL"/>
        </w:rPr>
        <w:t>5</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598A852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71CF">
        <w:rPr>
          <w:rFonts w:ascii="Arial" w:hAnsi="Arial" w:cs="Arial"/>
          <w:bCs/>
          <w:sz w:val="22"/>
          <w:szCs w:val="22"/>
          <w:lang w:val="bg-BG" w:eastAsia="pl-PL"/>
        </w:rPr>
        <w:t>6</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w:t>
      </w:r>
      <w:r w:rsidR="004E1FF7">
        <w:rPr>
          <w:rFonts w:ascii="Arial" w:hAnsi="Arial" w:cs="Arial"/>
          <w:bCs/>
          <w:sz w:val="22"/>
          <w:szCs w:val="22"/>
          <w:lang w:val="bg-BG" w:eastAsia="pl-PL"/>
        </w:rPr>
        <w:t>МИП</w:t>
      </w:r>
      <w:r w:rsidRPr="00D34C97">
        <w:rPr>
          <w:rFonts w:ascii="Arial" w:hAnsi="Arial" w:cs="Arial"/>
          <w:bCs/>
          <w:sz w:val="22"/>
          <w:szCs w:val="22"/>
          <w:lang w:val="bg-BG" w:eastAsia="pl-PL"/>
        </w:rPr>
        <w:t xml:space="preserve">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17BE318B"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71CF">
        <w:rPr>
          <w:rFonts w:ascii="Arial" w:hAnsi="Arial" w:cs="Arial"/>
          <w:bCs/>
          <w:sz w:val="22"/>
          <w:szCs w:val="22"/>
          <w:lang w:val="bg-BG"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w:t>
      </w:r>
      <w:r w:rsidR="004E1FF7">
        <w:rPr>
          <w:rFonts w:ascii="Arial" w:hAnsi="Arial" w:cs="Arial"/>
          <w:bCs/>
          <w:sz w:val="22"/>
          <w:szCs w:val="22"/>
          <w:lang w:val="bg-BG" w:eastAsia="pl-PL"/>
        </w:rPr>
        <w:t>МИП</w:t>
      </w:r>
      <w:r w:rsidRPr="00D34C97">
        <w:rPr>
          <w:rFonts w:ascii="Arial" w:hAnsi="Arial" w:cs="Arial"/>
          <w:bCs/>
          <w:sz w:val="22"/>
          <w:szCs w:val="22"/>
          <w:lang w:val="bg-BG" w:eastAsia="pl-PL"/>
        </w:rPr>
        <w:t xml:space="preserve">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5ADF16E" w14:textId="77777777" w:rsidR="00142277" w:rsidRDefault="00142277" w:rsidP="001E2C44">
      <w:pPr>
        <w:tabs>
          <w:tab w:val="left" w:pos="0"/>
        </w:tabs>
        <w:spacing w:after="120" w:line="360" w:lineRule="auto"/>
        <w:textAlignment w:val="center"/>
        <w:rPr>
          <w:rFonts w:ascii="Arial" w:hAnsi="Arial" w:cs="Arial"/>
          <w:bCs/>
          <w:sz w:val="22"/>
          <w:szCs w:val="22"/>
          <w:lang w:val="bg-BG" w:eastAsia="pl-PL"/>
        </w:rPr>
      </w:pPr>
    </w:p>
    <w:p w14:paraId="480E555A" w14:textId="69AC9A67" w:rsidR="00814992" w:rsidRPr="00EF2193" w:rsidRDefault="00F7138A" w:rsidP="009C26DB">
      <w:pPr>
        <w:spacing w:after="120" w:line="360" w:lineRule="auto"/>
        <w:jc w:val="right"/>
        <w:rPr>
          <w:rFonts w:ascii="Arial" w:eastAsia="Calibri" w:hAnsi="Arial" w:cs="Arial"/>
          <w:i/>
          <w:sz w:val="22"/>
          <w:szCs w:val="22"/>
          <w:lang w:val="bg-BG"/>
        </w:rPr>
      </w:pPr>
      <w:r>
        <w:rPr>
          <w:rFonts w:eastAsia="Calibri"/>
          <w:lang w:val="en-US"/>
        </w:rPr>
        <w:br w:type="page"/>
      </w:r>
      <w:r w:rsidR="006F51D8" w:rsidRPr="001D4C6E">
        <w:rPr>
          <w:rFonts w:ascii="Arial" w:eastAsia="Calibri" w:hAnsi="Arial" w:cs="Arial"/>
          <w:i/>
          <w:sz w:val="22"/>
          <w:szCs w:val="22"/>
          <w:u w:val="single"/>
          <w:lang w:val="bg-BG"/>
        </w:rPr>
        <w:t xml:space="preserve"> </w:t>
      </w:r>
      <w:bookmarkStart w:id="26" w:name="_Hlk33175523"/>
      <w:r w:rsidR="001E2C44" w:rsidRPr="001E2C44">
        <w:rPr>
          <w:rFonts w:ascii="Arial" w:eastAsia="Calibri" w:hAnsi="Arial" w:cs="Arial"/>
          <w:i/>
          <w:sz w:val="22"/>
          <w:szCs w:val="22"/>
          <w:u w:val="single"/>
          <w:lang w:val="bg-BG"/>
        </w:rPr>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68ED2EC4" w14:textId="247E4480" w:rsidR="00814992" w:rsidRDefault="00814992" w:rsidP="00CB4DE5">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bookmarkEnd w:id="26"/>
    <w:p w14:paraId="0D29B90F"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14AD2621"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519C83DF" w14:textId="77777777" w:rsidR="00082B12" w:rsidRPr="00F73943" w:rsidRDefault="00082B12" w:rsidP="00082B12">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082B12" w:rsidRPr="00F73943" w14:paraId="715B7AAE" w14:textId="77777777" w:rsidTr="00082B12">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C7BF194" w14:textId="77777777" w:rsidR="00082B12" w:rsidRPr="00F73943" w:rsidRDefault="00082B12" w:rsidP="00082B12">
            <w:pPr>
              <w:spacing w:line="360" w:lineRule="auto"/>
              <w:jc w:val="center"/>
              <w:rPr>
                <w:rFonts w:ascii="Arial" w:hAnsi="Arial" w:cs="Arial"/>
                <w:b/>
                <w:sz w:val="20"/>
                <w:szCs w:val="20"/>
                <w:lang w:val="bg-BG"/>
              </w:rPr>
            </w:pPr>
          </w:p>
          <w:p w14:paraId="39EFA65D"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39CE1155"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17BB1A9" w14:textId="77777777" w:rsidR="00082B12" w:rsidRPr="00F73943" w:rsidRDefault="00082B12" w:rsidP="00082B12">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082B12" w:rsidRPr="00F73943" w14:paraId="277649E6" w14:textId="77777777" w:rsidTr="00082B12">
        <w:trPr>
          <w:trHeight w:val="538"/>
        </w:trPr>
        <w:tc>
          <w:tcPr>
            <w:tcW w:w="851" w:type="dxa"/>
            <w:tcBorders>
              <w:top w:val="single" w:sz="4" w:space="0" w:color="auto"/>
              <w:left w:val="single" w:sz="4" w:space="0" w:color="auto"/>
              <w:bottom w:val="single" w:sz="4" w:space="0" w:color="auto"/>
              <w:right w:val="single" w:sz="4" w:space="0" w:color="auto"/>
            </w:tcBorders>
          </w:tcPr>
          <w:p w14:paraId="5D7E60B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54504D54" w14:textId="77777777" w:rsidR="00082B12" w:rsidRPr="00F73943" w:rsidRDefault="00082B12" w:rsidP="00082B12">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B35FFE"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3CC186D1" w14:textId="77777777" w:rsidTr="00082B12">
        <w:trPr>
          <w:trHeight w:val="566"/>
        </w:trPr>
        <w:tc>
          <w:tcPr>
            <w:tcW w:w="851" w:type="dxa"/>
            <w:tcBorders>
              <w:top w:val="single" w:sz="4" w:space="0" w:color="auto"/>
              <w:left w:val="single" w:sz="4" w:space="0" w:color="auto"/>
              <w:bottom w:val="single" w:sz="4" w:space="0" w:color="auto"/>
              <w:right w:val="single" w:sz="4" w:space="0" w:color="auto"/>
            </w:tcBorders>
          </w:tcPr>
          <w:p w14:paraId="7FFDBFFD"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44BB3908" w14:textId="77777777" w:rsidR="00082B12" w:rsidRPr="00F73943" w:rsidRDefault="00082B12" w:rsidP="00082B12">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D87C5F1"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2B833997" w14:textId="77777777" w:rsidTr="00082B12">
        <w:trPr>
          <w:trHeight w:val="574"/>
        </w:trPr>
        <w:tc>
          <w:tcPr>
            <w:tcW w:w="851" w:type="dxa"/>
            <w:tcBorders>
              <w:top w:val="single" w:sz="4" w:space="0" w:color="auto"/>
              <w:left w:val="single" w:sz="4" w:space="0" w:color="auto"/>
              <w:bottom w:val="single" w:sz="4" w:space="0" w:color="auto"/>
              <w:right w:val="single" w:sz="4" w:space="0" w:color="auto"/>
            </w:tcBorders>
          </w:tcPr>
          <w:p w14:paraId="675DD8B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164FC7B0"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0DAC714C"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75FB118F"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64452C8C"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4CCAD6C4" w14:textId="77777777" w:rsidR="00082B12" w:rsidRPr="00F73943" w:rsidRDefault="00082B12" w:rsidP="00082B12">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C9E0A3A"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6091020" w14:textId="77777777" w:rsidTr="00082B12">
        <w:trPr>
          <w:trHeight w:val="548"/>
        </w:trPr>
        <w:tc>
          <w:tcPr>
            <w:tcW w:w="851" w:type="dxa"/>
            <w:tcBorders>
              <w:top w:val="single" w:sz="4" w:space="0" w:color="auto"/>
              <w:left w:val="single" w:sz="4" w:space="0" w:color="auto"/>
              <w:bottom w:val="single" w:sz="4" w:space="0" w:color="auto"/>
              <w:right w:val="single" w:sz="4" w:space="0" w:color="auto"/>
            </w:tcBorders>
          </w:tcPr>
          <w:p w14:paraId="3BDD8785"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3CA4DACC"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B6AAA04"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188B6E9"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04BC901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50EF99FE"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F3797F"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6E254DE" w14:textId="77777777" w:rsidTr="00082B12">
        <w:trPr>
          <w:trHeight w:val="550"/>
        </w:trPr>
        <w:tc>
          <w:tcPr>
            <w:tcW w:w="851" w:type="dxa"/>
            <w:tcBorders>
              <w:top w:val="single" w:sz="4" w:space="0" w:color="auto"/>
              <w:left w:val="single" w:sz="4" w:space="0" w:color="auto"/>
              <w:bottom w:val="single" w:sz="4" w:space="0" w:color="auto"/>
              <w:right w:val="single" w:sz="4" w:space="0" w:color="auto"/>
            </w:tcBorders>
          </w:tcPr>
          <w:p w14:paraId="14DDBDD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19C8DFF6" w14:textId="77777777" w:rsidR="00082B12" w:rsidRPr="00F73943" w:rsidRDefault="00082B12" w:rsidP="00082B12">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A44A7B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219960D" w14:textId="77777777" w:rsidTr="00082B12">
        <w:trPr>
          <w:trHeight w:val="572"/>
        </w:trPr>
        <w:tc>
          <w:tcPr>
            <w:tcW w:w="851" w:type="dxa"/>
            <w:tcBorders>
              <w:top w:val="single" w:sz="4" w:space="0" w:color="auto"/>
              <w:left w:val="single" w:sz="4" w:space="0" w:color="auto"/>
              <w:bottom w:val="single" w:sz="4" w:space="0" w:color="auto"/>
              <w:right w:val="single" w:sz="4" w:space="0" w:color="auto"/>
            </w:tcBorders>
          </w:tcPr>
          <w:p w14:paraId="73DEB67E"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420BE48D" w14:textId="77777777" w:rsidR="00082B12" w:rsidRPr="00F73943" w:rsidRDefault="00082B12" w:rsidP="00082B12">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D4BDAE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497B208" w14:textId="77777777" w:rsidTr="00082B12">
        <w:trPr>
          <w:trHeight w:val="552"/>
        </w:trPr>
        <w:tc>
          <w:tcPr>
            <w:tcW w:w="851" w:type="dxa"/>
            <w:tcBorders>
              <w:top w:val="single" w:sz="4" w:space="0" w:color="auto"/>
              <w:left w:val="single" w:sz="4" w:space="0" w:color="auto"/>
              <w:bottom w:val="single" w:sz="4" w:space="0" w:color="auto"/>
              <w:right w:val="single" w:sz="4" w:space="0" w:color="auto"/>
            </w:tcBorders>
          </w:tcPr>
          <w:p w14:paraId="6A9E4B2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55B646F3"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CCCB710"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26C229B" w14:textId="77777777" w:rsidTr="00082B12">
        <w:trPr>
          <w:trHeight w:val="560"/>
        </w:trPr>
        <w:tc>
          <w:tcPr>
            <w:tcW w:w="851" w:type="dxa"/>
            <w:tcBorders>
              <w:top w:val="single" w:sz="4" w:space="0" w:color="auto"/>
              <w:left w:val="single" w:sz="4" w:space="0" w:color="auto"/>
              <w:bottom w:val="single" w:sz="4" w:space="0" w:color="auto"/>
              <w:right w:val="single" w:sz="4" w:space="0" w:color="auto"/>
            </w:tcBorders>
          </w:tcPr>
          <w:p w14:paraId="2A95D93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51BAD391" w14:textId="77777777" w:rsidR="00082B12" w:rsidRPr="00F73943" w:rsidRDefault="00082B12" w:rsidP="00082B12">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0753518C"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247D4B3"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2978575F"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8BCA0CC"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77157F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713757A3" w14:textId="77777777" w:rsidTr="00082B12">
        <w:trPr>
          <w:trHeight w:val="562"/>
        </w:trPr>
        <w:tc>
          <w:tcPr>
            <w:tcW w:w="851" w:type="dxa"/>
            <w:tcBorders>
              <w:top w:val="single" w:sz="4" w:space="0" w:color="auto"/>
              <w:left w:val="single" w:sz="4" w:space="0" w:color="auto"/>
              <w:bottom w:val="single" w:sz="4" w:space="0" w:color="auto"/>
              <w:right w:val="single" w:sz="4" w:space="0" w:color="auto"/>
            </w:tcBorders>
          </w:tcPr>
          <w:p w14:paraId="78B7C58B"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3D2262A0"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6B2E7B2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02B105F"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732A0BB6"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2F103CEE"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1CFE3B0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7A89EDC" w14:textId="77777777" w:rsidTr="00082B12">
        <w:trPr>
          <w:trHeight w:val="408"/>
        </w:trPr>
        <w:tc>
          <w:tcPr>
            <w:tcW w:w="851" w:type="dxa"/>
            <w:tcBorders>
              <w:top w:val="single" w:sz="4" w:space="0" w:color="auto"/>
              <w:left w:val="single" w:sz="4" w:space="0" w:color="auto"/>
              <w:bottom w:val="single" w:sz="4" w:space="0" w:color="auto"/>
              <w:right w:val="single" w:sz="4" w:space="0" w:color="auto"/>
            </w:tcBorders>
          </w:tcPr>
          <w:p w14:paraId="6F1FF961"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38AEFB85" w14:textId="77777777" w:rsidR="00082B12" w:rsidRPr="00F73943" w:rsidRDefault="00082B12" w:rsidP="00082B12">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BF3EBC5" w14:textId="77777777" w:rsidR="00082B12" w:rsidRPr="00F73943" w:rsidRDefault="00082B12" w:rsidP="00082B12">
            <w:pPr>
              <w:spacing w:line="360" w:lineRule="auto"/>
              <w:rPr>
                <w:rFonts w:ascii="Arial" w:hAnsi="Arial" w:cs="Arial"/>
                <w:caps/>
                <w:sz w:val="20"/>
                <w:szCs w:val="20"/>
                <w:lang w:val="bg-BG"/>
              </w:rPr>
            </w:pPr>
          </w:p>
        </w:tc>
      </w:tr>
    </w:tbl>
    <w:p w14:paraId="2AE343E7" w14:textId="77777777" w:rsidR="00082B12" w:rsidRPr="00F73943" w:rsidRDefault="00082B12" w:rsidP="00082B12">
      <w:pPr>
        <w:spacing w:line="360" w:lineRule="auto"/>
        <w:jc w:val="left"/>
        <w:rPr>
          <w:rFonts w:ascii="Arial" w:hAnsi="Arial" w:cs="Arial"/>
          <w:sz w:val="22"/>
          <w:szCs w:val="22"/>
          <w:lang w:val="bg-BG"/>
        </w:rPr>
      </w:pPr>
    </w:p>
    <w:p w14:paraId="6BB0B08F" w14:textId="77777777" w:rsidR="00082B12" w:rsidRPr="00F73943" w:rsidRDefault="00082B12" w:rsidP="00082B12">
      <w:pPr>
        <w:spacing w:line="360" w:lineRule="auto"/>
        <w:jc w:val="left"/>
        <w:rPr>
          <w:rFonts w:ascii="Arial" w:hAnsi="Arial" w:cs="Arial"/>
          <w:sz w:val="22"/>
          <w:szCs w:val="22"/>
          <w:lang w:val="bg-BG"/>
        </w:rPr>
      </w:pPr>
    </w:p>
    <w:p w14:paraId="74724E44" w14:textId="77777777" w:rsidR="00082B12" w:rsidRPr="00F73943" w:rsidRDefault="00082B12" w:rsidP="00082B12">
      <w:pPr>
        <w:spacing w:line="360" w:lineRule="auto"/>
        <w:jc w:val="left"/>
        <w:rPr>
          <w:rFonts w:ascii="Arial" w:hAnsi="Arial" w:cs="Arial"/>
          <w:sz w:val="22"/>
          <w:szCs w:val="22"/>
          <w:lang w:val="bg-BG"/>
        </w:rPr>
      </w:pPr>
    </w:p>
    <w:p w14:paraId="60316B55" w14:textId="77777777" w:rsidR="00082B12" w:rsidRPr="00F73943" w:rsidRDefault="00082B12" w:rsidP="00082B12">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1B16B25E" w14:textId="372E02E4" w:rsidR="00082B12" w:rsidRDefault="00082B12" w:rsidP="00082B12">
      <w:pPr>
        <w:spacing w:line="360" w:lineRule="auto"/>
        <w:jc w:val="righ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7B31B3A6" w14:textId="3CC5EACE" w:rsidR="00082B12" w:rsidRDefault="00082B12">
      <w:pPr>
        <w:jc w:val="left"/>
        <w:rPr>
          <w:rFonts w:ascii="Arial" w:hAnsi="Arial" w:cs="Arial"/>
          <w:i/>
          <w:sz w:val="16"/>
          <w:szCs w:val="16"/>
          <w:lang w:val="bg-BG"/>
        </w:rPr>
      </w:pPr>
      <w:r>
        <w:rPr>
          <w:rFonts w:ascii="Arial" w:hAnsi="Arial" w:cs="Arial"/>
          <w:i/>
          <w:sz w:val="16"/>
          <w:szCs w:val="16"/>
          <w:lang w:val="bg-BG"/>
        </w:rPr>
        <w:br w:type="page"/>
      </w:r>
    </w:p>
    <w:p w14:paraId="663CF244" w14:textId="5D63C1D7" w:rsidR="00082B12" w:rsidRPr="00082B12" w:rsidRDefault="00082B12" w:rsidP="00082B12">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t xml:space="preserve">Образец </w:t>
      </w:r>
      <w:r w:rsidRPr="001D4C6E">
        <w:rPr>
          <w:rFonts w:ascii="Arial" w:hAnsi="Arial" w:cs="Arial"/>
          <w:i/>
          <w:sz w:val="22"/>
          <w:szCs w:val="22"/>
          <w:u w:val="single"/>
        </w:rPr>
        <w:t>№</w:t>
      </w:r>
      <w:r>
        <w:rPr>
          <w:rFonts w:ascii="Arial" w:eastAsia="Calibri" w:hAnsi="Arial" w:cs="Arial"/>
          <w:i/>
          <w:sz w:val="22"/>
          <w:szCs w:val="22"/>
          <w:u w:val="single"/>
          <w:lang w:val="bg-BG"/>
        </w:rPr>
        <w:t>2</w:t>
      </w:r>
    </w:p>
    <w:p w14:paraId="4B27179C" w14:textId="77777777" w:rsidR="00082B12" w:rsidRDefault="00082B12" w:rsidP="00082B12">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0FCDB249" w14:textId="77777777" w:rsidR="00082B12" w:rsidRPr="00CB4DE5" w:rsidRDefault="00082B12" w:rsidP="00082B12">
      <w:pPr>
        <w:spacing w:line="360" w:lineRule="auto"/>
        <w:jc w:val="right"/>
        <w:rPr>
          <w:rFonts w:ascii="Arial" w:eastAsia="Calibri" w:hAnsi="Arial" w:cs="Arial"/>
          <w:i/>
          <w:sz w:val="22"/>
          <w:szCs w:val="22"/>
          <w:lang w:val="bg-BG" w:eastAsia="bg-BG"/>
        </w:rPr>
      </w:pPr>
    </w:p>
    <w:p w14:paraId="6E280392"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101DE73C"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663CB18D" w14:textId="77777777" w:rsidR="00814992" w:rsidRPr="008C3BA2" w:rsidRDefault="00814992"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41745660" w14:textId="205E20D0" w:rsidR="00814992" w:rsidRPr="008C3BA2" w:rsidRDefault="00132DF1"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272266C9" w14:textId="789505C5" w:rsidR="00814992" w:rsidRDefault="00814992" w:rsidP="00D73643">
      <w:pPr>
        <w:spacing w:line="360" w:lineRule="auto"/>
        <w:jc w:val="center"/>
        <w:rPr>
          <w:rFonts w:ascii="Arial" w:eastAsia="Calibri" w:hAnsi="Arial" w:cs="Arial"/>
          <w:b/>
          <w:sz w:val="22"/>
          <w:szCs w:val="22"/>
          <w:lang w:val="bg-BG" w:eastAsia="bg-BG"/>
        </w:rPr>
      </w:pPr>
      <w:r w:rsidRPr="008C3BA2">
        <w:rPr>
          <w:rFonts w:ascii="Arial" w:eastAsia="Calibri" w:hAnsi="Arial" w:cs="Arial"/>
          <w:b/>
          <w:sz w:val="22"/>
          <w:szCs w:val="22"/>
          <w:lang w:val="bg-BG" w:eastAsia="bg-BG"/>
        </w:rPr>
        <w:t>ПРЕДЛОЖЕНИЕ</w:t>
      </w:r>
      <w:r w:rsidR="006F6C6D" w:rsidRPr="008C3BA2">
        <w:rPr>
          <w:rFonts w:ascii="Arial" w:eastAsia="Calibri" w:hAnsi="Arial" w:cs="Arial"/>
          <w:b/>
          <w:sz w:val="22"/>
          <w:szCs w:val="22"/>
          <w:lang w:val="bg-BG" w:eastAsia="bg-BG"/>
        </w:rPr>
        <w:t xml:space="preserve"> ЗА ИЗПЪЛНЕНИЕ НА ПОРЪЧКАТА</w:t>
      </w:r>
    </w:p>
    <w:p w14:paraId="080B5799" w14:textId="77777777" w:rsidR="00C330B9" w:rsidRPr="008C3BA2" w:rsidRDefault="00C330B9" w:rsidP="00D73643">
      <w:pPr>
        <w:spacing w:line="360" w:lineRule="auto"/>
        <w:jc w:val="center"/>
        <w:rPr>
          <w:rFonts w:ascii="Arial" w:eastAsia="Calibri" w:hAnsi="Arial" w:cs="Arial"/>
          <w:b/>
          <w:sz w:val="22"/>
          <w:szCs w:val="22"/>
          <w:lang w:val="bg-BG" w:eastAsia="bg-BG"/>
        </w:rPr>
      </w:pPr>
    </w:p>
    <w:p w14:paraId="7435BEF6" w14:textId="6E3ADFA8" w:rsidR="00AF627D" w:rsidRPr="00D73643" w:rsidRDefault="00D73643" w:rsidP="00D73643">
      <w:pPr>
        <w:spacing w:line="360" w:lineRule="auto"/>
        <w:jc w:val="center"/>
        <w:rPr>
          <w:rFonts w:ascii="Arial" w:eastAsia="Calibri" w:hAnsi="Arial" w:cs="Arial"/>
          <w:bCs/>
          <w:sz w:val="22"/>
          <w:szCs w:val="22"/>
          <w:lang w:val="bg-BG" w:eastAsia="bg-BG"/>
        </w:rPr>
      </w:pPr>
      <w:r w:rsidRPr="00D73643">
        <w:rPr>
          <w:rFonts w:ascii="Arial" w:hAnsi="Arial" w:cs="Arial"/>
          <w:sz w:val="22"/>
          <w:szCs w:val="22"/>
        </w:rPr>
        <w:t>„</w:t>
      </w:r>
      <w:proofErr w:type="spellStart"/>
      <w:r w:rsidRPr="00D73643">
        <w:rPr>
          <w:rFonts w:ascii="Arial" w:hAnsi="Arial" w:cs="Arial"/>
          <w:sz w:val="22"/>
          <w:szCs w:val="22"/>
        </w:rPr>
        <w:t>Доставка</w:t>
      </w:r>
      <w:proofErr w:type="spellEnd"/>
      <w:r w:rsidRPr="00D73643">
        <w:rPr>
          <w:rFonts w:ascii="Arial" w:hAnsi="Arial" w:cs="Arial"/>
          <w:sz w:val="22"/>
          <w:szCs w:val="22"/>
        </w:rPr>
        <w:t xml:space="preserve"> </w:t>
      </w:r>
      <w:proofErr w:type="spellStart"/>
      <w:r w:rsidRPr="00D73643">
        <w:rPr>
          <w:rFonts w:ascii="Arial" w:hAnsi="Arial" w:cs="Arial"/>
          <w:sz w:val="22"/>
          <w:szCs w:val="22"/>
        </w:rPr>
        <w:t>на</w:t>
      </w:r>
      <w:proofErr w:type="spellEnd"/>
      <w:r w:rsidRPr="00D73643">
        <w:rPr>
          <w:rFonts w:ascii="Arial" w:hAnsi="Arial" w:cs="Arial"/>
          <w:sz w:val="22"/>
          <w:szCs w:val="22"/>
        </w:rPr>
        <w:t xml:space="preserve"> </w:t>
      </w:r>
      <w:proofErr w:type="spellStart"/>
      <w:r w:rsidRPr="00D73643">
        <w:rPr>
          <w:rFonts w:ascii="Arial" w:hAnsi="Arial" w:cs="Arial"/>
          <w:sz w:val="22"/>
          <w:szCs w:val="22"/>
        </w:rPr>
        <w:t>хардуери</w:t>
      </w:r>
      <w:proofErr w:type="spellEnd"/>
      <w:r w:rsidRPr="00D73643">
        <w:rPr>
          <w:rFonts w:ascii="Arial" w:hAnsi="Arial" w:cs="Arial"/>
          <w:sz w:val="22"/>
          <w:szCs w:val="22"/>
        </w:rPr>
        <w:t xml:space="preserve"> и </w:t>
      </w:r>
      <w:proofErr w:type="spellStart"/>
      <w:r w:rsidRPr="00D73643">
        <w:rPr>
          <w:rFonts w:ascii="Arial" w:hAnsi="Arial" w:cs="Arial"/>
          <w:sz w:val="22"/>
          <w:szCs w:val="22"/>
        </w:rPr>
        <w:t>софтуер</w:t>
      </w:r>
      <w:proofErr w:type="spellEnd"/>
      <w:r w:rsidRPr="00D73643">
        <w:rPr>
          <w:rFonts w:ascii="Arial" w:hAnsi="Arial" w:cs="Arial"/>
          <w:sz w:val="22"/>
          <w:szCs w:val="22"/>
        </w:rPr>
        <w:t xml:space="preserve"> </w:t>
      </w:r>
      <w:proofErr w:type="spellStart"/>
      <w:r w:rsidRPr="00D73643">
        <w:rPr>
          <w:rFonts w:ascii="Arial" w:hAnsi="Arial" w:cs="Arial"/>
          <w:sz w:val="22"/>
          <w:szCs w:val="22"/>
        </w:rPr>
        <w:t>надграждане</w:t>
      </w:r>
      <w:proofErr w:type="spellEnd"/>
      <w:r w:rsidRPr="00D73643">
        <w:rPr>
          <w:rFonts w:ascii="Arial" w:hAnsi="Arial" w:cs="Arial"/>
          <w:sz w:val="22"/>
          <w:szCs w:val="22"/>
        </w:rPr>
        <w:t xml:space="preserve"> </w:t>
      </w:r>
      <w:proofErr w:type="spellStart"/>
      <w:r w:rsidRPr="00D73643">
        <w:rPr>
          <w:rFonts w:ascii="Arial" w:hAnsi="Arial" w:cs="Arial"/>
          <w:sz w:val="22"/>
          <w:szCs w:val="22"/>
        </w:rPr>
        <w:t>на</w:t>
      </w:r>
      <w:proofErr w:type="spellEnd"/>
      <w:r w:rsidRPr="00D73643">
        <w:rPr>
          <w:rFonts w:ascii="Arial" w:hAnsi="Arial" w:cs="Arial"/>
          <w:sz w:val="22"/>
          <w:szCs w:val="22"/>
        </w:rPr>
        <w:t xml:space="preserve"> </w:t>
      </w:r>
      <w:proofErr w:type="spellStart"/>
      <w:r w:rsidRPr="00D73643">
        <w:rPr>
          <w:rFonts w:ascii="Arial" w:hAnsi="Arial" w:cs="Arial"/>
          <w:sz w:val="22"/>
          <w:szCs w:val="22"/>
        </w:rPr>
        <w:t>операторски</w:t>
      </w:r>
      <w:proofErr w:type="spellEnd"/>
      <w:r w:rsidRPr="00D73643">
        <w:rPr>
          <w:rFonts w:ascii="Arial" w:hAnsi="Arial" w:cs="Arial"/>
          <w:sz w:val="22"/>
          <w:szCs w:val="22"/>
        </w:rPr>
        <w:t xml:space="preserve"> </w:t>
      </w:r>
      <w:proofErr w:type="spellStart"/>
      <w:r w:rsidRPr="00D73643">
        <w:rPr>
          <w:rFonts w:ascii="Arial" w:hAnsi="Arial" w:cs="Arial"/>
          <w:sz w:val="22"/>
          <w:szCs w:val="22"/>
        </w:rPr>
        <w:t>станции</w:t>
      </w:r>
      <w:proofErr w:type="spellEnd"/>
      <w:r w:rsidRPr="00D73643">
        <w:rPr>
          <w:rFonts w:ascii="Arial" w:hAnsi="Arial" w:cs="Arial"/>
          <w:sz w:val="22"/>
          <w:szCs w:val="22"/>
        </w:rPr>
        <w:t xml:space="preserve"> </w:t>
      </w:r>
      <w:proofErr w:type="spellStart"/>
      <w:r w:rsidRPr="00D73643">
        <w:rPr>
          <w:rFonts w:ascii="Arial" w:hAnsi="Arial" w:cs="Arial"/>
          <w:sz w:val="22"/>
          <w:szCs w:val="22"/>
        </w:rPr>
        <w:t>за</w:t>
      </w:r>
      <w:proofErr w:type="spellEnd"/>
      <w:r w:rsidRPr="00D73643">
        <w:rPr>
          <w:rFonts w:ascii="Arial" w:hAnsi="Arial" w:cs="Arial"/>
          <w:sz w:val="22"/>
          <w:szCs w:val="22"/>
        </w:rPr>
        <w:t xml:space="preserve"> </w:t>
      </w:r>
      <w:proofErr w:type="spellStart"/>
      <w:r w:rsidRPr="00D73643">
        <w:rPr>
          <w:rFonts w:ascii="Arial" w:hAnsi="Arial" w:cs="Arial"/>
          <w:sz w:val="22"/>
          <w:szCs w:val="22"/>
        </w:rPr>
        <w:t>управляващите</w:t>
      </w:r>
      <w:proofErr w:type="spellEnd"/>
      <w:r w:rsidRPr="00D73643">
        <w:rPr>
          <w:rFonts w:ascii="Arial" w:hAnsi="Arial" w:cs="Arial"/>
          <w:sz w:val="22"/>
          <w:szCs w:val="22"/>
        </w:rPr>
        <w:t xml:space="preserve"> </w:t>
      </w:r>
      <w:proofErr w:type="spellStart"/>
      <w:r w:rsidRPr="00D73643">
        <w:rPr>
          <w:rFonts w:ascii="Arial" w:hAnsi="Arial" w:cs="Arial"/>
          <w:sz w:val="22"/>
          <w:szCs w:val="22"/>
        </w:rPr>
        <w:t>системи</w:t>
      </w:r>
      <w:proofErr w:type="spellEnd"/>
      <w:r w:rsidRPr="00D73643">
        <w:rPr>
          <w:rFonts w:ascii="Arial" w:hAnsi="Arial" w:cs="Arial"/>
          <w:sz w:val="22"/>
          <w:szCs w:val="22"/>
        </w:rPr>
        <w:t xml:space="preserve"> </w:t>
      </w:r>
      <w:proofErr w:type="spellStart"/>
      <w:r w:rsidRPr="00D73643">
        <w:rPr>
          <w:rFonts w:ascii="Arial" w:hAnsi="Arial" w:cs="Arial"/>
          <w:sz w:val="22"/>
          <w:szCs w:val="22"/>
        </w:rPr>
        <w:t>във</w:t>
      </w:r>
      <w:proofErr w:type="spellEnd"/>
      <w:r w:rsidRPr="00D73643">
        <w:rPr>
          <w:rFonts w:ascii="Arial" w:hAnsi="Arial" w:cs="Arial"/>
          <w:sz w:val="22"/>
          <w:szCs w:val="22"/>
        </w:rPr>
        <w:t xml:space="preserve"> ВЕЦ в </w:t>
      </w:r>
      <w:proofErr w:type="spellStart"/>
      <w:r w:rsidRPr="00D73643">
        <w:rPr>
          <w:rFonts w:ascii="Arial" w:hAnsi="Arial" w:cs="Arial"/>
          <w:sz w:val="22"/>
          <w:szCs w:val="22"/>
        </w:rPr>
        <w:t>обособени</w:t>
      </w:r>
      <w:proofErr w:type="spellEnd"/>
      <w:r w:rsidRPr="00D73643">
        <w:rPr>
          <w:rFonts w:ascii="Arial" w:hAnsi="Arial" w:cs="Arial"/>
          <w:sz w:val="22"/>
          <w:szCs w:val="22"/>
        </w:rPr>
        <w:t xml:space="preserve"> </w:t>
      </w:r>
      <w:proofErr w:type="spellStart"/>
      <w:r w:rsidRPr="00D73643">
        <w:rPr>
          <w:rFonts w:ascii="Arial" w:hAnsi="Arial" w:cs="Arial"/>
          <w:sz w:val="22"/>
          <w:szCs w:val="22"/>
        </w:rPr>
        <w:t>позиции</w:t>
      </w:r>
      <w:proofErr w:type="spellEnd"/>
      <w:r w:rsidRPr="00D73643">
        <w:rPr>
          <w:rFonts w:ascii="Arial" w:hAnsi="Arial" w:cs="Arial"/>
          <w:sz w:val="22"/>
          <w:szCs w:val="22"/>
          <w:lang w:val="bg-BG"/>
        </w:rPr>
        <w:t>,</w:t>
      </w:r>
      <w:r w:rsidRPr="00D73643">
        <w:rPr>
          <w:rFonts w:ascii="Arial" w:hAnsi="Arial" w:cs="Arial"/>
          <w:i/>
          <w:iCs/>
          <w:sz w:val="22"/>
          <w:szCs w:val="22"/>
        </w:rPr>
        <w:t xml:space="preserve"> </w:t>
      </w:r>
      <w:proofErr w:type="spellStart"/>
      <w:proofErr w:type="gramStart"/>
      <w:r w:rsidRPr="00D73643">
        <w:rPr>
          <w:rFonts w:ascii="Arial" w:hAnsi="Arial" w:cs="Arial"/>
          <w:sz w:val="22"/>
          <w:szCs w:val="22"/>
        </w:rPr>
        <w:t>реф</w:t>
      </w:r>
      <w:proofErr w:type="spellEnd"/>
      <w:r w:rsidRPr="00D73643">
        <w:rPr>
          <w:rFonts w:ascii="Arial" w:hAnsi="Arial" w:cs="Arial"/>
          <w:sz w:val="22"/>
          <w:szCs w:val="22"/>
        </w:rPr>
        <w:t>.№</w:t>
      </w:r>
      <w:proofErr w:type="gramEnd"/>
      <w:r w:rsidRPr="00D73643">
        <w:rPr>
          <w:sz w:val="22"/>
          <w:szCs w:val="22"/>
        </w:rPr>
        <w:t xml:space="preserve"> </w:t>
      </w:r>
      <w:r w:rsidRPr="00D73643">
        <w:rPr>
          <w:rFonts w:ascii="Arial" w:hAnsi="Arial" w:cs="Arial"/>
          <w:sz w:val="22"/>
          <w:szCs w:val="22"/>
        </w:rPr>
        <w:t>20</w:t>
      </w:r>
      <w:r w:rsidRPr="00D73643">
        <w:rPr>
          <w:rFonts w:ascii="Arial" w:hAnsi="Arial" w:cs="Arial"/>
          <w:sz w:val="22"/>
          <w:szCs w:val="22"/>
          <w:lang w:val="bg-BG"/>
        </w:rPr>
        <w:t>ИП-450А009</w:t>
      </w:r>
    </w:p>
    <w:p w14:paraId="42B75581" w14:textId="77777777" w:rsidR="00D73643" w:rsidRPr="008C3BA2" w:rsidRDefault="00D73643" w:rsidP="00D73643">
      <w:pPr>
        <w:spacing w:line="360" w:lineRule="auto"/>
        <w:rPr>
          <w:rFonts w:ascii="Arial" w:eastAsia="Calibri" w:hAnsi="Arial" w:cs="Arial"/>
          <w:bCs/>
          <w:sz w:val="22"/>
          <w:szCs w:val="22"/>
          <w:lang w:val="bg-BG" w:eastAsia="bg-BG"/>
        </w:rPr>
      </w:pPr>
    </w:p>
    <w:p w14:paraId="55424350" w14:textId="2F5D49FE" w:rsidR="00E66C69" w:rsidRPr="008C3BA2" w:rsidRDefault="009B6D56" w:rsidP="00C330B9">
      <w:pPr>
        <w:spacing w:line="360" w:lineRule="auto"/>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 xml:space="preserve">За </w:t>
      </w:r>
      <w:r w:rsidR="003A17EF" w:rsidRPr="008C3BA2">
        <w:rPr>
          <w:rFonts w:ascii="Arial" w:eastAsia="Calibri" w:hAnsi="Arial" w:cs="Arial"/>
          <w:bCs/>
          <w:sz w:val="22"/>
          <w:szCs w:val="22"/>
          <w:lang w:val="bg-BG" w:eastAsia="bg-BG"/>
        </w:rPr>
        <w:t>о</w:t>
      </w:r>
      <w:r w:rsidRPr="008C3BA2">
        <w:rPr>
          <w:rFonts w:ascii="Arial" w:eastAsia="Calibri" w:hAnsi="Arial" w:cs="Arial"/>
          <w:bCs/>
          <w:sz w:val="22"/>
          <w:szCs w:val="22"/>
          <w:lang w:val="bg-BG" w:eastAsia="bg-BG"/>
        </w:rPr>
        <w:t>бособена позиция</w:t>
      </w:r>
      <w:r w:rsidR="00D3297B" w:rsidRPr="008C3BA2">
        <w:rPr>
          <w:rFonts w:ascii="Arial" w:eastAsia="Calibri" w:hAnsi="Arial" w:cs="Arial"/>
          <w:bCs/>
          <w:sz w:val="22"/>
          <w:szCs w:val="22"/>
          <w:lang w:val="bg-BG" w:eastAsia="bg-BG"/>
        </w:rPr>
        <w:t xml:space="preserve"> №</w:t>
      </w:r>
      <w:r w:rsidR="00C330B9">
        <w:rPr>
          <w:rFonts w:ascii="Arial" w:eastAsia="Calibri" w:hAnsi="Arial" w:cs="Arial"/>
          <w:bCs/>
          <w:sz w:val="22"/>
          <w:szCs w:val="22"/>
          <w:lang w:val="bg-BG" w:eastAsia="bg-BG"/>
        </w:rPr>
        <w:t xml:space="preserve"> ………………………………………………………………………………….</w:t>
      </w:r>
    </w:p>
    <w:p w14:paraId="5160AC57" w14:textId="26F74EC1" w:rsidR="00D3297B" w:rsidRPr="008C3BA2" w:rsidRDefault="004F7216" w:rsidP="00C330B9">
      <w:pPr>
        <w:spacing w:line="360" w:lineRule="auto"/>
        <w:jc w:val="center"/>
        <w:rPr>
          <w:rFonts w:ascii="Arial" w:eastAsia="Calibri" w:hAnsi="Arial" w:cs="Arial"/>
          <w:bCs/>
          <w:i/>
          <w:iCs/>
          <w:sz w:val="22"/>
          <w:szCs w:val="22"/>
          <w:lang w:val="bg-BG" w:eastAsia="bg-BG"/>
        </w:rPr>
      </w:pPr>
      <w:r w:rsidRPr="008C3BA2">
        <w:rPr>
          <w:rFonts w:ascii="Arial" w:eastAsia="Calibri" w:hAnsi="Arial" w:cs="Arial"/>
          <w:bCs/>
          <w:i/>
          <w:iCs/>
          <w:sz w:val="22"/>
          <w:szCs w:val="22"/>
          <w:lang w:val="bg-BG" w:eastAsia="bg-BG"/>
        </w:rPr>
        <w:t>(посочва се номерът и наименованието на обособената позиция, за която се отнася предложението)</w:t>
      </w:r>
    </w:p>
    <w:p w14:paraId="6A1D36D1" w14:textId="77777777" w:rsidR="009B6D56" w:rsidRPr="00B97B5F" w:rsidRDefault="009B6D56" w:rsidP="00AF627D">
      <w:pPr>
        <w:spacing w:line="360" w:lineRule="auto"/>
        <w:jc w:val="center"/>
        <w:rPr>
          <w:rFonts w:ascii="Arial" w:eastAsia="Calibri" w:hAnsi="Arial" w:cs="Arial"/>
          <w:bCs/>
          <w:sz w:val="22"/>
          <w:szCs w:val="22"/>
          <w:lang w:val="bg-BG" w:eastAsia="bg-BG"/>
        </w:rPr>
      </w:pPr>
    </w:p>
    <w:p w14:paraId="36B55B3C"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6679E13D"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6CC2D63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9A031BB"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w:t>
      </w:r>
      <w:r w:rsidR="00980FAA" w:rsidRPr="001D4C6E">
        <w:rPr>
          <w:rFonts w:ascii="Arial" w:eastAsia="Calibri" w:hAnsi="Arial" w:cs="Arial"/>
          <w:i/>
          <w:sz w:val="18"/>
          <w:szCs w:val="18"/>
          <w:lang w:val="bg-BG" w:eastAsia="bg-BG"/>
        </w:rPr>
        <w:t>ълномощеното лице на участника)</w:t>
      </w:r>
    </w:p>
    <w:p w14:paraId="61A0864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664B7C13"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w:t>
      </w:r>
      <w:r w:rsidR="00132DF1" w:rsidRPr="001D4C6E">
        <w:rPr>
          <w:rFonts w:ascii="Arial" w:eastAsia="Calibri" w:hAnsi="Arial" w:cs="Arial"/>
          <w:i/>
          <w:sz w:val="18"/>
          <w:szCs w:val="18"/>
          <w:lang w:val="bg-BG" w:eastAsia="bg-BG"/>
        </w:rPr>
        <w:t xml:space="preserve"> на представителя на участника)</w:t>
      </w:r>
    </w:p>
    <w:p w14:paraId="78E3C688" w14:textId="77777777" w:rsidR="00132DF1" w:rsidRPr="00CB4DE5" w:rsidRDefault="00132DF1" w:rsidP="00CB4DE5">
      <w:pPr>
        <w:spacing w:line="360" w:lineRule="auto"/>
        <w:rPr>
          <w:rFonts w:ascii="Arial" w:eastAsia="Calibri" w:hAnsi="Arial" w:cs="Arial"/>
          <w:b/>
          <w:sz w:val="22"/>
          <w:szCs w:val="22"/>
          <w:lang w:val="bg-BG" w:eastAsia="bg-BG"/>
        </w:rPr>
      </w:pPr>
    </w:p>
    <w:p w14:paraId="5544433F" w14:textId="679B963F" w:rsidR="00814992" w:rsidRDefault="00132DF1" w:rsidP="00BC269B">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56DFD4DD" w14:textId="77777777" w:rsidR="00D73643" w:rsidRPr="00BC269B" w:rsidRDefault="00D73643" w:rsidP="00BC269B">
      <w:pPr>
        <w:spacing w:line="360" w:lineRule="auto"/>
        <w:ind w:right="-1"/>
        <w:rPr>
          <w:rFonts w:ascii="Arial" w:eastAsia="Calibri" w:hAnsi="Arial" w:cs="Arial"/>
          <w:b/>
          <w:sz w:val="22"/>
          <w:szCs w:val="22"/>
          <w:lang w:val="bg-BG" w:eastAsia="bg-BG"/>
        </w:rPr>
      </w:pPr>
    </w:p>
    <w:p w14:paraId="36D49AD5" w14:textId="2F6496FF" w:rsidR="00132DF1" w:rsidRPr="00AF627D" w:rsidRDefault="00814992" w:rsidP="00AF627D">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sidR="00F658F3">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sidR="002167AB">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sidR="002167AB">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с предмет:</w:t>
      </w:r>
      <w:r w:rsidR="00AE41AB" w:rsidRPr="00AF627D">
        <w:rPr>
          <w:rFonts w:ascii="Arial" w:eastAsia="Calibri" w:hAnsi="Arial" w:cs="Arial"/>
          <w:sz w:val="22"/>
          <w:szCs w:val="22"/>
          <w:lang w:val="bg-BG" w:eastAsia="bg-BG"/>
        </w:rPr>
        <w:t xml:space="preserve"> </w:t>
      </w:r>
      <w:r w:rsidR="0044181E" w:rsidRPr="0044181E">
        <w:rPr>
          <w:rFonts w:ascii="Arial" w:eastAsia="Calibri" w:hAnsi="Arial" w:cs="Arial"/>
          <w:sz w:val="22"/>
          <w:szCs w:val="22"/>
          <w:lang w:val="bg-BG" w:eastAsia="bg-BG"/>
        </w:rPr>
        <w:t>Доставка на метали, метални профили, заготовки и изделия от метал в две обособени позиции, реф.№20РП-560А003</w:t>
      </w:r>
      <w:r w:rsidR="00391085" w:rsidRPr="00AF627D">
        <w:rPr>
          <w:rFonts w:ascii="Arial" w:eastAsia="Calibri" w:hAnsi="Arial" w:cs="Arial"/>
          <w:sz w:val="22"/>
          <w:szCs w:val="22"/>
          <w:lang w:val="bg-BG" w:eastAsia="bg-BG"/>
        </w:rPr>
        <w:t xml:space="preserve">, </w:t>
      </w:r>
      <w:r w:rsidR="00980FAA" w:rsidRPr="00AF627D">
        <w:rPr>
          <w:rFonts w:ascii="Arial" w:eastAsia="Calibri" w:hAnsi="Arial" w:cs="Arial"/>
          <w:sz w:val="22"/>
          <w:szCs w:val="22"/>
          <w:lang w:val="bg-BG" w:eastAsia="bg-BG"/>
        </w:rPr>
        <w:t>заявяваме следното:</w:t>
      </w:r>
    </w:p>
    <w:p w14:paraId="1544BA25" w14:textId="77777777" w:rsidR="00314EBA" w:rsidRPr="00AF627D" w:rsidRDefault="00314EBA" w:rsidP="00BC269B">
      <w:pPr>
        <w:spacing w:line="360" w:lineRule="auto"/>
        <w:ind w:right="-1"/>
        <w:rPr>
          <w:rFonts w:ascii="Arial" w:eastAsia="Calibri" w:hAnsi="Arial" w:cs="Arial"/>
          <w:sz w:val="22"/>
          <w:szCs w:val="22"/>
          <w:lang w:val="bg-BG" w:eastAsia="bg-BG"/>
        </w:rPr>
      </w:pPr>
    </w:p>
    <w:p w14:paraId="08A5CBFA" w14:textId="228E078C" w:rsidR="00132DF1" w:rsidRPr="00BC269B" w:rsidRDefault="00814992" w:rsidP="00BC269B">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sidR="002167AB">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sidR="002167AB">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w:t>
      </w:r>
      <w:r w:rsidR="00391085" w:rsidRPr="00BC269B">
        <w:rPr>
          <w:rFonts w:ascii="Arial" w:eastAsia="Calibri" w:hAnsi="Arial" w:cs="Arial"/>
          <w:sz w:val="22"/>
          <w:szCs w:val="22"/>
          <w:lang w:val="bg-BG" w:eastAsia="bg-BG"/>
        </w:rPr>
        <w:t>по-горе посочения предмет</w:t>
      </w:r>
      <w:bookmarkStart w:id="27" w:name="_Hlk29977638"/>
      <w:r w:rsidR="00391085" w:rsidRPr="00BC269B">
        <w:rPr>
          <w:rFonts w:ascii="Arial" w:eastAsia="Calibri" w:hAnsi="Arial" w:cs="Arial"/>
          <w:sz w:val="22"/>
          <w:szCs w:val="22"/>
          <w:lang w:val="bg-BG" w:eastAsia="bg-BG"/>
        </w:rPr>
        <w:t>,</w:t>
      </w:r>
      <w:r w:rsidR="00314EBA" w:rsidRPr="00BC269B">
        <w:rPr>
          <w:rFonts w:ascii="Arial" w:eastAsia="Calibri" w:hAnsi="Arial" w:cs="Arial"/>
          <w:sz w:val="22"/>
          <w:szCs w:val="22"/>
          <w:lang w:val="bg-BG" w:eastAsia="bg-BG"/>
        </w:rPr>
        <w:t xml:space="preserve"> </w:t>
      </w:r>
      <w:r w:rsidR="009B6D56">
        <w:rPr>
          <w:rFonts w:ascii="Arial" w:eastAsia="Calibri" w:hAnsi="Arial" w:cs="Arial"/>
          <w:sz w:val="22"/>
          <w:szCs w:val="22"/>
          <w:lang w:val="bg-BG" w:eastAsia="bg-BG"/>
        </w:rPr>
        <w:t xml:space="preserve">в частта по </w:t>
      </w:r>
      <w:r w:rsidR="00AF627D">
        <w:rPr>
          <w:rFonts w:ascii="Arial" w:eastAsia="Calibri" w:hAnsi="Arial" w:cs="Arial"/>
          <w:sz w:val="22"/>
          <w:szCs w:val="22"/>
          <w:lang w:val="bg-BG" w:eastAsia="bg-BG"/>
        </w:rPr>
        <w:t>о</w:t>
      </w:r>
      <w:r w:rsidR="009B6D56">
        <w:rPr>
          <w:rFonts w:ascii="Arial" w:eastAsia="Calibri" w:hAnsi="Arial" w:cs="Arial"/>
          <w:sz w:val="22"/>
          <w:szCs w:val="22"/>
          <w:lang w:val="bg-BG" w:eastAsia="bg-BG"/>
        </w:rPr>
        <w:t>бособена позиция</w:t>
      </w:r>
      <w:r w:rsidR="00D3297B">
        <w:rPr>
          <w:rFonts w:ascii="Arial" w:eastAsia="Calibri" w:hAnsi="Arial" w:cs="Arial"/>
          <w:sz w:val="22"/>
          <w:szCs w:val="22"/>
          <w:lang w:val="bg-BG" w:eastAsia="bg-BG"/>
        </w:rPr>
        <w:t xml:space="preserve"> №</w:t>
      </w:r>
      <w:r w:rsidR="003A17EF">
        <w:rPr>
          <w:rFonts w:ascii="Arial" w:eastAsia="Calibri" w:hAnsi="Arial" w:cs="Arial"/>
          <w:sz w:val="22"/>
          <w:szCs w:val="22"/>
          <w:lang w:val="bg-BG" w:eastAsia="bg-BG"/>
        </w:rPr>
        <w:t>:</w:t>
      </w:r>
      <w:r w:rsidR="00BC5458">
        <w:rPr>
          <w:rFonts w:ascii="Arial" w:eastAsia="Calibri" w:hAnsi="Arial" w:cs="Arial"/>
          <w:sz w:val="22"/>
          <w:szCs w:val="22"/>
          <w:lang w:val="en-US" w:eastAsia="bg-BG"/>
        </w:rPr>
        <w:t xml:space="preserve"> __________________</w:t>
      </w:r>
      <w:r w:rsidR="002167AB">
        <w:rPr>
          <w:rFonts w:ascii="Arial" w:eastAsia="Calibri" w:hAnsi="Arial" w:cs="Arial"/>
          <w:sz w:val="22"/>
          <w:szCs w:val="22"/>
          <w:lang w:val="bg-BG" w:eastAsia="bg-BG"/>
        </w:rPr>
        <w:t xml:space="preserve"> </w:t>
      </w:r>
      <w:bookmarkStart w:id="28" w:name="_Hlk30425706"/>
      <w:r w:rsidR="002167AB">
        <w:rPr>
          <w:rFonts w:ascii="Arial" w:eastAsia="Calibri" w:hAnsi="Arial" w:cs="Arial"/>
          <w:sz w:val="22"/>
          <w:szCs w:val="22"/>
          <w:lang w:val="bg-BG" w:eastAsia="bg-BG"/>
        </w:rPr>
        <w:t>(</w:t>
      </w:r>
      <w:r w:rsidR="002167AB" w:rsidRPr="003217B5">
        <w:rPr>
          <w:rFonts w:ascii="Arial" w:eastAsia="Calibri" w:hAnsi="Arial" w:cs="Arial"/>
          <w:i/>
          <w:sz w:val="22"/>
          <w:szCs w:val="22"/>
          <w:lang w:val="bg-BG" w:eastAsia="bg-BG"/>
        </w:rPr>
        <w:t xml:space="preserve">посочва се </w:t>
      </w:r>
      <w:r w:rsidR="00D3297B">
        <w:rPr>
          <w:rFonts w:ascii="Arial" w:eastAsia="Calibri" w:hAnsi="Arial" w:cs="Arial"/>
          <w:i/>
          <w:sz w:val="22"/>
          <w:szCs w:val="22"/>
          <w:lang w:val="bg-BG" w:eastAsia="bg-BG"/>
        </w:rPr>
        <w:t xml:space="preserve">номерът и наименованието на </w:t>
      </w:r>
      <w:r w:rsidR="002167AB" w:rsidRPr="003217B5">
        <w:rPr>
          <w:rFonts w:ascii="Arial" w:eastAsia="Calibri" w:hAnsi="Arial" w:cs="Arial"/>
          <w:i/>
          <w:sz w:val="22"/>
          <w:szCs w:val="22"/>
          <w:lang w:val="bg-BG" w:eastAsia="bg-BG"/>
        </w:rPr>
        <w:t>обособената позиция, за която се отнася предложението</w:t>
      </w:r>
      <w:r w:rsidR="002167AB">
        <w:rPr>
          <w:rFonts w:ascii="Arial" w:eastAsia="Calibri" w:hAnsi="Arial" w:cs="Arial"/>
          <w:sz w:val="22"/>
          <w:szCs w:val="22"/>
          <w:lang w:val="bg-BG" w:eastAsia="bg-BG"/>
        </w:rPr>
        <w:t>)</w:t>
      </w:r>
      <w:bookmarkEnd w:id="28"/>
      <w:r w:rsidR="003217B5">
        <w:rPr>
          <w:rFonts w:ascii="Arial" w:eastAsia="Calibri" w:hAnsi="Arial" w:cs="Arial"/>
          <w:sz w:val="22"/>
          <w:szCs w:val="22"/>
          <w:lang w:val="bg-BG" w:eastAsia="bg-BG"/>
        </w:rPr>
        <w:t>,</w:t>
      </w:r>
      <w:r w:rsidR="009B6D56">
        <w:rPr>
          <w:rFonts w:ascii="Arial" w:eastAsia="Calibri" w:hAnsi="Arial" w:cs="Arial"/>
          <w:sz w:val="22"/>
          <w:szCs w:val="22"/>
          <w:lang w:val="bg-BG" w:eastAsia="bg-BG"/>
        </w:rPr>
        <w:t xml:space="preserve"> </w:t>
      </w:r>
      <w:bookmarkEnd w:id="27"/>
      <w:r w:rsidRPr="00BC269B">
        <w:rPr>
          <w:rFonts w:ascii="Arial" w:eastAsia="Calibri" w:hAnsi="Arial" w:cs="Arial"/>
          <w:sz w:val="22"/>
          <w:szCs w:val="22"/>
          <w:lang w:val="bg-BG" w:eastAsia="bg-BG"/>
        </w:rPr>
        <w:t xml:space="preserve">като приемаме всички условия за нейното изпълнение. </w:t>
      </w:r>
    </w:p>
    <w:p w14:paraId="5B8EE194" w14:textId="77777777" w:rsidR="00BC269B" w:rsidRDefault="00BC269B" w:rsidP="00BC269B">
      <w:pPr>
        <w:spacing w:line="360" w:lineRule="auto"/>
        <w:ind w:right="-1"/>
        <w:rPr>
          <w:rFonts w:ascii="Arial" w:hAnsi="Arial" w:cs="Arial"/>
          <w:b/>
          <w:sz w:val="22"/>
          <w:szCs w:val="22"/>
          <w:lang w:val="bg-BG"/>
        </w:rPr>
      </w:pPr>
    </w:p>
    <w:p w14:paraId="1370C79B" w14:textId="77777777" w:rsidR="00A54D34" w:rsidRPr="00BC269B" w:rsidRDefault="006A5B19" w:rsidP="00BC269B">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00A54D34" w:rsidRPr="00BC269B">
        <w:rPr>
          <w:rFonts w:ascii="Arial" w:hAnsi="Arial" w:cs="Arial"/>
          <w:bCs/>
          <w:color w:val="000000"/>
          <w:sz w:val="22"/>
          <w:szCs w:val="22"/>
        </w:rPr>
        <w:t>Предлаганите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нас</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стоки</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ще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отговарят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изцяло</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условията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Възложителя</w:t>
      </w:r>
      <w:proofErr w:type="spellEnd"/>
      <w:r w:rsidR="00A54D34" w:rsidRPr="00BC269B">
        <w:rPr>
          <w:rFonts w:ascii="Arial" w:hAnsi="Arial" w:cs="Arial"/>
          <w:bCs/>
          <w:color w:val="000000"/>
          <w:sz w:val="22"/>
          <w:szCs w:val="22"/>
          <w:lang w:val="bg-BG"/>
        </w:rPr>
        <w:t>, посочени в т</w:t>
      </w:r>
      <w:proofErr w:type="spellStart"/>
      <w:r w:rsidR="00A54D34" w:rsidRPr="00BC269B">
        <w:rPr>
          <w:rFonts w:ascii="Arial" w:hAnsi="Arial" w:cs="Arial"/>
          <w:bCs/>
          <w:color w:val="000000"/>
          <w:sz w:val="22"/>
          <w:szCs w:val="22"/>
        </w:rPr>
        <w:t>ехническата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спецификация</w:t>
      </w:r>
      <w:proofErr w:type="spellEnd"/>
      <w:r w:rsidR="00A54D34" w:rsidRPr="00BC269B">
        <w:rPr>
          <w:rFonts w:ascii="Arial" w:hAnsi="Arial" w:cs="Arial"/>
          <w:bCs/>
          <w:color w:val="000000"/>
          <w:sz w:val="22"/>
          <w:szCs w:val="22"/>
          <w:lang w:val="bg-BG"/>
        </w:rPr>
        <w:t>.</w:t>
      </w:r>
    </w:p>
    <w:p w14:paraId="68A63ACE" w14:textId="77777777" w:rsidR="00BC269B" w:rsidRDefault="00BC269B" w:rsidP="00BC269B">
      <w:pPr>
        <w:spacing w:line="360" w:lineRule="auto"/>
        <w:ind w:right="-1"/>
        <w:rPr>
          <w:rFonts w:ascii="Arial" w:hAnsi="Arial" w:cs="Arial"/>
          <w:b/>
          <w:color w:val="000000"/>
          <w:sz w:val="22"/>
          <w:szCs w:val="22"/>
        </w:rPr>
      </w:pPr>
    </w:p>
    <w:p w14:paraId="700F7B33" w14:textId="21C8D5F9" w:rsidR="00D73643" w:rsidRDefault="00C166F4" w:rsidP="00BC269B">
      <w:pPr>
        <w:spacing w:line="360" w:lineRule="auto"/>
        <w:ind w:right="-1"/>
        <w:rPr>
          <w:rStyle w:val="a8"/>
          <w:rFonts w:ascii="Arial" w:hAnsi="Arial"/>
          <w:sz w:val="22"/>
          <w:szCs w:val="22"/>
          <w:lang w:val="bg-BG"/>
        </w:rPr>
      </w:pPr>
      <w:r>
        <w:rPr>
          <w:rFonts w:ascii="Arial" w:hAnsi="Arial" w:cs="Arial"/>
          <w:b/>
          <w:sz w:val="22"/>
          <w:szCs w:val="22"/>
          <w:lang w:val="bg-BG"/>
        </w:rPr>
        <w:t>3</w:t>
      </w:r>
      <w:r w:rsidR="00A54D34" w:rsidRPr="00DF0153">
        <w:rPr>
          <w:rFonts w:ascii="Arial" w:hAnsi="Arial" w:cs="Arial"/>
          <w:b/>
          <w:sz w:val="22"/>
          <w:szCs w:val="22"/>
        </w:rPr>
        <w:t xml:space="preserve">. </w:t>
      </w:r>
      <w:proofErr w:type="spellStart"/>
      <w:r w:rsidR="00A54D34" w:rsidRPr="00DF0153">
        <w:rPr>
          <w:rFonts w:ascii="Arial" w:hAnsi="Arial" w:cs="Arial"/>
          <w:bCs/>
          <w:sz w:val="22"/>
          <w:szCs w:val="22"/>
        </w:rPr>
        <w:t>Предлаганият</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от</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нас</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срок</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за</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доставка</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на</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стоките</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до</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обект</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на</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Възложителя</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съгласно</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техническата</w:t>
      </w:r>
      <w:proofErr w:type="spellEnd"/>
      <w:r w:rsidR="00A54D34" w:rsidRPr="00DF0153">
        <w:rPr>
          <w:rFonts w:ascii="Arial" w:hAnsi="Arial" w:cs="Arial"/>
          <w:bCs/>
          <w:sz w:val="22"/>
          <w:szCs w:val="22"/>
        </w:rPr>
        <w:t xml:space="preserve"> </w:t>
      </w:r>
      <w:proofErr w:type="spellStart"/>
      <w:r w:rsidR="00A54D34" w:rsidRPr="00DF0153">
        <w:rPr>
          <w:rFonts w:ascii="Arial" w:hAnsi="Arial" w:cs="Arial"/>
          <w:bCs/>
          <w:sz w:val="22"/>
          <w:szCs w:val="22"/>
        </w:rPr>
        <w:t>спецификация</w:t>
      </w:r>
      <w:proofErr w:type="spellEnd"/>
      <w:r w:rsidR="00A54D34" w:rsidRPr="00DF0153">
        <w:rPr>
          <w:rFonts w:ascii="Arial" w:hAnsi="Arial" w:cs="Arial"/>
          <w:bCs/>
          <w:sz w:val="22"/>
          <w:szCs w:val="22"/>
        </w:rPr>
        <w:t xml:space="preserve"> е ……………………… (</w:t>
      </w:r>
      <w:proofErr w:type="spellStart"/>
      <w:r w:rsidR="00A54D34" w:rsidRPr="00DF0153">
        <w:rPr>
          <w:rFonts w:ascii="Arial" w:hAnsi="Arial" w:cs="Arial"/>
          <w:bCs/>
          <w:i/>
          <w:iCs/>
          <w:sz w:val="22"/>
          <w:szCs w:val="22"/>
        </w:rPr>
        <w:t>словом</w:t>
      </w:r>
      <w:proofErr w:type="spellEnd"/>
      <w:r w:rsidR="00A54D34" w:rsidRPr="00DF0153">
        <w:rPr>
          <w:rFonts w:ascii="Arial" w:hAnsi="Arial" w:cs="Arial"/>
          <w:bCs/>
          <w:sz w:val="22"/>
          <w:szCs w:val="22"/>
        </w:rPr>
        <w:t>: …</w:t>
      </w:r>
      <w:proofErr w:type="gramStart"/>
      <w:r w:rsidR="00A54D34" w:rsidRPr="00DF0153">
        <w:rPr>
          <w:rFonts w:ascii="Arial" w:hAnsi="Arial" w:cs="Arial"/>
          <w:bCs/>
          <w:sz w:val="22"/>
          <w:szCs w:val="22"/>
        </w:rPr>
        <w:t>…..</w:t>
      </w:r>
      <w:proofErr w:type="gramEnd"/>
      <w:r w:rsidR="00A54D34" w:rsidRPr="00DF0153">
        <w:rPr>
          <w:rFonts w:ascii="Arial" w:hAnsi="Arial" w:cs="Arial"/>
          <w:bCs/>
          <w:sz w:val="22"/>
          <w:szCs w:val="22"/>
        </w:rPr>
        <w:t>) (</w:t>
      </w:r>
      <w:r w:rsidR="00DF0153"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00A54D34" w:rsidRPr="00DF0153">
        <w:rPr>
          <w:rFonts w:ascii="Arial" w:hAnsi="Arial" w:cs="Arial"/>
          <w:bCs/>
          <w:sz w:val="22"/>
          <w:szCs w:val="22"/>
        </w:rPr>
        <w:t xml:space="preserve">) </w:t>
      </w:r>
      <w:r w:rsidR="008D11F0">
        <w:rPr>
          <w:rFonts w:ascii="Arial" w:hAnsi="Arial" w:cs="Arial"/>
          <w:bCs/>
          <w:sz w:val="22"/>
          <w:szCs w:val="22"/>
          <w:lang w:val="bg-BG"/>
        </w:rPr>
        <w:t>календарни</w:t>
      </w:r>
      <w:r w:rsidR="00A54D34" w:rsidRPr="00C216D7">
        <w:rPr>
          <w:rFonts w:ascii="Arial" w:hAnsi="Arial" w:cs="Arial"/>
          <w:bCs/>
          <w:sz w:val="22"/>
          <w:szCs w:val="22"/>
        </w:rPr>
        <w:t xml:space="preserve"> </w:t>
      </w:r>
      <w:proofErr w:type="spellStart"/>
      <w:r w:rsidR="00A54D34" w:rsidRPr="00DF0153">
        <w:rPr>
          <w:rFonts w:ascii="Arial" w:hAnsi="Arial" w:cs="Arial"/>
          <w:bCs/>
          <w:sz w:val="22"/>
          <w:szCs w:val="22"/>
        </w:rPr>
        <w:t>дни</w:t>
      </w:r>
      <w:proofErr w:type="spellEnd"/>
      <w:r w:rsidR="00A54D34" w:rsidRPr="00DF0153">
        <w:rPr>
          <w:rFonts w:ascii="Arial" w:hAnsi="Arial" w:cs="Arial"/>
          <w:bCs/>
          <w:sz w:val="22"/>
          <w:szCs w:val="22"/>
        </w:rPr>
        <w:t xml:space="preserve">, </w:t>
      </w:r>
      <w:r>
        <w:rPr>
          <w:rFonts w:ascii="Arial" w:hAnsi="Arial" w:cs="Arial"/>
          <w:bCs/>
          <w:color w:val="000000"/>
          <w:sz w:val="22"/>
          <w:szCs w:val="22"/>
          <w:lang w:val="bg-BG"/>
        </w:rPr>
        <w:t>считано</w:t>
      </w:r>
      <w:r w:rsidRPr="00BC269B">
        <w:rPr>
          <w:rFonts w:ascii="Arial" w:hAnsi="Arial" w:cs="Arial"/>
          <w:bCs/>
          <w:color w:val="000000"/>
          <w:sz w:val="22"/>
          <w:szCs w:val="22"/>
        </w:rPr>
        <w:t xml:space="preserve"> </w:t>
      </w:r>
      <w:proofErr w:type="spellStart"/>
      <w:r w:rsidRPr="00B55E91">
        <w:rPr>
          <w:rStyle w:val="a8"/>
          <w:rFonts w:ascii="Arial" w:hAnsi="Arial"/>
          <w:sz w:val="22"/>
          <w:szCs w:val="22"/>
        </w:rPr>
        <w:t>от</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датата</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на</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получаване</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на</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уведомително</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писмо</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от</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Изпълнителя</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за</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стартиране</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изпълнението</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на</w:t>
      </w:r>
      <w:proofErr w:type="spellEnd"/>
      <w:r w:rsidRPr="00B55E91">
        <w:rPr>
          <w:rStyle w:val="a8"/>
          <w:rFonts w:ascii="Arial" w:hAnsi="Arial"/>
          <w:sz w:val="22"/>
          <w:szCs w:val="22"/>
        </w:rPr>
        <w:t xml:space="preserve"> </w:t>
      </w:r>
      <w:proofErr w:type="spellStart"/>
      <w:r w:rsidRPr="00B55E91">
        <w:rPr>
          <w:rStyle w:val="a8"/>
          <w:rFonts w:ascii="Arial" w:hAnsi="Arial"/>
          <w:sz w:val="22"/>
          <w:szCs w:val="22"/>
        </w:rPr>
        <w:t>доставката</w:t>
      </w:r>
      <w:proofErr w:type="spellEnd"/>
      <w:r>
        <w:rPr>
          <w:rStyle w:val="a8"/>
          <w:rFonts w:ascii="Arial" w:hAnsi="Arial"/>
          <w:sz w:val="22"/>
          <w:szCs w:val="22"/>
          <w:lang w:val="bg-BG"/>
        </w:rPr>
        <w:t>;</w:t>
      </w:r>
    </w:p>
    <w:p w14:paraId="1CB4614A" w14:textId="77777777" w:rsidR="00F228C7" w:rsidRDefault="00F228C7" w:rsidP="00F228C7">
      <w:pPr>
        <w:widowControl w:val="0"/>
        <w:tabs>
          <w:tab w:val="left" w:pos="1873"/>
        </w:tabs>
        <w:spacing w:line="360" w:lineRule="auto"/>
        <w:rPr>
          <w:rFonts w:ascii="Arial" w:hAnsi="Arial" w:cs="Arial"/>
          <w:color w:val="0070C0"/>
          <w:sz w:val="22"/>
          <w:szCs w:val="22"/>
          <w:lang w:val="bg-BG"/>
        </w:rPr>
      </w:pPr>
    </w:p>
    <w:p w14:paraId="67D19666" w14:textId="2AF2CF24" w:rsidR="00F228C7" w:rsidRPr="00F228C7" w:rsidRDefault="00F228C7" w:rsidP="00F228C7">
      <w:pPr>
        <w:widowControl w:val="0"/>
        <w:tabs>
          <w:tab w:val="left" w:pos="1873"/>
        </w:tabs>
        <w:spacing w:line="360" w:lineRule="auto"/>
        <w:rPr>
          <w:rFonts w:ascii="Arial" w:hAnsi="Arial" w:cs="Arial"/>
          <w:color w:val="0070C0"/>
          <w:sz w:val="22"/>
          <w:szCs w:val="22"/>
          <w:lang w:val="bg-BG"/>
        </w:rPr>
      </w:pPr>
      <w:r w:rsidRPr="00F228C7">
        <w:rPr>
          <w:rFonts w:ascii="Arial" w:hAnsi="Arial" w:cs="Arial"/>
          <w:b/>
          <w:bCs/>
          <w:color w:val="0070C0"/>
          <w:sz w:val="22"/>
          <w:szCs w:val="22"/>
          <w:lang w:val="bg-BG"/>
        </w:rPr>
        <w:t>4.</w:t>
      </w:r>
      <w:r>
        <w:rPr>
          <w:rFonts w:ascii="Arial" w:hAnsi="Arial" w:cs="Arial"/>
          <w:color w:val="0070C0"/>
          <w:sz w:val="22"/>
          <w:szCs w:val="22"/>
          <w:lang w:val="bg-BG"/>
        </w:rPr>
        <w:t xml:space="preserve"> </w:t>
      </w:r>
      <w:r w:rsidRPr="00F228C7">
        <w:rPr>
          <w:rFonts w:ascii="Arial" w:hAnsi="Arial" w:cs="Arial"/>
          <w:color w:val="0070C0"/>
          <w:sz w:val="22"/>
          <w:szCs w:val="22"/>
          <w:lang w:val="bg-BG"/>
        </w:rPr>
        <w:t xml:space="preserve">Гаранционният срок на доставените от нас стоки е </w:t>
      </w:r>
      <w:r w:rsidRPr="00F228C7">
        <w:rPr>
          <w:rFonts w:ascii="Arial" w:hAnsi="Arial" w:cs="Arial"/>
          <w:bCs/>
          <w:color w:val="0070C0"/>
          <w:sz w:val="22"/>
          <w:szCs w:val="22"/>
        </w:rPr>
        <w:t>……………………… (</w:t>
      </w:r>
      <w:proofErr w:type="spellStart"/>
      <w:r w:rsidRPr="00F228C7">
        <w:rPr>
          <w:rFonts w:ascii="Arial" w:hAnsi="Arial" w:cs="Arial"/>
          <w:bCs/>
          <w:i/>
          <w:iCs/>
          <w:color w:val="0070C0"/>
          <w:sz w:val="22"/>
          <w:szCs w:val="22"/>
        </w:rPr>
        <w:t>словом</w:t>
      </w:r>
      <w:proofErr w:type="spellEnd"/>
      <w:r w:rsidRPr="00F228C7">
        <w:rPr>
          <w:rFonts w:ascii="Arial" w:hAnsi="Arial" w:cs="Arial"/>
          <w:bCs/>
          <w:color w:val="0070C0"/>
          <w:sz w:val="22"/>
          <w:szCs w:val="22"/>
        </w:rPr>
        <w:t>: ……..) (</w:t>
      </w:r>
      <w:r w:rsidRPr="00F228C7">
        <w:rPr>
          <w:rFonts w:ascii="Arial" w:hAnsi="Arial" w:cs="Arial"/>
          <w:bCs/>
          <w:i/>
          <w:iCs/>
          <w:color w:val="0070C0"/>
          <w:sz w:val="22"/>
          <w:szCs w:val="22"/>
          <w:lang w:val="bg-BG"/>
        </w:rPr>
        <w:t>не повече от посочения срок в техническата спецификация за съответната обособена позиция</w:t>
      </w:r>
      <w:r w:rsidRPr="00F228C7">
        <w:rPr>
          <w:rFonts w:ascii="Arial" w:hAnsi="Arial" w:cs="Arial"/>
          <w:bCs/>
          <w:color w:val="0070C0"/>
          <w:sz w:val="22"/>
          <w:szCs w:val="22"/>
        </w:rPr>
        <w:t xml:space="preserve">) </w:t>
      </w:r>
      <w:r w:rsidRPr="00F228C7">
        <w:rPr>
          <w:rFonts w:ascii="Arial" w:hAnsi="Arial" w:cs="Arial"/>
          <w:bCs/>
          <w:color w:val="0070C0"/>
          <w:sz w:val="22"/>
          <w:szCs w:val="22"/>
          <w:lang w:val="bg-BG"/>
        </w:rPr>
        <w:t>календарни</w:t>
      </w:r>
      <w:r w:rsidRPr="00F228C7">
        <w:rPr>
          <w:rFonts w:ascii="Arial" w:hAnsi="Arial" w:cs="Arial"/>
          <w:bCs/>
          <w:color w:val="0070C0"/>
          <w:sz w:val="22"/>
          <w:szCs w:val="22"/>
        </w:rPr>
        <w:t xml:space="preserve"> </w:t>
      </w:r>
      <w:proofErr w:type="spellStart"/>
      <w:r w:rsidRPr="00F228C7">
        <w:rPr>
          <w:rFonts w:ascii="Arial" w:hAnsi="Arial" w:cs="Arial"/>
          <w:bCs/>
          <w:color w:val="0070C0"/>
          <w:sz w:val="22"/>
          <w:szCs w:val="22"/>
        </w:rPr>
        <w:t>дни</w:t>
      </w:r>
      <w:proofErr w:type="spellEnd"/>
      <w:r w:rsidRPr="00F228C7">
        <w:rPr>
          <w:rFonts w:ascii="Arial" w:hAnsi="Arial" w:cs="Arial"/>
          <w:bCs/>
          <w:color w:val="0070C0"/>
          <w:sz w:val="22"/>
          <w:szCs w:val="22"/>
          <w:lang w:val="bg-BG"/>
        </w:rPr>
        <w:t xml:space="preserve">, считано </w:t>
      </w:r>
      <w:r w:rsidRPr="00F228C7">
        <w:rPr>
          <w:rFonts w:ascii="Arial" w:hAnsi="Arial" w:cs="Arial"/>
          <w:color w:val="0070C0"/>
          <w:sz w:val="22"/>
          <w:szCs w:val="22"/>
          <w:lang w:val="bg-BG"/>
        </w:rPr>
        <w:t xml:space="preserve">от датата на приемо-предавателния </w:t>
      </w:r>
      <w:proofErr w:type="spellStart"/>
      <w:r w:rsidRPr="00F228C7">
        <w:rPr>
          <w:rFonts w:ascii="Arial" w:hAnsi="Arial" w:cs="Arial"/>
          <w:color w:val="0070C0"/>
          <w:sz w:val="22"/>
          <w:szCs w:val="22"/>
          <w:lang w:val="bg-BG"/>
        </w:rPr>
        <w:t>проткол</w:t>
      </w:r>
      <w:proofErr w:type="spellEnd"/>
      <w:r w:rsidRPr="00F228C7">
        <w:rPr>
          <w:rFonts w:ascii="Arial" w:hAnsi="Arial" w:cs="Arial"/>
          <w:color w:val="0070C0"/>
          <w:sz w:val="22"/>
          <w:szCs w:val="22"/>
          <w:lang w:val="bg-BG"/>
        </w:rPr>
        <w:t>, подписан без забележки между възложителя и изпълнителя за доставени и приети стоки;</w:t>
      </w:r>
    </w:p>
    <w:p w14:paraId="63D41C6D" w14:textId="55A57DE1" w:rsidR="00F228C7" w:rsidRDefault="00F228C7" w:rsidP="00BC269B">
      <w:pPr>
        <w:spacing w:line="360" w:lineRule="auto"/>
        <w:ind w:right="-1"/>
        <w:rPr>
          <w:rFonts w:ascii="Arial" w:eastAsia="Calibri" w:hAnsi="Arial" w:cs="Arial"/>
          <w:b/>
          <w:sz w:val="22"/>
          <w:szCs w:val="22"/>
          <w:lang w:val="bg-BG" w:eastAsia="bg-BG"/>
        </w:rPr>
      </w:pPr>
    </w:p>
    <w:p w14:paraId="48DAFC86" w14:textId="0F628730" w:rsidR="00385415" w:rsidRPr="0035740E" w:rsidRDefault="00385415" w:rsidP="00BC269B">
      <w:pPr>
        <w:spacing w:line="360" w:lineRule="auto"/>
        <w:ind w:right="-1"/>
        <w:rPr>
          <w:rFonts w:ascii="Arial" w:eastAsia="Calibri" w:hAnsi="Arial" w:cs="Arial"/>
          <w:b/>
          <w:color w:val="0070C0"/>
          <w:sz w:val="22"/>
          <w:szCs w:val="22"/>
          <w:lang w:val="bg-BG" w:eastAsia="bg-BG"/>
        </w:rPr>
      </w:pPr>
      <w:r w:rsidRPr="00385415">
        <w:rPr>
          <w:rFonts w:ascii="Arial" w:eastAsia="Calibri" w:hAnsi="Arial" w:cs="Arial"/>
          <w:b/>
          <w:color w:val="0070C0"/>
          <w:sz w:val="22"/>
          <w:szCs w:val="22"/>
          <w:lang w:val="bg-BG" w:eastAsia="bg-BG"/>
        </w:rPr>
        <w:t xml:space="preserve">5. </w:t>
      </w:r>
      <w:r w:rsidRPr="00385415">
        <w:rPr>
          <w:rFonts w:ascii="Arial" w:eastAsia="Calibri" w:hAnsi="Arial" w:cs="Arial"/>
          <w:bCs/>
          <w:color w:val="0070C0"/>
          <w:sz w:val="22"/>
          <w:szCs w:val="22"/>
          <w:lang w:val="bg-BG" w:eastAsia="bg-BG"/>
        </w:rPr>
        <w:t>Срокът за подмяна на</w:t>
      </w:r>
      <w:r w:rsidRPr="00385415">
        <w:rPr>
          <w:rFonts w:ascii="Arial" w:eastAsia="Calibri" w:hAnsi="Arial" w:cs="Arial"/>
          <w:b/>
          <w:color w:val="0070C0"/>
          <w:sz w:val="22"/>
          <w:szCs w:val="22"/>
          <w:lang w:val="bg-BG" w:eastAsia="bg-BG"/>
        </w:rPr>
        <w:t xml:space="preserve"> </w:t>
      </w:r>
      <w:proofErr w:type="spellStart"/>
      <w:r w:rsidRPr="00385415">
        <w:rPr>
          <w:rFonts w:ascii="Arial" w:hAnsi="Arial" w:cs="Arial"/>
          <w:bCs/>
          <w:color w:val="0070C0"/>
          <w:sz w:val="22"/>
          <w:szCs w:val="22"/>
        </w:rPr>
        <w:t>повр</w:t>
      </w:r>
      <w:r w:rsidRPr="00385415">
        <w:rPr>
          <w:rFonts w:ascii="Arial" w:hAnsi="Arial" w:cs="Arial"/>
          <w:bCs/>
          <w:color w:val="0070C0"/>
          <w:sz w:val="22"/>
          <w:szCs w:val="22"/>
          <w:lang w:val="bg-BG"/>
        </w:rPr>
        <w:t>едена</w:t>
      </w:r>
      <w:proofErr w:type="spellEnd"/>
      <w:r w:rsidRPr="00385415">
        <w:rPr>
          <w:rFonts w:ascii="Arial" w:hAnsi="Arial" w:cs="Arial"/>
          <w:bCs/>
          <w:color w:val="0070C0"/>
          <w:sz w:val="22"/>
          <w:szCs w:val="22"/>
        </w:rPr>
        <w:t xml:space="preserve">, </w:t>
      </w:r>
      <w:proofErr w:type="spellStart"/>
      <w:r w:rsidRPr="00385415">
        <w:rPr>
          <w:rFonts w:ascii="Arial" w:hAnsi="Arial" w:cs="Arial"/>
          <w:bCs/>
          <w:color w:val="0070C0"/>
          <w:sz w:val="22"/>
          <w:szCs w:val="22"/>
        </w:rPr>
        <w:t>дефекти</w:t>
      </w:r>
      <w:proofErr w:type="spellEnd"/>
      <w:r w:rsidRPr="00385415">
        <w:rPr>
          <w:rFonts w:ascii="Arial" w:hAnsi="Arial" w:cs="Arial"/>
          <w:bCs/>
          <w:color w:val="0070C0"/>
          <w:sz w:val="22"/>
          <w:szCs w:val="22"/>
          <w:lang w:val="bg-BG"/>
        </w:rPr>
        <w:t>рала стока или стока със</w:t>
      </w:r>
      <w:r w:rsidRPr="00385415">
        <w:rPr>
          <w:rFonts w:ascii="Arial" w:hAnsi="Arial" w:cs="Arial"/>
          <w:bCs/>
          <w:color w:val="0070C0"/>
          <w:sz w:val="22"/>
          <w:szCs w:val="22"/>
        </w:rPr>
        <w:t xml:space="preserve"> </w:t>
      </w:r>
      <w:proofErr w:type="spellStart"/>
      <w:r w:rsidRPr="00385415">
        <w:rPr>
          <w:rFonts w:ascii="Arial" w:hAnsi="Arial" w:cs="Arial"/>
          <w:bCs/>
          <w:color w:val="0070C0"/>
          <w:sz w:val="22"/>
          <w:szCs w:val="22"/>
        </w:rPr>
        <w:t>скрити</w:t>
      </w:r>
      <w:proofErr w:type="spellEnd"/>
      <w:r w:rsidRPr="00385415">
        <w:rPr>
          <w:rFonts w:ascii="Arial" w:hAnsi="Arial" w:cs="Arial"/>
          <w:bCs/>
          <w:color w:val="0070C0"/>
          <w:sz w:val="22"/>
          <w:szCs w:val="22"/>
        </w:rPr>
        <w:t xml:space="preserve"> </w:t>
      </w:r>
      <w:proofErr w:type="spellStart"/>
      <w:r w:rsidRPr="00385415">
        <w:rPr>
          <w:rFonts w:ascii="Arial" w:hAnsi="Arial" w:cs="Arial"/>
          <w:bCs/>
          <w:color w:val="0070C0"/>
          <w:sz w:val="22"/>
          <w:szCs w:val="22"/>
        </w:rPr>
        <w:t>недостатъци</w:t>
      </w:r>
      <w:proofErr w:type="spellEnd"/>
      <w:r w:rsidR="001D2309">
        <w:rPr>
          <w:rFonts w:ascii="Arial" w:hAnsi="Arial" w:cs="Arial"/>
          <w:bCs/>
          <w:color w:val="0070C0"/>
          <w:sz w:val="22"/>
          <w:szCs w:val="22"/>
          <w:lang w:val="bg-BG"/>
        </w:rPr>
        <w:t xml:space="preserve"> </w:t>
      </w:r>
      <w:r w:rsidRPr="00385415">
        <w:rPr>
          <w:rFonts w:ascii="Arial" w:hAnsi="Arial" w:cs="Arial"/>
          <w:bCs/>
          <w:color w:val="0070C0"/>
          <w:sz w:val="22"/>
          <w:szCs w:val="22"/>
          <w:lang w:val="bg-BG"/>
        </w:rPr>
        <w:t xml:space="preserve">през </w:t>
      </w:r>
      <w:proofErr w:type="spellStart"/>
      <w:r w:rsidRPr="00385415">
        <w:rPr>
          <w:rFonts w:ascii="Arial" w:hAnsi="Arial" w:cs="Arial"/>
          <w:bCs/>
          <w:color w:val="0070C0"/>
          <w:sz w:val="22"/>
          <w:szCs w:val="22"/>
          <w:lang w:val="bg-BG"/>
        </w:rPr>
        <w:t>врема</w:t>
      </w:r>
      <w:proofErr w:type="spellEnd"/>
      <w:r w:rsidRPr="00385415">
        <w:rPr>
          <w:rFonts w:ascii="Arial" w:hAnsi="Arial" w:cs="Arial"/>
          <w:bCs/>
          <w:color w:val="0070C0"/>
          <w:sz w:val="22"/>
          <w:szCs w:val="22"/>
          <w:lang w:val="bg-BG"/>
        </w:rPr>
        <w:t xml:space="preserve"> на гаранционния </w:t>
      </w:r>
      <w:proofErr w:type="spellStart"/>
      <w:r w:rsidRPr="00385415">
        <w:rPr>
          <w:rFonts w:ascii="Arial" w:hAnsi="Arial" w:cs="Arial"/>
          <w:bCs/>
          <w:color w:val="0070C0"/>
          <w:sz w:val="22"/>
          <w:szCs w:val="22"/>
          <w:lang w:val="bg-BG"/>
        </w:rPr>
        <w:t>перод</w:t>
      </w:r>
      <w:proofErr w:type="spellEnd"/>
      <w:r w:rsidRPr="00385415">
        <w:rPr>
          <w:rFonts w:ascii="Arial" w:hAnsi="Arial" w:cs="Arial"/>
          <w:bCs/>
          <w:color w:val="0070C0"/>
          <w:sz w:val="22"/>
          <w:szCs w:val="22"/>
          <w:lang w:val="bg-BG"/>
        </w:rPr>
        <w:t xml:space="preserve"> е  ………………..</w:t>
      </w:r>
      <w:r w:rsidR="001D2309">
        <w:rPr>
          <w:rFonts w:ascii="Arial" w:hAnsi="Arial" w:cs="Arial"/>
          <w:bCs/>
          <w:color w:val="0070C0"/>
          <w:sz w:val="22"/>
          <w:szCs w:val="22"/>
          <w:lang w:val="bg-BG"/>
        </w:rPr>
        <w:t xml:space="preserve"> календарни дни (не повече от 5 календарни дни) </w:t>
      </w:r>
      <w:proofErr w:type="spellStart"/>
      <w:r w:rsidR="0035740E" w:rsidRPr="0035740E">
        <w:rPr>
          <w:rFonts w:ascii="Arial" w:hAnsi="Arial" w:cs="Arial"/>
          <w:color w:val="0070C0"/>
          <w:sz w:val="22"/>
          <w:szCs w:val="22"/>
          <w:lang w:eastAsia="ar-SA"/>
        </w:rPr>
        <w:t>след</w:t>
      </w:r>
      <w:proofErr w:type="spellEnd"/>
      <w:r w:rsidR="0035740E" w:rsidRPr="0035740E">
        <w:rPr>
          <w:rFonts w:ascii="Arial" w:hAnsi="Arial" w:cs="Arial"/>
          <w:color w:val="0070C0"/>
          <w:sz w:val="22"/>
          <w:szCs w:val="22"/>
          <w:lang w:eastAsia="ar-SA"/>
        </w:rPr>
        <w:t xml:space="preserve"> </w:t>
      </w:r>
      <w:r w:rsidR="0035740E" w:rsidRPr="0035740E">
        <w:rPr>
          <w:rFonts w:ascii="Arial" w:hAnsi="Arial" w:cs="Arial"/>
          <w:color w:val="0070C0"/>
          <w:sz w:val="22"/>
          <w:szCs w:val="22"/>
          <w:lang w:val="bg-BG" w:eastAsia="ar-SA"/>
        </w:rPr>
        <w:t xml:space="preserve">получаване на </w:t>
      </w:r>
      <w:proofErr w:type="spellStart"/>
      <w:r w:rsidR="0035740E" w:rsidRPr="0035740E">
        <w:rPr>
          <w:rFonts w:ascii="Arial" w:hAnsi="Arial" w:cs="Arial"/>
          <w:color w:val="0070C0"/>
          <w:sz w:val="22"/>
          <w:szCs w:val="22"/>
          <w:lang w:eastAsia="ar-SA"/>
        </w:rPr>
        <w:t>писменото</w:t>
      </w:r>
      <w:proofErr w:type="spellEnd"/>
      <w:r w:rsidR="0035740E" w:rsidRPr="0035740E">
        <w:rPr>
          <w:rFonts w:ascii="Arial" w:hAnsi="Arial" w:cs="Arial"/>
          <w:color w:val="0070C0"/>
          <w:sz w:val="22"/>
          <w:szCs w:val="22"/>
          <w:lang w:eastAsia="ar-SA"/>
        </w:rPr>
        <w:t xml:space="preserve"> </w:t>
      </w:r>
      <w:proofErr w:type="spellStart"/>
      <w:r w:rsidR="0035740E" w:rsidRPr="0035740E">
        <w:rPr>
          <w:rFonts w:ascii="Arial" w:hAnsi="Arial" w:cs="Arial"/>
          <w:color w:val="0070C0"/>
          <w:sz w:val="22"/>
          <w:szCs w:val="22"/>
          <w:lang w:eastAsia="ar-SA"/>
        </w:rPr>
        <w:t>уведомление</w:t>
      </w:r>
      <w:proofErr w:type="spellEnd"/>
      <w:r w:rsidR="0035740E" w:rsidRPr="0035740E">
        <w:rPr>
          <w:rFonts w:ascii="Arial" w:hAnsi="Arial" w:cs="Arial"/>
          <w:color w:val="0070C0"/>
          <w:sz w:val="22"/>
          <w:szCs w:val="22"/>
          <w:lang w:eastAsia="ar-SA"/>
        </w:rPr>
        <w:t xml:space="preserve"> </w:t>
      </w:r>
      <w:proofErr w:type="spellStart"/>
      <w:r w:rsidR="0035740E" w:rsidRPr="0035740E">
        <w:rPr>
          <w:rFonts w:ascii="Arial" w:hAnsi="Arial" w:cs="Arial"/>
          <w:color w:val="0070C0"/>
          <w:sz w:val="22"/>
          <w:szCs w:val="22"/>
          <w:lang w:eastAsia="ar-SA"/>
        </w:rPr>
        <w:t>за</w:t>
      </w:r>
      <w:proofErr w:type="spellEnd"/>
      <w:r w:rsidR="0035740E" w:rsidRPr="0035740E">
        <w:rPr>
          <w:rFonts w:ascii="Arial" w:hAnsi="Arial" w:cs="Arial"/>
          <w:color w:val="0070C0"/>
          <w:sz w:val="22"/>
          <w:szCs w:val="22"/>
          <w:lang w:eastAsia="ar-SA"/>
        </w:rPr>
        <w:t xml:space="preserve"> </w:t>
      </w:r>
      <w:proofErr w:type="spellStart"/>
      <w:r w:rsidR="0035740E" w:rsidRPr="0035740E">
        <w:rPr>
          <w:rFonts w:ascii="Arial" w:hAnsi="Arial" w:cs="Arial"/>
          <w:color w:val="0070C0"/>
          <w:sz w:val="22"/>
          <w:szCs w:val="22"/>
          <w:lang w:eastAsia="ar-SA"/>
        </w:rPr>
        <w:t>рекламация</w:t>
      </w:r>
      <w:proofErr w:type="spellEnd"/>
      <w:r w:rsidR="0035740E">
        <w:rPr>
          <w:rFonts w:ascii="Arial" w:hAnsi="Arial" w:cs="Arial"/>
          <w:color w:val="0070C0"/>
          <w:sz w:val="22"/>
          <w:szCs w:val="22"/>
          <w:lang w:val="bg-BG" w:eastAsia="ar-SA"/>
        </w:rPr>
        <w:t>;</w:t>
      </w:r>
    </w:p>
    <w:p w14:paraId="284F24B5" w14:textId="77777777" w:rsidR="00F228C7" w:rsidRDefault="00F228C7" w:rsidP="00BC269B">
      <w:pPr>
        <w:spacing w:line="360" w:lineRule="auto"/>
        <w:ind w:right="-1"/>
        <w:rPr>
          <w:rFonts w:ascii="Arial" w:eastAsia="Calibri" w:hAnsi="Arial" w:cs="Arial"/>
          <w:b/>
          <w:sz w:val="22"/>
          <w:szCs w:val="22"/>
          <w:lang w:val="bg-BG" w:eastAsia="bg-BG"/>
        </w:rPr>
      </w:pPr>
    </w:p>
    <w:p w14:paraId="3B42F9B0" w14:textId="4E22EC6A" w:rsidR="00814992" w:rsidRPr="00BC269B" w:rsidRDefault="00385415" w:rsidP="00BC269B">
      <w:pPr>
        <w:spacing w:line="360" w:lineRule="auto"/>
        <w:ind w:right="-1"/>
        <w:rPr>
          <w:rFonts w:ascii="Arial" w:eastAsia="Calibri" w:hAnsi="Arial" w:cs="Arial"/>
          <w:bCs/>
          <w:sz w:val="22"/>
          <w:szCs w:val="22"/>
          <w:lang w:val="bg-BG"/>
        </w:rPr>
      </w:pPr>
      <w:r>
        <w:rPr>
          <w:rFonts w:ascii="Arial" w:eastAsia="Calibri" w:hAnsi="Arial" w:cs="Arial"/>
          <w:b/>
          <w:sz w:val="22"/>
          <w:szCs w:val="22"/>
          <w:lang w:val="bg-BG" w:eastAsia="bg-BG"/>
        </w:rPr>
        <w:t>6</w:t>
      </w:r>
      <w:r w:rsidR="00814992" w:rsidRPr="00BC269B">
        <w:rPr>
          <w:rFonts w:ascii="Arial" w:eastAsia="Calibri" w:hAnsi="Arial" w:cs="Arial"/>
          <w:b/>
          <w:sz w:val="22"/>
          <w:szCs w:val="22"/>
          <w:lang w:val="bg-BG" w:eastAsia="bg-BG"/>
        </w:rPr>
        <w:t xml:space="preserve">. </w:t>
      </w:r>
      <w:r w:rsidR="00814992"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814992" w:rsidRPr="00BC269B">
        <w:rPr>
          <w:rFonts w:ascii="Arial" w:eastAsia="Calibri" w:hAnsi="Arial" w:cs="Arial"/>
          <w:bCs/>
          <w:sz w:val="22"/>
          <w:szCs w:val="22"/>
          <w:lang w:val="bg-BG"/>
        </w:rPr>
        <w:t>обезпечим изпълнението на договора с гаранция, която е 5 (</w:t>
      </w:r>
      <w:r w:rsidR="00814992" w:rsidRPr="00BC269B">
        <w:rPr>
          <w:rFonts w:ascii="Arial" w:eastAsia="Calibri" w:hAnsi="Arial" w:cs="Arial"/>
          <w:bCs/>
          <w:i/>
          <w:sz w:val="22"/>
          <w:szCs w:val="22"/>
          <w:lang w:val="bg-BG"/>
        </w:rPr>
        <w:t>пет</w:t>
      </w:r>
      <w:r w:rsidR="00814992" w:rsidRPr="00BC269B">
        <w:rPr>
          <w:rFonts w:ascii="Arial" w:eastAsia="Calibri" w:hAnsi="Arial" w:cs="Arial"/>
          <w:bCs/>
          <w:sz w:val="22"/>
          <w:szCs w:val="22"/>
          <w:lang w:val="bg-BG"/>
        </w:rPr>
        <w:t xml:space="preserve">) на сто от стойността на договора. </w:t>
      </w:r>
    </w:p>
    <w:p w14:paraId="1371B945" w14:textId="77777777" w:rsidR="00A54D34" w:rsidRDefault="00A54D34" w:rsidP="00BC269B">
      <w:pPr>
        <w:spacing w:line="360" w:lineRule="auto"/>
        <w:ind w:right="-1"/>
        <w:rPr>
          <w:rFonts w:ascii="Arial" w:eastAsia="Calibri" w:hAnsi="Arial" w:cs="Arial"/>
          <w:bCs/>
          <w:sz w:val="22"/>
          <w:szCs w:val="22"/>
          <w:lang w:val="bg-BG"/>
        </w:rPr>
      </w:pPr>
    </w:p>
    <w:p w14:paraId="0CDD47DD" w14:textId="66719ED3" w:rsidR="00B17EA9" w:rsidRPr="00B17EA9" w:rsidRDefault="00B17EA9" w:rsidP="00BC269B">
      <w:pPr>
        <w:spacing w:line="360" w:lineRule="auto"/>
        <w:ind w:right="-1"/>
        <w:rPr>
          <w:rFonts w:ascii="Arial" w:eastAsia="Calibri" w:hAnsi="Arial" w:cs="Arial"/>
          <w:bCs/>
          <w:sz w:val="22"/>
          <w:szCs w:val="22"/>
          <w:lang w:val="bg-BG"/>
        </w:rPr>
      </w:pPr>
      <w:r w:rsidRPr="00D73643">
        <w:rPr>
          <w:rFonts w:ascii="Arial" w:eastAsia="Calibri" w:hAnsi="Arial" w:cs="Arial"/>
          <w:b/>
          <w:sz w:val="22"/>
          <w:szCs w:val="22"/>
          <w:u w:val="single"/>
          <w:lang w:val="bg-BG"/>
        </w:rPr>
        <w:t>Приложение</w:t>
      </w:r>
      <w:r w:rsidRPr="00D73643">
        <w:rPr>
          <w:rFonts w:ascii="Arial" w:eastAsia="Calibri" w:hAnsi="Arial" w:cs="Arial"/>
          <w:b/>
          <w:sz w:val="22"/>
          <w:szCs w:val="22"/>
          <w:lang w:val="bg-BG"/>
        </w:rPr>
        <w:t>:</w:t>
      </w:r>
      <w:r>
        <w:rPr>
          <w:rFonts w:ascii="Arial" w:eastAsia="Calibri" w:hAnsi="Arial" w:cs="Arial"/>
          <w:bCs/>
          <w:sz w:val="22"/>
          <w:szCs w:val="22"/>
          <w:lang w:val="bg-BG"/>
        </w:rPr>
        <w:t xml:space="preserve"> </w:t>
      </w:r>
      <w:r w:rsidR="00C330B9">
        <w:rPr>
          <w:rFonts w:ascii="Arial" w:eastAsia="Calibri" w:hAnsi="Arial" w:cs="Arial"/>
          <w:bCs/>
          <w:sz w:val="22"/>
          <w:szCs w:val="22"/>
          <w:lang w:val="bg-BG"/>
        </w:rPr>
        <w:t>Таблица на съответствието</w:t>
      </w:r>
    </w:p>
    <w:p w14:paraId="201A9AD1" w14:textId="77777777" w:rsidR="00BC269B" w:rsidRPr="00BC269B" w:rsidRDefault="00BC269B" w:rsidP="00BC269B">
      <w:pPr>
        <w:spacing w:line="360" w:lineRule="auto"/>
        <w:ind w:right="-1"/>
        <w:rPr>
          <w:rFonts w:ascii="Arial" w:eastAsia="Calibri" w:hAnsi="Arial" w:cs="Arial"/>
          <w:bCs/>
          <w:sz w:val="22"/>
          <w:szCs w:val="22"/>
          <w:lang w:val="bg-BG"/>
        </w:rPr>
      </w:pPr>
    </w:p>
    <w:p w14:paraId="37B1F9E0" w14:textId="77777777" w:rsidR="001B0242" w:rsidRPr="00CB4DE5" w:rsidRDefault="001B0242" w:rsidP="00EC1960">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sidR="00314EBA">
        <w:rPr>
          <w:rFonts w:ascii="Arial" w:hAnsi="Arial" w:cs="Arial"/>
          <w:sz w:val="22"/>
          <w:szCs w:val="22"/>
          <w:lang w:val="bg-BG" w:eastAsia="ar-SA"/>
        </w:rPr>
        <w:tab/>
      </w:r>
      <w:r w:rsidR="00314EBA">
        <w:rPr>
          <w:rFonts w:ascii="Arial" w:hAnsi="Arial" w:cs="Arial"/>
          <w:sz w:val="22"/>
          <w:szCs w:val="22"/>
          <w:lang w:val="bg-BG" w:eastAsia="ar-SA"/>
        </w:rPr>
        <w:tab/>
      </w:r>
      <w:r w:rsidR="00314EBA">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41CBD7D3" w14:textId="77777777" w:rsidR="0003778A" w:rsidRDefault="001B0242" w:rsidP="00CB4DE5">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44237E23" w14:textId="561DA207" w:rsidR="00BC269B" w:rsidRPr="00BC269B" w:rsidRDefault="0003778A" w:rsidP="00BC269B">
      <w:pPr>
        <w:jc w:val="right"/>
        <w:rPr>
          <w:rFonts w:ascii="Arial" w:hAnsi="Arial" w:cs="Arial"/>
          <w:i/>
          <w:iCs/>
          <w:sz w:val="22"/>
          <w:szCs w:val="22"/>
          <w:u w:val="single"/>
          <w:lang w:val="bg-BG"/>
        </w:rPr>
      </w:pPr>
      <w:r w:rsidRPr="00A54D34">
        <w:rPr>
          <w:i/>
          <w:iCs/>
          <w:color w:val="FF0000"/>
          <w:u w:val="single"/>
          <w:lang w:val="bg-BG" w:eastAsia="ar-SA"/>
        </w:rPr>
        <w:br w:type="page"/>
      </w:r>
      <w:bookmarkStart w:id="29" w:name="_Toc532374862"/>
      <w:r w:rsidR="001E2C44" w:rsidRPr="001E2C44">
        <w:rPr>
          <w:rFonts w:ascii="Arial" w:hAnsi="Arial" w:cs="Arial"/>
          <w:i/>
          <w:iCs/>
          <w:sz w:val="22"/>
          <w:szCs w:val="22"/>
          <w:u w:val="single"/>
        </w:rPr>
        <w:t xml:space="preserve">Образец </w:t>
      </w:r>
      <w:r w:rsidR="00BC269B"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BC269B" w:rsidRPr="00BC269B">
        <w:rPr>
          <w:rFonts w:ascii="Arial" w:hAnsi="Arial" w:cs="Arial"/>
          <w:i/>
          <w:iCs/>
          <w:sz w:val="22"/>
          <w:szCs w:val="22"/>
          <w:u w:val="single"/>
        </w:rPr>
        <w:t>.</w:t>
      </w:r>
      <w:r w:rsidR="00BC269B">
        <w:rPr>
          <w:rFonts w:ascii="Arial" w:hAnsi="Arial" w:cs="Arial"/>
          <w:i/>
          <w:iCs/>
          <w:sz w:val="22"/>
          <w:szCs w:val="22"/>
          <w:u w:val="single"/>
          <w:lang w:val="bg-BG"/>
        </w:rPr>
        <w:t>1</w:t>
      </w:r>
    </w:p>
    <w:p w14:paraId="2EE836AE" w14:textId="77777777" w:rsidR="00D978C8" w:rsidRDefault="00D978C8" w:rsidP="00BC269B">
      <w:pPr>
        <w:spacing w:line="276" w:lineRule="auto"/>
        <w:ind w:left="142" w:right="754"/>
        <w:jc w:val="center"/>
        <w:rPr>
          <w:rFonts w:ascii="Arial" w:hAnsi="Arial" w:cs="Arial"/>
          <w:b/>
          <w:sz w:val="22"/>
          <w:szCs w:val="22"/>
        </w:rPr>
      </w:pPr>
    </w:p>
    <w:p w14:paraId="5D71DFE2" w14:textId="77777777" w:rsidR="00D978C8" w:rsidRDefault="00D978C8" w:rsidP="00BC269B">
      <w:pPr>
        <w:tabs>
          <w:tab w:val="center" w:pos="142"/>
          <w:tab w:val="right" w:pos="8640"/>
        </w:tabs>
        <w:rPr>
          <w:rFonts w:ascii="Calibri" w:hAnsi="Calibri" w:cs="Arial"/>
          <w:szCs w:val="22"/>
          <w:lang w:val="bg-BG"/>
        </w:rPr>
      </w:pPr>
    </w:p>
    <w:p w14:paraId="6C108850" w14:textId="698089FE" w:rsidR="008231DA" w:rsidRDefault="00C330B9" w:rsidP="00C330B9">
      <w:pPr>
        <w:tabs>
          <w:tab w:val="center" w:pos="142"/>
          <w:tab w:val="right" w:pos="8640"/>
        </w:tabs>
        <w:jc w:val="center"/>
        <w:rPr>
          <w:rFonts w:ascii="Arial" w:hAnsi="Arial" w:cs="Arial"/>
          <w:b/>
          <w:bCs/>
          <w:sz w:val="22"/>
          <w:szCs w:val="22"/>
          <w:lang w:val="bg-BG"/>
        </w:rPr>
      </w:pPr>
      <w:r w:rsidRPr="00C330B9">
        <w:rPr>
          <w:rFonts w:ascii="Arial" w:hAnsi="Arial" w:cs="Arial"/>
          <w:b/>
          <w:bCs/>
          <w:sz w:val="22"/>
          <w:szCs w:val="22"/>
          <w:lang w:val="bg-BG"/>
        </w:rPr>
        <w:t>ТАБЛИЦА НА СЪОТВЕТСТВИЕТО</w:t>
      </w:r>
    </w:p>
    <w:p w14:paraId="033AB5C9" w14:textId="7E5C91B2" w:rsidR="00C330B9" w:rsidRDefault="00C330B9" w:rsidP="00C330B9">
      <w:pPr>
        <w:tabs>
          <w:tab w:val="center" w:pos="142"/>
          <w:tab w:val="right" w:pos="8640"/>
        </w:tabs>
        <w:jc w:val="center"/>
        <w:rPr>
          <w:rFonts w:ascii="Arial" w:hAnsi="Arial" w:cs="Arial"/>
          <w:b/>
          <w:bCs/>
          <w:sz w:val="22"/>
          <w:szCs w:val="22"/>
          <w:lang w:val="bg-BG"/>
        </w:rPr>
      </w:pPr>
    </w:p>
    <w:p w14:paraId="3BBE2EDC" w14:textId="77777777" w:rsidR="00C330B9" w:rsidRPr="000E3CDD" w:rsidRDefault="00C330B9" w:rsidP="00C330B9">
      <w:pPr>
        <w:jc w:val="center"/>
        <w:rPr>
          <w:rFonts w:ascii="Arial" w:hAnsi="Arial" w:cs="Arial"/>
          <w:sz w:val="22"/>
          <w:szCs w:val="22"/>
        </w:rPr>
      </w:pPr>
      <w:proofErr w:type="spellStart"/>
      <w:r w:rsidRPr="000E3CDD">
        <w:rPr>
          <w:rFonts w:ascii="Arial" w:hAnsi="Arial" w:cs="Arial"/>
          <w:b/>
          <w:bCs/>
          <w:sz w:val="22"/>
          <w:szCs w:val="22"/>
          <w:u w:val="single"/>
        </w:rPr>
        <w:t>Обособена</w:t>
      </w:r>
      <w:proofErr w:type="spellEnd"/>
      <w:r w:rsidRPr="000E3CDD">
        <w:rPr>
          <w:rFonts w:ascii="Arial" w:hAnsi="Arial" w:cs="Arial"/>
          <w:b/>
          <w:bCs/>
          <w:sz w:val="22"/>
          <w:szCs w:val="22"/>
          <w:u w:val="single"/>
        </w:rPr>
        <w:t xml:space="preserve"> </w:t>
      </w:r>
      <w:proofErr w:type="spellStart"/>
      <w:r w:rsidRPr="000E3CDD">
        <w:rPr>
          <w:rFonts w:ascii="Arial" w:hAnsi="Arial" w:cs="Arial"/>
          <w:b/>
          <w:bCs/>
          <w:sz w:val="22"/>
          <w:szCs w:val="22"/>
          <w:u w:val="single"/>
        </w:rPr>
        <w:t>позиция</w:t>
      </w:r>
      <w:proofErr w:type="spellEnd"/>
      <w:r w:rsidRPr="000E3CDD">
        <w:rPr>
          <w:rFonts w:ascii="Arial" w:hAnsi="Arial" w:cs="Arial"/>
          <w:b/>
          <w:bCs/>
          <w:sz w:val="22"/>
          <w:szCs w:val="22"/>
          <w:u w:val="single"/>
        </w:rPr>
        <w:t xml:space="preserve"> №1</w:t>
      </w:r>
      <w:r w:rsidRPr="000E3CDD">
        <w:rPr>
          <w:rFonts w:ascii="Arial" w:hAnsi="Arial" w:cs="Arial"/>
          <w:sz w:val="22"/>
          <w:szCs w:val="22"/>
        </w:rPr>
        <w:t xml:space="preserve">: </w:t>
      </w:r>
      <w:proofErr w:type="spellStart"/>
      <w:r w:rsidRPr="000E3CDD">
        <w:rPr>
          <w:rFonts w:ascii="Arial" w:hAnsi="Arial" w:cs="Arial"/>
          <w:sz w:val="22"/>
          <w:szCs w:val="22"/>
        </w:rPr>
        <w:t>Доставка</w:t>
      </w:r>
      <w:proofErr w:type="spellEnd"/>
      <w:r w:rsidRPr="000E3CDD">
        <w:rPr>
          <w:rFonts w:ascii="Arial" w:hAnsi="Arial" w:cs="Arial"/>
          <w:sz w:val="22"/>
          <w:szCs w:val="22"/>
        </w:rPr>
        <w:t xml:space="preserve"> </w:t>
      </w:r>
      <w:proofErr w:type="spellStart"/>
      <w:r w:rsidRPr="000E3CDD">
        <w:rPr>
          <w:rFonts w:ascii="Arial" w:hAnsi="Arial" w:cs="Arial"/>
          <w:sz w:val="22"/>
          <w:szCs w:val="22"/>
        </w:rPr>
        <w:t>на</w:t>
      </w:r>
      <w:proofErr w:type="spellEnd"/>
      <w:r w:rsidRPr="000E3CDD">
        <w:rPr>
          <w:rFonts w:ascii="Arial" w:hAnsi="Arial" w:cs="Arial"/>
          <w:sz w:val="22"/>
          <w:szCs w:val="22"/>
        </w:rPr>
        <w:t xml:space="preserve"> </w:t>
      </w:r>
      <w:proofErr w:type="spellStart"/>
      <w:r w:rsidRPr="000E3CDD">
        <w:rPr>
          <w:rFonts w:ascii="Arial" w:hAnsi="Arial" w:cs="Arial"/>
          <w:sz w:val="22"/>
          <w:szCs w:val="22"/>
        </w:rPr>
        <w:t>хардуери</w:t>
      </w:r>
      <w:proofErr w:type="spellEnd"/>
      <w:r w:rsidRPr="000E3CDD">
        <w:rPr>
          <w:rFonts w:ascii="Arial" w:hAnsi="Arial" w:cs="Arial"/>
          <w:sz w:val="22"/>
          <w:szCs w:val="22"/>
        </w:rPr>
        <w:t xml:space="preserve"> и </w:t>
      </w:r>
      <w:proofErr w:type="spellStart"/>
      <w:r w:rsidRPr="000E3CDD">
        <w:rPr>
          <w:rFonts w:ascii="Arial" w:hAnsi="Arial" w:cs="Arial"/>
          <w:sz w:val="22"/>
          <w:szCs w:val="22"/>
        </w:rPr>
        <w:t>софтуер</w:t>
      </w:r>
      <w:proofErr w:type="spellEnd"/>
      <w:r w:rsidRPr="000E3CDD">
        <w:rPr>
          <w:rFonts w:ascii="Arial" w:hAnsi="Arial" w:cs="Arial"/>
          <w:sz w:val="22"/>
          <w:szCs w:val="22"/>
        </w:rPr>
        <w:t xml:space="preserve"> </w:t>
      </w:r>
      <w:proofErr w:type="spellStart"/>
      <w:r w:rsidRPr="000E3CDD">
        <w:rPr>
          <w:rFonts w:ascii="Arial" w:hAnsi="Arial" w:cs="Arial"/>
          <w:sz w:val="22"/>
          <w:szCs w:val="22"/>
        </w:rPr>
        <w:t>надграждане</w:t>
      </w:r>
      <w:proofErr w:type="spellEnd"/>
      <w:r w:rsidRPr="000E3CDD">
        <w:rPr>
          <w:rFonts w:ascii="Arial" w:hAnsi="Arial" w:cs="Arial"/>
          <w:sz w:val="22"/>
          <w:szCs w:val="22"/>
        </w:rPr>
        <w:t xml:space="preserve"> </w:t>
      </w:r>
      <w:proofErr w:type="spellStart"/>
      <w:r w:rsidRPr="000E3CDD">
        <w:rPr>
          <w:rFonts w:ascii="Arial" w:hAnsi="Arial" w:cs="Arial"/>
          <w:sz w:val="22"/>
          <w:szCs w:val="22"/>
        </w:rPr>
        <w:t>на</w:t>
      </w:r>
      <w:proofErr w:type="spellEnd"/>
      <w:r w:rsidRPr="000E3CDD">
        <w:rPr>
          <w:rFonts w:ascii="Arial" w:hAnsi="Arial" w:cs="Arial"/>
          <w:sz w:val="22"/>
          <w:szCs w:val="22"/>
        </w:rPr>
        <w:t xml:space="preserve"> </w:t>
      </w:r>
      <w:proofErr w:type="spellStart"/>
      <w:r w:rsidRPr="000E3CDD">
        <w:rPr>
          <w:rFonts w:ascii="Arial" w:hAnsi="Arial" w:cs="Arial"/>
          <w:sz w:val="22"/>
          <w:szCs w:val="22"/>
        </w:rPr>
        <w:t>операторски</w:t>
      </w:r>
      <w:proofErr w:type="spellEnd"/>
      <w:r w:rsidRPr="000E3CDD">
        <w:rPr>
          <w:rFonts w:ascii="Arial" w:hAnsi="Arial" w:cs="Arial"/>
          <w:sz w:val="22"/>
          <w:szCs w:val="22"/>
        </w:rPr>
        <w:t xml:space="preserve"> </w:t>
      </w:r>
      <w:proofErr w:type="spellStart"/>
      <w:r w:rsidRPr="000E3CDD">
        <w:rPr>
          <w:rFonts w:ascii="Arial" w:hAnsi="Arial" w:cs="Arial"/>
          <w:sz w:val="22"/>
          <w:szCs w:val="22"/>
        </w:rPr>
        <w:t>станции</w:t>
      </w:r>
      <w:proofErr w:type="spellEnd"/>
      <w:r w:rsidRPr="000E3CDD">
        <w:rPr>
          <w:rFonts w:ascii="Arial" w:hAnsi="Arial" w:cs="Arial"/>
          <w:sz w:val="22"/>
          <w:szCs w:val="22"/>
        </w:rPr>
        <w:t xml:space="preserve"> </w:t>
      </w:r>
      <w:proofErr w:type="spellStart"/>
      <w:r w:rsidRPr="000E3CDD">
        <w:rPr>
          <w:rFonts w:ascii="Arial" w:hAnsi="Arial" w:cs="Arial"/>
          <w:sz w:val="22"/>
          <w:szCs w:val="22"/>
        </w:rPr>
        <w:t>за</w:t>
      </w:r>
      <w:proofErr w:type="spellEnd"/>
      <w:r w:rsidRPr="000E3CDD">
        <w:rPr>
          <w:rFonts w:ascii="Arial" w:hAnsi="Arial" w:cs="Arial"/>
          <w:sz w:val="22"/>
          <w:szCs w:val="22"/>
        </w:rPr>
        <w:t xml:space="preserve"> </w:t>
      </w:r>
      <w:proofErr w:type="spellStart"/>
      <w:r w:rsidRPr="000E3CDD">
        <w:rPr>
          <w:rFonts w:ascii="Arial" w:hAnsi="Arial" w:cs="Arial"/>
          <w:sz w:val="22"/>
          <w:szCs w:val="22"/>
        </w:rPr>
        <w:t>управляващите</w:t>
      </w:r>
      <w:proofErr w:type="spellEnd"/>
      <w:r w:rsidRPr="000E3CDD">
        <w:rPr>
          <w:rFonts w:ascii="Arial" w:hAnsi="Arial" w:cs="Arial"/>
          <w:sz w:val="22"/>
          <w:szCs w:val="22"/>
        </w:rPr>
        <w:t xml:space="preserve"> </w:t>
      </w:r>
      <w:proofErr w:type="spellStart"/>
      <w:r w:rsidRPr="000E3CDD">
        <w:rPr>
          <w:rFonts w:ascii="Arial" w:hAnsi="Arial" w:cs="Arial"/>
          <w:sz w:val="22"/>
          <w:szCs w:val="22"/>
        </w:rPr>
        <w:t>системи</w:t>
      </w:r>
      <w:proofErr w:type="spellEnd"/>
      <w:r w:rsidRPr="000E3CDD">
        <w:rPr>
          <w:rFonts w:ascii="Arial" w:hAnsi="Arial" w:cs="Arial"/>
          <w:sz w:val="22"/>
          <w:szCs w:val="22"/>
        </w:rPr>
        <w:t xml:space="preserve"> ВЕЦ „</w:t>
      </w:r>
      <w:proofErr w:type="spellStart"/>
      <w:r w:rsidRPr="000E3CDD">
        <w:rPr>
          <w:rFonts w:ascii="Arial" w:hAnsi="Arial" w:cs="Arial"/>
          <w:sz w:val="22"/>
          <w:szCs w:val="22"/>
        </w:rPr>
        <w:t>Ивайловград</w:t>
      </w:r>
      <w:proofErr w:type="spellEnd"/>
    </w:p>
    <w:p w14:paraId="404E43EA" w14:textId="47CD7919" w:rsidR="00C330B9" w:rsidRDefault="00C330B9" w:rsidP="00C330B9">
      <w:pPr>
        <w:tabs>
          <w:tab w:val="center" w:pos="142"/>
          <w:tab w:val="right" w:pos="8640"/>
        </w:tabs>
        <w:jc w:val="center"/>
        <w:rPr>
          <w:rFonts w:ascii="Arial" w:hAnsi="Arial" w:cs="Arial"/>
          <w:b/>
          <w:bCs/>
          <w:sz w:val="22"/>
          <w:szCs w:val="22"/>
          <w:lang w:val="bg-BG"/>
        </w:rPr>
      </w:pPr>
    </w:p>
    <w:p w14:paraId="30ABA214" w14:textId="77777777" w:rsidR="00C330B9" w:rsidRDefault="00C330B9" w:rsidP="00C330B9">
      <w:pPr>
        <w:tabs>
          <w:tab w:val="center" w:pos="142"/>
          <w:tab w:val="right" w:pos="8640"/>
        </w:tabs>
        <w:jc w:val="center"/>
        <w:rPr>
          <w:rFonts w:ascii="Arial" w:hAnsi="Arial" w:cs="Arial"/>
          <w:b/>
          <w:bCs/>
          <w:sz w:val="22"/>
          <w:szCs w:val="22"/>
          <w:lang w:val="bg-BG"/>
        </w:rPr>
      </w:pPr>
    </w:p>
    <w:tbl>
      <w:tblPr>
        <w:tblW w:w="5000" w:type="pct"/>
        <w:jc w:val="center"/>
        <w:tblCellMar>
          <w:left w:w="70" w:type="dxa"/>
          <w:right w:w="70" w:type="dxa"/>
        </w:tblCellMar>
        <w:tblLook w:val="0000" w:firstRow="0" w:lastRow="0" w:firstColumn="0" w:lastColumn="0" w:noHBand="0" w:noVBand="0"/>
      </w:tblPr>
      <w:tblGrid>
        <w:gridCol w:w="741"/>
        <w:gridCol w:w="4718"/>
        <w:gridCol w:w="1434"/>
        <w:gridCol w:w="3298"/>
      </w:tblGrid>
      <w:tr w:rsidR="008A018F" w:rsidRPr="00291AA1" w14:paraId="60899AEC" w14:textId="29D140AE" w:rsidTr="008A018F">
        <w:trPr>
          <w:trHeight w:val="880"/>
          <w:jc w:val="center"/>
        </w:trPr>
        <w:tc>
          <w:tcPr>
            <w:tcW w:w="413" w:type="pct"/>
            <w:tcBorders>
              <w:top w:val="single" w:sz="8" w:space="0" w:color="auto"/>
              <w:left w:val="single" w:sz="8" w:space="0" w:color="auto"/>
              <w:bottom w:val="single" w:sz="8" w:space="0" w:color="auto"/>
              <w:right w:val="single" w:sz="4" w:space="0" w:color="auto"/>
            </w:tcBorders>
            <w:shd w:val="clear" w:color="auto" w:fill="C0C0C0"/>
            <w:vAlign w:val="center"/>
          </w:tcPr>
          <w:p w14:paraId="2CBB068A" w14:textId="77777777" w:rsidR="00D73643" w:rsidRPr="00291AA1" w:rsidRDefault="00D73643" w:rsidP="00291AA1">
            <w:pPr>
              <w:jc w:val="center"/>
              <w:rPr>
                <w:rFonts w:ascii="Arial" w:eastAsia="SimSun" w:hAnsi="Arial" w:cs="Arial"/>
                <w:b/>
                <w:bCs/>
                <w:sz w:val="22"/>
                <w:szCs w:val="22"/>
              </w:rPr>
            </w:pPr>
            <w:r w:rsidRPr="00291AA1">
              <w:rPr>
                <w:rFonts w:ascii="Arial" w:eastAsia="SimSun" w:hAnsi="Arial" w:cs="Arial"/>
                <w:b/>
                <w:bCs/>
                <w:sz w:val="22"/>
                <w:szCs w:val="22"/>
              </w:rPr>
              <w:t>№</w:t>
            </w:r>
          </w:p>
        </w:tc>
        <w:tc>
          <w:tcPr>
            <w:tcW w:w="2364" w:type="pct"/>
            <w:tcBorders>
              <w:top w:val="single" w:sz="8" w:space="0" w:color="auto"/>
              <w:left w:val="nil"/>
              <w:bottom w:val="single" w:sz="8" w:space="0" w:color="auto"/>
              <w:right w:val="single" w:sz="4" w:space="0" w:color="auto"/>
            </w:tcBorders>
            <w:shd w:val="clear" w:color="auto" w:fill="C0C0C0"/>
            <w:vAlign w:val="center"/>
          </w:tcPr>
          <w:p w14:paraId="1DF694B5" w14:textId="77777777" w:rsidR="00D73643" w:rsidRPr="00291AA1" w:rsidRDefault="00D73643" w:rsidP="00291AA1">
            <w:pPr>
              <w:jc w:val="left"/>
              <w:rPr>
                <w:rFonts w:ascii="Arial" w:eastAsia="SimSun" w:hAnsi="Arial" w:cs="Arial"/>
                <w:b/>
                <w:bCs/>
                <w:sz w:val="22"/>
                <w:szCs w:val="22"/>
                <w:lang w:val="bg-BG"/>
              </w:rPr>
            </w:pPr>
            <w:r w:rsidRPr="00291AA1">
              <w:rPr>
                <w:rFonts w:ascii="Arial" w:eastAsia="SimSun" w:hAnsi="Arial" w:cs="Arial"/>
                <w:b/>
                <w:bCs/>
                <w:sz w:val="22"/>
                <w:szCs w:val="22"/>
                <w:lang w:val="bg-BG"/>
              </w:rPr>
              <w:t>Наименование</w:t>
            </w:r>
          </w:p>
        </w:tc>
        <w:tc>
          <w:tcPr>
            <w:tcW w:w="556" w:type="pct"/>
            <w:tcBorders>
              <w:top w:val="single" w:sz="8" w:space="0" w:color="auto"/>
              <w:left w:val="nil"/>
              <w:bottom w:val="single" w:sz="8" w:space="0" w:color="auto"/>
              <w:right w:val="single" w:sz="4" w:space="0" w:color="auto"/>
            </w:tcBorders>
            <w:shd w:val="clear" w:color="auto" w:fill="C0C0C0"/>
            <w:vAlign w:val="center"/>
          </w:tcPr>
          <w:p w14:paraId="24A3CFAA" w14:textId="77777777" w:rsidR="008A018F" w:rsidRDefault="00D73643" w:rsidP="00291AA1">
            <w:pPr>
              <w:jc w:val="center"/>
              <w:rPr>
                <w:rFonts w:ascii="Arial" w:eastAsia="SimSun" w:hAnsi="Arial" w:cs="Arial"/>
                <w:b/>
                <w:bCs/>
                <w:sz w:val="22"/>
                <w:szCs w:val="22"/>
              </w:rPr>
            </w:pPr>
            <w:r w:rsidRPr="00291AA1">
              <w:rPr>
                <w:rFonts w:ascii="Arial" w:eastAsia="SimSun" w:hAnsi="Arial" w:cs="Arial"/>
                <w:b/>
                <w:bCs/>
                <w:sz w:val="22"/>
                <w:szCs w:val="22"/>
              </w:rPr>
              <w:t>К</w:t>
            </w:r>
            <w:proofErr w:type="spellStart"/>
            <w:r w:rsidR="008A018F">
              <w:rPr>
                <w:rFonts w:ascii="Arial" w:eastAsia="SimSun" w:hAnsi="Arial" w:cs="Arial"/>
                <w:b/>
                <w:bCs/>
                <w:sz w:val="22"/>
                <w:szCs w:val="22"/>
                <w:lang w:val="bg-BG"/>
              </w:rPr>
              <w:t>оличеств</w:t>
            </w:r>
            <w:proofErr w:type="spellEnd"/>
            <w:r w:rsidRPr="00291AA1">
              <w:rPr>
                <w:rFonts w:ascii="Arial" w:eastAsia="SimSun" w:hAnsi="Arial" w:cs="Arial"/>
                <w:b/>
                <w:bCs/>
                <w:sz w:val="22"/>
                <w:szCs w:val="22"/>
              </w:rPr>
              <w:t>о</w:t>
            </w:r>
          </w:p>
          <w:p w14:paraId="17B39C8D" w14:textId="25E61012" w:rsidR="00D73643" w:rsidRPr="00291AA1" w:rsidRDefault="008A018F" w:rsidP="00291AA1">
            <w:pPr>
              <w:jc w:val="center"/>
              <w:rPr>
                <w:rFonts w:ascii="Arial" w:eastAsia="SimSun" w:hAnsi="Arial" w:cs="Arial"/>
                <w:b/>
                <w:bCs/>
                <w:sz w:val="22"/>
                <w:szCs w:val="22"/>
                <w:lang w:val="bg-BG"/>
              </w:rPr>
            </w:pPr>
            <w:r>
              <w:rPr>
                <w:rFonts w:ascii="Arial" w:eastAsia="SimSun" w:hAnsi="Arial" w:cs="Arial"/>
                <w:b/>
                <w:bCs/>
                <w:sz w:val="22"/>
                <w:szCs w:val="22"/>
                <w:lang w:val="bg-BG"/>
              </w:rPr>
              <w:t>/</w:t>
            </w:r>
            <w:r w:rsidR="00D73643" w:rsidRPr="00291AA1">
              <w:rPr>
                <w:rFonts w:ascii="Arial" w:eastAsia="SimSun" w:hAnsi="Arial" w:cs="Arial"/>
                <w:b/>
                <w:bCs/>
                <w:sz w:val="22"/>
                <w:szCs w:val="22"/>
                <w:lang w:val="bg-BG"/>
              </w:rPr>
              <w:t>бр</w:t>
            </w:r>
            <w:r>
              <w:rPr>
                <w:rFonts w:ascii="Arial" w:eastAsia="SimSun" w:hAnsi="Arial" w:cs="Arial"/>
                <w:b/>
                <w:bCs/>
                <w:sz w:val="22"/>
                <w:szCs w:val="22"/>
                <w:lang w:val="bg-BG"/>
              </w:rPr>
              <w:t>ой/</w:t>
            </w:r>
          </w:p>
        </w:tc>
        <w:tc>
          <w:tcPr>
            <w:tcW w:w="1667" w:type="pct"/>
            <w:tcBorders>
              <w:top w:val="single" w:sz="8" w:space="0" w:color="auto"/>
              <w:left w:val="nil"/>
              <w:bottom w:val="single" w:sz="8" w:space="0" w:color="auto"/>
              <w:right w:val="single" w:sz="4" w:space="0" w:color="auto"/>
            </w:tcBorders>
            <w:shd w:val="clear" w:color="auto" w:fill="C0C0C0"/>
            <w:vAlign w:val="center"/>
          </w:tcPr>
          <w:p w14:paraId="448CD052" w14:textId="77777777" w:rsidR="008A018F" w:rsidRDefault="00D73643" w:rsidP="00291AA1">
            <w:pPr>
              <w:jc w:val="center"/>
              <w:rPr>
                <w:rFonts w:ascii="Arial" w:eastAsia="SimSun" w:hAnsi="Arial" w:cs="Arial"/>
                <w:b/>
                <w:bCs/>
                <w:sz w:val="22"/>
                <w:szCs w:val="22"/>
                <w:lang w:val="bg-BG"/>
              </w:rPr>
            </w:pPr>
            <w:r w:rsidRPr="00291AA1">
              <w:rPr>
                <w:rFonts w:ascii="Arial" w:eastAsia="SimSun" w:hAnsi="Arial" w:cs="Arial"/>
                <w:b/>
                <w:bCs/>
                <w:sz w:val="22"/>
                <w:szCs w:val="22"/>
                <w:lang w:val="bg-BG"/>
              </w:rPr>
              <w:t xml:space="preserve">Предложение на </w:t>
            </w:r>
          </w:p>
          <w:p w14:paraId="5BAB12AD" w14:textId="44B3E609" w:rsidR="00D73643" w:rsidRPr="00291AA1" w:rsidRDefault="00D73643" w:rsidP="00291AA1">
            <w:pPr>
              <w:jc w:val="center"/>
              <w:rPr>
                <w:rFonts w:ascii="Arial" w:eastAsia="SimSun" w:hAnsi="Arial" w:cs="Arial"/>
                <w:b/>
                <w:bCs/>
                <w:sz w:val="22"/>
                <w:szCs w:val="22"/>
                <w:lang w:val="bg-BG"/>
              </w:rPr>
            </w:pPr>
            <w:r w:rsidRPr="00291AA1">
              <w:rPr>
                <w:rFonts w:ascii="Arial" w:eastAsia="SimSun" w:hAnsi="Arial" w:cs="Arial"/>
                <w:b/>
                <w:bCs/>
                <w:sz w:val="22"/>
                <w:szCs w:val="22"/>
                <w:lang w:val="bg-BG"/>
              </w:rPr>
              <w:t>Участника</w:t>
            </w:r>
          </w:p>
        </w:tc>
      </w:tr>
      <w:tr w:rsidR="008A018F" w:rsidRPr="00291AA1" w14:paraId="0B24D923" w14:textId="4CF84AEB" w:rsidTr="008A018F">
        <w:trPr>
          <w:trHeight w:val="287"/>
          <w:jc w:val="center"/>
        </w:trPr>
        <w:tc>
          <w:tcPr>
            <w:tcW w:w="413" w:type="pct"/>
            <w:tcBorders>
              <w:top w:val="single" w:sz="8" w:space="0" w:color="auto"/>
              <w:left w:val="single" w:sz="8" w:space="0" w:color="auto"/>
              <w:bottom w:val="single" w:sz="8" w:space="0" w:color="auto"/>
              <w:right w:val="single" w:sz="4" w:space="0" w:color="auto"/>
            </w:tcBorders>
            <w:shd w:val="clear" w:color="auto" w:fill="C0C0C0"/>
            <w:vAlign w:val="center"/>
          </w:tcPr>
          <w:p w14:paraId="1A093770" w14:textId="77777777" w:rsidR="00D73643" w:rsidRPr="00291AA1" w:rsidRDefault="00D73643" w:rsidP="00291AA1">
            <w:pPr>
              <w:jc w:val="center"/>
              <w:rPr>
                <w:rFonts w:ascii="Arial" w:eastAsia="SimSun" w:hAnsi="Arial" w:cs="Arial"/>
                <w:b/>
                <w:bCs/>
                <w:color w:val="4472C4" w:themeColor="accent1"/>
                <w:sz w:val="22"/>
                <w:szCs w:val="22"/>
                <w:lang w:val="en-US"/>
              </w:rPr>
            </w:pPr>
            <w:r w:rsidRPr="00291AA1">
              <w:rPr>
                <w:rFonts w:ascii="Arial" w:eastAsia="SimSun" w:hAnsi="Arial" w:cs="Arial"/>
                <w:b/>
                <w:bCs/>
                <w:color w:val="4472C4" w:themeColor="accent1"/>
                <w:sz w:val="22"/>
                <w:szCs w:val="22"/>
                <w:lang w:val="en-US"/>
              </w:rPr>
              <w:t>I</w:t>
            </w:r>
          </w:p>
        </w:tc>
        <w:tc>
          <w:tcPr>
            <w:tcW w:w="2364" w:type="pct"/>
            <w:tcBorders>
              <w:top w:val="single" w:sz="8" w:space="0" w:color="auto"/>
              <w:left w:val="nil"/>
              <w:bottom w:val="single" w:sz="8" w:space="0" w:color="auto"/>
              <w:right w:val="single" w:sz="4" w:space="0" w:color="auto"/>
            </w:tcBorders>
            <w:shd w:val="clear" w:color="auto" w:fill="C0C0C0"/>
            <w:vAlign w:val="center"/>
          </w:tcPr>
          <w:p w14:paraId="6EA08625" w14:textId="77777777" w:rsidR="00D73643" w:rsidRPr="00291AA1" w:rsidRDefault="00D73643" w:rsidP="00291AA1">
            <w:pPr>
              <w:jc w:val="left"/>
              <w:rPr>
                <w:rFonts w:ascii="Arial" w:eastAsia="SimSun" w:hAnsi="Arial" w:cs="Arial"/>
                <w:b/>
                <w:bCs/>
                <w:color w:val="4472C4" w:themeColor="accent1"/>
                <w:sz w:val="22"/>
                <w:szCs w:val="22"/>
                <w:lang w:val="bg-BG"/>
              </w:rPr>
            </w:pPr>
            <w:r w:rsidRPr="00291AA1">
              <w:rPr>
                <w:rFonts w:ascii="Arial" w:eastAsia="SimSun" w:hAnsi="Arial" w:cs="Arial"/>
                <w:b/>
                <w:bCs/>
                <w:color w:val="4472C4" w:themeColor="accent1"/>
                <w:sz w:val="22"/>
                <w:szCs w:val="22"/>
                <w:lang w:val="bg-BG"/>
              </w:rPr>
              <w:t>Доставка хардуер</w:t>
            </w:r>
          </w:p>
        </w:tc>
        <w:tc>
          <w:tcPr>
            <w:tcW w:w="556" w:type="pct"/>
            <w:tcBorders>
              <w:top w:val="single" w:sz="8" w:space="0" w:color="auto"/>
              <w:left w:val="nil"/>
              <w:bottom w:val="single" w:sz="8" w:space="0" w:color="auto"/>
              <w:right w:val="single" w:sz="4" w:space="0" w:color="auto"/>
            </w:tcBorders>
            <w:shd w:val="clear" w:color="auto" w:fill="C0C0C0"/>
            <w:vAlign w:val="center"/>
          </w:tcPr>
          <w:p w14:paraId="1F473E11" w14:textId="77777777" w:rsidR="00D73643" w:rsidRPr="00291AA1" w:rsidRDefault="00D73643" w:rsidP="00F8357D">
            <w:pPr>
              <w:jc w:val="center"/>
              <w:rPr>
                <w:rFonts w:ascii="Arial" w:eastAsia="SimSun" w:hAnsi="Arial" w:cs="Arial"/>
                <w:b/>
                <w:bCs/>
                <w:color w:val="4472C4" w:themeColor="accent1"/>
                <w:sz w:val="22"/>
                <w:szCs w:val="22"/>
              </w:rPr>
            </w:pPr>
          </w:p>
        </w:tc>
        <w:tc>
          <w:tcPr>
            <w:tcW w:w="1667" w:type="pct"/>
            <w:tcBorders>
              <w:top w:val="single" w:sz="8" w:space="0" w:color="auto"/>
              <w:left w:val="nil"/>
              <w:bottom w:val="single" w:sz="8" w:space="0" w:color="auto"/>
              <w:right w:val="single" w:sz="4" w:space="0" w:color="auto"/>
            </w:tcBorders>
            <w:shd w:val="clear" w:color="auto" w:fill="C0C0C0"/>
          </w:tcPr>
          <w:p w14:paraId="6C5EEB91" w14:textId="77777777" w:rsidR="00D73643" w:rsidRPr="00291AA1" w:rsidRDefault="00D73643" w:rsidP="00F8357D">
            <w:pPr>
              <w:jc w:val="center"/>
              <w:rPr>
                <w:rFonts w:ascii="Arial" w:eastAsia="SimSun" w:hAnsi="Arial" w:cs="Arial"/>
                <w:b/>
                <w:bCs/>
                <w:color w:val="4472C4" w:themeColor="accent1"/>
                <w:sz w:val="22"/>
                <w:szCs w:val="22"/>
              </w:rPr>
            </w:pPr>
          </w:p>
        </w:tc>
      </w:tr>
      <w:tr w:rsidR="008A018F" w:rsidRPr="00291AA1" w14:paraId="709A98F9" w14:textId="107FFD7C" w:rsidTr="008A018F">
        <w:trPr>
          <w:trHeight w:val="502"/>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1FAAC7B8"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75BC9390" w14:textId="77777777" w:rsidR="00D73643" w:rsidRPr="00291AA1" w:rsidRDefault="00D73643" w:rsidP="00291AA1">
            <w:pPr>
              <w:spacing w:before="120" w:after="120"/>
              <w:jc w:val="left"/>
              <w:rPr>
                <w:rFonts w:ascii="Arial" w:hAnsi="Arial" w:cs="Arial"/>
                <w:sz w:val="22"/>
                <w:szCs w:val="22"/>
                <w:lang w:val="bg-BG"/>
              </w:rPr>
            </w:pPr>
            <w:r w:rsidRPr="00291AA1">
              <w:rPr>
                <w:rFonts w:ascii="Arial" w:hAnsi="Arial" w:cs="Arial"/>
                <w:sz w:val="22"/>
                <w:szCs w:val="22"/>
                <w:lang w:val="bg-BG"/>
              </w:rPr>
              <w:t xml:space="preserve">Промишлени сървъри </w:t>
            </w:r>
            <w:r w:rsidRPr="00291AA1">
              <w:rPr>
                <w:rFonts w:ascii="Arial" w:hAnsi="Arial" w:cs="Arial"/>
                <w:sz w:val="22"/>
                <w:szCs w:val="22"/>
                <w:lang w:val="en-US"/>
              </w:rPr>
              <w:t>Rack</w:t>
            </w:r>
            <w:r w:rsidRPr="00291AA1">
              <w:rPr>
                <w:rFonts w:ascii="Arial" w:hAnsi="Arial" w:cs="Arial"/>
                <w:sz w:val="22"/>
                <w:szCs w:val="22"/>
                <w:lang w:val="bg-BG"/>
              </w:rPr>
              <w:t xml:space="preserve"> </w:t>
            </w:r>
            <w:r w:rsidRPr="00291AA1">
              <w:rPr>
                <w:rFonts w:ascii="Arial" w:hAnsi="Arial" w:cs="Arial"/>
                <w:sz w:val="22"/>
                <w:szCs w:val="22"/>
                <w:lang w:val="en-US"/>
              </w:rPr>
              <w:t>mount</w:t>
            </w:r>
          </w:p>
        </w:tc>
        <w:tc>
          <w:tcPr>
            <w:tcW w:w="556" w:type="pct"/>
            <w:tcBorders>
              <w:top w:val="nil"/>
              <w:left w:val="nil"/>
              <w:bottom w:val="single" w:sz="4" w:space="0" w:color="auto"/>
              <w:right w:val="single" w:sz="4" w:space="0" w:color="auto"/>
            </w:tcBorders>
            <w:shd w:val="clear" w:color="auto" w:fill="auto"/>
            <w:noWrap/>
            <w:vAlign w:val="center"/>
          </w:tcPr>
          <w:p w14:paraId="5E760494"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2</w:t>
            </w:r>
          </w:p>
        </w:tc>
        <w:tc>
          <w:tcPr>
            <w:tcW w:w="1667" w:type="pct"/>
            <w:tcBorders>
              <w:top w:val="nil"/>
              <w:left w:val="nil"/>
              <w:bottom w:val="single" w:sz="4" w:space="0" w:color="auto"/>
              <w:right w:val="single" w:sz="4" w:space="0" w:color="auto"/>
            </w:tcBorders>
          </w:tcPr>
          <w:p w14:paraId="192C2F6D"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01E8118B" w14:textId="4F2436F9" w:rsidTr="008A018F">
        <w:trPr>
          <w:trHeight w:val="728"/>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75EB8848"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67D82DDC" w14:textId="77777777" w:rsidR="00D73643" w:rsidRPr="00291AA1" w:rsidRDefault="00D73643" w:rsidP="00291AA1">
            <w:pPr>
              <w:spacing w:before="120" w:after="120"/>
              <w:jc w:val="left"/>
              <w:rPr>
                <w:rFonts w:ascii="Arial" w:hAnsi="Arial" w:cs="Arial"/>
                <w:sz w:val="22"/>
                <w:szCs w:val="22"/>
                <w:lang w:val="bg-BG"/>
              </w:rPr>
            </w:pPr>
            <w:r w:rsidRPr="00291AA1">
              <w:rPr>
                <w:rFonts w:ascii="Arial" w:hAnsi="Arial" w:cs="Arial"/>
                <w:sz w:val="22"/>
                <w:szCs w:val="22"/>
                <w:lang w:val="bg-BG"/>
              </w:rPr>
              <w:t xml:space="preserve">Монитор 19” със </w:t>
            </w:r>
            <w:proofErr w:type="spellStart"/>
            <w:r w:rsidRPr="00291AA1">
              <w:rPr>
                <w:rFonts w:ascii="Arial" w:hAnsi="Arial" w:cs="Arial"/>
                <w:sz w:val="22"/>
                <w:szCs w:val="22"/>
                <w:lang w:val="bg-BG"/>
              </w:rPr>
              <w:t>селекторен</w:t>
            </w:r>
            <w:proofErr w:type="spellEnd"/>
            <w:r w:rsidRPr="00291AA1">
              <w:rPr>
                <w:rFonts w:ascii="Arial" w:hAnsi="Arial" w:cs="Arial"/>
                <w:sz w:val="22"/>
                <w:szCs w:val="22"/>
                <w:lang w:val="bg-BG"/>
              </w:rPr>
              <w:t xml:space="preserve"> ключ, клавиатура и мишка</w:t>
            </w:r>
          </w:p>
        </w:tc>
        <w:tc>
          <w:tcPr>
            <w:tcW w:w="556" w:type="pct"/>
            <w:tcBorders>
              <w:top w:val="nil"/>
              <w:left w:val="nil"/>
              <w:bottom w:val="single" w:sz="4" w:space="0" w:color="auto"/>
              <w:right w:val="single" w:sz="4" w:space="0" w:color="auto"/>
            </w:tcBorders>
            <w:shd w:val="clear" w:color="auto" w:fill="auto"/>
            <w:noWrap/>
            <w:vAlign w:val="center"/>
          </w:tcPr>
          <w:p w14:paraId="6B644CED"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3B5DC826"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6C3B0592" w14:textId="17D41D8B" w:rsidTr="008A018F">
        <w:trPr>
          <w:trHeight w:val="728"/>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3EF5B546"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7338059C" w14:textId="77777777" w:rsidR="00D73643" w:rsidRPr="00291AA1" w:rsidRDefault="00D73643" w:rsidP="00291AA1">
            <w:pPr>
              <w:spacing w:before="120" w:after="120"/>
              <w:jc w:val="left"/>
              <w:rPr>
                <w:rFonts w:ascii="Arial" w:hAnsi="Arial" w:cs="Arial"/>
                <w:sz w:val="22"/>
                <w:szCs w:val="22"/>
                <w:lang w:val="ru-RU"/>
              </w:rPr>
            </w:pPr>
            <w:r w:rsidRPr="00291AA1">
              <w:rPr>
                <w:rFonts w:ascii="Arial" w:hAnsi="Arial" w:cs="Arial"/>
                <w:sz w:val="22"/>
                <w:szCs w:val="22"/>
                <w:lang w:val="ru-RU"/>
              </w:rPr>
              <w:t>Операторско място (клиент) за два монитора и необходимия интерфейс</w:t>
            </w:r>
          </w:p>
        </w:tc>
        <w:tc>
          <w:tcPr>
            <w:tcW w:w="556" w:type="pct"/>
            <w:tcBorders>
              <w:top w:val="nil"/>
              <w:left w:val="nil"/>
              <w:bottom w:val="single" w:sz="4" w:space="0" w:color="auto"/>
              <w:right w:val="single" w:sz="4" w:space="0" w:color="auto"/>
            </w:tcBorders>
            <w:shd w:val="clear" w:color="auto" w:fill="auto"/>
            <w:noWrap/>
            <w:vAlign w:val="center"/>
          </w:tcPr>
          <w:p w14:paraId="473C37F1" w14:textId="77777777" w:rsidR="00D73643" w:rsidRPr="00291AA1" w:rsidRDefault="00D73643" w:rsidP="00F8357D">
            <w:pPr>
              <w:pStyle w:val="BodyText"/>
              <w:jc w:val="center"/>
              <w:rPr>
                <w:rFonts w:ascii="Arial" w:hAnsi="Arial" w:cs="Arial"/>
                <w:sz w:val="22"/>
                <w:szCs w:val="22"/>
              </w:rPr>
            </w:pPr>
            <w:r w:rsidRPr="00291AA1">
              <w:rPr>
                <w:rFonts w:ascii="Arial" w:hAnsi="Arial" w:cs="Arial"/>
                <w:sz w:val="22"/>
                <w:szCs w:val="22"/>
              </w:rPr>
              <w:t>2</w:t>
            </w:r>
          </w:p>
        </w:tc>
        <w:tc>
          <w:tcPr>
            <w:tcW w:w="1667" w:type="pct"/>
            <w:tcBorders>
              <w:top w:val="nil"/>
              <w:left w:val="nil"/>
              <w:bottom w:val="single" w:sz="4" w:space="0" w:color="auto"/>
              <w:right w:val="single" w:sz="4" w:space="0" w:color="auto"/>
            </w:tcBorders>
          </w:tcPr>
          <w:p w14:paraId="3F7E18C4" w14:textId="77777777" w:rsidR="00D73643" w:rsidRPr="00291AA1" w:rsidRDefault="00D73643" w:rsidP="00F8357D">
            <w:pPr>
              <w:pStyle w:val="BodyText"/>
              <w:jc w:val="center"/>
              <w:rPr>
                <w:rFonts w:ascii="Arial" w:hAnsi="Arial" w:cs="Arial"/>
                <w:sz w:val="22"/>
                <w:szCs w:val="22"/>
              </w:rPr>
            </w:pPr>
          </w:p>
        </w:tc>
      </w:tr>
      <w:tr w:rsidR="008A018F" w:rsidRPr="00291AA1" w14:paraId="0FDEA096" w14:textId="6388E4AD" w:rsidTr="008A018F">
        <w:trPr>
          <w:trHeight w:val="728"/>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2F5196E5"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6816958C" w14:textId="77777777" w:rsidR="00D73643" w:rsidRPr="00291AA1" w:rsidRDefault="00D73643" w:rsidP="00291AA1">
            <w:pPr>
              <w:spacing w:before="120" w:after="120"/>
              <w:jc w:val="left"/>
              <w:rPr>
                <w:rFonts w:ascii="Arial" w:hAnsi="Arial" w:cs="Arial"/>
                <w:sz w:val="22"/>
                <w:szCs w:val="22"/>
                <w:lang w:val="ru-RU"/>
              </w:rPr>
            </w:pPr>
            <w:r w:rsidRPr="00291AA1">
              <w:rPr>
                <w:rFonts w:ascii="Arial" w:hAnsi="Arial" w:cs="Arial"/>
                <w:sz w:val="22"/>
                <w:szCs w:val="22"/>
                <w:lang w:val="ru-RU"/>
              </w:rPr>
              <w:t xml:space="preserve">Монитор, </w:t>
            </w:r>
            <w:r w:rsidRPr="00291AA1">
              <w:rPr>
                <w:rFonts w:ascii="Arial" w:hAnsi="Arial" w:cs="Arial"/>
                <w:sz w:val="22"/>
                <w:szCs w:val="22"/>
                <w:lang w:val="bg-BG"/>
              </w:rPr>
              <w:t xml:space="preserve">Диагонал: </w:t>
            </w:r>
            <w:r w:rsidRPr="00291AA1">
              <w:rPr>
                <w:rFonts w:ascii="Arial" w:hAnsi="Arial" w:cs="Arial"/>
                <w:sz w:val="22"/>
                <w:szCs w:val="22"/>
              </w:rPr>
              <w:t>≥24‘‘</w:t>
            </w:r>
          </w:p>
        </w:tc>
        <w:tc>
          <w:tcPr>
            <w:tcW w:w="556" w:type="pct"/>
            <w:tcBorders>
              <w:top w:val="nil"/>
              <w:left w:val="nil"/>
              <w:bottom w:val="single" w:sz="4" w:space="0" w:color="auto"/>
              <w:right w:val="single" w:sz="4" w:space="0" w:color="auto"/>
            </w:tcBorders>
            <w:shd w:val="clear" w:color="auto" w:fill="auto"/>
            <w:noWrap/>
            <w:vAlign w:val="center"/>
          </w:tcPr>
          <w:p w14:paraId="45740B34" w14:textId="77777777" w:rsidR="00D73643" w:rsidRPr="00291AA1" w:rsidRDefault="00D73643" w:rsidP="00F8357D">
            <w:pPr>
              <w:pStyle w:val="BodyText"/>
              <w:jc w:val="center"/>
              <w:rPr>
                <w:rFonts w:ascii="Arial" w:hAnsi="Arial" w:cs="Arial"/>
                <w:sz w:val="22"/>
                <w:szCs w:val="22"/>
              </w:rPr>
            </w:pPr>
            <w:r w:rsidRPr="00291AA1">
              <w:rPr>
                <w:rFonts w:ascii="Arial" w:hAnsi="Arial" w:cs="Arial"/>
                <w:sz w:val="22"/>
                <w:szCs w:val="22"/>
              </w:rPr>
              <w:t>4</w:t>
            </w:r>
          </w:p>
        </w:tc>
        <w:tc>
          <w:tcPr>
            <w:tcW w:w="1667" w:type="pct"/>
            <w:tcBorders>
              <w:top w:val="nil"/>
              <w:left w:val="nil"/>
              <w:bottom w:val="single" w:sz="4" w:space="0" w:color="auto"/>
              <w:right w:val="single" w:sz="4" w:space="0" w:color="auto"/>
            </w:tcBorders>
          </w:tcPr>
          <w:p w14:paraId="15B9BA02" w14:textId="77777777" w:rsidR="00D73643" w:rsidRPr="00291AA1" w:rsidRDefault="00D73643" w:rsidP="00F8357D">
            <w:pPr>
              <w:pStyle w:val="BodyText"/>
              <w:jc w:val="center"/>
              <w:rPr>
                <w:rFonts w:ascii="Arial" w:hAnsi="Arial" w:cs="Arial"/>
                <w:sz w:val="22"/>
                <w:szCs w:val="22"/>
              </w:rPr>
            </w:pPr>
          </w:p>
        </w:tc>
      </w:tr>
      <w:tr w:rsidR="008A018F" w:rsidRPr="00291AA1" w14:paraId="6F74E1DE" w14:textId="1121AD8E" w:rsidTr="008A018F">
        <w:trPr>
          <w:trHeight w:val="728"/>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6AC35409"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627BCA4A" w14:textId="77777777" w:rsidR="00D73643" w:rsidRPr="00291AA1" w:rsidRDefault="00D73643" w:rsidP="00291AA1">
            <w:pPr>
              <w:spacing w:before="120" w:after="120"/>
              <w:jc w:val="left"/>
              <w:rPr>
                <w:rFonts w:ascii="Arial" w:hAnsi="Arial" w:cs="Arial"/>
                <w:sz w:val="22"/>
                <w:szCs w:val="22"/>
                <w:lang w:val="bg-BG"/>
              </w:rPr>
            </w:pPr>
            <w:r w:rsidRPr="00291AA1">
              <w:rPr>
                <w:rFonts w:ascii="Arial" w:hAnsi="Arial" w:cs="Arial"/>
                <w:sz w:val="22"/>
                <w:szCs w:val="22"/>
                <w:lang w:val="bg-BG"/>
              </w:rPr>
              <w:t xml:space="preserve">Сървърен шкаф размери ш/д/в - 800/800/2200мм, цвят </w:t>
            </w:r>
            <w:r w:rsidRPr="00291AA1">
              <w:rPr>
                <w:rFonts w:ascii="Arial" w:hAnsi="Arial" w:cs="Arial"/>
                <w:sz w:val="22"/>
                <w:szCs w:val="22"/>
              </w:rPr>
              <w:t>RAL</w:t>
            </w:r>
            <w:r w:rsidRPr="00291AA1">
              <w:rPr>
                <w:rFonts w:ascii="Arial" w:hAnsi="Arial" w:cs="Arial"/>
                <w:sz w:val="22"/>
                <w:szCs w:val="22"/>
                <w:lang w:val="bg-BG"/>
              </w:rPr>
              <w:t>7035 и 19” профили</w:t>
            </w:r>
          </w:p>
        </w:tc>
        <w:tc>
          <w:tcPr>
            <w:tcW w:w="556" w:type="pct"/>
            <w:tcBorders>
              <w:top w:val="nil"/>
              <w:left w:val="nil"/>
              <w:bottom w:val="single" w:sz="4" w:space="0" w:color="auto"/>
              <w:right w:val="single" w:sz="4" w:space="0" w:color="auto"/>
            </w:tcBorders>
            <w:shd w:val="clear" w:color="auto" w:fill="auto"/>
            <w:noWrap/>
            <w:vAlign w:val="center"/>
          </w:tcPr>
          <w:p w14:paraId="420C5DBD"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540BD75C"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54FDB164" w14:textId="6551B5CB" w:rsidTr="008A018F">
        <w:trPr>
          <w:trHeight w:val="728"/>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7209E30D" w14:textId="77777777" w:rsidR="00D73643" w:rsidRPr="00291AA1" w:rsidRDefault="00D73643" w:rsidP="00291AA1">
            <w:pPr>
              <w:numPr>
                <w:ilvl w:val="0"/>
                <w:numId w:val="28"/>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00586F06" w14:textId="77777777" w:rsidR="00D73643" w:rsidRPr="00291AA1" w:rsidRDefault="00D73643" w:rsidP="00291AA1">
            <w:pPr>
              <w:spacing w:before="120" w:after="120"/>
              <w:jc w:val="left"/>
              <w:rPr>
                <w:rFonts w:ascii="Arial" w:hAnsi="Arial" w:cs="Arial"/>
                <w:sz w:val="22"/>
                <w:szCs w:val="22"/>
                <w:lang w:val="bg-BG"/>
              </w:rPr>
            </w:pPr>
            <w:r w:rsidRPr="00291AA1">
              <w:rPr>
                <w:rFonts w:ascii="Arial" w:hAnsi="Arial" w:cs="Arial"/>
                <w:sz w:val="22"/>
                <w:szCs w:val="22"/>
                <w:lang w:val="ru-RU"/>
              </w:rPr>
              <w:t>Хардуер за коммуникация</w:t>
            </w:r>
            <w:r w:rsidRPr="00291AA1">
              <w:rPr>
                <w:rFonts w:ascii="Arial" w:hAnsi="Arial" w:cs="Arial"/>
                <w:sz w:val="22"/>
                <w:szCs w:val="22"/>
                <w:lang w:val="bg-BG"/>
              </w:rPr>
              <w:t xml:space="preserve"> с </w:t>
            </w:r>
            <w:r w:rsidRPr="00291AA1">
              <w:rPr>
                <w:rFonts w:ascii="Arial" w:hAnsi="Arial" w:cs="Arial"/>
                <w:sz w:val="22"/>
                <w:szCs w:val="22"/>
              </w:rPr>
              <w:t>MB</w:t>
            </w:r>
            <w:r w:rsidRPr="00291AA1">
              <w:rPr>
                <w:rFonts w:ascii="Arial" w:hAnsi="Arial" w:cs="Arial"/>
                <w:sz w:val="22"/>
                <w:szCs w:val="22"/>
                <w:lang w:val="bg-BG"/>
              </w:rPr>
              <w:t>300</w:t>
            </w:r>
            <w:r w:rsidRPr="00291AA1">
              <w:rPr>
                <w:rFonts w:ascii="Arial" w:hAnsi="Arial" w:cs="Arial"/>
                <w:sz w:val="22"/>
                <w:szCs w:val="22"/>
                <w:lang w:val="ru-RU"/>
              </w:rPr>
              <w:t xml:space="preserve"> към съществуващата управляваща система </w:t>
            </w:r>
            <w:r w:rsidRPr="00291AA1">
              <w:rPr>
                <w:rFonts w:ascii="Arial" w:hAnsi="Arial" w:cs="Arial"/>
                <w:sz w:val="22"/>
                <w:szCs w:val="22"/>
              </w:rPr>
              <w:t>PU</w:t>
            </w:r>
            <w:r w:rsidRPr="00291AA1">
              <w:rPr>
                <w:rFonts w:ascii="Arial" w:hAnsi="Arial" w:cs="Arial"/>
                <w:sz w:val="22"/>
                <w:szCs w:val="22"/>
                <w:lang w:val="bg-BG"/>
              </w:rPr>
              <w:t>410</w:t>
            </w:r>
          </w:p>
        </w:tc>
        <w:tc>
          <w:tcPr>
            <w:tcW w:w="556" w:type="pct"/>
            <w:tcBorders>
              <w:top w:val="nil"/>
              <w:left w:val="nil"/>
              <w:bottom w:val="single" w:sz="4" w:space="0" w:color="auto"/>
              <w:right w:val="single" w:sz="4" w:space="0" w:color="auto"/>
            </w:tcBorders>
            <w:shd w:val="clear" w:color="auto" w:fill="auto"/>
            <w:noWrap/>
            <w:vAlign w:val="center"/>
          </w:tcPr>
          <w:p w14:paraId="5BA7F20D"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2</w:t>
            </w:r>
          </w:p>
        </w:tc>
        <w:tc>
          <w:tcPr>
            <w:tcW w:w="1667" w:type="pct"/>
            <w:tcBorders>
              <w:top w:val="nil"/>
              <w:left w:val="nil"/>
              <w:bottom w:val="single" w:sz="4" w:space="0" w:color="auto"/>
              <w:right w:val="single" w:sz="4" w:space="0" w:color="auto"/>
            </w:tcBorders>
          </w:tcPr>
          <w:p w14:paraId="0AB810A1"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61CC64BB" w14:textId="5262A8D5" w:rsidTr="008A018F">
        <w:trPr>
          <w:trHeight w:val="423"/>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238B3B4C" w14:textId="77777777" w:rsidR="00D73643" w:rsidRPr="00291AA1" w:rsidRDefault="00D73643" w:rsidP="00291AA1">
            <w:pPr>
              <w:jc w:val="center"/>
              <w:rPr>
                <w:rFonts w:ascii="Arial" w:eastAsia="SimSun" w:hAnsi="Arial" w:cs="Arial"/>
                <w:b/>
                <w:bCs/>
                <w:color w:val="4472C4" w:themeColor="accent1"/>
                <w:sz w:val="22"/>
                <w:szCs w:val="22"/>
                <w:lang w:val="en-US"/>
              </w:rPr>
            </w:pPr>
            <w:r w:rsidRPr="00291AA1">
              <w:rPr>
                <w:rFonts w:ascii="Arial" w:eastAsia="SimSun" w:hAnsi="Arial" w:cs="Arial"/>
                <w:b/>
                <w:bCs/>
                <w:color w:val="4472C4" w:themeColor="accent1"/>
                <w:sz w:val="22"/>
                <w:szCs w:val="22"/>
                <w:lang w:val="en-US"/>
              </w:rPr>
              <w:t>II</w:t>
            </w:r>
          </w:p>
        </w:tc>
        <w:tc>
          <w:tcPr>
            <w:tcW w:w="2364" w:type="pct"/>
            <w:tcBorders>
              <w:top w:val="nil"/>
              <w:left w:val="nil"/>
              <w:bottom w:val="single" w:sz="4" w:space="0" w:color="auto"/>
              <w:right w:val="single" w:sz="4" w:space="0" w:color="auto"/>
            </w:tcBorders>
            <w:shd w:val="clear" w:color="auto" w:fill="auto"/>
            <w:vAlign w:val="center"/>
          </w:tcPr>
          <w:p w14:paraId="2F6E90A7" w14:textId="77777777" w:rsidR="00D73643" w:rsidRPr="00291AA1" w:rsidRDefault="00D73643" w:rsidP="00291AA1">
            <w:pPr>
              <w:jc w:val="left"/>
              <w:rPr>
                <w:rFonts w:ascii="Arial" w:eastAsia="SimSun" w:hAnsi="Arial" w:cs="Arial"/>
                <w:b/>
                <w:bCs/>
                <w:color w:val="4472C4" w:themeColor="accent1"/>
                <w:sz w:val="22"/>
                <w:szCs w:val="22"/>
                <w:lang w:val="bg-BG"/>
              </w:rPr>
            </w:pPr>
            <w:r w:rsidRPr="00291AA1">
              <w:rPr>
                <w:rFonts w:ascii="Arial" w:eastAsia="SimSun" w:hAnsi="Arial" w:cs="Arial"/>
                <w:b/>
                <w:bCs/>
                <w:color w:val="4472C4" w:themeColor="accent1"/>
                <w:sz w:val="22"/>
                <w:szCs w:val="22"/>
                <w:lang w:val="bg-BG"/>
              </w:rPr>
              <w:t>Доставка софтуер</w:t>
            </w:r>
          </w:p>
        </w:tc>
        <w:tc>
          <w:tcPr>
            <w:tcW w:w="556" w:type="pct"/>
            <w:tcBorders>
              <w:top w:val="nil"/>
              <w:left w:val="nil"/>
              <w:bottom w:val="single" w:sz="4" w:space="0" w:color="auto"/>
              <w:right w:val="single" w:sz="4" w:space="0" w:color="auto"/>
            </w:tcBorders>
            <w:shd w:val="clear" w:color="auto" w:fill="auto"/>
            <w:noWrap/>
            <w:vAlign w:val="center"/>
          </w:tcPr>
          <w:p w14:paraId="3FB0196E" w14:textId="77777777" w:rsidR="00D73643" w:rsidRPr="00291AA1" w:rsidRDefault="00D73643" w:rsidP="00F8357D">
            <w:pPr>
              <w:jc w:val="center"/>
              <w:rPr>
                <w:rFonts w:ascii="Arial" w:eastAsia="SimSun" w:hAnsi="Arial" w:cs="Arial"/>
                <w:b/>
                <w:bCs/>
                <w:color w:val="4472C4" w:themeColor="accent1"/>
                <w:sz w:val="22"/>
                <w:szCs w:val="22"/>
              </w:rPr>
            </w:pPr>
          </w:p>
        </w:tc>
        <w:tc>
          <w:tcPr>
            <w:tcW w:w="1667" w:type="pct"/>
            <w:tcBorders>
              <w:top w:val="nil"/>
              <w:left w:val="nil"/>
              <w:bottom w:val="single" w:sz="4" w:space="0" w:color="auto"/>
              <w:right w:val="single" w:sz="4" w:space="0" w:color="auto"/>
            </w:tcBorders>
          </w:tcPr>
          <w:p w14:paraId="2DF3E3FF" w14:textId="77777777" w:rsidR="00D73643" w:rsidRPr="00291AA1" w:rsidRDefault="00D73643" w:rsidP="00F8357D">
            <w:pPr>
              <w:jc w:val="center"/>
              <w:rPr>
                <w:rFonts w:ascii="Arial" w:eastAsia="SimSun" w:hAnsi="Arial" w:cs="Arial"/>
                <w:b/>
                <w:bCs/>
                <w:color w:val="4472C4" w:themeColor="accent1"/>
                <w:sz w:val="22"/>
                <w:szCs w:val="22"/>
              </w:rPr>
            </w:pPr>
          </w:p>
        </w:tc>
      </w:tr>
      <w:tr w:rsidR="008A018F" w:rsidRPr="00291AA1" w14:paraId="166BD62D" w14:textId="007E87B4" w:rsidTr="008A018F">
        <w:trPr>
          <w:trHeight w:val="340"/>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7941369E" w14:textId="77777777" w:rsidR="00D73643" w:rsidRPr="00291AA1" w:rsidRDefault="00D73643" w:rsidP="00291AA1">
            <w:pPr>
              <w:numPr>
                <w:ilvl w:val="0"/>
                <w:numId w:val="29"/>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55D93FB0" w14:textId="77777777" w:rsidR="00D73643" w:rsidRPr="00291AA1" w:rsidRDefault="00D73643" w:rsidP="00291AA1">
            <w:pPr>
              <w:spacing w:before="120" w:after="120"/>
              <w:jc w:val="left"/>
              <w:rPr>
                <w:rFonts w:ascii="Arial" w:hAnsi="Arial" w:cs="Arial"/>
                <w:sz w:val="22"/>
                <w:szCs w:val="22"/>
                <w:lang w:val="ru-RU"/>
              </w:rPr>
            </w:pPr>
            <w:r w:rsidRPr="00291AA1">
              <w:rPr>
                <w:rFonts w:ascii="Arial" w:hAnsi="Arial" w:cs="Arial"/>
                <w:sz w:val="22"/>
                <w:szCs w:val="22"/>
                <w:lang w:val="bg-BG"/>
              </w:rPr>
              <w:t xml:space="preserve">Системен софтуер </w:t>
            </w:r>
            <w:r w:rsidRPr="00291AA1">
              <w:rPr>
                <w:rFonts w:ascii="Arial" w:hAnsi="Arial" w:cs="Arial"/>
                <w:sz w:val="22"/>
                <w:szCs w:val="22"/>
                <w:lang w:val="en-US"/>
              </w:rPr>
              <w:t xml:space="preserve">800xA for </w:t>
            </w:r>
            <w:r w:rsidRPr="00291AA1">
              <w:rPr>
                <w:rFonts w:ascii="Arial" w:hAnsi="Arial" w:cs="Arial"/>
                <w:sz w:val="22"/>
                <w:szCs w:val="22"/>
                <w:lang w:val="bg-BG"/>
              </w:rPr>
              <w:t xml:space="preserve">базов софтуер </w:t>
            </w:r>
            <w:r w:rsidRPr="00291AA1">
              <w:rPr>
                <w:rFonts w:ascii="Arial" w:hAnsi="Arial" w:cs="Arial"/>
                <w:sz w:val="22"/>
                <w:szCs w:val="22"/>
                <w:lang w:val="en-US"/>
              </w:rPr>
              <w:t xml:space="preserve">ver.6.0 </w:t>
            </w:r>
            <w:r w:rsidRPr="00291AA1">
              <w:rPr>
                <w:rFonts w:ascii="Arial" w:hAnsi="Arial" w:cs="Arial"/>
                <w:sz w:val="22"/>
                <w:szCs w:val="22"/>
                <w:lang w:val="bg-BG"/>
              </w:rPr>
              <w:t>„или еквивалентно“</w:t>
            </w:r>
          </w:p>
        </w:tc>
        <w:tc>
          <w:tcPr>
            <w:tcW w:w="556" w:type="pct"/>
            <w:tcBorders>
              <w:top w:val="nil"/>
              <w:left w:val="nil"/>
              <w:bottom w:val="single" w:sz="4" w:space="0" w:color="auto"/>
              <w:right w:val="single" w:sz="4" w:space="0" w:color="auto"/>
            </w:tcBorders>
            <w:shd w:val="clear" w:color="auto" w:fill="auto"/>
            <w:noWrap/>
            <w:vAlign w:val="center"/>
          </w:tcPr>
          <w:p w14:paraId="0A6D192F"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1128C49B"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289731BA" w14:textId="640B3B56" w:rsidTr="008A018F">
        <w:trPr>
          <w:trHeight w:val="340"/>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4204355E" w14:textId="77777777" w:rsidR="00D73643" w:rsidRPr="00291AA1" w:rsidRDefault="00D73643" w:rsidP="00291AA1">
            <w:pPr>
              <w:numPr>
                <w:ilvl w:val="0"/>
                <w:numId w:val="29"/>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368039C1" w14:textId="77777777" w:rsidR="00D73643" w:rsidRPr="00291AA1" w:rsidRDefault="00D73643" w:rsidP="00291AA1">
            <w:pPr>
              <w:spacing w:before="120" w:after="120"/>
              <w:jc w:val="left"/>
              <w:rPr>
                <w:rFonts w:ascii="Arial" w:hAnsi="Arial" w:cs="Arial"/>
                <w:sz w:val="22"/>
                <w:szCs w:val="22"/>
                <w:lang w:val="ru-RU"/>
              </w:rPr>
            </w:pPr>
            <w:r w:rsidRPr="00291AA1">
              <w:rPr>
                <w:rFonts w:ascii="Arial" w:hAnsi="Arial" w:cs="Arial"/>
                <w:sz w:val="22"/>
                <w:szCs w:val="22"/>
                <w:lang w:val="bg-BG"/>
              </w:rPr>
              <w:t xml:space="preserve">Системен софтуер </w:t>
            </w:r>
            <w:r w:rsidRPr="00291AA1">
              <w:rPr>
                <w:rFonts w:ascii="Arial" w:hAnsi="Arial" w:cs="Arial"/>
                <w:sz w:val="22"/>
                <w:szCs w:val="22"/>
                <w:lang w:val="en-US"/>
              </w:rPr>
              <w:t xml:space="preserve">800xA for </w:t>
            </w:r>
            <w:proofErr w:type="spellStart"/>
            <w:r w:rsidRPr="00291AA1">
              <w:rPr>
                <w:rFonts w:ascii="Arial" w:hAnsi="Arial" w:cs="Arial"/>
                <w:sz w:val="22"/>
                <w:szCs w:val="22"/>
                <w:lang w:val="en-US"/>
              </w:rPr>
              <w:t>Advant</w:t>
            </w:r>
            <w:proofErr w:type="spellEnd"/>
            <w:r w:rsidRPr="00291AA1">
              <w:rPr>
                <w:rFonts w:ascii="Arial" w:hAnsi="Arial" w:cs="Arial"/>
                <w:sz w:val="22"/>
                <w:szCs w:val="22"/>
                <w:lang w:val="en-US"/>
              </w:rPr>
              <w:t xml:space="preserve"> master</w:t>
            </w:r>
            <w:r w:rsidRPr="00291AA1">
              <w:rPr>
                <w:rFonts w:ascii="Arial" w:hAnsi="Arial" w:cs="Arial"/>
                <w:sz w:val="22"/>
                <w:szCs w:val="22"/>
                <w:lang w:val="bg-BG"/>
              </w:rPr>
              <w:t xml:space="preserve"> </w:t>
            </w:r>
            <w:r w:rsidRPr="00291AA1">
              <w:rPr>
                <w:rFonts w:ascii="Arial" w:hAnsi="Arial" w:cs="Arial"/>
                <w:sz w:val="22"/>
                <w:szCs w:val="22"/>
                <w:lang w:val="en-US"/>
              </w:rPr>
              <w:t xml:space="preserve">ver.6.0 </w:t>
            </w:r>
            <w:r w:rsidRPr="00291AA1">
              <w:rPr>
                <w:rFonts w:ascii="Arial" w:hAnsi="Arial" w:cs="Arial"/>
                <w:sz w:val="22"/>
                <w:szCs w:val="22"/>
                <w:lang w:val="bg-BG"/>
              </w:rPr>
              <w:t>„или еквивалентно“</w:t>
            </w:r>
          </w:p>
        </w:tc>
        <w:tc>
          <w:tcPr>
            <w:tcW w:w="556" w:type="pct"/>
            <w:tcBorders>
              <w:top w:val="nil"/>
              <w:left w:val="nil"/>
              <w:bottom w:val="single" w:sz="4" w:space="0" w:color="auto"/>
              <w:right w:val="single" w:sz="4" w:space="0" w:color="auto"/>
            </w:tcBorders>
            <w:shd w:val="clear" w:color="auto" w:fill="auto"/>
            <w:noWrap/>
            <w:vAlign w:val="center"/>
          </w:tcPr>
          <w:p w14:paraId="70347C73"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1DF02D18"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7CAAD36D" w14:textId="21FEC198" w:rsidTr="008A018F">
        <w:trPr>
          <w:trHeight w:val="340"/>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4B5B806A" w14:textId="77777777" w:rsidR="00D73643" w:rsidRPr="00291AA1" w:rsidRDefault="00D73643" w:rsidP="00291AA1">
            <w:pPr>
              <w:numPr>
                <w:ilvl w:val="0"/>
                <w:numId w:val="29"/>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105A462A" w14:textId="77777777" w:rsidR="00D73643" w:rsidRPr="00291AA1" w:rsidRDefault="00D73643" w:rsidP="00291AA1">
            <w:pPr>
              <w:spacing w:before="120" w:after="120"/>
              <w:jc w:val="left"/>
              <w:rPr>
                <w:rFonts w:ascii="Arial" w:hAnsi="Arial" w:cs="Arial"/>
                <w:sz w:val="22"/>
                <w:szCs w:val="22"/>
                <w:lang w:val="en-US"/>
              </w:rPr>
            </w:pPr>
            <w:r w:rsidRPr="00291AA1">
              <w:rPr>
                <w:rFonts w:ascii="Arial" w:hAnsi="Arial" w:cs="Arial"/>
                <w:sz w:val="22"/>
                <w:szCs w:val="22"/>
                <w:lang w:val="bg-BG"/>
              </w:rPr>
              <w:t xml:space="preserve">Софтуер </w:t>
            </w:r>
            <w:r w:rsidRPr="00291AA1">
              <w:rPr>
                <w:rFonts w:ascii="Arial" w:hAnsi="Arial" w:cs="Arial"/>
                <w:sz w:val="22"/>
                <w:szCs w:val="22"/>
                <w:lang w:val="en-US"/>
              </w:rPr>
              <w:t xml:space="preserve">APC AC450 </w:t>
            </w:r>
          </w:p>
        </w:tc>
        <w:tc>
          <w:tcPr>
            <w:tcW w:w="556" w:type="pct"/>
            <w:tcBorders>
              <w:top w:val="nil"/>
              <w:left w:val="nil"/>
              <w:bottom w:val="single" w:sz="4" w:space="0" w:color="auto"/>
              <w:right w:val="single" w:sz="4" w:space="0" w:color="auto"/>
            </w:tcBorders>
            <w:shd w:val="clear" w:color="auto" w:fill="auto"/>
            <w:noWrap/>
            <w:vAlign w:val="center"/>
          </w:tcPr>
          <w:p w14:paraId="7242830F"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4555AFD2"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45CCFB10" w14:textId="0346EFB2" w:rsidTr="008A018F">
        <w:trPr>
          <w:trHeight w:val="340"/>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407DFBE7" w14:textId="77777777" w:rsidR="00D73643" w:rsidRPr="00291AA1" w:rsidRDefault="00D73643" w:rsidP="00291AA1">
            <w:pPr>
              <w:numPr>
                <w:ilvl w:val="0"/>
                <w:numId w:val="29"/>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3C3597C6" w14:textId="77777777" w:rsidR="00D73643" w:rsidRPr="00291AA1" w:rsidRDefault="00D73643" w:rsidP="00291AA1">
            <w:pPr>
              <w:spacing w:before="120" w:after="120"/>
              <w:jc w:val="left"/>
              <w:rPr>
                <w:rFonts w:ascii="Arial" w:hAnsi="Arial" w:cs="Arial"/>
                <w:sz w:val="22"/>
                <w:szCs w:val="22"/>
                <w:lang w:val="bg-BG"/>
              </w:rPr>
            </w:pPr>
            <w:r w:rsidRPr="00291AA1">
              <w:rPr>
                <w:rFonts w:ascii="Arial" w:hAnsi="Arial" w:cs="Arial"/>
                <w:sz w:val="22"/>
                <w:szCs w:val="22"/>
                <w:lang w:val="bg-BG"/>
              </w:rPr>
              <w:t>Лицензионни тагове 10 000 резервирани „</w:t>
            </w:r>
            <w:r w:rsidRPr="00291AA1">
              <w:rPr>
                <w:rFonts w:ascii="Arial" w:eastAsia="Calibri" w:hAnsi="Arial" w:cs="Arial"/>
                <w:color w:val="231F20"/>
                <w:sz w:val="22"/>
                <w:szCs w:val="22"/>
                <w:lang w:val="en-US"/>
              </w:rPr>
              <w:t>redundant</w:t>
            </w:r>
            <w:r w:rsidRPr="00291AA1">
              <w:rPr>
                <w:rFonts w:ascii="Arial" w:hAnsi="Arial" w:cs="Arial"/>
                <w:sz w:val="22"/>
                <w:szCs w:val="22"/>
                <w:lang w:val="bg-BG"/>
              </w:rPr>
              <w:t>“</w:t>
            </w:r>
          </w:p>
        </w:tc>
        <w:tc>
          <w:tcPr>
            <w:tcW w:w="556" w:type="pct"/>
            <w:tcBorders>
              <w:top w:val="nil"/>
              <w:left w:val="nil"/>
              <w:bottom w:val="single" w:sz="4" w:space="0" w:color="auto"/>
              <w:right w:val="single" w:sz="4" w:space="0" w:color="auto"/>
            </w:tcBorders>
            <w:shd w:val="clear" w:color="auto" w:fill="auto"/>
            <w:noWrap/>
            <w:vAlign w:val="center"/>
          </w:tcPr>
          <w:p w14:paraId="6F0C4C03"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5366426D" w14:textId="77777777" w:rsidR="00D73643" w:rsidRPr="00291AA1" w:rsidRDefault="00D73643" w:rsidP="00F8357D">
            <w:pPr>
              <w:pStyle w:val="BodyText"/>
              <w:spacing w:before="120"/>
              <w:jc w:val="center"/>
              <w:rPr>
                <w:rFonts w:ascii="Arial" w:hAnsi="Arial" w:cs="Arial"/>
                <w:sz w:val="22"/>
                <w:szCs w:val="22"/>
              </w:rPr>
            </w:pPr>
          </w:p>
        </w:tc>
      </w:tr>
      <w:tr w:rsidR="008A018F" w:rsidRPr="00291AA1" w14:paraId="3A6E2281" w14:textId="150F235F" w:rsidTr="008A018F">
        <w:trPr>
          <w:trHeight w:val="340"/>
          <w:jc w:val="center"/>
        </w:trPr>
        <w:tc>
          <w:tcPr>
            <w:tcW w:w="413" w:type="pct"/>
            <w:tcBorders>
              <w:top w:val="nil"/>
              <w:left w:val="single" w:sz="8" w:space="0" w:color="auto"/>
              <w:bottom w:val="single" w:sz="4" w:space="0" w:color="auto"/>
              <w:right w:val="single" w:sz="4" w:space="0" w:color="auto"/>
            </w:tcBorders>
            <w:shd w:val="clear" w:color="auto" w:fill="auto"/>
            <w:noWrap/>
            <w:vAlign w:val="center"/>
          </w:tcPr>
          <w:p w14:paraId="63C864E9" w14:textId="77777777" w:rsidR="00D73643" w:rsidRPr="00291AA1" w:rsidRDefault="00D73643" w:rsidP="00291AA1">
            <w:pPr>
              <w:numPr>
                <w:ilvl w:val="0"/>
                <w:numId w:val="29"/>
              </w:numPr>
              <w:jc w:val="center"/>
              <w:rPr>
                <w:rFonts w:ascii="Arial" w:eastAsia="SimSun" w:hAnsi="Arial" w:cs="Arial"/>
                <w:sz w:val="22"/>
                <w:szCs w:val="22"/>
                <w:lang w:val="bg-BG"/>
              </w:rPr>
            </w:pPr>
          </w:p>
        </w:tc>
        <w:tc>
          <w:tcPr>
            <w:tcW w:w="2364" w:type="pct"/>
            <w:tcBorders>
              <w:top w:val="nil"/>
              <w:left w:val="nil"/>
              <w:bottom w:val="single" w:sz="4" w:space="0" w:color="auto"/>
              <w:right w:val="single" w:sz="4" w:space="0" w:color="auto"/>
            </w:tcBorders>
            <w:shd w:val="clear" w:color="auto" w:fill="auto"/>
          </w:tcPr>
          <w:p w14:paraId="19D41F28" w14:textId="77777777" w:rsidR="00D73643" w:rsidRPr="00291AA1" w:rsidRDefault="00D73643" w:rsidP="00291AA1">
            <w:pPr>
              <w:spacing w:before="120" w:after="120"/>
              <w:jc w:val="left"/>
              <w:rPr>
                <w:rFonts w:ascii="Arial" w:hAnsi="Arial" w:cs="Arial"/>
                <w:sz w:val="22"/>
                <w:szCs w:val="22"/>
                <w:lang w:val="bg-BG"/>
              </w:rPr>
            </w:pPr>
            <w:r w:rsidRPr="00291AA1">
              <w:rPr>
                <w:rFonts w:ascii="Arial" w:eastAsia="Calibri" w:hAnsi="Arial" w:cs="Arial"/>
                <w:color w:val="231F20"/>
                <w:sz w:val="22"/>
                <w:szCs w:val="22"/>
                <w:lang w:val="bg-BG"/>
              </w:rPr>
              <w:t xml:space="preserve">Инсталационен софтуер </w:t>
            </w:r>
            <w:r w:rsidRPr="00291AA1">
              <w:rPr>
                <w:rFonts w:ascii="Arial" w:eastAsia="Calibri" w:hAnsi="Arial" w:cs="Arial"/>
                <w:color w:val="231F20"/>
                <w:sz w:val="22"/>
                <w:szCs w:val="22"/>
                <w:lang w:val="en-US"/>
              </w:rPr>
              <w:t>System 800xA 6.0</w:t>
            </w:r>
            <w:r w:rsidRPr="00291AA1">
              <w:rPr>
                <w:rFonts w:ascii="Arial" w:eastAsia="Calibri" w:hAnsi="Arial" w:cs="Arial"/>
                <w:color w:val="231F20"/>
                <w:sz w:val="22"/>
                <w:szCs w:val="22"/>
                <w:lang w:val="bg-BG"/>
              </w:rPr>
              <w:t xml:space="preserve"> </w:t>
            </w:r>
            <w:r w:rsidRPr="00291AA1">
              <w:rPr>
                <w:rFonts w:ascii="Arial" w:hAnsi="Arial" w:cs="Arial"/>
                <w:sz w:val="22"/>
                <w:szCs w:val="22"/>
                <w:lang w:val="bg-BG"/>
              </w:rPr>
              <w:t>„или еквивалентно“</w:t>
            </w:r>
            <w:r w:rsidRPr="00291AA1">
              <w:rPr>
                <w:rFonts w:ascii="Arial" w:eastAsia="Calibri" w:hAnsi="Arial" w:cs="Arial"/>
                <w:color w:val="231F20"/>
                <w:sz w:val="22"/>
                <w:szCs w:val="22"/>
                <w:lang w:val="en-US"/>
              </w:rPr>
              <w:t>, Media Box (Solid State Drive)</w:t>
            </w:r>
          </w:p>
        </w:tc>
        <w:tc>
          <w:tcPr>
            <w:tcW w:w="556" w:type="pct"/>
            <w:tcBorders>
              <w:top w:val="nil"/>
              <w:left w:val="nil"/>
              <w:bottom w:val="single" w:sz="4" w:space="0" w:color="auto"/>
              <w:right w:val="single" w:sz="4" w:space="0" w:color="auto"/>
            </w:tcBorders>
            <w:shd w:val="clear" w:color="auto" w:fill="auto"/>
            <w:noWrap/>
            <w:vAlign w:val="center"/>
          </w:tcPr>
          <w:p w14:paraId="79BBF335" w14:textId="77777777" w:rsidR="00D73643" w:rsidRPr="00291AA1" w:rsidRDefault="00D73643"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1667" w:type="pct"/>
            <w:tcBorders>
              <w:top w:val="nil"/>
              <w:left w:val="nil"/>
              <w:bottom w:val="single" w:sz="4" w:space="0" w:color="auto"/>
              <w:right w:val="single" w:sz="4" w:space="0" w:color="auto"/>
            </w:tcBorders>
          </w:tcPr>
          <w:p w14:paraId="00CCC0D8" w14:textId="77777777" w:rsidR="00D73643" w:rsidRPr="00291AA1" w:rsidRDefault="00D73643" w:rsidP="00F8357D">
            <w:pPr>
              <w:pStyle w:val="BodyText"/>
              <w:spacing w:before="120"/>
              <w:jc w:val="center"/>
              <w:rPr>
                <w:rFonts w:ascii="Arial" w:hAnsi="Arial" w:cs="Arial"/>
                <w:sz w:val="22"/>
                <w:szCs w:val="22"/>
              </w:rPr>
            </w:pPr>
          </w:p>
        </w:tc>
      </w:tr>
    </w:tbl>
    <w:p w14:paraId="5B322861" w14:textId="77777777" w:rsidR="00C330B9" w:rsidRPr="00C330B9" w:rsidRDefault="00C330B9" w:rsidP="00D73643">
      <w:pPr>
        <w:tabs>
          <w:tab w:val="center" w:pos="142"/>
          <w:tab w:val="right" w:pos="8640"/>
        </w:tabs>
        <w:rPr>
          <w:rFonts w:ascii="Arial" w:hAnsi="Arial" w:cs="Arial"/>
          <w:b/>
          <w:bCs/>
          <w:sz w:val="22"/>
          <w:szCs w:val="22"/>
          <w:lang w:val="bg-BG"/>
        </w:rPr>
      </w:pPr>
    </w:p>
    <w:p w14:paraId="2902AE2A" w14:textId="66E058C6" w:rsidR="008231DA" w:rsidRDefault="008231DA" w:rsidP="00BC269B">
      <w:pPr>
        <w:tabs>
          <w:tab w:val="center" w:pos="142"/>
          <w:tab w:val="right" w:pos="8640"/>
        </w:tabs>
        <w:rPr>
          <w:rFonts w:ascii="Calibri" w:hAnsi="Calibri" w:cs="Arial"/>
          <w:szCs w:val="22"/>
          <w:lang w:val="bg-BG"/>
        </w:rPr>
      </w:pPr>
    </w:p>
    <w:p w14:paraId="57B2869C" w14:textId="77777777" w:rsidR="00BC269B" w:rsidRPr="00291AA1" w:rsidRDefault="00BC269B" w:rsidP="00BC269B">
      <w:pPr>
        <w:autoSpaceDE w:val="0"/>
        <w:autoSpaceDN w:val="0"/>
        <w:adjustRightInd w:val="0"/>
        <w:spacing w:line="276" w:lineRule="auto"/>
        <w:rPr>
          <w:rFonts w:ascii="Arial" w:eastAsia="Calibri" w:hAnsi="Arial" w:cs="Arial"/>
          <w:szCs w:val="22"/>
          <w:lang w:val="bg-BG"/>
        </w:rPr>
      </w:pPr>
      <w:r w:rsidRPr="00291AA1">
        <w:rPr>
          <w:rFonts w:ascii="Arial" w:eastAsia="Calibri" w:hAnsi="Arial" w:cs="Arial"/>
          <w:szCs w:val="22"/>
          <w:lang w:val="bg-BG"/>
        </w:rPr>
        <w:t xml:space="preserve">Дата: _________  </w:t>
      </w:r>
      <w:r w:rsidRPr="00291AA1">
        <w:rPr>
          <w:rFonts w:ascii="Arial" w:eastAsia="Calibri" w:hAnsi="Arial" w:cs="Arial"/>
          <w:szCs w:val="22"/>
          <w:lang w:val="ru-RU"/>
        </w:rPr>
        <w:tab/>
      </w:r>
      <w:r w:rsidRPr="00291AA1">
        <w:rPr>
          <w:rFonts w:ascii="Arial" w:eastAsia="Calibri" w:hAnsi="Arial" w:cs="Arial"/>
          <w:szCs w:val="22"/>
          <w:lang w:val="ru-RU"/>
        </w:rPr>
        <w:tab/>
      </w:r>
      <w:r w:rsidRPr="00291AA1">
        <w:rPr>
          <w:rFonts w:ascii="Arial" w:eastAsia="Calibri" w:hAnsi="Arial" w:cs="Arial"/>
          <w:szCs w:val="22"/>
          <w:lang w:val="ru-RU"/>
        </w:rPr>
        <w:tab/>
      </w:r>
      <w:r w:rsidRPr="00291AA1">
        <w:rPr>
          <w:rFonts w:ascii="Arial" w:eastAsia="Calibri" w:hAnsi="Arial" w:cs="Arial"/>
          <w:szCs w:val="22"/>
          <w:lang w:val="ru-RU"/>
        </w:rPr>
        <w:tab/>
      </w:r>
      <w:r w:rsidRPr="00291AA1">
        <w:rPr>
          <w:rFonts w:ascii="Arial" w:eastAsia="Calibri" w:hAnsi="Arial" w:cs="Arial"/>
          <w:szCs w:val="22"/>
          <w:lang w:val="ru-RU"/>
        </w:rPr>
        <w:tab/>
      </w:r>
      <w:r w:rsidRPr="00291AA1">
        <w:rPr>
          <w:rFonts w:ascii="Arial" w:eastAsia="Calibri" w:hAnsi="Arial" w:cs="Arial"/>
          <w:szCs w:val="22"/>
          <w:lang w:val="en-US"/>
        </w:rPr>
        <w:t xml:space="preserve">          </w:t>
      </w:r>
      <w:r w:rsidRPr="00291AA1">
        <w:rPr>
          <w:rFonts w:ascii="Arial" w:eastAsia="Calibri" w:hAnsi="Arial" w:cs="Arial"/>
          <w:szCs w:val="22"/>
          <w:lang w:val="ru-RU"/>
        </w:rPr>
        <w:t>Подпис</w:t>
      </w:r>
      <w:r w:rsidRPr="00291AA1">
        <w:rPr>
          <w:rFonts w:ascii="Arial" w:eastAsia="Calibri" w:hAnsi="Arial" w:cs="Arial"/>
          <w:szCs w:val="22"/>
          <w:lang w:val="en-US"/>
        </w:rPr>
        <w:t>:</w:t>
      </w:r>
      <w:r w:rsidRPr="00291AA1">
        <w:rPr>
          <w:rFonts w:ascii="Arial" w:eastAsia="Calibri" w:hAnsi="Arial" w:cs="Arial"/>
          <w:szCs w:val="22"/>
          <w:lang w:val="bg-BG"/>
        </w:rPr>
        <w:t xml:space="preserve"> _______________</w:t>
      </w:r>
    </w:p>
    <w:p w14:paraId="76E2F013" w14:textId="77777777" w:rsidR="00BC269B" w:rsidRPr="00291AA1" w:rsidRDefault="00BC269B" w:rsidP="00BC269B">
      <w:pPr>
        <w:autoSpaceDE w:val="0"/>
        <w:autoSpaceDN w:val="0"/>
        <w:adjustRightInd w:val="0"/>
        <w:spacing w:line="276" w:lineRule="auto"/>
        <w:ind w:left="4248"/>
        <w:rPr>
          <w:rFonts w:ascii="Arial" w:eastAsia="Calibri" w:hAnsi="Arial" w:cs="Arial"/>
          <w:bCs/>
          <w:sz w:val="22"/>
          <w:szCs w:val="22"/>
        </w:rPr>
      </w:pPr>
      <w:r w:rsidRPr="00291AA1">
        <w:rPr>
          <w:rFonts w:ascii="Arial" w:eastAsia="Calibri" w:hAnsi="Arial" w:cs="Arial"/>
          <w:szCs w:val="22"/>
          <w:lang w:val="ru-RU"/>
        </w:rPr>
        <w:t xml:space="preserve">             </w:t>
      </w:r>
      <w:r w:rsidRPr="00291AA1">
        <w:rPr>
          <w:rFonts w:ascii="Arial" w:eastAsia="Calibri" w:hAnsi="Arial" w:cs="Arial"/>
          <w:szCs w:val="22"/>
          <w:lang w:val="ru-RU"/>
        </w:rPr>
        <w:tab/>
      </w:r>
      <w:r w:rsidRPr="00291AA1">
        <w:rPr>
          <w:rFonts w:ascii="Arial" w:eastAsia="Calibri" w:hAnsi="Arial" w:cs="Arial"/>
          <w:i/>
          <w:kern w:val="2"/>
          <w:sz w:val="20"/>
          <w:szCs w:val="20"/>
          <w:lang w:val="en-US"/>
        </w:rPr>
        <w:t>(</w:t>
      </w:r>
      <w:r w:rsidRPr="00291AA1">
        <w:rPr>
          <w:rFonts w:ascii="Arial" w:eastAsia="Calibri" w:hAnsi="Arial" w:cs="Arial"/>
          <w:i/>
          <w:kern w:val="2"/>
          <w:sz w:val="20"/>
          <w:szCs w:val="20"/>
          <w:lang w:val="bg-BG"/>
        </w:rPr>
        <w:t>име, длъжност, подпис и печат)</w:t>
      </w:r>
    </w:p>
    <w:p w14:paraId="7B210E32" w14:textId="49DDD7E9" w:rsidR="0003778A" w:rsidRPr="00BC269B" w:rsidRDefault="00BC269B" w:rsidP="00A54D34">
      <w:pPr>
        <w:jc w:val="right"/>
        <w:rPr>
          <w:rFonts w:ascii="Arial" w:hAnsi="Arial" w:cs="Arial"/>
          <w:i/>
          <w:iCs/>
          <w:sz w:val="22"/>
          <w:szCs w:val="22"/>
          <w:u w:val="single"/>
          <w:lang w:val="bg-BG"/>
        </w:rPr>
      </w:pPr>
      <w:r>
        <w:rPr>
          <w:rFonts w:ascii="Arial" w:hAnsi="Arial" w:cs="Arial"/>
          <w:i/>
          <w:iCs/>
          <w:sz w:val="22"/>
          <w:szCs w:val="22"/>
          <w:u w:val="single"/>
        </w:rPr>
        <w:br w:type="page"/>
      </w:r>
      <w:r w:rsidR="001E2C44" w:rsidRPr="001E2C44">
        <w:rPr>
          <w:rFonts w:ascii="Arial" w:hAnsi="Arial" w:cs="Arial"/>
          <w:i/>
          <w:iCs/>
          <w:sz w:val="22"/>
          <w:szCs w:val="22"/>
          <w:u w:val="single"/>
        </w:rPr>
        <w:t xml:space="preserve">Образец </w:t>
      </w:r>
      <w:r w:rsidR="0003778A"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03778A" w:rsidRPr="00BC269B">
        <w:rPr>
          <w:rFonts w:ascii="Arial" w:hAnsi="Arial" w:cs="Arial"/>
          <w:i/>
          <w:iCs/>
          <w:sz w:val="22"/>
          <w:szCs w:val="22"/>
          <w:u w:val="single"/>
        </w:rPr>
        <w:t>.</w:t>
      </w:r>
      <w:bookmarkEnd w:id="29"/>
      <w:r w:rsidR="00A54D34" w:rsidRPr="00BC269B">
        <w:rPr>
          <w:rFonts w:ascii="Arial" w:hAnsi="Arial" w:cs="Arial"/>
          <w:i/>
          <w:iCs/>
          <w:sz w:val="22"/>
          <w:szCs w:val="22"/>
          <w:u w:val="single"/>
          <w:lang w:val="bg-BG"/>
        </w:rPr>
        <w:t>2</w:t>
      </w:r>
    </w:p>
    <w:p w14:paraId="4112778C" w14:textId="78198279" w:rsidR="00C216D7" w:rsidRDefault="00C216D7" w:rsidP="0003778A">
      <w:pPr>
        <w:tabs>
          <w:tab w:val="center" w:pos="142"/>
          <w:tab w:val="right" w:pos="8640"/>
        </w:tabs>
        <w:rPr>
          <w:rFonts w:asciiTheme="minorHAnsi" w:hAnsiTheme="minorHAnsi" w:cs="Arial"/>
          <w:color w:val="FF0000"/>
          <w:szCs w:val="22"/>
          <w:lang w:val="bg-BG"/>
        </w:rPr>
      </w:pPr>
      <w:bookmarkStart w:id="30" w:name="_Hlk513196579"/>
    </w:p>
    <w:p w14:paraId="4B170E72" w14:textId="77777777" w:rsidR="005F058A" w:rsidRDefault="005F058A" w:rsidP="005F058A">
      <w:pPr>
        <w:tabs>
          <w:tab w:val="center" w:pos="142"/>
          <w:tab w:val="right" w:pos="8640"/>
        </w:tabs>
        <w:rPr>
          <w:rFonts w:ascii="Calibri" w:hAnsi="Calibri" w:cs="Arial"/>
          <w:szCs w:val="22"/>
          <w:lang w:val="bg-BG"/>
        </w:rPr>
      </w:pPr>
    </w:p>
    <w:p w14:paraId="4E920B3F" w14:textId="77777777" w:rsidR="005F058A" w:rsidRDefault="005F058A" w:rsidP="005F058A">
      <w:pPr>
        <w:tabs>
          <w:tab w:val="center" w:pos="142"/>
          <w:tab w:val="right" w:pos="8640"/>
        </w:tabs>
        <w:jc w:val="center"/>
        <w:rPr>
          <w:rFonts w:ascii="Arial" w:hAnsi="Arial" w:cs="Arial"/>
          <w:b/>
          <w:bCs/>
          <w:sz w:val="22"/>
          <w:szCs w:val="22"/>
          <w:lang w:val="bg-BG"/>
        </w:rPr>
      </w:pPr>
      <w:r w:rsidRPr="00C330B9">
        <w:rPr>
          <w:rFonts w:ascii="Arial" w:hAnsi="Arial" w:cs="Arial"/>
          <w:b/>
          <w:bCs/>
          <w:sz w:val="22"/>
          <w:szCs w:val="22"/>
          <w:lang w:val="bg-BG"/>
        </w:rPr>
        <w:t>ТАБЛИЦА НА СЪОТВЕТСТВИЕТО</w:t>
      </w:r>
    </w:p>
    <w:p w14:paraId="53C655F0" w14:textId="77777777" w:rsidR="005F058A" w:rsidRDefault="005F058A" w:rsidP="005F058A">
      <w:pPr>
        <w:tabs>
          <w:tab w:val="center" w:pos="142"/>
          <w:tab w:val="right" w:pos="8640"/>
        </w:tabs>
        <w:jc w:val="center"/>
        <w:rPr>
          <w:rFonts w:ascii="Arial" w:hAnsi="Arial" w:cs="Arial"/>
          <w:b/>
          <w:bCs/>
          <w:sz w:val="22"/>
          <w:szCs w:val="22"/>
          <w:lang w:val="bg-BG"/>
        </w:rPr>
      </w:pPr>
    </w:p>
    <w:p w14:paraId="0C640309" w14:textId="77777777" w:rsidR="005F058A" w:rsidRPr="00B92603" w:rsidRDefault="005F058A" w:rsidP="005F058A">
      <w:pPr>
        <w:jc w:val="center"/>
        <w:rPr>
          <w:rFonts w:ascii="Arial" w:hAnsi="Arial" w:cs="Arial"/>
          <w:sz w:val="22"/>
          <w:szCs w:val="22"/>
        </w:rPr>
      </w:pPr>
      <w:proofErr w:type="spellStart"/>
      <w:r w:rsidRPr="00B92603">
        <w:rPr>
          <w:rFonts w:ascii="Arial" w:hAnsi="Arial" w:cs="Arial"/>
          <w:b/>
          <w:bCs/>
          <w:sz w:val="22"/>
          <w:szCs w:val="22"/>
          <w:u w:val="single"/>
        </w:rPr>
        <w:t>Обособена</w:t>
      </w:r>
      <w:proofErr w:type="spellEnd"/>
      <w:r w:rsidRPr="00B92603">
        <w:rPr>
          <w:rFonts w:ascii="Arial" w:hAnsi="Arial" w:cs="Arial"/>
          <w:b/>
          <w:bCs/>
          <w:sz w:val="22"/>
          <w:szCs w:val="22"/>
          <w:u w:val="single"/>
        </w:rPr>
        <w:t xml:space="preserve"> </w:t>
      </w:r>
      <w:proofErr w:type="spellStart"/>
      <w:r w:rsidRPr="00B92603">
        <w:rPr>
          <w:rFonts w:ascii="Arial" w:hAnsi="Arial" w:cs="Arial"/>
          <w:b/>
          <w:bCs/>
          <w:sz w:val="22"/>
          <w:szCs w:val="22"/>
          <w:u w:val="single"/>
        </w:rPr>
        <w:t>позиция</w:t>
      </w:r>
      <w:proofErr w:type="spellEnd"/>
      <w:r w:rsidRPr="00B92603">
        <w:rPr>
          <w:rFonts w:ascii="Arial" w:hAnsi="Arial" w:cs="Arial"/>
          <w:b/>
          <w:bCs/>
          <w:sz w:val="22"/>
          <w:szCs w:val="22"/>
          <w:u w:val="single"/>
        </w:rPr>
        <w:t xml:space="preserve"> №2</w:t>
      </w:r>
      <w:r w:rsidRPr="00B92603">
        <w:rPr>
          <w:rFonts w:ascii="Arial" w:hAnsi="Arial" w:cs="Arial"/>
          <w:sz w:val="22"/>
          <w:szCs w:val="22"/>
        </w:rPr>
        <w:t xml:space="preserve">: </w:t>
      </w:r>
      <w:proofErr w:type="spellStart"/>
      <w:r w:rsidRPr="00B92603">
        <w:rPr>
          <w:rFonts w:ascii="Arial" w:hAnsi="Arial" w:cs="Arial"/>
          <w:sz w:val="22"/>
          <w:szCs w:val="22"/>
        </w:rPr>
        <w:t>Доставка</w:t>
      </w:r>
      <w:proofErr w:type="spellEnd"/>
      <w:r w:rsidRPr="00B92603">
        <w:rPr>
          <w:rFonts w:ascii="Arial" w:hAnsi="Arial" w:cs="Arial"/>
          <w:sz w:val="22"/>
          <w:szCs w:val="22"/>
        </w:rPr>
        <w:t xml:space="preserve"> </w:t>
      </w:r>
      <w:proofErr w:type="spellStart"/>
      <w:r w:rsidRPr="00B92603">
        <w:rPr>
          <w:rFonts w:ascii="Arial" w:hAnsi="Arial" w:cs="Arial"/>
          <w:sz w:val="22"/>
          <w:szCs w:val="22"/>
        </w:rPr>
        <w:t>на</w:t>
      </w:r>
      <w:proofErr w:type="spellEnd"/>
      <w:r w:rsidRPr="00B92603">
        <w:rPr>
          <w:rFonts w:ascii="Arial" w:hAnsi="Arial" w:cs="Arial"/>
          <w:sz w:val="22"/>
          <w:szCs w:val="22"/>
        </w:rPr>
        <w:t xml:space="preserve"> </w:t>
      </w:r>
      <w:proofErr w:type="spellStart"/>
      <w:r w:rsidRPr="00B92603">
        <w:rPr>
          <w:rFonts w:ascii="Arial" w:hAnsi="Arial" w:cs="Arial"/>
          <w:sz w:val="22"/>
          <w:szCs w:val="22"/>
        </w:rPr>
        <w:t>хардуер</w:t>
      </w:r>
      <w:proofErr w:type="spellEnd"/>
      <w:r w:rsidRPr="00B92603">
        <w:rPr>
          <w:rFonts w:ascii="Arial" w:hAnsi="Arial" w:cs="Arial"/>
          <w:sz w:val="22"/>
          <w:szCs w:val="22"/>
        </w:rPr>
        <w:t xml:space="preserve">, </w:t>
      </w:r>
      <w:proofErr w:type="spellStart"/>
      <w:r w:rsidRPr="00B92603">
        <w:rPr>
          <w:rFonts w:ascii="Arial" w:hAnsi="Arial" w:cs="Arial"/>
          <w:sz w:val="22"/>
          <w:szCs w:val="22"/>
        </w:rPr>
        <w:t>софтуер</w:t>
      </w:r>
      <w:proofErr w:type="spellEnd"/>
      <w:r w:rsidRPr="00B92603">
        <w:rPr>
          <w:rFonts w:ascii="Arial" w:hAnsi="Arial" w:cs="Arial"/>
          <w:sz w:val="22"/>
          <w:szCs w:val="22"/>
        </w:rPr>
        <w:t xml:space="preserve"> и </w:t>
      </w:r>
      <w:proofErr w:type="spellStart"/>
      <w:r w:rsidRPr="00B92603">
        <w:rPr>
          <w:rFonts w:ascii="Arial" w:hAnsi="Arial" w:cs="Arial"/>
          <w:sz w:val="22"/>
          <w:szCs w:val="22"/>
        </w:rPr>
        <w:t>лицензи</w:t>
      </w:r>
      <w:proofErr w:type="spellEnd"/>
      <w:r w:rsidRPr="00B92603">
        <w:rPr>
          <w:rFonts w:ascii="Arial" w:hAnsi="Arial" w:cs="Arial"/>
          <w:sz w:val="22"/>
          <w:szCs w:val="22"/>
        </w:rPr>
        <w:t xml:space="preserve"> </w:t>
      </w:r>
      <w:proofErr w:type="spellStart"/>
      <w:proofErr w:type="gramStart"/>
      <w:r w:rsidRPr="00B92603">
        <w:rPr>
          <w:rFonts w:ascii="Arial" w:hAnsi="Arial" w:cs="Arial"/>
          <w:sz w:val="22"/>
          <w:szCs w:val="22"/>
        </w:rPr>
        <w:t>за</w:t>
      </w:r>
      <w:proofErr w:type="spellEnd"/>
      <w:r w:rsidRPr="00B92603">
        <w:rPr>
          <w:rFonts w:ascii="Arial" w:hAnsi="Arial" w:cs="Arial"/>
          <w:sz w:val="22"/>
          <w:szCs w:val="22"/>
        </w:rPr>
        <w:t xml:space="preserve">  </w:t>
      </w:r>
      <w:proofErr w:type="spellStart"/>
      <w:r w:rsidRPr="00B92603">
        <w:rPr>
          <w:rFonts w:ascii="Arial" w:hAnsi="Arial" w:cs="Arial"/>
          <w:sz w:val="22"/>
          <w:szCs w:val="22"/>
        </w:rPr>
        <w:t>операторска</w:t>
      </w:r>
      <w:proofErr w:type="spellEnd"/>
      <w:proofErr w:type="gramEnd"/>
      <w:r w:rsidRPr="00B92603">
        <w:rPr>
          <w:rFonts w:ascii="Arial" w:hAnsi="Arial" w:cs="Arial"/>
          <w:sz w:val="22"/>
          <w:szCs w:val="22"/>
        </w:rPr>
        <w:t xml:space="preserve"> </w:t>
      </w:r>
      <w:proofErr w:type="spellStart"/>
      <w:r w:rsidRPr="00B92603">
        <w:rPr>
          <w:rFonts w:ascii="Arial" w:hAnsi="Arial" w:cs="Arial"/>
          <w:sz w:val="22"/>
          <w:szCs w:val="22"/>
        </w:rPr>
        <w:t>станция</w:t>
      </w:r>
      <w:proofErr w:type="spellEnd"/>
      <w:r w:rsidRPr="00B92603">
        <w:rPr>
          <w:rFonts w:ascii="Arial" w:hAnsi="Arial" w:cs="Arial"/>
          <w:sz w:val="22"/>
          <w:szCs w:val="22"/>
        </w:rPr>
        <w:t xml:space="preserve"> </w:t>
      </w:r>
      <w:proofErr w:type="spellStart"/>
      <w:r w:rsidRPr="00B92603">
        <w:rPr>
          <w:rFonts w:ascii="Arial" w:hAnsi="Arial" w:cs="Arial"/>
          <w:sz w:val="22"/>
          <w:szCs w:val="22"/>
        </w:rPr>
        <w:t>за</w:t>
      </w:r>
      <w:proofErr w:type="spellEnd"/>
      <w:r w:rsidRPr="00B92603">
        <w:rPr>
          <w:rFonts w:ascii="Arial" w:hAnsi="Arial" w:cs="Arial"/>
          <w:sz w:val="22"/>
          <w:szCs w:val="22"/>
        </w:rPr>
        <w:t xml:space="preserve"> ВЕЦ „</w:t>
      </w:r>
      <w:proofErr w:type="spellStart"/>
      <w:r w:rsidRPr="00B92603">
        <w:rPr>
          <w:rFonts w:ascii="Arial" w:hAnsi="Arial" w:cs="Arial"/>
          <w:sz w:val="22"/>
          <w:szCs w:val="22"/>
        </w:rPr>
        <w:t>Мала</w:t>
      </w:r>
      <w:proofErr w:type="spellEnd"/>
      <w:r w:rsidRPr="00B92603">
        <w:rPr>
          <w:rFonts w:ascii="Arial" w:hAnsi="Arial" w:cs="Arial"/>
          <w:sz w:val="22"/>
          <w:szCs w:val="22"/>
        </w:rPr>
        <w:t xml:space="preserve"> </w:t>
      </w:r>
      <w:proofErr w:type="spellStart"/>
      <w:r w:rsidRPr="00B92603">
        <w:rPr>
          <w:rFonts w:ascii="Arial" w:hAnsi="Arial" w:cs="Arial"/>
          <w:sz w:val="22"/>
          <w:szCs w:val="22"/>
        </w:rPr>
        <w:t>Църква</w:t>
      </w:r>
      <w:proofErr w:type="spellEnd"/>
      <w:r w:rsidRPr="00B92603">
        <w:rPr>
          <w:rFonts w:ascii="Arial" w:hAnsi="Arial" w:cs="Arial"/>
          <w:sz w:val="22"/>
          <w:szCs w:val="22"/>
        </w:rPr>
        <w:t>“</w:t>
      </w:r>
    </w:p>
    <w:p w14:paraId="05AF48D5" w14:textId="6FC2A5FA" w:rsidR="005F058A" w:rsidRDefault="005F058A" w:rsidP="0003778A">
      <w:pPr>
        <w:tabs>
          <w:tab w:val="center" w:pos="142"/>
          <w:tab w:val="right" w:pos="8640"/>
        </w:tabs>
        <w:rPr>
          <w:rFonts w:asciiTheme="minorHAnsi" w:hAnsiTheme="minorHAnsi" w:cs="Arial"/>
          <w:color w:val="FF0000"/>
          <w:szCs w:val="22"/>
          <w:lang w:val="bg-BG"/>
        </w:rPr>
      </w:pPr>
    </w:p>
    <w:tbl>
      <w:tblPr>
        <w:tblStyle w:val="TableGrid"/>
        <w:tblW w:w="5000" w:type="pct"/>
        <w:tblLook w:val="04A0" w:firstRow="1" w:lastRow="0" w:firstColumn="1" w:lastColumn="0" w:noHBand="0" w:noVBand="1"/>
      </w:tblPr>
      <w:tblGrid>
        <w:gridCol w:w="504"/>
        <w:gridCol w:w="5583"/>
        <w:gridCol w:w="1510"/>
        <w:gridCol w:w="2599"/>
      </w:tblGrid>
      <w:tr w:rsidR="005F058A" w:rsidRPr="0067333E" w14:paraId="0BBAB317" w14:textId="6378E6DB" w:rsidTr="00EE1177">
        <w:tc>
          <w:tcPr>
            <w:tcW w:w="248" w:type="pct"/>
          </w:tcPr>
          <w:p w14:paraId="6B75EF42" w14:textId="77777777" w:rsidR="005F058A" w:rsidRPr="000E7710" w:rsidRDefault="005F058A" w:rsidP="007B5C18">
            <w:pPr>
              <w:jc w:val="center"/>
              <w:rPr>
                <w:rFonts w:ascii="Arial" w:hAnsi="Arial" w:cs="Arial"/>
                <w:b/>
                <w:sz w:val="22"/>
                <w:szCs w:val="22"/>
              </w:rPr>
            </w:pPr>
            <w:r w:rsidRPr="000E7710">
              <w:rPr>
                <w:rFonts w:ascii="Arial" w:hAnsi="Arial" w:cs="Arial"/>
                <w:b/>
                <w:sz w:val="22"/>
                <w:szCs w:val="22"/>
                <w:lang w:val="bg-BG"/>
              </w:rPr>
              <w:t>№</w:t>
            </w:r>
          </w:p>
        </w:tc>
        <w:tc>
          <w:tcPr>
            <w:tcW w:w="2739" w:type="pct"/>
          </w:tcPr>
          <w:p w14:paraId="2668AEF0" w14:textId="77777777" w:rsidR="005F058A" w:rsidRPr="00DC5625" w:rsidRDefault="005F058A" w:rsidP="005F058A">
            <w:pPr>
              <w:jc w:val="left"/>
              <w:rPr>
                <w:rFonts w:ascii="Arial" w:hAnsi="Arial" w:cs="Arial"/>
                <w:b/>
                <w:bCs/>
                <w:sz w:val="22"/>
                <w:szCs w:val="22"/>
                <w:lang w:val="bg-BG"/>
              </w:rPr>
            </w:pPr>
            <w:r w:rsidRPr="00DC5625">
              <w:rPr>
                <w:rFonts w:ascii="Arial" w:hAnsi="Arial" w:cs="Arial"/>
                <w:b/>
                <w:bCs/>
                <w:sz w:val="22"/>
                <w:szCs w:val="22"/>
                <w:lang w:val="bg-BG"/>
              </w:rPr>
              <w:t>Наименование</w:t>
            </w:r>
          </w:p>
        </w:tc>
        <w:tc>
          <w:tcPr>
            <w:tcW w:w="738" w:type="pct"/>
          </w:tcPr>
          <w:p w14:paraId="190BFFB0" w14:textId="6F230E26" w:rsidR="005F058A" w:rsidRDefault="005F058A" w:rsidP="00F8357D">
            <w:pPr>
              <w:jc w:val="center"/>
              <w:rPr>
                <w:rFonts w:ascii="Arial" w:hAnsi="Arial" w:cs="Arial"/>
                <w:b/>
                <w:bCs/>
                <w:sz w:val="22"/>
                <w:szCs w:val="22"/>
                <w:lang w:val="bg-BG"/>
              </w:rPr>
            </w:pPr>
            <w:r w:rsidRPr="00DC5625">
              <w:rPr>
                <w:rFonts w:ascii="Arial" w:hAnsi="Arial" w:cs="Arial"/>
                <w:b/>
                <w:bCs/>
                <w:sz w:val="22"/>
                <w:szCs w:val="22"/>
                <w:lang w:val="bg-BG"/>
              </w:rPr>
              <w:t>Количество</w:t>
            </w:r>
          </w:p>
          <w:p w14:paraId="2EE2C84F" w14:textId="383D740A" w:rsidR="005F058A" w:rsidRPr="00DC5625" w:rsidRDefault="005F058A" w:rsidP="00F8357D">
            <w:pPr>
              <w:jc w:val="center"/>
              <w:rPr>
                <w:rFonts w:ascii="Arial" w:hAnsi="Arial" w:cs="Arial"/>
                <w:b/>
                <w:bCs/>
                <w:sz w:val="22"/>
                <w:szCs w:val="22"/>
                <w:lang w:val="bg-BG"/>
              </w:rPr>
            </w:pPr>
            <w:r>
              <w:rPr>
                <w:rFonts w:ascii="Arial" w:hAnsi="Arial" w:cs="Arial"/>
                <w:b/>
                <w:bCs/>
                <w:sz w:val="22"/>
                <w:szCs w:val="22"/>
                <w:lang w:val="bg-BG"/>
              </w:rPr>
              <w:t>/брой/</w:t>
            </w:r>
          </w:p>
          <w:p w14:paraId="7C5CB5E3" w14:textId="77777777" w:rsidR="005F058A" w:rsidRPr="007449E0" w:rsidRDefault="005F058A" w:rsidP="00F8357D">
            <w:pPr>
              <w:jc w:val="center"/>
              <w:rPr>
                <w:rFonts w:ascii="Arial" w:hAnsi="Arial" w:cs="Arial"/>
                <w:sz w:val="22"/>
                <w:szCs w:val="22"/>
                <w:lang w:val="bg-BG"/>
              </w:rPr>
            </w:pPr>
          </w:p>
        </w:tc>
        <w:tc>
          <w:tcPr>
            <w:tcW w:w="1276" w:type="pct"/>
          </w:tcPr>
          <w:p w14:paraId="303D581F" w14:textId="326AD60F" w:rsidR="005F058A" w:rsidRPr="00DC5625" w:rsidRDefault="005F058A" w:rsidP="00F8357D">
            <w:pPr>
              <w:jc w:val="center"/>
              <w:rPr>
                <w:rFonts w:ascii="Arial" w:hAnsi="Arial" w:cs="Arial"/>
                <w:b/>
                <w:bCs/>
                <w:sz w:val="22"/>
                <w:szCs w:val="22"/>
                <w:lang w:val="bg-BG"/>
              </w:rPr>
            </w:pPr>
            <w:r>
              <w:rPr>
                <w:rFonts w:ascii="Arial" w:hAnsi="Arial" w:cs="Arial"/>
                <w:b/>
                <w:bCs/>
                <w:sz w:val="22"/>
                <w:szCs w:val="22"/>
                <w:lang w:val="bg-BG"/>
              </w:rPr>
              <w:t>Предложение на Участника</w:t>
            </w:r>
          </w:p>
        </w:tc>
      </w:tr>
      <w:tr w:rsidR="005F058A" w:rsidRPr="0067333E" w14:paraId="03B32913" w14:textId="3C6A5AB4" w:rsidTr="00EE1177">
        <w:tc>
          <w:tcPr>
            <w:tcW w:w="248" w:type="pct"/>
          </w:tcPr>
          <w:p w14:paraId="147522F2" w14:textId="77777777" w:rsidR="005F058A" w:rsidRPr="0067333E" w:rsidRDefault="005F058A" w:rsidP="007B5C18">
            <w:pPr>
              <w:jc w:val="center"/>
              <w:rPr>
                <w:rFonts w:ascii="Arial" w:hAnsi="Arial" w:cs="Arial"/>
                <w:sz w:val="22"/>
                <w:szCs w:val="22"/>
              </w:rPr>
            </w:pPr>
            <w:r w:rsidRPr="0067333E">
              <w:rPr>
                <w:rFonts w:ascii="Arial" w:hAnsi="Arial" w:cs="Arial"/>
                <w:sz w:val="22"/>
                <w:szCs w:val="22"/>
              </w:rPr>
              <w:t>1.</w:t>
            </w:r>
          </w:p>
        </w:tc>
        <w:tc>
          <w:tcPr>
            <w:tcW w:w="2739" w:type="pct"/>
          </w:tcPr>
          <w:p w14:paraId="6CCA4A1F" w14:textId="77777777" w:rsidR="005F058A" w:rsidRPr="0067333E" w:rsidRDefault="005F058A" w:rsidP="005F058A">
            <w:pPr>
              <w:jc w:val="left"/>
              <w:rPr>
                <w:rFonts w:ascii="Arial" w:hAnsi="Arial" w:cs="Arial"/>
                <w:sz w:val="22"/>
                <w:szCs w:val="22"/>
              </w:rPr>
            </w:pPr>
            <w:r w:rsidRPr="0067333E">
              <w:rPr>
                <w:rFonts w:ascii="Arial" w:hAnsi="Arial" w:cs="Arial"/>
                <w:sz w:val="22"/>
                <w:szCs w:val="22"/>
                <w:lang w:val="bg-BG"/>
              </w:rPr>
              <w:t>Доставка на софтуерен лиценз за инженерен софтуер</w:t>
            </w:r>
            <w:r w:rsidRPr="0067333E">
              <w:rPr>
                <w:rFonts w:ascii="Arial" w:hAnsi="Arial" w:cs="Arial"/>
                <w:sz w:val="22"/>
                <w:szCs w:val="22"/>
                <w:lang w:val="en-US"/>
              </w:rPr>
              <w:t xml:space="preserve"> professional </w:t>
            </w:r>
            <w:r w:rsidRPr="0067333E">
              <w:rPr>
                <w:rFonts w:ascii="Arial" w:hAnsi="Arial" w:cs="Arial"/>
                <w:sz w:val="22"/>
                <w:szCs w:val="22"/>
                <w:lang w:val="bg-BG"/>
              </w:rPr>
              <w:t>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hAnsi="Arial" w:cs="Arial"/>
                <w:sz w:val="22"/>
                <w:szCs w:val="22"/>
                <w:lang w:val="bg-BG"/>
              </w:rPr>
              <w:t xml:space="preserve"> на хардуерен носител</w:t>
            </w:r>
          </w:p>
        </w:tc>
        <w:tc>
          <w:tcPr>
            <w:tcW w:w="738" w:type="pct"/>
          </w:tcPr>
          <w:p w14:paraId="278A678C" w14:textId="77777777" w:rsidR="005F058A" w:rsidRPr="0067333E" w:rsidRDefault="005F058A" w:rsidP="00F8357D">
            <w:pPr>
              <w:jc w:val="center"/>
              <w:rPr>
                <w:rFonts w:ascii="Arial" w:hAnsi="Arial" w:cs="Arial"/>
                <w:sz w:val="22"/>
                <w:szCs w:val="22"/>
              </w:rPr>
            </w:pPr>
            <w:r w:rsidRPr="0067333E">
              <w:rPr>
                <w:rFonts w:ascii="Arial" w:hAnsi="Arial" w:cs="Arial"/>
                <w:sz w:val="22"/>
                <w:szCs w:val="22"/>
              </w:rPr>
              <w:t>1</w:t>
            </w:r>
          </w:p>
        </w:tc>
        <w:tc>
          <w:tcPr>
            <w:tcW w:w="1276" w:type="pct"/>
          </w:tcPr>
          <w:p w14:paraId="57268321" w14:textId="77777777" w:rsidR="005F058A" w:rsidRPr="0067333E" w:rsidRDefault="005F058A" w:rsidP="00F8357D">
            <w:pPr>
              <w:jc w:val="center"/>
              <w:rPr>
                <w:rFonts w:ascii="Arial" w:hAnsi="Arial" w:cs="Arial"/>
                <w:sz w:val="22"/>
                <w:szCs w:val="22"/>
              </w:rPr>
            </w:pPr>
          </w:p>
        </w:tc>
      </w:tr>
      <w:tr w:rsidR="005F058A" w:rsidRPr="0067333E" w14:paraId="0A6E4367" w14:textId="7B817DB9" w:rsidTr="00EE1177">
        <w:tc>
          <w:tcPr>
            <w:tcW w:w="248" w:type="pct"/>
          </w:tcPr>
          <w:p w14:paraId="0B3B6EC2" w14:textId="77777777" w:rsidR="005F058A" w:rsidRPr="0067333E" w:rsidRDefault="005F058A" w:rsidP="007B5C18">
            <w:pPr>
              <w:jc w:val="center"/>
              <w:rPr>
                <w:rFonts w:ascii="Arial" w:hAnsi="Arial" w:cs="Arial"/>
                <w:sz w:val="22"/>
                <w:szCs w:val="22"/>
              </w:rPr>
            </w:pPr>
            <w:r w:rsidRPr="0067333E">
              <w:rPr>
                <w:rFonts w:ascii="Arial" w:hAnsi="Arial" w:cs="Arial"/>
                <w:sz w:val="22"/>
                <w:szCs w:val="22"/>
              </w:rPr>
              <w:t>2.</w:t>
            </w:r>
          </w:p>
        </w:tc>
        <w:tc>
          <w:tcPr>
            <w:tcW w:w="2739" w:type="pct"/>
          </w:tcPr>
          <w:p w14:paraId="0214CC71" w14:textId="77777777" w:rsidR="005F058A" w:rsidRPr="0067333E" w:rsidRDefault="005F058A" w:rsidP="005F058A">
            <w:pPr>
              <w:jc w:val="left"/>
              <w:rPr>
                <w:rFonts w:ascii="Arial" w:hAnsi="Arial" w:cs="Arial"/>
                <w:sz w:val="22"/>
                <w:szCs w:val="22"/>
              </w:rPr>
            </w:pPr>
            <w:r w:rsidRPr="0067333E">
              <w:rPr>
                <w:rFonts w:ascii="Arial" w:hAnsi="Arial" w:cs="Arial"/>
                <w:sz w:val="22"/>
                <w:szCs w:val="22"/>
                <w:lang w:val="bg-BG"/>
              </w:rPr>
              <w:t xml:space="preserve">Доставка на </w:t>
            </w:r>
            <w:r w:rsidRPr="0067333E">
              <w:rPr>
                <w:rFonts w:ascii="Arial" w:eastAsia="Calibri" w:hAnsi="Arial" w:cs="Arial"/>
                <w:color w:val="231F20"/>
                <w:sz w:val="22"/>
                <w:szCs w:val="22"/>
                <w:lang w:val="bg-BG"/>
              </w:rPr>
              <w:t>инженерен софтуер</w:t>
            </w:r>
            <w:r w:rsidRPr="0067333E">
              <w:rPr>
                <w:rFonts w:ascii="Arial" w:eastAsia="Calibri" w:hAnsi="Arial" w:cs="Arial"/>
                <w:color w:val="231F20"/>
                <w:sz w:val="22"/>
                <w:szCs w:val="22"/>
                <w:lang w:val="en-US"/>
              </w:rPr>
              <w:t xml:space="preserve"> </w:t>
            </w:r>
            <w:r w:rsidRPr="0067333E">
              <w:rPr>
                <w:rFonts w:ascii="Arial" w:eastAsia="Calibri" w:hAnsi="Arial" w:cs="Arial"/>
                <w:color w:val="231F20"/>
                <w:sz w:val="22"/>
                <w:szCs w:val="22"/>
                <w:lang w:val="bg-BG"/>
              </w:rPr>
              <w:t>40</w:t>
            </w:r>
            <w:r w:rsidRPr="0067333E">
              <w:rPr>
                <w:rFonts w:ascii="Arial" w:eastAsia="Calibri" w:hAnsi="Arial" w:cs="Arial"/>
                <w:color w:val="231F20"/>
                <w:sz w:val="22"/>
                <w:szCs w:val="22"/>
                <w:lang w:val="en-US"/>
              </w:rPr>
              <w:t>96</w:t>
            </w:r>
            <w:r w:rsidRPr="0067333E">
              <w:rPr>
                <w:rFonts w:ascii="Arial" w:eastAsia="Calibri" w:hAnsi="Arial" w:cs="Arial"/>
                <w:color w:val="231F20"/>
                <w:sz w:val="22"/>
                <w:szCs w:val="22"/>
                <w:lang w:val="bg-BG"/>
              </w:rPr>
              <w:t xml:space="preserve"> </w:t>
            </w:r>
            <w:r w:rsidRPr="0067333E">
              <w:rPr>
                <w:rFonts w:ascii="Arial" w:eastAsia="Calibri" w:hAnsi="Arial" w:cs="Arial"/>
                <w:color w:val="231F20"/>
                <w:sz w:val="22"/>
                <w:szCs w:val="22"/>
                <w:lang w:val="en-US"/>
              </w:rPr>
              <w:t>power tags</w:t>
            </w:r>
            <w:r w:rsidRPr="0067333E">
              <w:rPr>
                <w:rFonts w:ascii="Arial" w:eastAsia="Calibri" w:hAnsi="Arial" w:cs="Arial"/>
                <w:color w:val="231F20"/>
                <w:sz w:val="22"/>
                <w:szCs w:val="22"/>
                <w:lang w:val="bg-BG"/>
              </w:rPr>
              <w:t xml:space="preserve"> на </w:t>
            </w:r>
            <w:r w:rsidRPr="0067333E">
              <w:rPr>
                <w:rFonts w:ascii="Arial" w:eastAsia="Calibri" w:hAnsi="Arial" w:cs="Arial"/>
                <w:color w:val="231F20"/>
                <w:sz w:val="22"/>
                <w:szCs w:val="22"/>
                <w:lang w:val="en-US"/>
              </w:rPr>
              <w:t xml:space="preserve">DVD </w:t>
            </w:r>
            <w:r w:rsidRPr="0067333E">
              <w:rPr>
                <w:rFonts w:ascii="Arial" w:eastAsia="Calibri" w:hAnsi="Arial" w:cs="Arial"/>
                <w:color w:val="231F20"/>
                <w:sz w:val="22"/>
                <w:szCs w:val="22"/>
                <w:lang w:val="bg-BG"/>
              </w:rPr>
              <w:t>носител</w:t>
            </w:r>
          </w:p>
        </w:tc>
        <w:tc>
          <w:tcPr>
            <w:tcW w:w="738" w:type="pct"/>
          </w:tcPr>
          <w:p w14:paraId="72F3B4DC" w14:textId="77777777" w:rsidR="005F058A" w:rsidRPr="0067333E" w:rsidRDefault="005F058A" w:rsidP="00F8357D">
            <w:pPr>
              <w:jc w:val="center"/>
              <w:rPr>
                <w:rFonts w:ascii="Arial" w:hAnsi="Arial" w:cs="Arial"/>
                <w:sz w:val="22"/>
                <w:szCs w:val="22"/>
              </w:rPr>
            </w:pPr>
            <w:r w:rsidRPr="0067333E">
              <w:rPr>
                <w:rFonts w:ascii="Arial" w:hAnsi="Arial" w:cs="Arial"/>
                <w:sz w:val="22"/>
                <w:szCs w:val="22"/>
              </w:rPr>
              <w:t>1</w:t>
            </w:r>
          </w:p>
        </w:tc>
        <w:tc>
          <w:tcPr>
            <w:tcW w:w="1276" w:type="pct"/>
          </w:tcPr>
          <w:p w14:paraId="31C12243" w14:textId="77777777" w:rsidR="005F058A" w:rsidRPr="0067333E" w:rsidRDefault="005F058A" w:rsidP="00F8357D">
            <w:pPr>
              <w:jc w:val="center"/>
              <w:rPr>
                <w:rFonts w:ascii="Arial" w:hAnsi="Arial" w:cs="Arial"/>
                <w:sz w:val="22"/>
                <w:szCs w:val="22"/>
              </w:rPr>
            </w:pPr>
          </w:p>
        </w:tc>
      </w:tr>
      <w:tr w:rsidR="005F058A" w:rsidRPr="0067333E" w14:paraId="08ACF34F" w14:textId="594C2826" w:rsidTr="00EE1177">
        <w:tc>
          <w:tcPr>
            <w:tcW w:w="248" w:type="pct"/>
          </w:tcPr>
          <w:p w14:paraId="431C8AFA" w14:textId="77777777" w:rsidR="005F058A" w:rsidRPr="0067333E" w:rsidRDefault="005F058A" w:rsidP="007B5C18">
            <w:pPr>
              <w:jc w:val="center"/>
              <w:rPr>
                <w:rFonts w:ascii="Arial" w:hAnsi="Arial" w:cs="Arial"/>
                <w:sz w:val="22"/>
                <w:szCs w:val="22"/>
              </w:rPr>
            </w:pPr>
            <w:r w:rsidRPr="0067333E">
              <w:rPr>
                <w:rFonts w:ascii="Arial" w:hAnsi="Arial" w:cs="Arial"/>
                <w:sz w:val="22"/>
                <w:szCs w:val="22"/>
              </w:rPr>
              <w:t>3.</w:t>
            </w:r>
          </w:p>
        </w:tc>
        <w:tc>
          <w:tcPr>
            <w:tcW w:w="2739" w:type="pct"/>
          </w:tcPr>
          <w:p w14:paraId="390C7A61" w14:textId="77777777" w:rsidR="005F058A" w:rsidRPr="0067333E" w:rsidRDefault="005F058A" w:rsidP="005F058A">
            <w:pPr>
              <w:jc w:val="left"/>
              <w:rPr>
                <w:rFonts w:ascii="Arial" w:hAnsi="Arial" w:cs="Arial"/>
                <w:sz w:val="22"/>
                <w:szCs w:val="22"/>
              </w:rPr>
            </w:pPr>
            <w:r w:rsidRPr="0067333E">
              <w:rPr>
                <w:rFonts w:ascii="Arial" w:hAnsi="Arial" w:cs="Arial"/>
                <w:sz w:val="22"/>
                <w:szCs w:val="22"/>
                <w:lang w:val="bg-BG"/>
              </w:rPr>
              <w:t xml:space="preserve">Доставка на софтуерен лиценз за инженерен софтуер </w:t>
            </w:r>
            <w:r w:rsidRPr="0067333E">
              <w:rPr>
                <w:rFonts w:ascii="Arial" w:hAnsi="Arial" w:cs="Arial"/>
                <w:sz w:val="22"/>
                <w:szCs w:val="22"/>
                <w:lang w:val="en-US"/>
              </w:rPr>
              <w:t>RUNTIME</w:t>
            </w:r>
            <w:r w:rsidRPr="0067333E">
              <w:rPr>
                <w:rFonts w:ascii="Arial" w:hAnsi="Arial" w:cs="Arial"/>
                <w:sz w:val="22"/>
                <w:szCs w:val="22"/>
                <w:lang w:val="bg-BG"/>
              </w:rPr>
              <w:t xml:space="preserve"> 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hAnsi="Arial" w:cs="Arial"/>
                <w:sz w:val="22"/>
                <w:szCs w:val="22"/>
                <w:lang w:val="bg-BG"/>
              </w:rPr>
              <w:t xml:space="preserve"> на хардуерен носител</w:t>
            </w:r>
          </w:p>
        </w:tc>
        <w:tc>
          <w:tcPr>
            <w:tcW w:w="738" w:type="pct"/>
          </w:tcPr>
          <w:p w14:paraId="2EBFA1BF" w14:textId="77777777" w:rsidR="005F058A" w:rsidRPr="0067333E" w:rsidRDefault="005F058A" w:rsidP="00F8357D">
            <w:pPr>
              <w:jc w:val="center"/>
              <w:rPr>
                <w:rFonts w:ascii="Arial" w:hAnsi="Arial" w:cs="Arial"/>
                <w:sz w:val="22"/>
                <w:szCs w:val="22"/>
              </w:rPr>
            </w:pPr>
            <w:r w:rsidRPr="0067333E">
              <w:rPr>
                <w:rFonts w:ascii="Arial" w:hAnsi="Arial" w:cs="Arial"/>
                <w:sz w:val="22"/>
                <w:szCs w:val="22"/>
              </w:rPr>
              <w:t>1</w:t>
            </w:r>
          </w:p>
        </w:tc>
        <w:tc>
          <w:tcPr>
            <w:tcW w:w="1276" w:type="pct"/>
          </w:tcPr>
          <w:p w14:paraId="59AD2267" w14:textId="77777777" w:rsidR="005F058A" w:rsidRPr="0067333E" w:rsidRDefault="005F058A" w:rsidP="00F8357D">
            <w:pPr>
              <w:jc w:val="center"/>
              <w:rPr>
                <w:rFonts w:ascii="Arial" w:hAnsi="Arial" w:cs="Arial"/>
                <w:sz w:val="22"/>
                <w:szCs w:val="22"/>
              </w:rPr>
            </w:pPr>
          </w:p>
        </w:tc>
      </w:tr>
      <w:tr w:rsidR="005F058A" w:rsidRPr="0067333E" w14:paraId="1E5F9A67" w14:textId="620DB922" w:rsidTr="00EE1177">
        <w:tc>
          <w:tcPr>
            <w:tcW w:w="248" w:type="pct"/>
          </w:tcPr>
          <w:p w14:paraId="6DFEC5C9" w14:textId="77777777" w:rsidR="005F058A" w:rsidRPr="0067333E" w:rsidRDefault="005F058A" w:rsidP="007B5C18">
            <w:pPr>
              <w:jc w:val="center"/>
              <w:rPr>
                <w:rFonts w:ascii="Arial" w:hAnsi="Arial" w:cs="Arial"/>
                <w:sz w:val="22"/>
                <w:szCs w:val="22"/>
              </w:rPr>
            </w:pPr>
            <w:r w:rsidRPr="0067333E">
              <w:rPr>
                <w:rFonts w:ascii="Arial" w:hAnsi="Arial" w:cs="Arial"/>
                <w:sz w:val="22"/>
                <w:szCs w:val="22"/>
              </w:rPr>
              <w:t>4.</w:t>
            </w:r>
          </w:p>
        </w:tc>
        <w:tc>
          <w:tcPr>
            <w:tcW w:w="2739" w:type="pct"/>
          </w:tcPr>
          <w:p w14:paraId="61F690AD" w14:textId="77777777" w:rsidR="005F058A" w:rsidRPr="0067333E" w:rsidRDefault="005F058A" w:rsidP="005F058A">
            <w:pPr>
              <w:jc w:val="left"/>
              <w:rPr>
                <w:rFonts w:ascii="Arial" w:hAnsi="Arial" w:cs="Arial"/>
                <w:sz w:val="22"/>
                <w:szCs w:val="22"/>
              </w:rPr>
            </w:pPr>
            <w:r w:rsidRPr="0067333E">
              <w:rPr>
                <w:rFonts w:ascii="Arial" w:hAnsi="Arial" w:cs="Arial"/>
                <w:sz w:val="22"/>
                <w:szCs w:val="22"/>
                <w:lang w:val="bg-BG"/>
              </w:rPr>
              <w:t xml:space="preserve">Доставка на инженерен софтуер </w:t>
            </w:r>
            <w:r w:rsidRPr="0067333E">
              <w:rPr>
                <w:rFonts w:ascii="Arial" w:hAnsi="Arial" w:cs="Arial"/>
                <w:sz w:val="22"/>
                <w:szCs w:val="22"/>
                <w:lang w:val="en-US"/>
              </w:rPr>
              <w:t>RUNTIME</w:t>
            </w:r>
            <w:r w:rsidRPr="0067333E">
              <w:rPr>
                <w:rFonts w:ascii="Arial" w:hAnsi="Arial" w:cs="Arial"/>
                <w:sz w:val="22"/>
                <w:szCs w:val="22"/>
                <w:lang w:val="bg-BG"/>
              </w:rPr>
              <w:t>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eastAsia="Calibri" w:hAnsi="Arial" w:cs="Arial"/>
                <w:color w:val="231F20"/>
                <w:sz w:val="22"/>
                <w:szCs w:val="22"/>
                <w:lang w:val="bg-BG"/>
              </w:rPr>
              <w:t xml:space="preserve"> </w:t>
            </w:r>
            <w:r w:rsidRPr="0067333E">
              <w:rPr>
                <w:rFonts w:ascii="Arial" w:hAnsi="Arial" w:cs="Arial"/>
                <w:sz w:val="22"/>
                <w:szCs w:val="22"/>
                <w:lang w:val="bg-BG"/>
              </w:rPr>
              <w:t xml:space="preserve">на </w:t>
            </w:r>
            <w:r w:rsidRPr="0067333E">
              <w:rPr>
                <w:rFonts w:ascii="Arial" w:hAnsi="Arial" w:cs="Arial"/>
                <w:sz w:val="22"/>
                <w:szCs w:val="22"/>
                <w:lang w:val="en-US"/>
              </w:rPr>
              <w:t xml:space="preserve">DVD </w:t>
            </w:r>
            <w:r w:rsidRPr="0067333E">
              <w:rPr>
                <w:rFonts w:ascii="Arial" w:hAnsi="Arial" w:cs="Arial"/>
                <w:sz w:val="22"/>
                <w:szCs w:val="22"/>
                <w:lang w:val="bg-BG"/>
              </w:rPr>
              <w:t>носител</w:t>
            </w:r>
          </w:p>
        </w:tc>
        <w:tc>
          <w:tcPr>
            <w:tcW w:w="738" w:type="pct"/>
          </w:tcPr>
          <w:p w14:paraId="4B1922F9" w14:textId="77777777" w:rsidR="005F058A" w:rsidRPr="0067333E" w:rsidRDefault="005F058A" w:rsidP="00F8357D">
            <w:pPr>
              <w:jc w:val="center"/>
              <w:rPr>
                <w:rFonts w:ascii="Arial" w:hAnsi="Arial" w:cs="Arial"/>
                <w:sz w:val="22"/>
                <w:szCs w:val="22"/>
              </w:rPr>
            </w:pPr>
            <w:r w:rsidRPr="0067333E">
              <w:rPr>
                <w:rFonts w:ascii="Arial" w:hAnsi="Arial" w:cs="Arial"/>
                <w:sz w:val="22"/>
                <w:szCs w:val="22"/>
              </w:rPr>
              <w:t>1</w:t>
            </w:r>
          </w:p>
        </w:tc>
        <w:tc>
          <w:tcPr>
            <w:tcW w:w="1276" w:type="pct"/>
          </w:tcPr>
          <w:p w14:paraId="438446E3" w14:textId="77777777" w:rsidR="005F058A" w:rsidRPr="0067333E" w:rsidRDefault="005F058A" w:rsidP="00F8357D">
            <w:pPr>
              <w:jc w:val="center"/>
              <w:rPr>
                <w:rFonts w:ascii="Arial" w:hAnsi="Arial" w:cs="Arial"/>
                <w:sz w:val="22"/>
                <w:szCs w:val="22"/>
              </w:rPr>
            </w:pPr>
          </w:p>
        </w:tc>
      </w:tr>
    </w:tbl>
    <w:p w14:paraId="54B32321" w14:textId="77777777" w:rsidR="005F058A" w:rsidRPr="0067333E" w:rsidRDefault="005F058A" w:rsidP="005F058A">
      <w:pPr>
        <w:rPr>
          <w:rFonts w:ascii="Arial" w:hAnsi="Arial" w:cs="Arial"/>
          <w:sz w:val="22"/>
          <w:szCs w:val="22"/>
        </w:rPr>
      </w:pPr>
    </w:p>
    <w:p w14:paraId="77578E4A" w14:textId="77777777" w:rsidR="005F058A" w:rsidRDefault="005F058A" w:rsidP="005F058A">
      <w:pPr>
        <w:rPr>
          <w:rFonts w:ascii="Arial" w:hAnsi="Arial" w:cs="Arial"/>
          <w:b/>
          <w:bCs/>
          <w:sz w:val="22"/>
          <w:szCs w:val="22"/>
          <w:u w:val="single"/>
          <w:lang w:val="bg-BG"/>
        </w:rPr>
      </w:pPr>
    </w:p>
    <w:p w14:paraId="74FA9CE6" w14:textId="77777777" w:rsidR="005F058A" w:rsidRPr="0067333E" w:rsidRDefault="005F058A" w:rsidP="005F058A">
      <w:pPr>
        <w:rPr>
          <w:rFonts w:ascii="Arial" w:hAnsi="Arial" w:cs="Arial"/>
          <w:sz w:val="22"/>
          <w:szCs w:val="22"/>
          <w:lang w:val="bg-BG"/>
        </w:rPr>
      </w:pPr>
      <w:r w:rsidRPr="0067333E">
        <w:rPr>
          <w:rFonts w:ascii="Arial" w:hAnsi="Arial" w:cs="Arial"/>
          <w:b/>
          <w:bCs/>
          <w:sz w:val="22"/>
          <w:szCs w:val="22"/>
          <w:u w:val="single"/>
          <w:lang w:val="bg-BG"/>
        </w:rPr>
        <w:t>Забележка</w:t>
      </w:r>
      <w:r w:rsidRPr="0067333E">
        <w:rPr>
          <w:rFonts w:ascii="Arial" w:hAnsi="Arial" w:cs="Arial"/>
          <w:sz w:val="22"/>
          <w:szCs w:val="22"/>
          <w:lang w:val="bg-BG"/>
        </w:rPr>
        <w:t>:</w:t>
      </w:r>
    </w:p>
    <w:p w14:paraId="4D6212AC" w14:textId="77777777" w:rsidR="005F058A" w:rsidRPr="00AE273F" w:rsidRDefault="005F058A" w:rsidP="005F058A">
      <w:pPr>
        <w:pStyle w:val="ListParagraph"/>
        <w:numPr>
          <w:ilvl w:val="0"/>
          <w:numId w:val="30"/>
        </w:numPr>
        <w:jc w:val="left"/>
        <w:rPr>
          <w:rFonts w:ascii="Arial" w:hAnsi="Arial" w:cs="Arial"/>
          <w:sz w:val="22"/>
          <w:szCs w:val="22"/>
          <w:lang w:val="bg-BG"/>
        </w:rPr>
      </w:pPr>
      <w:r w:rsidRPr="00AE273F">
        <w:rPr>
          <w:rFonts w:ascii="Arial" w:hAnsi="Arial" w:cs="Arial"/>
          <w:sz w:val="22"/>
          <w:szCs w:val="22"/>
          <w:lang w:val="bg-BG"/>
        </w:rPr>
        <w:t xml:space="preserve">Позиции 1 и 2 се доставят в </w:t>
      </w:r>
      <w:r>
        <w:rPr>
          <w:rFonts w:ascii="Arial" w:hAnsi="Arial" w:cs="Arial"/>
          <w:sz w:val="22"/>
          <w:szCs w:val="22"/>
          <w:lang w:val="bg-BG"/>
        </w:rPr>
        <w:t>комплект</w:t>
      </w:r>
      <w:r w:rsidRPr="00AE273F">
        <w:rPr>
          <w:rFonts w:ascii="Arial" w:hAnsi="Arial" w:cs="Arial"/>
          <w:sz w:val="22"/>
          <w:szCs w:val="22"/>
          <w:lang w:val="bg-BG"/>
        </w:rPr>
        <w:t>;</w:t>
      </w:r>
    </w:p>
    <w:p w14:paraId="467338B6" w14:textId="77777777" w:rsidR="005F058A" w:rsidRPr="00AE273F" w:rsidRDefault="005F058A" w:rsidP="005F058A">
      <w:pPr>
        <w:pStyle w:val="ListParagraph"/>
        <w:numPr>
          <w:ilvl w:val="0"/>
          <w:numId w:val="30"/>
        </w:numPr>
        <w:jc w:val="left"/>
        <w:rPr>
          <w:rFonts w:ascii="Arial" w:hAnsi="Arial" w:cs="Arial"/>
          <w:sz w:val="22"/>
          <w:szCs w:val="22"/>
          <w:lang w:val="bg-BG"/>
        </w:rPr>
      </w:pPr>
      <w:r w:rsidRPr="00AE273F">
        <w:rPr>
          <w:rFonts w:ascii="Arial" w:hAnsi="Arial" w:cs="Arial"/>
          <w:sz w:val="22"/>
          <w:szCs w:val="22"/>
          <w:lang w:val="bg-BG"/>
        </w:rPr>
        <w:t xml:space="preserve">Позиции 3 и 4 се доставят в </w:t>
      </w:r>
      <w:r>
        <w:rPr>
          <w:rFonts w:ascii="Arial" w:hAnsi="Arial" w:cs="Arial"/>
          <w:sz w:val="22"/>
          <w:szCs w:val="22"/>
          <w:lang w:val="bg-BG"/>
        </w:rPr>
        <w:t>комплект</w:t>
      </w:r>
      <w:r w:rsidRPr="00AE273F">
        <w:rPr>
          <w:rFonts w:ascii="Arial" w:hAnsi="Arial" w:cs="Arial"/>
          <w:sz w:val="22"/>
          <w:szCs w:val="22"/>
          <w:lang w:val="bg-BG"/>
        </w:rPr>
        <w:t>;</w:t>
      </w:r>
    </w:p>
    <w:p w14:paraId="19664E2D" w14:textId="77777777" w:rsidR="005F058A" w:rsidRDefault="005F058A" w:rsidP="0003778A">
      <w:pPr>
        <w:tabs>
          <w:tab w:val="center" w:pos="142"/>
          <w:tab w:val="right" w:pos="8640"/>
        </w:tabs>
        <w:rPr>
          <w:rFonts w:asciiTheme="minorHAnsi" w:hAnsiTheme="minorHAnsi" w:cs="Arial"/>
          <w:color w:val="FF0000"/>
          <w:szCs w:val="22"/>
          <w:lang w:val="bg-BG"/>
        </w:rPr>
      </w:pPr>
    </w:p>
    <w:p w14:paraId="3D63A468" w14:textId="77777777" w:rsidR="005F058A" w:rsidRDefault="005F058A" w:rsidP="0003778A">
      <w:pPr>
        <w:autoSpaceDE w:val="0"/>
        <w:autoSpaceDN w:val="0"/>
        <w:adjustRightInd w:val="0"/>
        <w:spacing w:line="276" w:lineRule="auto"/>
        <w:rPr>
          <w:rFonts w:ascii="Arial" w:eastAsia="Calibri" w:hAnsi="Arial" w:cs="Arial"/>
          <w:sz w:val="22"/>
          <w:szCs w:val="22"/>
          <w:lang w:val="bg-BG"/>
        </w:rPr>
      </w:pPr>
    </w:p>
    <w:p w14:paraId="4A5FD229" w14:textId="77777777" w:rsidR="005F058A" w:rsidRDefault="005F058A" w:rsidP="0003778A">
      <w:pPr>
        <w:autoSpaceDE w:val="0"/>
        <w:autoSpaceDN w:val="0"/>
        <w:adjustRightInd w:val="0"/>
        <w:spacing w:line="276" w:lineRule="auto"/>
        <w:rPr>
          <w:rFonts w:ascii="Arial" w:eastAsia="Calibri" w:hAnsi="Arial" w:cs="Arial"/>
          <w:sz w:val="22"/>
          <w:szCs w:val="22"/>
          <w:lang w:val="bg-BG"/>
        </w:rPr>
      </w:pPr>
    </w:p>
    <w:p w14:paraId="383EA796" w14:textId="32A6F709" w:rsidR="0003778A" w:rsidRPr="003B2EEF" w:rsidRDefault="0003778A" w:rsidP="0003778A">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r w:rsidRPr="003B2EEF">
        <w:rPr>
          <w:rFonts w:ascii="Arial" w:eastAsia="Calibri" w:hAnsi="Arial" w:cs="Arial"/>
          <w:sz w:val="22"/>
          <w:szCs w:val="22"/>
          <w:lang w:val="ru-RU"/>
        </w:rPr>
        <w:t>Подпис</w:t>
      </w:r>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1A4BEF26" w14:textId="6A3187C2" w:rsidR="0003778A" w:rsidRPr="003B2EEF" w:rsidRDefault="0003778A" w:rsidP="00454361">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6E225760" w14:textId="77777777" w:rsidR="003947ED" w:rsidRPr="001D4C6E" w:rsidRDefault="00D03473" w:rsidP="003947ED">
      <w:pPr>
        <w:spacing w:line="360" w:lineRule="auto"/>
        <w:jc w:val="left"/>
        <w:rPr>
          <w:rFonts w:ascii="Arial" w:eastAsia="Calibri" w:hAnsi="Arial" w:cs="Arial"/>
          <w:i/>
          <w:sz w:val="22"/>
          <w:szCs w:val="22"/>
          <w:u w:val="single"/>
          <w:lang w:val="bg-BG"/>
        </w:rPr>
      </w:pPr>
      <w:bookmarkStart w:id="31" w:name="Предложение_за_поръчката"/>
      <w:bookmarkStart w:id="32" w:name="_Toc532374876"/>
      <w:bookmarkEnd w:id="30"/>
      <w:bookmarkEnd w:id="31"/>
      <w:r>
        <w:rPr>
          <w:rFonts w:ascii="Arial" w:eastAsia="Calibri" w:hAnsi="Arial" w:cs="Arial"/>
          <w:i/>
          <w:sz w:val="22"/>
          <w:szCs w:val="22"/>
          <w:u w:val="single"/>
          <w:lang w:val="bg-BG"/>
        </w:rPr>
        <w:br w:type="page"/>
      </w:r>
      <w:bookmarkStart w:id="33" w:name="_Hlk19528797"/>
      <w:bookmarkStart w:id="34" w:name="_Hlk515961426"/>
      <w:bookmarkEnd w:id="32"/>
    </w:p>
    <w:p w14:paraId="600AC058" w14:textId="36A7D320" w:rsidR="00D04505" w:rsidRPr="00BC269B" w:rsidRDefault="00D04505" w:rsidP="00D04505">
      <w:pPr>
        <w:jc w:val="right"/>
        <w:rPr>
          <w:rFonts w:ascii="Arial" w:hAnsi="Arial" w:cs="Arial"/>
          <w:i/>
          <w:iCs/>
          <w:sz w:val="22"/>
          <w:szCs w:val="22"/>
          <w:u w:val="single"/>
          <w:lang w:val="bg-BG"/>
        </w:rPr>
      </w:pPr>
      <w:bookmarkStart w:id="35" w:name="_Hlk29995952"/>
      <w:proofErr w:type="spellStart"/>
      <w:r w:rsidRPr="001E2C44">
        <w:rPr>
          <w:rFonts w:ascii="Arial" w:hAnsi="Arial" w:cs="Arial"/>
          <w:i/>
          <w:iCs/>
          <w:sz w:val="22"/>
          <w:szCs w:val="22"/>
          <w:u w:val="single"/>
        </w:rPr>
        <w:t>Образец</w:t>
      </w:r>
      <w:proofErr w:type="spellEnd"/>
      <w:r w:rsidRPr="001E2C44">
        <w:rPr>
          <w:rFonts w:ascii="Arial" w:hAnsi="Arial" w:cs="Arial"/>
          <w:i/>
          <w:iCs/>
          <w:sz w:val="22"/>
          <w:szCs w:val="22"/>
          <w:u w:val="single"/>
        </w:rPr>
        <w:t xml:space="preserve"> </w:t>
      </w:r>
      <w:r w:rsidRPr="00BC269B">
        <w:rPr>
          <w:rFonts w:ascii="Arial" w:hAnsi="Arial" w:cs="Arial"/>
          <w:i/>
          <w:iCs/>
          <w:sz w:val="22"/>
          <w:szCs w:val="22"/>
          <w:u w:val="single"/>
        </w:rPr>
        <w:t xml:space="preserve">№ </w:t>
      </w:r>
      <w:r>
        <w:rPr>
          <w:rFonts w:ascii="Arial" w:hAnsi="Arial" w:cs="Arial"/>
          <w:i/>
          <w:iCs/>
          <w:sz w:val="22"/>
          <w:szCs w:val="22"/>
          <w:u w:val="single"/>
          <w:lang w:val="bg-BG"/>
        </w:rPr>
        <w:t>2</w:t>
      </w:r>
      <w:r w:rsidRPr="00BC269B">
        <w:rPr>
          <w:rFonts w:ascii="Arial" w:hAnsi="Arial" w:cs="Arial"/>
          <w:i/>
          <w:iCs/>
          <w:sz w:val="22"/>
          <w:szCs w:val="22"/>
          <w:u w:val="single"/>
        </w:rPr>
        <w:t>.</w:t>
      </w:r>
      <w:r>
        <w:rPr>
          <w:rFonts w:ascii="Arial" w:hAnsi="Arial" w:cs="Arial"/>
          <w:i/>
          <w:iCs/>
          <w:sz w:val="22"/>
          <w:szCs w:val="22"/>
          <w:u w:val="single"/>
          <w:lang w:val="bg-BG"/>
        </w:rPr>
        <w:t>3</w:t>
      </w:r>
    </w:p>
    <w:p w14:paraId="1781E6CF" w14:textId="77777777" w:rsidR="00D04505" w:rsidRDefault="00D04505" w:rsidP="00D04505">
      <w:pPr>
        <w:tabs>
          <w:tab w:val="center" w:pos="142"/>
          <w:tab w:val="right" w:pos="8640"/>
        </w:tabs>
        <w:rPr>
          <w:rFonts w:asciiTheme="minorHAnsi" w:hAnsiTheme="minorHAnsi" w:cs="Arial"/>
          <w:color w:val="FF0000"/>
          <w:szCs w:val="22"/>
          <w:lang w:val="bg-BG"/>
        </w:rPr>
      </w:pPr>
    </w:p>
    <w:p w14:paraId="6D8049D2" w14:textId="77777777" w:rsidR="00D04505" w:rsidRDefault="00D04505" w:rsidP="00D04505">
      <w:pPr>
        <w:tabs>
          <w:tab w:val="center" w:pos="142"/>
          <w:tab w:val="right" w:pos="8640"/>
        </w:tabs>
        <w:rPr>
          <w:rFonts w:ascii="Calibri" w:hAnsi="Calibri" w:cs="Arial"/>
          <w:szCs w:val="22"/>
          <w:lang w:val="bg-BG"/>
        </w:rPr>
      </w:pPr>
    </w:p>
    <w:p w14:paraId="6D9CE716" w14:textId="77777777" w:rsidR="00D04505" w:rsidRDefault="00D04505" w:rsidP="00D04505">
      <w:pPr>
        <w:tabs>
          <w:tab w:val="center" w:pos="142"/>
          <w:tab w:val="right" w:pos="8640"/>
        </w:tabs>
        <w:jc w:val="center"/>
        <w:rPr>
          <w:rFonts w:ascii="Arial" w:hAnsi="Arial" w:cs="Arial"/>
          <w:b/>
          <w:bCs/>
          <w:sz w:val="22"/>
          <w:szCs w:val="22"/>
          <w:lang w:val="bg-BG"/>
        </w:rPr>
      </w:pPr>
      <w:r w:rsidRPr="00C330B9">
        <w:rPr>
          <w:rFonts w:ascii="Arial" w:hAnsi="Arial" w:cs="Arial"/>
          <w:b/>
          <w:bCs/>
          <w:sz w:val="22"/>
          <w:szCs w:val="22"/>
          <w:lang w:val="bg-BG"/>
        </w:rPr>
        <w:t>ТАБЛИЦА НА СЪОТВЕТСТВИЕТО</w:t>
      </w:r>
    </w:p>
    <w:p w14:paraId="375A231D" w14:textId="77777777" w:rsidR="00D04505" w:rsidRDefault="00D04505" w:rsidP="00D04505">
      <w:pPr>
        <w:tabs>
          <w:tab w:val="center" w:pos="142"/>
          <w:tab w:val="right" w:pos="8640"/>
        </w:tabs>
        <w:jc w:val="center"/>
        <w:rPr>
          <w:rFonts w:ascii="Arial" w:hAnsi="Arial" w:cs="Arial"/>
          <w:b/>
          <w:bCs/>
          <w:sz w:val="22"/>
          <w:szCs w:val="22"/>
          <w:lang w:val="bg-BG"/>
        </w:rPr>
      </w:pPr>
    </w:p>
    <w:p w14:paraId="7BA81628" w14:textId="77777777" w:rsidR="00D04505" w:rsidRPr="00B94632" w:rsidRDefault="00D04505" w:rsidP="00D04505">
      <w:pPr>
        <w:jc w:val="center"/>
        <w:rPr>
          <w:rFonts w:ascii="Arial" w:hAnsi="Arial" w:cs="Arial"/>
          <w:b/>
          <w:sz w:val="22"/>
          <w:szCs w:val="22"/>
          <w:lang w:val="bg-BG"/>
        </w:rPr>
      </w:pPr>
      <w:proofErr w:type="spellStart"/>
      <w:r w:rsidRPr="00B94632">
        <w:rPr>
          <w:rFonts w:ascii="Arial" w:hAnsi="Arial" w:cs="Arial"/>
          <w:b/>
          <w:bCs/>
          <w:sz w:val="22"/>
          <w:szCs w:val="22"/>
          <w:u w:val="single"/>
        </w:rPr>
        <w:t>Обособена</w:t>
      </w:r>
      <w:proofErr w:type="spellEnd"/>
      <w:r w:rsidRPr="00B94632">
        <w:rPr>
          <w:rFonts w:ascii="Arial" w:hAnsi="Arial" w:cs="Arial"/>
          <w:b/>
          <w:bCs/>
          <w:sz w:val="22"/>
          <w:szCs w:val="22"/>
          <w:u w:val="single"/>
        </w:rPr>
        <w:t xml:space="preserve"> </w:t>
      </w:r>
      <w:proofErr w:type="spellStart"/>
      <w:r w:rsidRPr="00B94632">
        <w:rPr>
          <w:rFonts w:ascii="Arial" w:hAnsi="Arial" w:cs="Arial"/>
          <w:b/>
          <w:bCs/>
          <w:sz w:val="22"/>
          <w:szCs w:val="22"/>
          <w:u w:val="single"/>
        </w:rPr>
        <w:t>позиция</w:t>
      </w:r>
      <w:proofErr w:type="spellEnd"/>
      <w:r w:rsidRPr="00B94632">
        <w:rPr>
          <w:rFonts w:ascii="Arial" w:hAnsi="Arial" w:cs="Arial"/>
          <w:b/>
          <w:bCs/>
          <w:sz w:val="22"/>
          <w:szCs w:val="22"/>
          <w:u w:val="single"/>
        </w:rPr>
        <w:t xml:space="preserve"> №3</w:t>
      </w:r>
      <w:r w:rsidRPr="00B94632">
        <w:rPr>
          <w:rFonts w:ascii="Arial" w:hAnsi="Arial" w:cs="Arial"/>
          <w:sz w:val="22"/>
          <w:szCs w:val="22"/>
        </w:rPr>
        <w:t xml:space="preserve">: </w:t>
      </w:r>
      <w:proofErr w:type="spellStart"/>
      <w:r w:rsidRPr="00B94632">
        <w:rPr>
          <w:rFonts w:ascii="Arial" w:hAnsi="Arial" w:cs="Arial"/>
          <w:sz w:val="22"/>
          <w:szCs w:val="22"/>
        </w:rPr>
        <w:t>Рехабилитация</w:t>
      </w:r>
      <w:proofErr w:type="spellEnd"/>
      <w:r w:rsidRPr="00B94632">
        <w:rPr>
          <w:rFonts w:ascii="Arial" w:hAnsi="Arial" w:cs="Arial"/>
          <w:sz w:val="22"/>
          <w:szCs w:val="22"/>
        </w:rPr>
        <w:t xml:space="preserve"> </w:t>
      </w:r>
      <w:proofErr w:type="spellStart"/>
      <w:r w:rsidRPr="00B94632">
        <w:rPr>
          <w:rFonts w:ascii="Arial" w:hAnsi="Arial" w:cs="Arial"/>
          <w:sz w:val="22"/>
          <w:szCs w:val="22"/>
        </w:rPr>
        <w:t>на</w:t>
      </w:r>
      <w:proofErr w:type="spellEnd"/>
      <w:r w:rsidRPr="00B94632">
        <w:rPr>
          <w:rFonts w:ascii="Arial" w:hAnsi="Arial" w:cs="Arial"/>
          <w:sz w:val="22"/>
          <w:szCs w:val="22"/>
        </w:rPr>
        <w:t xml:space="preserve"> </w:t>
      </w:r>
      <w:proofErr w:type="spellStart"/>
      <w:r w:rsidRPr="00B94632">
        <w:rPr>
          <w:rFonts w:ascii="Arial" w:hAnsi="Arial" w:cs="Arial"/>
          <w:sz w:val="22"/>
          <w:szCs w:val="22"/>
        </w:rPr>
        <w:t>система</w:t>
      </w:r>
      <w:proofErr w:type="spellEnd"/>
      <w:r w:rsidRPr="00B94632">
        <w:rPr>
          <w:rFonts w:ascii="Arial" w:hAnsi="Arial" w:cs="Arial"/>
          <w:sz w:val="22"/>
          <w:szCs w:val="22"/>
        </w:rPr>
        <w:t xml:space="preserve"> </w:t>
      </w:r>
      <w:proofErr w:type="spellStart"/>
      <w:r w:rsidRPr="00B94632">
        <w:rPr>
          <w:rFonts w:ascii="Arial" w:hAnsi="Arial" w:cs="Arial"/>
          <w:sz w:val="22"/>
          <w:szCs w:val="22"/>
        </w:rPr>
        <w:t>за</w:t>
      </w:r>
      <w:proofErr w:type="spellEnd"/>
      <w:r w:rsidRPr="00B94632">
        <w:rPr>
          <w:rFonts w:ascii="Arial" w:hAnsi="Arial" w:cs="Arial"/>
          <w:sz w:val="22"/>
          <w:szCs w:val="22"/>
        </w:rPr>
        <w:t xml:space="preserve"> </w:t>
      </w:r>
      <w:proofErr w:type="spellStart"/>
      <w:r w:rsidRPr="00B94632">
        <w:rPr>
          <w:rFonts w:ascii="Arial" w:hAnsi="Arial" w:cs="Arial"/>
          <w:sz w:val="22"/>
          <w:szCs w:val="22"/>
        </w:rPr>
        <w:t>управление</w:t>
      </w:r>
      <w:proofErr w:type="spellEnd"/>
      <w:r w:rsidRPr="00B94632">
        <w:rPr>
          <w:rFonts w:ascii="Arial" w:hAnsi="Arial" w:cs="Arial"/>
          <w:sz w:val="22"/>
          <w:szCs w:val="22"/>
        </w:rPr>
        <w:t xml:space="preserve"> и </w:t>
      </w:r>
      <w:proofErr w:type="spellStart"/>
      <w:r w:rsidRPr="00B94632">
        <w:rPr>
          <w:rFonts w:ascii="Arial" w:hAnsi="Arial" w:cs="Arial"/>
          <w:sz w:val="22"/>
          <w:szCs w:val="22"/>
        </w:rPr>
        <w:t>сигнализация</w:t>
      </w:r>
      <w:proofErr w:type="spellEnd"/>
      <w:r w:rsidRPr="00B94632">
        <w:rPr>
          <w:rFonts w:ascii="Arial" w:hAnsi="Arial" w:cs="Arial"/>
          <w:sz w:val="22"/>
          <w:szCs w:val="22"/>
        </w:rPr>
        <w:t xml:space="preserve"> </w:t>
      </w:r>
      <w:proofErr w:type="spellStart"/>
      <w:r w:rsidRPr="00B94632">
        <w:rPr>
          <w:rFonts w:ascii="Arial" w:hAnsi="Arial" w:cs="Arial"/>
          <w:sz w:val="22"/>
          <w:szCs w:val="22"/>
        </w:rPr>
        <w:t>на</w:t>
      </w:r>
      <w:proofErr w:type="spellEnd"/>
      <w:r w:rsidRPr="00B94632">
        <w:rPr>
          <w:rFonts w:ascii="Arial" w:hAnsi="Arial" w:cs="Arial"/>
          <w:sz w:val="22"/>
          <w:szCs w:val="22"/>
        </w:rPr>
        <w:t xml:space="preserve"> </w:t>
      </w:r>
      <w:proofErr w:type="spellStart"/>
      <w:r w:rsidRPr="00B94632">
        <w:rPr>
          <w:rFonts w:ascii="Arial" w:hAnsi="Arial" w:cs="Arial"/>
          <w:sz w:val="22"/>
          <w:szCs w:val="22"/>
        </w:rPr>
        <w:t>общостационни</w:t>
      </w:r>
      <w:proofErr w:type="spellEnd"/>
      <w:r w:rsidRPr="00B94632">
        <w:rPr>
          <w:rFonts w:ascii="Arial" w:hAnsi="Arial" w:cs="Arial"/>
          <w:sz w:val="22"/>
          <w:szCs w:val="22"/>
        </w:rPr>
        <w:t xml:space="preserve"> </w:t>
      </w:r>
      <w:proofErr w:type="spellStart"/>
      <w:r w:rsidRPr="00B94632">
        <w:rPr>
          <w:rFonts w:ascii="Arial" w:hAnsi="Arial" w:cs="Arial"/>
          <w:sz w:val="22"/>
          <w:szCs w:val="22"/>
        </w:rPr>
        <w:t>съоръжения</w:t>
      </w:r>
      <w:proofErr w:type="spellEnd"/>
      <w:r w:rsidRPr="00B94632">
        <w:rPr>
          <w:rFonts w:ascii="Arial" w:hAnsi="Arial" w:cs="Arial"/>
          <w:sz w:val="22"/>
          <w:szCs w:val="22"/>
        </w:rPr>
        <w:t xml:space="preserve"> </w:t>
      </w:r>
      <w:proofErr w:type="spellStart"/>
      <w:r w:rsidRPr="00B94632">
        <w:rPr>
          <w:rFonts w:ascii="Arial" w:hAnsi="Arial" w:cs="Arial"/>
          <w:sz w:val="22"/>
          <w:szCs w:val="22"/>
        </w:rPr>
        <w:t>на</w:t>
      </w:r>
      <w:proofErr w:type="spellEnd"/>
      <w:r w:rsidRPr="00B94632">
        <w:rPr>
          <w:rFonts w:ascii="Arial" w:hAnsi="Arial" w:cs="Arial"/>
          <w:sz w:val="22"/>
          <w:szCs w:val="22"/>
        </w:rPr>
        <w:t xml:space="preserve"> ВЕЦ „</w:t>
      </w:r>
      <w:proofErr w:type="spellStart"/>
      <w:r w:rsidRPr="00B94632">
        <w:rPr>
          <w:rFonts w:ascii="Arial" w:hAnsi="Arial" w:cs="Arial"/>
          <w:sz w:val="22"/>
          <w:szCs w:val="22"/>
        </w:rPr>
        <w:t>Мала</w:t>
      </w:r>
      <w:proofErr w:type="spellEnd"/>
      <w:r w:rsidRPr="00B94632">
        <w:rPr>
          <w:rFonts w:ascii="Arial" w:hAnsi="Arial" w:cs="Arial"/>
          <w:sz w:val="22"/>
          <w:szCs w:val="22"/>
        </w:rPr>
        <w:t xml:space="preserve"> </w:t>
      </w:r>
      <w:proofErr w:type="spellStart"/>
      <w:proofErr w:type="gramStart"/>
      <w:r w:rsidRPr="00B94632">
        <w:rPr>
          <w:rFonts w:ascii="Arial" w:hAnsi="Arial" w:cs="Arial"/>
          <w:sz w:val="22"/>
          <w:szCs w:val="22"/>
        </w:rPr>
        <w:t>Църква</w:t>
      </w:r>
      <w:proofErr w:type="spellEnd"/>
      <w:r w:rsidRPr="00B94632">
        <w:rPr>
          <w:rFonts w:ascii="Arial" w:hAnsi="Arial" w:cs="Arial"/>
          <w:sz w:val="22"/>
          <w:szCs w:val="22"/>
        </w:rPr>
        <w:t>“</w:t>
      </w:r>
      <w:proofErr w:type="gramEnd"/>
    </w:p>
    <w:p w14:paraId="4C6189D6" w14:textId="07FFB843" w:rsidR="00D04505" w:rsidRDefault="00D04505" w:rsidP="00D04505">
      <w:pPr>
        <w:widowControl w:val="0"/>
        <w:tabs>
          <w:tab w:val="left" w:pos="7797"/>
        </w:tabs>
        <w:spacing w:line="360" w:lineRule="auto"/>
        <w:outlineLvl w:val="0"/>
        <w:rPr>
          <w:rFonts w:ascii="Arial" w:eastAsia="Calibri" w:hAnsi="Arial" w:cs="Arial"/>
          <w:iCs/>
          <w:sz w:val="22"/>
          <w:szCs w:val="22"/>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
        <w:gridCol w:w="6058"/>
        <w:gridCol w:w="1774"/>
        <w:gridCol w:w="1772"/>
      </w:tblGrid>
      <w:tr w:rsidR="004D6C52" w:rsidRPr="004D6C52" w14:paraId="7B734123" w14:textId="6E28FF35" w:rsidTr="004D6C52">
        <w:trPr>
          <w:tblHeader/>
        </w:trPr>
        <w:tc>
          <w:tcPr>
            <w:tcW w:w="290" w:type="pct"/>
            <w:tcBorders>
              <w:top w:val="single" w:sz="4" w:space="0" w:color="auto"/>
              <w:left w:val="single" w:sz="4" w:space="0" w:color="auto"/>
              <w:bottom w:val="single" w:sz="4" w:space="0" w:color="auto"/>
              <w:right w:val="single" w:sz="4" w:space="0" w:color="auto"/>
            </w:tcBorders>
          </w:tcPr>
          <w:p w14:paraId="2AC09FC2" w14:textId="77777777" w:rsidR="004D6C52" w:rsidRPr="004D6C52" w:rsidRDefault="004D6C52" w:rsidP="00F8357D">
            <w:pPr>
              <w:widowControl w:val="0"/>
              <w:tabs>
                <w:tab w:val="left" w:pos="720"/>
              </w:tabs>
              <w:jc w:val="center"/>
              <w:rPr>
                <w:rFonts w:ascii="Arial" w:hAnsi="Arial" w:cs="Arial"/>
                <w:b/>
                <w:sz w:val="22"/>
                <w:szCs w:val="22"/>
              </w:rPr>
            </w:pPr>
            <w:r w:rsidRPr="004D6C52">
              <w:rPr>
                <w:rFonts w:ascii="Arial" w:hAnsi="Arial" w:cs="Arial"/>
                <w:b/>
                <w:sz w:val="22"/>
                <w:szCs w:val="22"/>
              </w:rPr>
              <w:t>№</w:t>
            </w:r>
          </w:p>
        </w:tc>
        <w:tc>
          <w:tcPr>
            <w:tcW w:w="2971" w:type="pct"/>
            <w:tcBorders>
              <w:top w:val="single" w:sz="4" w:space="0" w:color="auto"/>
              <w:left w:val="single" w:sz="4" w:space="0" w:color="auto"/>
              <w:bottom w:val="single" w:sz="4" w:space="0" w:color="auto"/>
              <w:right w:val="single" w:sz="4" w:space="0" w:color="auto"/>
            </w:tcBorders>
          </w:tcPr>
          <w:p w14:paraId="3ABD9DEF" w14:textId="77777777" w:rsidR="004D6C52" w:rsidRPr="004D6C52" w:rsidRDefault="004D6C52" w:rsidP="004D6C52">
            <w:pPr>
              <w:widowControl w:val="0"/>
              <w:tabs>
                <w:tab w:val="left" w:pos="720"/>
              </w:tabs>
              <w:jc w:val="left"/>
              <w:rPr>
                <w:rFonts w:ascii="Arial" w:hAnsi="Arial" w:cs="Arial"/>
                <w:b/>
                <w:sz w:val="22"/>
                <w:szCs w:val="22"/>
              </w:rPr>
            </w:pPr>
            <w:proofErr w:type="spellStart"/>
            <w:r w:rsidRPr="004D6C52">
              <w:rPr>
                <w:rFonts w:ascii="Arial" w:hAnsi="Arial" w:cs="Arial"/>
                <w:b/>
                <w:sz w:val="22"/>
                <w:szCs w:val="22"/>
              </w:rPr>
              <w:t>Вид</w:t>
            </w:r>
            <w:proofErr w:type="spellEnd"/>
            <w:r w:rsidRPr="004D6C52">
              <w:rPr>
                <w:rFonts w:ascii="Arial" w:hAnsi="Arial" w:cs="Arial"/>
                <w:b/>
                <w:sz w:val="22"/>
                <w:szCs w:val="22"/>
              </w:rPr>
              <w:t xml:space="preserve"> </w:t>
            </w:r>
            <w:proofErr w:type="spellStart"/>
            <w:r w:rsidRPr="004D6C52">
              <w:rPr>
                <w:rFonts w:ascii="Arial" w:hAnsi="Arial" w:cs="Arial"/>
                <w:b/>
                <w:sz w:val="22"/>
                <w:szCs w:val="22"/>
              </w:rPr>
              <w:t>устройство</w:t>
            </w:r>
            <w:proofErr w:type="spellEnd"/>
            <w:r w:rsidRPr="004D6C52">
              <w:rPr>
                <w:rFonts w:ascii="Arial" w:hAnsi="Arial" w:cs="Arial"/>
                <w:b/>
                <w:sz w:val="22"/>
                <w:szCs w:val="22"/>
              </w:rPr>
              <w:t>/</w:t>
            </w:r>
            <w:proofErr w:type="spellStart"/>
            <w:r w:rsidRPr="004D6C52">
              <w:rPr>
                <w:rFonts w:ascii="Arial" w:hAnsi="Arial" w:cs="Arial"/>
                <w:b/>
                <w:sz w:val="22"/>
                <w:szCs w:val="22"/>
              </w:rPr>
              <w:t>система</w:t>
            </w:r>
            <w:proofErr w:type="spellEnd"/>
          </w:p>
        </w:tc>
        <w:tc>
          <w:tcPr>
            <w:tcW w:w="870" w:type="pct"/>
            <w:tcBorders>
              <w:top w:val="single" w:sz="4" w:space="0" w:color="auto"/>
              <w:left w:val="single" w:sz="4" w:space="0" w:color="auto"/>
              <w:bottom w:val="single" w:sz="4" w:space="0" w:color="auto"/>
              <w:right w:val="single" w:sz="4" w:space="0" w:color="auto"/>
            </w:tcBorders>
          </w:tcPr>
          <w:p w14:paraId="1760A61B" w14:textId="77777777" w:rsidR="004D6C52" w:rsidRPr="004D6C52" w:rsidRDefault="004D6C52" w:rsidP="00F8357D">
            <w:pPr>
              <w:widowControl w:val="0"/>
              <w:tabs>
                <w:tab w:val="left" w:pos="720"/>
              </w:tabs>
              <w:jc w:val="center"/>
              <w:rPr>
                <w:rFonts w:ascii="Arial" w:hAnsi="Arial" w:cs="Arial"/>
                <w:b/>
                <w:sz w:val="22"/>
                <w:szCs w:val="22"/>
              </w:rPr>
            </w:pPr>
            <w:proofErr w:type="spellStart"/>
            <w:r w:rsidRPr="004D6C52">
              <w:rPr>
                <w:rFonts w:ascii="Arial" w:hAnsi="Arial" w:cs="Arial"/>
                <w:b/>
                <w:sz w:val="22"/>
                <w:szCs w:val="22"/>
              </w:rPr>
              <w:t>Количество</w:t>
            </w:r>
            <w:proofErr w:type="spellEnd"/>
          </w:p>
          <w:p w14:paraId="71D109D6" w14:textId="77777777" w:rsidR="004D6C52" w:rsidRPr="004D6C52" w:rsidRDefault="004D6C52" w:rsidP="00F8357D">
            <w:pPr>
              <w:widowControl w:val="0"/>
              <w:tabs>
                <w:tab w:val="left" w:pos="720"/>
              </w:tabs>
              <w:jc w:val="center"/>
              <w:rPr>
                <w:rFonts w:ascii="Arial" w:hAnsi="Arial" w:cs="Arial"/>
                <w:b/>
                <w:sz w:val="22"/>
                <w:szCs w:val="22"/>
              </w:rPr>
            </w:pPr>
          </w:p>
        </w:tc>
        <w:tc>
          <w:tcPr>
            <w:tcW w:w="870" w:type="pct"/>
            <w:tcBorders>
              <w:top w:val="single" w:sz="4" w:space="0" w:color="auto"/>
              <w:left w:val="single" w:sz="4" w:space="0" w:color="auto"/>
              <w:bottom w:val="single" w:sz="4" w:space="0" w:color="auto"/>
              <w:right w:val="single" w:sz="4" w:space="0" w:color="auto"/>
            </w:tcBorders>
          </w:tcPr>
          <w:p w14:paraId="35D38B77" w14:textId="2C0CD6EA" w:rsidR="004D6C52" w:rsidRPr="004D6C52" w:rsidRDefault="004D6C52" w:rsidP="00F8357D">
            <w:pPr>
              <w:widowControl w:val="0"/>
              <w:tabs>
                <w:tab w:val="left" w:pos="720"/>
              </w:tabs>
              <w:jc w:val="center"/>
              <w:rPr>
                <w:rFonts w:ascii="Arial" w:hAnsi="Arial" w:cs="Arial"/>
                <w:b/>
                <w:sz w:val="22"/>
                <w:szCs w:val="22"/>
                <w:lang w:val="bg-BG"/>
              </w:rPr>
            </w:pPr>
            <w:r>
              <w:rPr>
                <w:rFonts w:ascii="Arial" w:hAnsi="Arial" w:cs="Arial"/>
                <w:b/>
                <w:sz w:val="22"/>
                <w:szCs w:val="22"/>
                <w:lang w:val="bg-BG"/>
              </w:rPr>
              <w:t>Предложение на Участника</w:t>
            </w:r>
          </w:p>
        </w:tc>
      </w:tr>
      <w:tr w:rsidR="004D6C52" w:rsidRPr="004D6C52" w14:paraId="3E2B41C8" w14:textId="0F9A2DC6" w:rsidTr="004D6C52">
        <w:trPr>
          <w:trHeight w:val="308"/>
        </w:trPr>
        <w:tc>
          <w:tcPr>
            <w:tcW w:w="290" w:type="pct"/>
            <w:tcBorders>
              <w:top w:val="single" w:sz="4" w:space="0" w:color="auto"/>
              <w:left w:val="single" w:sz="4" w:space="0" w:color="auto"/>
              <w:bottom w:val="single" w:sz="4" w:space="0" w:color="auto"/>
              <w:right w:val="single" w:sz="4" w:space="0" w:color="auto"/>
            </w:tcBorders>
            <w:vAlign w:val="center"/>
          </w:tcPr>
          <w:p w14:paraId="0F96D939"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1.</w:t>
            </w:r>
          </w:p>
        </w:tc>
        <w:tc>
          <w:tcPr>
            <w:tcW w:w="2971" w:type="pct"/>
            <w:tcBorders>
              <w:top w:val="single" w:sz="4" w:space="0" w:color="auto"/>
              <w:left w:val="single" w:sz="4" w:space="0" w:color="auto"/>
              <w:bottom w:val="single" w:sz="4" w:space="0" w:color="auto"/>
              <w:right w:val="single" w:sz="4" w:space="0" w:color="auto"/>
            </w:tcBorders>
            <w:vAlign w:val="center"/>
          </w:tcPr>
          <w:p w14:paraId="29181CC6" w14:textId="77777777" w:rsidR="004D6C52" w:rsidRPr="004D6C52" w:rsidRDefault="004D6C52" w:rsidP="004D6C52">
            <w:pPr>
              <w:tabs>
                <w:tab w:val="left" w:pos="720"/>
              </w:tabs>
              <w:jc w:val="left"/>
              <w:rPr>
                <w:rFonts w:ascii="Arial" w:hAnsi="Arial" w:cs="Arial"/>
                <w:sz w:val="22"/>
                <w:szCs w:val="22"/>
              </w:rPr>
            </w:pPr>
            <w:proofErr w:type="spellStart"/>
            <w:r w:rsidRPr="004D6C52">
              <w:rPr>
                <w:rFonts w:ascii="Arial" w:hAnsi="Arial" w:cs="Arial"/>
                <w:sz w:val="22"/>
                <w:szCs w:val="22"/>
              </w:rPr>
              <w:t>Програмируем</w:t>
            </w:r>
            <w:proofErr w:type="spellEnd"/>
            <w:r w:rsidRPr="004D6C52">
              <w:rPr>
                <w:rFonts w:ascii="Arial" w:hAnsi="Arial" w:cs="Arial"/>
                <w:sz w:val="22"/>
                <w:szCs w:val="22"/>
              </w:rPr>
              <w:t xml:space="preserve"> </w:t>
            </w:r>
            <w:proofErr w:type="spellStart"/>
            <w:r w:rsidRPr="004D6C52">
              <w:rPr>
                <w:rFonts w:ascii="Arial" w:hAnsi="Arial" w:cs="Arial"/>
                <w:sz w:val="22"/>
                <w:szCs w:val="22"/>
              </w:rPr>
              <w:t>логически</w:t>
            </w:r>
            <w:proofErr w:type="spellEnd"/>
            <w:r w:rsidRPr="004D6C52">
              <w:rPr>
                <w:rFonts w:ascii="Arial" w:hAnsi="Arial" w:cs="Arial"/>
                <w:sz w:val="22"/>
                <w:szCs w:val="22"/>
              </w:rPr>
              <w:t xml:space="preserve"> </w:t>
            </w:r>
            <w:proofErr w:type="spellStart"/>
            <w:r w:rsidRPr="004D6C52">
              <w:rPr>
                <w:rFonts w:ascii="Arial" w:hAnsi="Arial" w:cs="Arial"/>
                <w:sz w:val="22"/>
                <w:szCs w:val="22"/>
              </w:rPr>
              <w:t>контролер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vAlign w:val="center"/>
          </w:tcPr>
          <w:p w14:paraId="1D14B332" w14:textId="77777777" w:rsidR="004D6C52" w:rsidRPr="004D6C52" w:rsidRDefault="004D6C52" w:rsidP="00F8357D">
            <w:pPr>
              <w:tabs>
                <w:tab w:val="left" w:pos="720"/>
              </w:tabs>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28DABABB" w14:textId="77777777" w:rsidR="004D6C52" w:rsidRPr="004D6C52" w:rsidRDefault="004D6C52" w:rsidP="00F8357D">
            <w:pPr>
              <w:tabs>
                <w:tab w:val="left" w:pos="720"/>
              </w:tabs>
              <w:jc w:val="center"/>
              <w:rPr>
                <w:rFonts w:ascii="Arial" w:hAnsi="Arial" w:cs="Arial"/>
                <w:sz w:val="22"/>
                <w:szCs w:val="22"/>
              </w:rPr>
            </w:pPr>
          </w:p>
        </w:tc>
      </w:tr>
      <w:tr w:rsidR="004D6C52" w:rsidRPr="004D6C52" w14:paraId="348E2B9B" w14:textId="6A3A5B71" w:rsidTr="004D6C52">
        <w:tc>
          <w:tcPr>
            <w:tcW w:w="290" w:type="pct"/>
            <w:tcBorders>
              <w:top w:val="single" w:sz="4" w:space="0" w:color="auto"/>
              <w:left w:val="single" w:sz="4" w:space="0" w:color="auto"/>
              <w:bottom w:val="single" w:sz="4" w:space="0" w:color="auto"/>
              <w:right w:val="single" w:sz="4" w:space="0" w:color="auto"/>
            </w:tcBorders>
            <w:vAlign w:val="center"/>
          </w:tcPr>
          <w:p w14:paraId="1C876D7A"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2.</w:t>
            </w:r>
          </w:p>
        </w:tc>
        <w:tc>
          <w:tcPr>
            <w:tcW w:w="2971" w:type="pct"/>
            <w:tcBorders>
              <w:top w:val="single" w:sz="4" w:space="0" w:color="auto"/>
              <w:left w:val="single" w:sz="4" w:space="0" w:color="auto"/>
              <w:bottom w:val="single" w:sz="4" w:space="0" w:color="auto"/>
              <w:right w:val="single" w:sz="4" w:space="0" w:color="auto"/>
            </w:tcBorders>
            <w:vAlign w:val="center"/>
          </w:tcPr>
          <w:p w14:paraId="127F904E" w14:textId="77777777" w:rsidR="004D6C52" w:rsidRPr="004D6C52" w:rsidRDefault="004D6C52" w:rsidP="004D6C52">
            <w:pPr>
              <w:tabs>
                <w:tab w:val="left" w:pos="720"/>
              </w:tabs>
              <w:jc w:val="left"/>
              <w:rPr>
                <w:rFonts w:ascii="Arial" w:hAnsi="Arial" w:cs="Arial"/>
                <w:sz w:val="22"/>
                <w:szCs w:val="22"/>
              </w:rPr>
            </w:pPr>
            <w:proofErr w:type="spellStart"/>
            <w:r w:rsidRPr="004D6C52">
              <w:rPr>
                <w:rFonts w:ascii="Arial" w:hAnsi="Arial" w:cs="Arial"/>
                <w:sz w:val="22"/>
                <w:szCs w:val="22"/>
              </w:rPr>
              <w:t>Комплект</w:t>
            </w:r>
            <w:proofErr w:type="spellEnd"/>
            <w:r w:rsidRPr="004D6C52">
              <w:rPr>
                <w:rFonts w:ascii="Arial" w:hAnsi="Arial" w:cs="Arial"/>
                <w:sz w:val="22"/>
                <w:szCs w:val="22"/>
              </w:rPr>
              <w:t xml:space="preserve">: </w:t>
            </w:r>
            <w:proofErr w:type="spellStart"/>
            <w:r w:rsidRPr="004D6C52">
              <w:rPr>
                <w:rFonts w:ascii="Arial" w:hAnsi="Arial" w:cs="Arial"/>
                <w:sz w:val="22"/>
                <w:szCs w:val="22"/>
              </w:rPr>
              <w:t>Входно</w:t>
            </w:r>
            <w:proofErr w:type="spellEnd"/>
            <w:r w:rsidRPr="004D6C52">
              <w:rPr>
                <w:rFonts w:ascii="Arial" w:hAnsi="Arial" w:cs="Arial"/>
                <w:sz w:val="22"/>
                <w:szCs w:val="22"/>
              </w:rPr>
              <w:t>/</w:t>
            </w:r>
            <w:proofErr w:type="spellStart"/>
            <w:r w:rsidRPr="004D6C52">
              <w:rPr>
                <w:rFonts w:ascii="Arial" w:hAnsi="Arial" w:cs="Arial"/>
                <w:sz w:val="22"/>
                <w:szCs w:val="22"/>
              </w:rPr>
              <w:t>изходни</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модули</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w:t>
            </w:r>
          </w:p>
        </w:tc>
        <w:tc>
          <w:tcPr>
            <w:tcW w:w="870" w:type="pct"/>
            <w:vMerge w:val="restart"/>
            <w:tcBorders>
              <w:top w:val="single" w:sz="4" w:space="0" w:color="auto"/>
              <w:left w:val="single" w:sz="4" w:space="0" w:color="auto"/>
              <w:right w:val="single" w:sz="4" w:space="0" w:color="auto"/>
            </w:tcBorders>
            <w:vAlign w:val="center"/>
          </w:tcPr>
          <w:p w14:paraId="42CFAF8A"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комплект</w:t>
            </w:r>
            <w:proofErr w:type="spellEnd"/>
          </w:p>
        </w:tc>
        <w:tc>
          <w:tcPr>
            <w:tcW w:w="870" w:type="pct"/>
            <w:tcBorders>
              <w:top w:val="single" w:sz="4" w:space="0" w:color="auto"/>
              <w:left w:val="single" w:sz="4" w:space="0" w:color="auto"/>
              <w:right w:val="single" w:sz="4" w:space="0" w:color="auto"/>
            </w:tcBorders>
          </w:tcPr>
          <w:p w14:paraId="5BD2F124"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r>
      <w:tr w:rsidR="004D6C52" w:rsidRPr="004D6C52" w14:paraId="284D46E7" w14:textId="4679CBEB" w:rsidTr="004D6C52">
        <w:tc>
          <w:tcPr>
            <w:tcW w:w="290" w:type="pct"/>
            <w:tcBorders>
              <w:top w:val="single" w:sz="4" w:space="0" w:color="auto"/>
              <w:left w:val="single" w:sz="4" w:space="0" w:color="auto"/>
              <w:bottom w:val="single" w:sz="4" w:space="0" w:color="auto"/>
              <w:right w:val="single" w:sz="4" w:space="0" w:color="auto"/>
            </w:tcBorders>
            <w:vAlign w:val="center"/>
          </w:tcPr>
          <w:p w14:paraId="4D2BB76B"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2.1</w:t>
            </w:r>
          </w:p>
        </w:tc>
        <w:tc>
          <w:tcPr>
            <w:tcW w:w="2971" w:type="pct"/>
            <w:tcBorders>
              <w:top w:val="single" w:sz="4" w:space="0" w:color="auto"/>
              <w:left w:val="single" w:sz="4" w:space="0" w:color="auto"/>
              <w:bottom w:val="single" w:sz="4" w:space="0" w:color="auto"/>
              <w:right w:val="single" w:sz="4" w:space="0" w:color="auto"/>
            </w:tcBorders>
            <w:vAlign w:val="center"/>
          </w:tcPr>
          <w:p w14:paraId="2128631B" w14:textId="77777777" w:rsidR="004D6C52" w:rsidRPr="004D6C52" w:rsidRDefault="004D6C52" w:rsidP="004D6C52">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256 </w:t>
            </w:r>
            <w:proofErr w:type="spellStart"/>
            <w:r w:rsidRPr="004D6C52">
              <w:rPr>
                <w:rFonts w:ascii="Arial" w:hAnsi="Arial" w:cs="Arial"/>
                <w:sz w:val="22"/>
                <w:szCs w:val="22"/>
              </w:rPr>
              <w:t>цифрови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входа</w:t>
            </w:r>
            <w:proofErr w:type="spellEnd"/>
            <w:r w:rsidRPr="004D6C52">
              <w:rPr>
                <w:rFonts w:ascii="Arial" w:hAnsi="Arial" w:cs="Arial"/>
                <w:sz w:val="22"/>
                <w:szCs w:val="22"/>
              </w:rPr>
              <w:t xml:space="preserve">  </w:t>
            </w:r>
          </w:p>
        </w:tc>
        <w:tc>
          <w:tcPr>
            <w:tcW w:w="870" w:type="pct"/>
            <w:vMerge/>
            <w:tcBorders>
              <w:left w:val="single" w:sz="4" w:space="0" w:color="auto"/>
              <w:right w:val="single" w:sz="4" w:space="0" w:color="auto"/>
            </w:tcBorders>
            <w:vAlign w:val="center"/>
          </w:tcPr>
          <w:p w14:paraId="256ED77B"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c>
          <w:tcPr>
            <w:tcW w:w="870" w:type="pct"/>
            <w:tcBorders>
              <w:left w:val="single" w:sz="4" w:space="0" w:color="auto"/>
              <w:right w:val="single" w:sz="4" w:space="0" w:color="auto"/>
            </w:tcBorders>
          </w:tcPr>
          <w:p w14:paraId="4990C80B"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r>
      <w:tr w:rsidR="004D6C52" w:rsidRPr="004D6C52" w14:paraId="0A4C1A4B" w14:textId="52572762" w:rsidTr="004D6C52">
        <w:tc>
          <w:tcPr>
            <w:tcW w:w="290" w:type="pct"/>
            <w:tcBorders>
              <w:top w:val="single" w:sz="4" w:space="0" w:color="auto"/>
              <w:left w:val="single" w:sz="4" w:space="0" w:color="auto"/>
              <w:bottom w:val="single" w:sz="4" w:space="0" w:color="auto"/>
              <w:right w:val="single" w:sz="4" w:space="0" w:color="auto"/>
            </w:tcBorders>
            <w:vAlign w:val="center"/>
          </w:tcPr>
          <w:p w14:paraId="37A5CEC1"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2.2</w:t>
            </w:r>
          </w:p>
        </w:tc>
        <w:tc>
          <w:tcPr>
            <w:tcW w:w="2971" w:type="pct"/>
            <w:tcBorders>
              <w:top w:val="single" w:sz="4" w:space="0" w:color="auto"/>
              <w:left w:val="single" w:sz="4" w:space="0" w:color="auto"/>
              <w:bottom w:val="single" w:sz="4" w:space="0" w:color="auto"/>
              <w:right w:val="single" w:sz="4" w:space="0" w:color="auto"/>
            </w:tcBorders>
            <w:vAlign w:val="center"/>
          </w:tcPr>
          <w:p w14:paraId="6EF99CD9" w14:textId="77777777" w:rsidR="004D6C52" w:rsidRPr="004D6C52" w:rsidRDefault="004D6C52" w:rsidP="004D6C52">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32 </w:t>
            </w:r>
            <w:proofErr w:type="spellStart"/>
            <w:r w:rsidRPr="004D6C52">
              <w:rPr>
                <w:rFonts w:ascii="Arial" w:hAnsi="Arial" w:cs="Arial"/>
                <w:sz w:val="22"/>
                <w:szCs w:val="22"/>
              </w:rPr>
              <w:t>цифрови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изхода</w:t>
            </w:r>
            <w:proofErr w:type="spellEnd"/>
          </w:p>
        </w:tc>
        <w:tc>
          <w:tcPr>
            <w:tcW w:w="870" w:type="pct"/>
            <w:vMerge/>
            <w:tcBorders>
              <w:left w:val="single" w:sz="4" w:space="0" w:color="auto"/>
              <w:right w:val="single" w:sz="4" w:space="0" w:color="auto"/>
            </w:tcBorders>
            <w:vAlign w:val="center"/>
          </w:tcPr>
          <w:p w14:paraId="79032FC2"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c>
          <w:tcPr>
            <w:tcW w:w="870" w:type="pct"/>
            <w:tcBorders>
              <w:left w:val="single" w:sz="4" w:space="0" w:color="auto"/>
              <w:right w:val="single" w:sz="4" w:space="0" w:color="auto"/>
            </w:tcBorders>
          </w:tcPr>
          <w:p w14:paraId="748ECF30"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r>
      <w:tr w:rsidR="004D6C52" w:rsidRPr="004D6C52" w14:paraId="1C3483DF" w14:textId="25AF568E" w:rsidTr="004D6C52">
        <w:tc>
          <w:tcPr>
            <w:tcW w:w="290" w:type="pct"/>
            <w:tcBorders>
              <w:top w:val="single" w:sz="4" w:space="0" w:color="auto"/>
              <w:left w:val="single" w:sz="4" w:space="0" w:color="auto"/>
              <w:bottom w:val="single" w:sz="4" w:space="0" w:color="auto"/>
              <w:right w:val="single" w:sz="4" w:space="0" w:color="auto"/>
            </w:tcBorders>
            <w:vAlign w:val="center"/>
          </w:tcPr>
          <w:p w14:paraId="2499699E"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2.3</w:t>
            </w:r>
          </w:p>
        </w:tc>
        <w:tc>
          <w:tcPr>
            <w:tcW w:w="2971" w:type="pct"/>
            <w:tcBorders>
              <w:top w:val="single" w:sz="4" w:space="0" w:color="auto"/>
              <w:left w:val="single" w:sz="4" w:space="0" w:color="auto"/>
              <w:bottom w:val="single" w:sz="4" w:space="0" w:color="auto"/>
              <w:right w:val="single" w:sz="4" w:space="0" w:color="auto"/>
            </w:tcBorders>
            <w:vAlign w:val="center"/>
          </w:tcPr>
          <w:p w14:paraId="2C7598FB" w14:textId="77777777" w:rsidR="004D6C52" w:rsidRPr="004D6C52" w:rsidRDefault="004D6C52" w:rsidP="004D6C52">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8 </w:t>
            </w:r>
            <w:proofErr w:type="spellStart"/>
            <w:r w:rsidRPr="004D6C52">
              <w:rPr>
                <w:rFonts w:ascii="Arial" w:hAnsi="Arial" w:cs="Arial"/>
                <w:sz w:val="22"/>
                <w:szCs w:val="22"/>
              </w:rPr>
              <w:t>аналогови</w:t>
            </w:r>
            <w:proofErr w:type="spellEnd"/>
            <w:r w:rsidRPr="004D6C52">
              <w:rPr>
                <w:rFonts w:ascii="Arial" w:hAnsi="Arial" w:cs="Arial"/>
                <w:sz w:val="22"/>
                <w:szCs w:val="22"/>
              </w:rPr>
              <w:t xml:space="preserve"> </w:t>
            </w:r>
            <w:proofErr w:type="spellStart"/>
            <w:proofErr w:type="gramStart"/>
            <w:r w:rsidRPr="004D6C52">
              <w:rPr>
                <w:rFonts w:ascii="Arial" w:hAnsi="Arial" w:cs="Arial"/>
                <w:sz w:val="22"/>
                <w:szCs w:val="22"/>
              </w:rPr>
              <w:t>входа</w:t>
            </w:r>
            <w:proofErr w:type="spellEnd"/>
            <w:r w:rsidRPr="004D6C52">
              <w:rPr>
                <w:rFonts w:ascii="Arial" w:hAnsi="Arial" w:cs="Arial"/>
                <w:sz w:val="22"/>
                <w:szCs w:val="22"/>
              </w:rPr>
              <w:t xml:space="preserve">  (</w:t>
            </w:r>
            <w:proofErr w:type="gramEnd"/>
            <w:r w:rsidRPr="004D6C52">
              <w:rPr>
                <w:rFonts w:ascii="Arial" w:hAnsi="Arial" w:cs="Arial"/>
                <w:sz w:val="22"/>
                <w:szCs w:val="22"/>
              </w:rPr>
              <w:t>0-20</w:t>
            </w:r>
            <w:r w:rsidRPr="004D6C52">
              <w:rPr>
                <w:rFonts w:ascii="Arial" w:hAnsi="Arial" w:cs="Arial"/>
                <w:sz w:val="22"/>
                <w:szCs w:val="22"/>
                <w:lang w:val="en-US"/>
              </w:rPr>
              <w:t>m</w:t>
            </w:r>
            <w:r w:rsidRPr="004D6C52">
              <w:rPr>
                <w:rFonts w:ascii="Arial" w:hAnsi="Arial" w:cs="Arial"/>
                <w:sz w:val="22"/>
                <w:szCs w:val="22"/>
              </w:rPr>
              <w:t>А; 4-20</w:t>
            </w:r>
            <w:r w:rsidRPr="004D6C52">
              <w:rPr>
                <w:rFonts w:ascii="Arial" w:hAnsi="Arial" w:cs="Arial"/>
                <w:sz w:val="22"/>
                <w:szCs w:val="22"/>
                <w:lang w:val="en-US"/>
              </w:rPr>
              <w:t>m</w:t>
            </w:r>
            <w:r w:rsidRPr="004D6C52">
              <w:rPr>
                <w:rFonts w:ascii="Arial" w:hAnsi="Arial" w:cs="Arial"/>
                <w:sz w:val="22"/>
                <w:szCs w:val="22"/>
              </w:rPr>
              <w:t>А; ±10V; Pt100)</w:t>
            </w:r>
          </w:p>
        </w:tc>
        <w:tc>
          <w:tcPr>
            <w:tcW w:w="870" w:type="pct"/>
            <w:vMerge/>
            <w:tcBorders>
              <w:left w:val="single" w:sz="4" w:space="0" w:color="auto"/>
              <w:right w:val="single" w:sz="4" w:space="0" w:color="auto"/>
            </w:tcBorders>
            <w:vAlign w:val="center"/>
          </w:tcPr>
          <w:p w14:paraId="367AB312"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c>
          <w:tcPr>
            <w:tcW w:w="870" w:type="pct"/>
            <w:tcBorders>
              <w:left w:val="single" w:sz="4" w:space="0" w:color="auto"/>
              <w:right w:val="single" w:sz="4" w:space="0" w:color="auto"/>
            </w:tcBorders>
          </w:tcPr>
          <w:p w14:paraId="529851A3"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r>
      <w:tr w:rsidR="004D6C52" w:rsidRPr="004D6C52" w14:paraId="271E8295" w14:textId="3880C211" w:rsidTr="004D6C52">
        <w:tc>
          <w:tcPr>
            <w:tcW w:w="290" w:type="pct"/>
            <w:tcBorders>
              <w:top w:val="single" w:sz="4" w:space="0" w:color="auto"/>
              <w:left w:val="single" w:sz="4" w:space="0" w:color="auto"/>
              <w:bottom w:val="single" w:sz="4" w:space="0" w:color="auto"/>
              <w:right w:val="single" w:sz="4" w:space="0" w:color="auto"/>
            </w:tcBorders>
            <w:vAlign w:val="center"/>
          </w:tcPr>
          <w:p w14:paraId="25B3BCAF"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2.4</w:t>
            </w:r>
          </w:p>
        </w:tc>
        <w:tc>
          <w:tcPr>
            <w:tcW w:w="2971" w:type="pct"/>
            <w:tcBorders>
              <w:top w:val="single" w:sz="4" w:space="0" w:color="auto"/>
              <w:left w:val="single" w:sz="4" w:space="0" w:color="auto"/>
              <w:bottom w:val="single" w:sz="4" w:space="0" w:color="auto"/>
              <w:right w:val="single" w:sz="4" w:space="0" w:color="auto"/>
            </w:tcBorders>
            <w:vAlign w:val="center"/>
          </w:tcPr>
          <w:p w14:paraId="7B5A41AA" w14:textId="77777777" w:rsidR="004D6C52" w:rsidRPr="004D6C52" w:rsidRDefault="004D6C52" w:rsidP="004D6C52">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8 </w:t>
            </w:r>
            <w:proofErr w:type="spellStart"/>
            <w:r w:rsidRPr="004D6C52">
              <w:rPr>
                <w:rFonts w:ascii="Arial" w:hAnsi="Arial" w:cs="Arial"/>
                <w:sz w:val="22"/>
                <w:szCs w:val="22"/>
              </w:rPr>
              <w:t>аналогови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изхода</w:t>
            </w:r>
            <w:proofErr w:type="spellEnd"/>
            <w:r w:rsidRPr="004D6C52">
              <w:rPr>
                <w:rFonts w:ascii="Arial" w:hAnsi="Arial" w:cs="Arial"/>
                <w:sz w:val="22"/>
                <w:szCs w:val="22"/>
              </w:rPr>
              <w:t xml:space="preserve"> </w:t>
            </w:r>
            <w:proofErr w:type="gramStart"/>
            <w:r w:rsidRPr="004D6C52">
              <w:rPr>
                <w:rFonts w:ascii="Arial" w:hAnsi="Arial" w:cs="Arial"/>
                <w:sz w:val="22"/>
                <w:szCs w:val="22"/>
              </w:rPr>
              <w:t>( 0</w:t>
            </w:r>
            <w:proofErr w:type="gramEnd"/>
            <w:r w:rsidRPr="004D6C52">
              <w:rPr>
                <w:rFonts w:ascii="Arial" w:hAnsi="Arial" w:cs="Arial"/>
                <w:sz w:val="22"/>
                <w:szCs w:val="22"/>
              </w:rPr>
              <w:t>-20</w:t>
            </w:r>
            <w:r w:rsidRPr="004D6C52">
              <w:rPr>
                <w:rFonts w:ascii="Arial" w:hAnsi="Arial" w:cs="Arial"/>
                <w:sz w:val="22"/>
                <w:szCs w:val="22"/>
                <w:lang w:val="en-US"/>
              </w:rPr>
              <w:t>m</w:t>
            </w:r>
            <w:r w:rsidRPr="004D6C52">
              <w:rPr>
                <w:rFonts w:ascii="Arial" w:hAnsi="Arial" w:cs="Arial"/>
                <w:sz w:val="22"/>
                <w:szCs w:val="22"/>
              </w:rPr>
              <w:t>А; 4-20</w:t>
            </w:r>
            <w:r w:rsidRPr="004D6C52">
              <w:rPr>
                <w:rFonts w:ascii="Arial" w:hAnsi="Arial" w:cs="Arial"/>
                <w:sz w:val="22"/>
                <w:szCs w:val="22"/>
                <w:lang w:val="en-US"/>
              </w:rPr>
              <w:t>m</w:t>
            </w:r>
            <w:r w:rsidRPr="004D6C52">
              <w:rPr>
                <w:rFonts w:ascii="Arial" w:hAnsi="Arial" w:cs="Arial"/>
                <w:sz w:val="22"/>
                <w:szCs w:val="22"/>
              </w:rPr>
              <w:t>А</w:t>
            </w:r>
            <w:r w:rsidRPr="004D6C52">
              <w:rPr>
                <w:rFonts w:ascii="Arial" w:hAnsi="Arial" w:cs="Arial"/>
                <w:sz w:val="22"/>
                <w:szCs w:val="22"/>
                <w:lang w:val="en-US"/>
              </w:rPr>
              <w:t xml:space="preserve">; </w:t>
            </w:r>
            <w:r w:rsidRPr="004D6C52">
              <w:rPr>
                <w:rFonts w:ascii="Arial" w:hAnsi="Arial" w:cs="Arial"/>
                <w:sz w:val="22"/>
                <w:szCs w:val="22"/>
              </w:rPr>
              <w:t>±10V)</w:t>
            </w:r>
          </w:p>
        </w:tc>
        <w:tc>
          <w:tcPr>
            <w:tcW w:w="870" w:type="pct"/>
            <w:vMerge/>
            <w:tcBorders>
              <w:left w:val="single" w:sz="4" w:space="0" w:color="auto"/>
              <w:right w:val="single" w:sz="4" w:space="0" w:color="auto"/>
            </w:tcBorders>
            <w:vAlign w:val="center"/>
          </w:tcPr>
          <w:p w14:paraId="50960A85"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c>
          <w:tcPr>
            <w:tcW w:w="870" w:type="pct"/>
            <w:tcBorders>
              <w:left w:val="single" w:sz="4" w:space="0" w:color="auto"/>
              <w:right w:val="single" w:sz="4" w:space="0" w:color="auto"/>
            </w:tcBorders>
          </w:tcPr>
          <w:p w14:paraId="3EA1D693" w14:textId="77777777" w:rsidR="004D6C52" w:rsidRPr="004D6C52" w:rsidRDefault="004D6C52" w:rsidP="00F8357D">
            <w:pPr>
              <w:widowControl w:val="0"/>
              <w:tabs>
                <w:tab w:val="left" w:pos="720"/>
              </w:tabs>
              <w:autoSpaceDE w:val="0"/>
              <w:autoSpaceDN w:val="0"/>
              <w:adjustRightInd w:val="0"/>
              <w:jc w:val="center"/>
              <w:rPr>
                <w:rFonts w:ascii="Arial" w:hAnsi="Arial" w:cs="Arial"/>
                <w:sz w:val="22"/>
                <w:szCs w:val="22"/>
              </w:rPr>
            </w:pPr>
          </w:p>
        </w:tc>
      </w:tr>
      <w:tr w:rsidR="004D6C52" w:rsidRPr="004D6C52" w14:paraId="56B153A5" w14:textId="61B19B6B" w:rsidTr="004D6C52">
        <w:trPr>
          <w:trHeight w:val="633"/>
        </w:trPr>
        <w:tc>
          <w:tcPr>
            <w:tcW w:w="290" w:type="pct"/>
            <w:tcBorders>
              <w:top w:val="single" w:sz="4" w:space="0" w:color="auto"/>
              <w:left w:val="single" w:sz="4" w:space="0" w:color="auto"/>
              <w:bottom w:val="single" w:sz="4" w:space="0" w:color="auto"/>
              <w:right w:val="single" w:sz="4" w:space="0" w:color="auto"/>
            </w:tcBorders>
            <w:vAlign w:val="center"/>
          </w:tcPr>
          <w:p w14:paraId="5884680B"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3.</w:t>
            </w:r>
          </w:p>
        </w:tc>
        <w:tc>
          <w:tcPr>
            <w:tcW w:w="2971" w:type="pct"/>
            <w:tcBorders>
              <w:top w:val="single" w:sz="4" w:space="0" w:color="auto"/>
              <w:left w:val="single" w:sz="4" w:space="0" w:color="auto"/>
              <w:bottom w:val="single" w:sz="4" w:space="0" w:color="auto"/>
              <w:right w:val="single" w:sz="4" w:space="0" w:color="auto"/>
            </w:tcBorders>
          </w:tcPr>
          <w:p w14:paraId="6A9846A2" w14:textId="77777777" w:rsidR="004D6C52" w:rsidRPr="004D6C52" w:rsidRDefault="004D6C52" w:rsidP="004D6C52">
            <w:pPr>
              <w:tabs>
                <w:tab w:val="left" w:pos="720"/>
              </w:tabs>
              <w:jc w:val="left"/>
              <w:rPr>
                <w:rFonts w:ascii="Arial" w:hAnsi="Arial" w:cs="Arial"/>
                <w:sz w:val="22"/>
                <w:szCs w:val="22"/>
              </w:rPr>
            </w:pPr>
            <w:proofErr w:type="spellStart"/>
            <w:r w:rsidRPr="004D6C52">
              <w:rPr>
                <w:rFonts w:ascii="Arial" w:hAnsi="Arial" w:cs="Arial"/>
                <w:sz w:val="22"/>
                <w:szCs w:val="22"/>
              </w:rPr>
              <w:t>Пълен</w:t>
            </w:r>
            <w:proofErr w:type="spellEnd"/>
            <w:r w:rsidRPr="004D6C52">
              <w:rPr>
                <w:rFonts w:ascii="Arial" w:hAnsi="Arial" w:cs="Arial"/>
                <w:sz w:val="22"/>
                <w:szCs w:val="22"/>
              </w:rPr>
              <w:t xml:space="preserve"> </w:t>
            </w:r>
            <w:proofErr w:type="spellStart"/>
            <w:r w:rsidRPr="004D6C52">
              <w:rPr>
                <w:rFonts w:ascii="Arial" w:hAnsi="Arial" w:cs="Arial"/>
                <w:sz w:val="22"/>
                <w:szCs w:val="22"/>
              </w:rPr>
              <w:t>комплект</w:t>
            </w:r>
            <w:proofErr w:type="spellEnd"/>
            <w:r w:rsidRPr="004D6C52">
              <w:rPr>
                <w:rFonts w:ascii="Arial" w:hAnsi="Arial" w:cs="Arial"/>
                <w:sz w:val="22"/>
                <w:szCs w:val="22"/>
              </w:rPr>
              <w:t xml:space="preserve">, </w:t>
            </w:r>
            <w:proofErr w:type="spellStart"/>
            <w:r w:rsidRPr="004D6C52">
              <w:rPr>
                <w:rFonts w:ascii="Arial" w:hAnsi="Arial" w:cs="Arial"/>
                <w:sz w:val="22"/>
                <w:szCs w:val="22"/>
              </w:rPr>
              <w:t>интерфейсни</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модули</w:t>
            </w:r>
            <w:proofErr w:type="spellEnd"/>
            <w:r w:rsidRPr="004D6C52">
              <w:rPr>
                <w:rFonts w:ascii="Arial" w:hAnsi="Arial" w:cs="Arial"/>
                <w:sz w:val="22"/>
                <w:szCs w:val="22"/>
              </w:rPr>
              <w:t xml:space="preserve">, </w:t>
            </w:r>
            <w:proofErr w:type="spellStart"/>
            <w:r w:rsidRPr="004D6C52">
              <w:rPr>
                <w:rFonts w:ascii="Arial" w:hAnsi="Arial" w:cs="Arial"/>
                <w:sz w:val="22"/>
                <w:szCs w:val="22"/>
              </w:rPr>
              <w:t>свързващи</w:t>
            </w:r>
            <w:proofErr w:type="spellEnd"/>
            <w:r w:rsidRPr="004D6C52">
              <w:rPr>
                <w:rFonts w:ascii="Arial" w:hAnsi="Arial" w:cs="Arial"/>
                <w:sz w:val="22"/>
                <w:szCs w:val="22"/>
              </w:rPr>
              <w:t xml:space="preserve">, </w:t>
            </w:r>
            <w:proofErr w:type="spellStart"/>
            <w:r w:rsidRPr="004D6C52">
              <w:rPr>
                <w:rFonts w:ascii="Arial" w:hAnsi="Arial" w:cs="Arial"/>
                <w:sz w:val="22"/>
                <w:szCs w:val="22"/>
              </w:rPr>
              <w:t>тестови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кабели</w:t>
            </w:r>
            <w:proofErr w:type="spellEnd"/>
            <w:r w:rsidRPr="004D6C52">
              <w:rPr>
                <w:rFonts w:ascii="Arial" w:hAnsi="Arial" w:cs="Arial"/>
                <w:sz w:val="22"/>
                <w:szCs w:val="22"/>
              </w:rPr>
              <w:t xml:space="preserve"> и </w:t>
            </w:r>
            <w:proofErr w:type="spellStart"/>
            <w:r w:rsidRPr="004D6C52">
              <w:rPr>
                <w:rFonts w:ascii="Arial" w:hAnsi="Arial" w:cs="Arial"/>
                <w:sz w:val="22"/>
                <w:szCs w:val="22"/>
              </w:rPr>
              <w:t>аксесоари</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w:t>
            </w:r>
            <w:proofErr w:type="spellStart"/>
            <w:r w:rsidRPr="004D6C52">
              <w:rPr>
                <w:rFonts w:ascii="Arial" w:hAnsi="Arial" w:cs="Arial"/>
                <w:sz w:val="22"/>
                <w:szCs w:val="22"/>
              </w:rPr>
              <w:t>нормална</w:t>
            </w:r>
            <w:proofErr w:type="spellEnd"/>
            <w:r w:rsidRPr="004D6C52">
              <w:rPr>
                <w:rFonts w:ascii="Arial" w:hAnsi="Arial" w:cs="Arial"/>
                <w:sz w:val="22"/>
                <w:szCs w:val="22"/>
              </w:rPr>
              <w:t xml:space="preserve"> и </w:t>
            </w:r>
            <w:proofErr w:type="spellStart"/>
            <w:r w:rsidRPr="004D6C52">
              <w:rPr>
                <w:rFonts w:ascii="Arial" w:hAnsi="Arial" w:cs="Arial"/>
                <w:sz w:val="22"/>
                <w:szCs w:val="22"/>
              </w:rPr>
              <w:t>безопасна</w:t>
            </w:r>
            <w:proofErr w:type="spellEnd"/>
            <w:r w:rsidRPr="004D6C52">
              <w:rPr>
                <w:rFonts w:ascii="Arial" w:hAnsi="Arial" w:cs="Arial"/>
                <w:sz w:val="22"/>
                <w:szCs w:val="22"/>
              </w:rPr>
              <w:t xml:space="preserve"> </w:t>
            </w:r>
            <w:proofErr w:type="spellStart"/>
            <w:r w:rsidRPr="004D6C52">
              <w:rPr>
                <w:rFonts w:ascii="Arial" w:hAnsi="Arial" w:cs="Arial"/>
                <w:sz w:val="22"/>
                <w:szCs w:val="22"/>
              </w:rPr>
              <w:t>работа</w:t>
            </w:r>
            <w:proofErr w:type="spellEnd"/>
            <w:r w:rsidRPr="004D6C52">
              <w:rPr>
                <w:rFonts w:ascii="Arial" w:hAnsi="Arial" w:cs="Arial"/>
                <w:sz w:val="22"/>
                <w:szCs w:val="22"/>
              </w:rPr>
              <w:t xml:space="preserve"> с </w:t>
            </w:r>
            <w:proofErr w:type="spellStart"/>
            <w:r w:rsidRPr="004D6C52">
              <w:rPr>
                <w:rFonts w:ascii="Arial" w:hAnsi="Arial" w:cs="Arial"/>
                <w:sz w:val="22"/>
                <w:szCs w:val="22"/>
              </w:rPr>
              <w:t>устройството</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vAlign w:val="center"/>
          </w:tcPr>
          <w:p w14:paraId="6EDAB07B" w14:textId="77777777" w:rsidR="004D6C52" w:rsidRPr="004D6C52" w:rsidRDefault="004D6C52" w:rsidP="00F8357D">
            <w:pPr>
              <w:widowControl w:val="0"/>
              <w:tabs>
                <w:tab w:val="left" w:pos="1451"/>
              </w:tabs>
              <w:autoSpaceDE w:val="0"/>
              <w:autoSpaceDN w:val="0"/>
              <w:adjustRightInd w:val="0"/>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комплект</w:t>
            </w:r>
            <w:proofErr w:type="spellEnd"/>
          </w:p>
        </w:tc>
        <w:tc>
          <w:tcPr>
            <w:tcW w:w="870" w:type="pct"/>
            <w:tcBorders>
              <w:top w:val="single" w:sz="4" w:space="0" w:color="auto"/>
              <w:left w:val="single" w:sz="4" w:space="0" w:color="auto"/>
              <w:bottom w:val="single" w:sz="4" w:space="0" w:color="auto"/>
              <w:right w:val="single" w:sz="4" w:space="0" w:color="auto"/>
            </w:tcBorders>
          </w:tcPr>
          <w:p w14:paraId="75A445CA" w14:textId="77777777" w:rsidR="004D6C52" w:rsidRPr="004D6C52" w:rsidRDefault="004D6C52" w:rsidP="00F8357D">
            <w:pPr>
              <w:widowControl w:val="0"/>
              <w:tabs>
                <w:tab w:val="left" w:pos="1451"/>
              </w:tabs>
              <w:autoSpaceDE w:val="0"/>
              <w:autoSpaceDN w:val="0"/>
              <w:adjustRightInd w:val="0"/>
              <w:jc w:val="center"/>
              <w:rPr>
                <w:rFonts w:ascii="Arial" w:hAnsi="Arial" w:cs="Arial"/>
                <w:sz w:val="22"/>
                <w:szCs w:val="22"/>
              </w:rPr>
            </w:pPr>
          </w:p>
        </w:tc>
      </w:tr>
      <w:tr w:rsidR="004D6C52" w:rsidRPr="004D6C52" w14:paraId="7B3E39F2" w14:textId="3A164221" w:rsidTr="004D6C52">
        <w:tc>
          <w:tcPr>
            <w:tcW w:w="290" w:type="pct"/>
            <w:tcBorders>
              <w:top w:val="single" w:sz="4" w:space="0" w:color="auto"/>
              <w:left w:val="single" w:sz="4" w:space="0" w:color="auto"/>
              <w:bottom w:val="single" w:sz="4" w:space="0" w:color="auto"/>
              <w:right w:val="single" w:sz="4" w:space="0" w:color="auto"/>
            </w:tcBorders>
            <w:vAlign w:val="center"/>
          </w:tcPr>
          <w:p w14:paraId="6BE2CF9C"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4.</w:t>
            </w:r>
          </w:p>
        </w:tc>
        <w:tc>
          <w:tcPr>
            <w:tcW w:w="2971" w:type="pct"/>
            <w:tcBorders>
              <w:top w:val="single" w:sz="4" w:space="0" w:color="auto"/>
              <w:left w:val="single" w:sz="4" w:space="0" w:color="auto"/>
              <w:bottom w:val="single" w:sz="4" w:space="0" w:color="auto"/>
              <w:right w:val="single" w:sz="4" w:space="0" w:color="auto"/>
            </w:tcBorders>
            <w:vAlign w:val="center"/>
          </w:tcPr>
          <w:p w14:paraId="7743785F" w14:textId="77777777" w:rsidR="004D6C52" w:rsidRPr="004D6C52" w:rsidRDefault="004D6C52" w:rsidP="004D6C52">
            <w:pPr>
              <w:tabs>
                <w:tab w:val="left" w:pos="720"/>
              </w:tabs>
              <w:jc w:val="left"/>
              <w:rPr>
                <w:rFonts w:ascii="Arial" w:hAnsi="Arial" w:cs="Arial"/>
                <w:sz w:val="22"/>
                <w:szCs w:val="22"/>
                <w:lang w:val="en-US"/>
              </w:rPr>
            </w:pPr>
            <w:proofErr w:type="spellStart"/>
            <w:r w:rsidRPr="004D6C52">
              <w:rPr>
                <w:rFonts w:ascii="Arial" w:hAnsi="Arial" w:cs="Arial"/>
                <w:sz w:val="22"/>
                <w:szCs w:val="22"/>
              </w:rPr>
              <w:t>Захранващ</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w:t>
            </w:r>
            <w:proofErr w:type="spellEnd"/>
            <w:r w:rsidRPr="004D6C52">
              <w:rPr>
                <w:rFonts w:ascii="Arial" w:hAnsi="Arial" w:cs="Arial"/>
                <w:sz w:val="22"/>
                <w:szCs w:val="22"/>
              </w:rPr>
              <w:t xml:space="preserve"> </w:t>
            </w:r>
            <w:r w:rsidRPr="004D6C52">
              <w:rPr>
                <w:rFonts w:ascii="Arial" w:hAnsi="Arial" w:cs="Arial"/>
                <w:sz w:val="22"/>
                <w:szCs w:val="22"/>
                <w:lang w:val="en-US"/>
              </w:rPr>
              <w:t xml:space="preserve">– </w:t>
            </w:r>
            <w:proofErr w:type="spellStart"/>
            <w:r w:rsidRPr="004D6C52">
              <w:rPr>
                <w:rFonts w:ascii="Arial" w:hAnsi="Arial" w:cs="Arial"/>
                <w:sz w:val="22"/>
                <w:szCs w:val="22"/>
              </w:rPr>
              <w:t>вход</w:t>
            </w:r>
            <w:proofErr w:type="spellEnd"/>
            <w:r w:rsidRPr="004D6C52">
              <w:rPr>
                <w:rFonts w:ascii="Arial" w:hAnsi="Arial" w:cs="Arial"/>
                <w:sz w:val="22"/>
                <w:szCs w:val="22"/>
              </w:rPr>
              <w:t xml:space="preserve"> 11</w:t>
            </w:r>
            <w:r w:rsidRPr="004D6C52">
              <w:rPr>
                <w:rFonts w:ascii="Arial" w:hAnsi="Arial" w:cs="Arial"/>
                <w:sz w:val="22"/>
                <w:szCs w:val="22"/>
                <w:lang w:val="en-US"/>
              </w:rPr>
              <w:t>0</w:t>
            </w:r>
            <w:r w:rsidRPr="004D6C52">
              <w:rPr>
                <w:rFonts w:ascii="Arial" w:hAnsi="Arial" w:cs="Arial"/>
                <w:sz w:val="22"/>
                <w:szCs w:val="22"/>
              </w:rPr>
              <w:t xml:space="preserve"> </w:t>
            </w:r>
            <w:r w:rsidRPr="004D6C52">
              <w:rPr>
                <w:rFonts w:ascii="Arial" w:hAnsi="Arial" w:cs="Arial"/>
                <w:sz w:val="22"/>
                <w:szCs w:val="22"/>
                <w:lang w:val="en-US"/>
              </w:rPr>
              <w:t xml:space="preserve">VDC </w:t>
            </w:r>
            <w:r w:rsidRPr="004D6C52">
              <w:rPr>
                <w:rFonts w:ascii="Arial" w:hAnsi="Arial" w:cs="Arial"/>
                <w:sz w:val="22"/>
                <w:szCs w:val="22"/>
              </w:rPr>
              <w:t xml:space="preserve">- </w:t>
            </w:r>
            <w:proofErr w:type="spellStart"/>
            <w:r w:rsidRPr="004D6C52">
              <w:rPr>
                <w:rFonts w:ascii="Arial" w:hAnsi="Arial" w:cs="Arial"/>
                <w:sz w:val="22"/>
                <w:szCs w:val="22"/>
              </w:rPr>
              <w:t>изход</w:t>
            </w:r>
            <w:proofErr w:type="spellEnd"/>
            <w:r w:rsidRPr="004D6C52">
              <w:rPr>
                <w:rFonts w:ascii="Arial" w:hAnsi="Arial" w:cs="Arial"/>
                <w:sz w:val="22"/>
                <w:szCs w:val="22"/>
              </w:rPr>
              <w:t xml:space="preserve"> 24 </w:t>
            </w:r>
            <w:r w:rsidRPr="004D6C52">
              <w:rPr>
                <w:rFonts w:ascii="Arial" w:hAnsi="Arial" w:cs="Arial"/>
                <w:sz w:val="22"/>
                <w:szCs w:val="22"/>
                <w:lang w:val="en-US"/>
              </w:rPr>
              <w:t>VDC</w:t>
            </w:r>
            <w:r w:rsidRPr="004D6C52">
              <w:rPr>
                <w:rFonts w:ascii="Arial" w:hAnsi="Arial" w:cs="Arial"/>
                <w:sz w:val="22"/>
                <w:szCs w:val="22"/>
              </w:rPr>
              <w:t>, 10А</w:t>
            </w:r>
            <w:r w:rsidRPr="004D6C52">
              <w:rPr>
                <w:rFonts w:ascii="Arial" w:hAnsi="Arial" w:cs="Arial"/>
                <w:sz w:val="22"/>
                <w:szCs w:val="22"/>
                <w:lang w:val="en-US"/>
              </w:rPr>
              <w:t>.</w:t>
            </w:r>
          </w:p>
        </w:tc>
        <w:tc>
          <w:tcPr>
            <w:tcW w:w="870" w:type="pct"/>
            <w:tcBorders>
              <w:top w:val="single" w:sz="4" w:space="0" w:color="auto"/>
              <w:left w:val="single" w:sz="4" w:space="0" w:color="auto"/>
              <w:bottom w:val="single" w:sz="4" w:space="0" w:color="auto"/>
              <w:right w:val="single" w:sz="4" w:space="0" w:color="auto"/>
            </w:tcBorders>
            <w:vAlign w:val="center"/>
          </w:tcPr>
          <w:p w14:paraId="726DD982" w14:textId="77777777" w:rsidR="004D6C52" w:rsidRPr="004D6C52" w:rsidRDefault="004D6C52" w:rsidP="00F8357D">
            <w:pPr>
              <w:tabs>
                <w:tab w:val="left" w:pos="720"/>
              </w:tabs>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02F3CDA0" w14:textId="77777777" w:rsidR="004D6C52" w:rsidRPr="004D6C52" w:rsidRDefault="004D6C52" w:rsidP="00F8357D">
            <w:pPr>
              <w:tabs>
                <w:tab w:val="left" w:pos="720"/>
              </w:tabs>
              <w:jc w:val="center"/>
              <w:rPr>
                <w:rFonts w:ascii="Arial" w:hAnsi="Arial" w:cs="Arial"/>
                <w:sz w:val="22"/>
                <w:szCs w:val="22"/>
              </w:rPr>
            </w:pPr>
          </w:p>
        </w:tc>
      </w:tr>
      <w:tr w:rsidR="004D6C52" w:rsidRPr="004D6C52" w14:paraId="126691E6" w14:textId="5E241A3C" w:rsidTr="004D6C52">
        <w:tc>
          <w:tcPr>
            <w:tcW w:w="290" w:type="pct"/>
            <w:tcBorders>
              <w:top w:val="single" w:sz="4" w:space="0" w:color="auto"/>
              <w:left w:val="single" w:sz="4" w:space="0" w:color="auto"/>
              <w:bottom w:val="single" w:sz="4" w:space="0" w:color="auto"/>
              <w:right w:val="single" w:sz="4" w:space="0" w:color="auto"/>
            </w:tcBorders>
            <w:vAlign w:val="center"/>
          </w:tcPr>
          <w:p w14:paraId="1D420482"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5.</w:t>
            </w:r>
          </w:p>
        </w:tc>
        <w:tc>
          <w:tcPr>
            <w:tcW w:w="2971" w:type="pct"/>
            <w:tcBorders>
              <w:top w:val="single" w:sz="4" w:space="0" w:color="auto"/>
              <w:left w:val="single" w:sz="4" w:space="0" w:color="auto"/>
              <w:bottom w:val="single" w:sz="4" w:space="0" w:color="auto"/>
              <w:right w:val="single" w:sz="4" w:space="0" w:color="auto"/>
            </w:tcBorders>
            <w:vAlign w:val="center"/>
          </w:tcPr>
          <w:p w14:paraId="08B3B1FE" w14:textId="77777777" w:rsidR="004D6C52" w:rsidRPr="004D6C52" w:rsidRDefault="004D6C52" w:rsidP="004D6C52">
            <w:pPr>
              <w:tabs>
                <w:tab w:val="left" w:pos="720"/>
              </w:tabs>
              <w:jc w:val="left"/>
              <w:rPr>
                <w:rFonts w:ascii="Arial" w:hAnsi="Arial" w:cs="Arial"/>
                <w:sz w:val="22"/>
                <w:szCs w:val="22"/>
                <w:lang w:val="en-US"/>
              </w:rPr>
            </w:pPr>
            <w:proofErr w:type="spellStart"/>
            <w:r w:rsidRPr="004D6C52">
              <w:rPr>
                <w:rFonts w:ascii="Arial" w:hAnsi="Arial" w:cs="Arial"/>
                <w:sz w:val="22"/>
                <w:szCs w:val="22"/>
              </w:rPr>
              <w:t>Интерфейсни</w:t>
            </w:r>
            <w:proofErr w:type="spellEnd"/>
            <w:r w:rsidRPr="004D6C52">
              <w:rPr>
                <w:rFonts w:ascii="Arial" w:hAnsi="Arial" w:cs="Arial"/>
                <w:sz w:val="22"/>
                <w:szCs w:val="22"/>
              </w:rPr>
              <w:t xml:space="preserve"> </w:t>
            </w:r>
            <w:proofErr w:type="spellStart"/>
            <w:r w:rsidRPr="004D6C52">
              <w:rPr>
                <w:rFonts w:ascii="Arial" w:hAnsi="Arial" w:cs="Arial"/>
                <w:sz w:val="22"/>
                <w:szCs w:val="22"/>
              </w:rPr>
              <w:t>релета</w:t>
            </w:r>
            <w:proofErr w:type="spellEnd"/>
            <w:r w:rsidRPr="004D6C52">
              <w:rPr>
                <w:rFonts w:ascii="Arial" w:hAnsi="Arial" w:cs="Arial"/>
                <w:sz w:val="22"/>
                <w:szCs w:val="22"/>
              </w:rPr>
              <w:t xml:space="preserve"> </w:t>
            </w:r>
            <w:r w:rsidRPr="004D6C52">
              <w:rPr>
                <w:rFonts w:ascii="Arial" w:hAnsi="Arial" w:cs="Arial"/>
                <w:sz w:val="22"/>
                <w:szCs w:val="22"/>
                <w:lang w:val="en-US"/>
              </w:rPr>
              <w:t>(</w:t>
            </w:r>
            <w:proofErr w:type="spellStart"/>
            <w:r w:rsidRPr="004D6C52">
              <w:rPr>
                <w:rFonts w:ascii="Arial" w:hAnsi="Arial" w:cs="Arial"/>
                <w:sz w:val="22"/>
                <w:szCs w:val="22"/>
              </w:rPr>
              <w:t>клема-реле</w:t>
            </w:r>
            <w:proofErr w:type="spellEnd"/>
            <w:r w:rsidRPr="004D6C52">
              <w:rPr>
                <w:rFonts w:ascii="Arial" w:hAnsi="Arial" w:cs="Arial"/>
                <w:sz w:val="22"/>
                <w:szCs w:val="22"/>
              </w:rPr>
              <w:t xml:space="preserve">) с </w:t>
            </w:r>
            <w:proofErr w:type="spellStart"/>
            <w:r w:rsidRPr="004D6C52">
              <w:rPr>
                <w:rFonts w:ascii="Arial" w:hAnsi="Arial" w:cs="Arial"/>
                <w:sz w:val="22"/>
                <w:szCs w:val="22"/>
              </w:rPr>
              <w:t>бобина</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110 </w:t>
            </w:r>
            <w:r w:rsidRPr="004D6C52">
              <w:rPr>
                <w:rFonts w:ascii="Arial" w:hAnsi="Arial" w:cs="Arial"/>
                <w:sz w:val="22"/>
                <w:szCs w:val="22"/>
                <w:lang w:val="en-US"/>
              </w:rPr>
              <w:t>VDC</w:t>
            </w:r>
            <w:r w:rsidRPr="004D6C52">
              <w:rPr>
                <w:rFonts w:ascii="Arial" w:hAnsi="Arial" w:cs="Arial"/>
                <w:sz w:val="22"/>
                <w:szCs w:val="22"/>
              </w:rPr>
              <w:t xml:space="preserve">, </w:t>
            </w:r>
            <w:proofErr w:type="spellStart"/>
            <w:r w:rsidRPr="004D6C52">
              <w:rPr>
                <w:rFonts w:ascii="Arial" w:hAnsi="Arial" w:cs="Arial"/>
                <w:sz w:val="22"/>
                <w:szCs w:val="22"/>
              </w:rPr>
              <w:t>контакти</w:t>
            </w:r>
            <w:proofErr w:type="spellEnd"/>
            <w:r w:rsidRPr="004D6C52">
              <w:rPr>
                <w:rFonts w:ascii="Arial" w:hAnsi="Arial" w:cs="Arial"/>
                <w:sz w:val="22"/>
                <w:szCs w:val="22"/>
              </w:rPr>
              <w:t xml:space="preserve"> – 1</w:t>
            </w:r>
            <w:r w:rsidRPr="004D6C52">
              <w:rPr>
                <w:rFonts w:ascii="Arial" w:hAnsi="Arial" w:cs="Arial"/>
                <w:sz w:val="22"/>
                <w:szCs w:val="22"/>
                <w:lang w:val="en-US"/>
              </w:rPr>
              <w:t>C/O.</w:t>
            </w:r>
          </w:p>
        </w:tc>
        <w:tc>
          <w:tcPr>
            <w:tcW w:w="870" w:type="pct"/>
            <w:tcBorders>
              <w:top w:val="single" w:sz="4" w:space="0" w:color="auto"/>
              <w:left w:val="single" w:sz="4" w:space="0" w:color="auto"/>
              <w:bottom w:val="single" w:sz="4" w:space="0" w:color="auto"/>
              <w:right w:val="single" w:sz="4" w:space="0" w:color="auto"/>
            </w:tcBorders>
            <w:vAlign w:val="center"/>
          </w:tcPr>
          <w:p w14:paraId="70C00AAD" w14:textId="77777777" w:rsidR="004D6C52" w:rsidRPr="004D6C52" w:rsidRDefault="004D6C52" w:rsidP="00F8357D">
            <w:pPr>
              <w:tabs>
                <w:tab w:val="left" w:pos="720"/>
              </w:tabs>
              <w:jc w:val="center"/>
              <w:rPr>
                <w:rFonts w:ascii="Arial" w:hAnsi="Arial" w:cs="Arial"/>
                <w:sz w:val="22"/>
                <w:szCs w:val="22"/>
              </w:rPr>
            </w:pPr>
            <w:r w:rsidRPr="004D6C52">
              <w:rPr>
                <w:rFonts w:ascii="Arial" w:hAnsi="Arial" w:cs="Arial"/>
                <w:sz w:val="22"/>
                <w:szCs w:val="22"/>
              </w:rPr>
              <w:t xml:space="preserve">256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2A0F68F6" w14:textId="77777777" w:rsidR="004D6C52" w:rsidRPr="004D6C52" w:rsidRDefault="004D6C52" w:rsidP="00F8357D">
            <w:pPr>
              <w:tabs>
                <w:tab w:val="left" w:pos="720"/>
              </w:tabs>
              <w:jc w:val="center"/>
              <w:rPr>
                <w:rFonts w:ascii="Arial" w:hAnsi="Arial" w:cs="Arial"/>
                <w:sz w:val="22"/>
                <w:szCs w:val="22"/>
              </w:rPr>
            </w:pPr>
          </w:p>
        </w:tc>
      </w:tr>
      <w:tr w:rsidR="004D6C52" w:rsidRPr="004D6C52" w14:paraId="08E99B8A" w14:textId="2C3A64D5" w:rsidTr="004D6C52">
        <w:tc>
          <w:tcPr>
            <w:tcW w:w="290" w:type="pct"/>
            <w:tcBorders>
              <w:top w:val="single" w:sz="4" w:space="0" w:color="auto"/>
              <w:left w:val="single" w:sz="4" w:space="0" w:color="auto"/>
              <w:bottom w:val="single" w:sz="4" w:space="0" w:color="auto"/>
              <w:right w:val="single" w:sz="4" w:space="0" w:color="auto"/>
            </w:tcBorders>
            <w:vAlign w:val="center"/>
          </w:tcPr>
          <w:p w14:paraId="03F7F28F"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6.</w:t>
            </w:r>
          </w:p>
        </w:tc>
        <w:tc>
          <w:tcPr>
            <w:tcW w:w="2971" w:type="pct"/>
            <w:tcBorders>
              <w:top w:val="single" w:sz="4" w:space="0" w:color="auto"/>
              <w:left w:val="single" w:sz="4" w:space="0" w:color="auto"/>
              <w:bottom w:val="single" w:sz="4" w:space="0" w:color="auto"/>
              <w:right w:val="single" w:sz="4" w:space="0" w:color="auto"/>
            </w:tcBorders>
            <w:vAlign w:val="center"/>
          </w:tcPr>
          <w:p w14:paraId="5A210ECC" w14:textId="77777777" w:rsidR="004D6C52" w:rsidRPr="004D6C52" w:rsidRDefault="004D6C52" w:rsidP="004D6C52">
            <w:pPr>
              <w:tabs>
                <w:tab w:val="left" w:pos="720"/>
              </w:tabs>
              <w:jc w:val="left"/>
              <w:rPr>
                <w:rFonts w:ascii="Arial" w:hAnsi="Arial" w:cs="Arial"/>
                <w:sz w:val="22"/>
                <w:szCs w:val="22"/>
              </w:rPr>
            </w:pPr>
            <w:proofErr w:type="spellStart"/>
            <w:r w:rsidRPr="004D6C52">
              <w:rPr>
                <w:rFonts w:ascii="Arial" w:hAnsi="Arial" w:cs="Arial"/>
                <w:sz w:val="22"/>
                <w:szCs w:val="22"/>
              </w:rPr>
              <w:t>Универсални</w:t>
            </w:r>
            <w:proofErr w:type="spellEnd"/>
            <w:r w:rsidRPr="004D6C52">
              <w:rPr>
                <w:rFonts w:ascii="Arial" w:hAnsi="Arial" w:cs="Arial"/>
                <w:sz w:val="22"/>
                <w:szCs w:val="22"/>
              </w:rPr>
              <w:t xml:space="preserve"> </w:t>
            </w:r>
            <w:proofErr w:type="spellStart"/>
            <w:r w:rsidRPr="004D6C52">
              <w:rPr>
                <w:rFonts w:ascii="Arial" w:hAnsi="Arial" w:cs="Arial"/>
                <w:sz w:val="22"/>
                <w:szCs w:val="22"/>
              </w:rPr>
              <w:t>релета</w:t>
            </w:r>
            <w:proofErr w:type="spellEnd"/>
            <w:r w:rsidRPr="004D6C52">
              <w:rPr>
                <w:rFonts w:ascii="Arial" w:hAnsi="Arial" w:cs="Arial"/>
                <w:sz w:val="22"/>
                <w:szCs w:val="22"/>
              </w:rPr>
              <w:t xml:space="preserve"> с </w:t>
            </w:r>
            <w:proofErr w:type="spellStart"/>
            <w:r w:rsidRPr="004D6C52">
              <w:rPr>
                <w:rFonts w:ascii="Arial" w:hAnsi="Arial" w:cs="Arial"/>
                <w:sz w:val="22"/>
                <w:szCs w:val="22"/>
              </w:rPr>
              <w:t>бобина</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24VDC, </w:t>
            </w:r>
            <w:proofErr w:type="spellStart"/>
            <w:r w:rsidRPr="004D6C52">
              <w:rPr>
                <w:rFonts w:ascii="Arial" w:hAnsi="Arial" w:cs="Arial"/>
                <w:sz w:val="22"/>
                <w:szCs w:val="22"/>
              </w:rPr>
              <w:t>контакти</w:t>
            </w:r>
            <w:proofErr w:type="spellEnd"/>
            <w:r w:rsidRPr="004D6C52">
              <w:rPr>
                <w:rFonts w:ascii="Arial" w:hAnsi="Arial" w:cs="Arial"/>
                <w:sz w:val="22"/>
                <w:szCs w:val="22"/>
              </w:rPr>
              <w:t xml:space="preserve"> ≥ 2С/О </w:t>
            </w:r>
            <w:proofErr w:type="spellStart"/>
            <w:r w:rsidRPr="004D6C52">
              <w:rPr>
                <w:rFonts w:ascii="Arial" w:hAnsi="Arial" w:cs="Arial"/>
                <w:sz w:val="22"/>
                <w:szCs w:val="22"/>
              </w:rPr>
              <w:t>за</w:t>
            </w:r>
            <w:proofErr w:type="spellEnd"/>
            <w:r w:rsidRPr="004D6C52">
              <w:rPr>
                <w:rFonts w:ascii="Arial" w:hAnsi="Arial" w:cs="Arial"/>
                <w:sz w:val="22"/>
                <w:szCs w:val="22"/>
              </w:rPr>
              <w:t xml:space="preserve"> 10А</w:t>
            </w:r>
          </w:p>
        </w:tc>
        <w:tc>
          <w:tcPr>
            <w:tcW w:w="870" w:type="pct"/>
            <w:tcBorders>
              <w:top w:val="single" w:sz="4" w:space="0" w:color="auto"/>
              <w:left w:val="single" w:sz="4" w:space="0" w:color="auto"/>
              <w:bottom w:val="single" w:sz="4" w:space="0" w:color="auto"/>
              <w:right w:val="single" w:sz="4" w:space="0" w:color="auto"/>
            </w:tcBorders>
            <w:vAlign w:val="center"/>
          </w:tcPr>
          <w:p w14:paraId="41418073" w14:textId="77777777" w:rsidR="004D6C52" w:rsidRPr="004D6C52" w:rsidRDefault="004D6C52" w:rsidP="00F8357D">
            <w:pPr>
              <w:tabs>
                <w:tab w:val="left" w:pos="720"/>
              </w:tabs>
              <w:jc w:val="center"/>
              <w:rPr>
                <w:rFonts w:ascii="Arial" w:hAnsi="Arial" w:cs="Arial"/>
                <w:sz w:val="22"/>
                <w:szCs w:val="22"/>
                <w:lang w:val="en-US"/>
              </w:rPr>
            </w:pPr>
            <w:r w:rsidRPr="004D6C52">
              <w:rPr>
                <w:rFonts w:ascii="Arial" w:hAnsi="Arial" w:cs="Arial"/>
                <w:sz w:val="22"/>
                <w:szCs w:val="22"/>
              </w:rPr>
              <w:t xml:space="preserve">32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573B1373" w14:textId="77777777" w:rsidR="004D6C52" w:rsidRPr="004D6C52" w:rsidRDefault="004D6C52" w:rsidP="00F8357D">
            <w:pPr>
              <w:tabs>
                <w:tab w:val="left" w:pos="720"/>
              </w:tabs>
              <w:jc w:val="center"/>
              <w:rPr>
                <w:rFonts w:ascii="Arial" w:hAnsi="Arial" w:cs="Arial"/>
                <w:sz w:val="22"/>
                <w:szCs w:val="22"/>
              </w:rPr>
            </w:pPr>
          </w:p>
        </w:tc>
      </w:tr>
      <w:tr w:rsidR="004D6C52" w:rsidRPr="004D6C52" w14:paraId="409C7CD7" w14:textId="1065F4FA" w:rsidTr="004D6C52">
        <w:tc>
          <w:tcPr>
            <w:tcW w:w="290" w:type="pct"/>
            <w:tcBorders>
              <w:top w:val="single" w:sz="4" w:space="0" w:color="auto"/>
              <w:left w:val="single" w:sz="4" w:space="0" w:color="auto"/>
              <w:bottom w:val="single" w:sz="4" w:space="0" w:color="auto"/>
              <w:right w:val="single" w:sz="4" w:space="0" w:color="auto"/>
            </w:tcBorders>
            <w:vAlign w:val="center"/>
          </w:tcPr>
          <w:p w14:paraId="0500B5DC"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7.</w:t>
            </w:r>
          </w:p>
        </w:tc>
        <w:tc>
          <w:tcPr>
            <w:tcW w:w="2971" w:type="pct"/>
            <w:tcBorders>
              <w:top w:val="single" w:sz="4" w:space="0" w:color="auto"/>
              <w:left w:val="single" w:sz="4" w:space="0" w:color="auto"/>
              <w:bottom w:val="single" w:sz="4" w:space="0" w:color="auto"/>
              <w:right w:val="single" w:sz="4" w:space="0" w:color="auto"/>
            </w:tcBorders>
            <w:vAlign w:val="center"/>
          </w:tcPr>
          <w:p w14:paraId="074D594B" w14:textId="77777777" w:rsidR="004D6C52" w:rsidRPr="004D6C52" w:rsidRDefault="004D6C52" w:rsidP="004D6C52">
            <w:pPr>
              <w:tabs>
                <w:tab w:val="left" w:pos="720"/>
              </w:tabs>
              <w:jc w:val="left"/>
              <w:rPr>
                <w:rFonts w:ascii="Arial" w:hAnsi="Arial" w:cs="Arial"/>
                <w:sz w:val="22"/>
                <w:szCs w:val="22"/>
              </w:rPr>
            </w:pPr>
            <w:proofErr w:type="spellStart"/>
            <w:r w:rsidRPr="004D6C52">
              <w:rPr>
                <w:rFonts w:ascii="Arial" w:hAnsi="Arial" w:cs="Arial"/>
                <w:sz w:val="22"/>
                <w:szCs w:val="22"/>
              </w:rPr>
              <w:t>Програмируем</w:t>
            </w:r>
            <w:proofErr w:type="spellEnd"/>
            <w:r w:rsidRPr="004D6C52">
              <w:rPr>
                <w:rFonts w:ascii="Arial" w:hAnsi="Arial" w:cs="Arial"/>
                <w:sz w:val="22"/>
                <w:szCs w:val="22"/>
              </w:rPr>
              <w:t xml:space="preserve"> </w:t>
            </w:r>
            <w:proofErr w:type="spellStart"/>
            <w:r w:rsidRPr="004D6C52">
              <w:rPr>
                <w:rFonts w:ascii="Arial" w:hAnsi="Arial" w:cs="Arial"/>
                <w:sz w:val="22"/>
                <w:szCs w:val="22"/>
              </w:rPr>
              <w:t>измервателен</w:t>
            </w:r>
            <w:proofErr w:type="spellEnd"/>
            <w:r w:rsidRPr="004D6C52">
              <w:rPr>
                <w:rFonts w:ascii="Arial" w:hAnsi="Arial" w:cs="Arial"/>
                <w:sz w:val="22"/>
                <w:szCs w:val="22"/>
              </w:rPr>
              <w:t xml:space="preserve"> </w:t>
            </w:r>
            <w:proofErr w:type="spellStart"/>
            <w:r w:rsidRPr="004D6C52">
              <w:rPr>
                <w:rFonts w:ascii="Arial" w:hAnsi="Arial" w:cs="Arial"/>
                <w:sz w:val="22"/>
                <w:szCs w:val="22"/>
              </w:rPr>
              <w:t>преобразувател</w:t>
            </w:r>
            <w:proofErr w:type="spellEnd"/>
            <w:r w:rsidRPr="004D6C52">
              <w:rPr>
                <w:rFonts w:ascii="Arial" w:hAnsi="Arial" w:cs="Arial"/>
                <w:sz w:val="22"/>
                <w:szCs w:val="22"/>
              </w:rPr>
              <w:t xml:space="preserve"> </w:t>
            </w:r>
            <w:proofErr w:type="spellStart"/>
            <w:r w:rsidRPr="004D6C52">
              <w:rPr>
                <w:rFonts w:ascii="Arial" w:hAnsi="Arial" w:cs="Arial"/>
                <w:sz w:val="22"/>
                <w:szCs w:val="22"/>
              </w:rPr>
              <w:t>на</w:t>
            </w:r>
            <w:proofErr w:type="spellEnd"/>
            <w:r w:rsidRPr="004D6C52">
              <w:rPr>
                <w:rFonts w:ascii="Arial" w:hAnsi="Arial" w:cs="Arial"/>
                <w:sz w:val="22"/>
                <w:szCs w:val="22"/>
              </w:rPr>
              <w:t xml:space="preserve"> </w:t>
            </w:r>
            <w:proofErr w:type="spellStart"/>
            <w:r w:rsidRPr="004D6C52">
              <w:rPr>
                <w:rFonts w:ascii="Arial" w:hAnsi="Arial" w:cs="Arial"/>
                <w:sz w:val="22"/>
                <w:szCs w:val="22"/>
              </w:rPr>
              <w:t>електрически</w:t>
            </w:r>
            <w:proofErr w:type="spellEnd"/>
            <w:r w:rsidRPr="004D6C52">
              <w:rPr>
                <w:rFonts w:ascii="Arial" w:hAnsi="Arial" w:cs="Arial"/>
                <w:sz w:val="22"/>
                <w:szCs w:val="22"/>
              </w:rPr>
              <w:t xml:space="preserve"> </w:t>
            </w:r>
            <w:proofErr w:type="spellStart"/>
            <w:r w:rsidRPr="004D6C52">
              <w:rPr>
                <w:rFonts w:ascii="Arial" w:hAnsi="Arial" w:cs="Arial"/>
                <w:sz w:val="22"/>
                <w:szCs w:val="22"/>
              </w:rPr>
              <w:t>величини</w:t>
            </w:r>
            <w:proofErr w:type="spellEnd"/>
            <w:r w:rsidRPr="004D6C52">
              <w:rPr>
                <w:rFonts w:ascii="Arial" w:hAnsi="Arial" w:cs="Arial"/>
                <w:sz w:val="22"/>
                <w:szCs w:val="22"/>
              </w:rPr>
              <w:t xml:space="preserve"> (</w:t>
            </w:r>
            <w:proofErr w:type="spellStart"/>
            <w:r w:rsidRPr="004D6C52">
              <w:rPr>
                <w:rFonts w:ascii="Arial" w:hAnsi="Arial" w:cs="Arial"/>
                <w:sz w:val="22"/>
                <w:szCs w:val="22"/>
              </w:rPr>
              <w:t>трансмитер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vAlign w:val="center"/>
          </w:tcPr>
          <w:p w14:paraId="3D6757B5" w14:textId="77777777" w:rsidR="004D6C52" w:rsidRPr="004D6C52" w:rsidRDefault="004D6C52" w:rsidP="00F8357D">
            <w:pPr>
              <w:tabs>
                <w:tab w:val="left" w:pos="720"/>
              </w:tabs>
              <w:jc w:val="center"/>
              <w:rPr>
                <w:rFonts w:ascii="Arial" w:hAnsi="Arial" w:cs="Arial"/>
                <w:sz w:val="22"/>
                <w:szCs w:val="22"/>
              </w:rPr>
            </w:pPr>
            <w:r w:rsidRPr="004D6C52">
              <w:rPr>
                <w:rFonts w:ascii="Arial" w:hAnsi="Arial" w:cs="Arial"/>
                <w:sz w:val="22"/>
                <w:szCs w:val="22"/>
              </w:rPr>
              <w:t xml:space="preserve">6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3273D843" w14:textId="77777777" w:rsidR="004D6C52" w:rsidRPr="004D6C52" w:rsidRDefault="004D6C52" w:rsidP="00F8357D">
            <w:pPr>
              <w:tabs>
                <w:tab w:val="left" w:pos="720"/>
              </w:tabs>
              <w:jc w:val="center"/>
              <w:rPr>
                <w:rFonts w:ascii="Arial" w:hAnsi="Arial" w:cs="Arial"/>
                <w:sz w:val="22"/>
                <w:szCs w:val="22"/>
              </w:rPr>
            </w:pPr>
          </w:p>
        </w:tc>
      </w:tr>
      <w:tr w:rsidR="004D6C52" w:rsidRPr="004D6C52" w14:paraId="49C816E5" w14:textId="213C5A15" w:rsidTr="004D6C52">
        <w:tc>
          <w:tcPr>
            <w:tcW w:w="290" w:type="pct"/>
            <w:tcBorders>
              <w:top w:val="single" w:sz="4" w:space="0" w:color="auto"/>
              <w:left w:val="single" w:sz="4" w:space="0" w:color="auto"/>
              <w:bottom w:val="single" w:sz="4" w:space="0" w:color="auto"/>
              <w:right w:val="single" w:sz="4" w:space="0" w:color="auto"/>
            </w:tcBorders>
            <w:vAlign w:val="center"/>
          </w:tcPr>
          <w:p w14:paraId="4E6E25E3" w14:textId="77777777" w:rsidR="004D6C52" w:rsidRPr="004D6C52" w:rsidRDefault="004D6C52" w:rsidP="00F8357D">
            <w:pPr>
              <w:jc w:val="center"/>
              <w:rPr>
                <w:rFonts w:ascii="Arial" w:hAnsi="Arial" w:cs="Arial"/>
                <w:bCs/>
                <w:sz w:val="22"/>
                <w:szCs w:val="22"/>
              </w:rPr>
            </w:pPr>
            <w:r w:rsidRPr="004D6C52">
              <w:rPr>
                <w:rFonts w:ascii="Arial" w:hAnsi="Arial" w:cs="Arial"/>
                <w:bCs/>
                <w:sz w:val="22"/>
                <w:szCs w:val="22"/>
              </w:rPr>
              <w:t>8.</w:t>
            </w:r>
          </w:p>
        </w:tc>
        <w:tc>
          <w:tcPr>
            <w:tcW w:w="2971" w:type="pct"/>
            <w:tcBorders>
              <w:top w:val="single" w:sz="4" w:space="0" w:color="auto"/>
              <w:left w:val="single" w:sz="4" w:space="0" w:color="auto"/>
              <w:bottom w:val="single" w:sz="4" w:space="0" w:color="auto"/>
              <w:right w:val="single" w:sz="4" w:space="0" w:color="auto"/>
            </w:tcBorders>
            <w:vAlign w:val="center"/>
          </w:tcPr>
          <w:p w14:paraId="72B050E0" w14:textId="77777777" w:rsidR="004D6C52" w:rsidRPr="004D6C52" w:rsidRDefault="004D6C52" w:rsidP="004D6C52">
            <w:pPr>
              <w:tabs>
                <w:tab w:val="left" w:pos="720"/>
              </w:tabs>
              <w:jc w:val="left"/>
              <w:rPr>
                <w:rFonts w:ascii="Arial" w:eastAsia="SimSun" w:hAnsi="Arial" w:cs="Arial"/>
                <w:sz w:val="22"/>
                <w:szCs w:val="22"/>
              </w:rPr>
            </w:pPr>
            <w:proofErr w:type="spellStart"/>
            <w:r w:rsidRPr="004D6C52">
              <w:rPr>
                <w:rFonts w:ascii="Arial" w:eastAsia="SimSun" w:hAnsi="Arial" w:cs="Arial"/>
                <w:sz w:val="22"/>
                <w:szCs w:val="22"/>
              </w:rPr>
              <w:t>Бутон</w:t>
            </w:r>
            <w:proofErr w:type="spellEnd"/>
            <w:r w:rsidRPr="004D6C52">
              <w:rPr>
                <w:rFonts w:ascii="Arial" w:eastAsia="SimSun" w:hAnsi="Arial" w:cs="Arial"/>
                <w:sz w:val="22"/>
                <w:szCs w:val="22"/>
              </w:rPr>
              <w:t xml:space="preserve"> с 1</w:t>
            </w:r>
            <w:proofErr w:type="gramStart"/>
            <w:r w:rsidRPr="004D6C52">
              <w:rPr>
                <w:rFonts w:ascii="Arial" w:eastAsia="SimSun" w:hAnsi="Arial" w:cs="Arial"/>
                <w:sz w:val="22"/>
                <w:szCs w:val="22"/>
                <w:lang w:val="en-US"/>
              </w:rPr>
              <w:t xml:space="preserve">NO </w:t>
            </w:r>
            <w:r w:rsidRPr="004D6C52">
              <w:rPr>
                <w:rFonts w:ascii="Arial" w:eastAsia="SimSun" w:hAnsi="Arial" w:cs="Arial"/>
                <w:sz w:val="22"/>
                <w:szCs w:val="22"/>
              </w:rPr>
              <w:t xml:space="preserve"> </w:t>
            </w:r>
            <w:proofErr w:type="spellStart"/>
            <w:r w:rsidRPr="004D6C52">
              <w:rPr>
                <w:rFonts w:ascii="Arial" w:eastAsia="SimSun" w:hAnsi="Arial" w:cs="Arial"/>
                <w:sz w:val="22"/>
                <w:szCs w:val="22"/>
              </w:rPr>
              <w:t>контакт</w:t>
            </w:r>
            <w:proofErr w:type="spellEnd"/>
            <w:proofErr w:type="gramEnd"/>
          </w:p>
        </w:tc>
        <w:tc>
          <w:tcPr>
            <w:tcW w:w="870" w:type="pct"/>
            <w:tcBorders>
              <w:top w:val="single" w:sz="4" w:space="0" w:color="auto"/>
              <w:left w:val="single" w:sz="4" w:space="0" w:color="auto"/>
              <w:bottom w:val="single" w:sz="4" w:space="0" w:color="auto"/>
              <w:right w:val="single" w:sz="4" w:space="0" w:color="auto"/>
            </w:tcBorders>
            <w:vAlign w:val="center"/>
          </w:tcPr>
          <w:p w14:paraId="711B924A" w14:textId="77777777" w:rsidR="004D6C52" w:rsidRPr="004D6C52" w:rsidRDefault="004D6C52" w:rsidP="00F8357D">
            <w:pPr>
              <w:tabs>
                <w:tab w:val="left" w:pos="720"/>
              </w:tabs>
              <w:jc w:val="center"/>
              <w:rPr>
                <w:rFonts w:ascii="Arial" w:hAnsi="Arial" w:cs="Arial"/>
                <w:sz w:val="22"/>
                <w:szCs w:val="22"/>
              </w:rPr>
            </w:pPr>
            <w:r w:rsidRPr="004D6C52">
              <w:rPr>
                <w:rFonts w:ascii="Arial" w:hAnsi="Arial" w:cs="Arial"/>
                <w:sz w:val="22"/>
                <w:szCs w:val="22"/>
              </w:rPr>
              <w:t xml:space="preserve">3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70" w:type="pct"/>
            <w:tcBorders>
              <w:top w:val="single" w:sz="4" w:space="0" w:color="auto"/>
              <w:left w:val="single" w:sz="4" w:space="0" w:color="auto"/>
              <w:bottom w:val="single" w:sz="4" w:space="0" w:color="auto"/>
              <w:right w:val="single" w:sz="4" w:space="0" w:color="auto"/>
            </w:tcBorders>
          </w:tcPr>
          <w:p w14:paraId="2358A602" w14:textId="77777777" w:rsidR="004D6C52" w:rsidRPr="004D6C52" w:rsidRDefault="004D6C52" w:rsidP="00F8357D">
            <w:pPr>
              <w:tabs>
                <w:tab w:val="left" w:pos="720"/>
              </w:tabs>
              <w:jc w:val="center"/>
              <w:rPr>
                <w:rFonts w:ascii="Arial" w:hAnsi="Arial" w:cs="Arial"/>
                <w:sz w:val="22"/>
                <w:szCs w:val="22"/>
              </w:rPr>
            </w:pPr>
          </w:p>
        </w:tc>
      </w:tr>
    </w:tbl>
    <w:p w14:paraId="784C8614" w14:textId="77777777" w:rsidR="004D6C52" w:rsidRPr="00D04505" w:rsidRDefault="004D6C52" w:rsidP="00D04505">
      <w:pPr>
        <w:widowControl w:val="0"/>
        <w:tabs>
          <w:tab w:val="left" w:pos="7797"/>
        </w:tabs>
        <w:spacing w:line="360" w:lineRule="auto"/>
        <w:outlineLvl w:val="0"/>
        <w:rPr>
          <w:rFonts w:ascii="Arial" w:eastAsia="Calibri" w:hAnsi="Arial" w:cs="Arial"/>
          <w:iCs/>
          <w:sz w:val="22"/>
          <w:szCs w:val="22"/>
          <w:lang w:val="bg-BG"/>
        </w:rPr>
      </w:pPr>
    </w:p>
    <w:p w14:paraId="35542273" w14:textId="77777777" w:rsidR="00A47E3A" w:rsidRPr="003B2EEF" w:rsidRDefault="00A47E3A" w:rsidP="00A47E3A">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r w:rsidRPr="003B2EEF">
        <w:rPr>
          <w:rFonts w:ascii="Arial" w:eastAsia="Calibri" w:hAnsi="Arial" w:cs="Arial"/>
          <w:sz w:val="22"/>
          <w:szCs w:val="22"/>
          <w:lang w:val="ru-RU"/>
        </w:rPr>
        <w:t>Подпис</w:t>
      </w:r>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77BA5324" w14:textId="77777777" w:rsidR="00A47E3A" w:rsidRPr="003B2EEF" w:rsidRDefault="00A47E3A" w:rsidP="00A47E3A">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561EA0AA" w14:textId="42148337" w:rsidR="00A47E3A" w:rsidRDefault="00A47E3A">
      <w:pPr>
        <w:jc w:val="left"/>
        <w:rPr>
          <w:rFonts w:ascii="Arial" w:eastAsia="Calibri" w:hAnsi="Arial" w:cs="Arial"/>
          <w:iCs/>
          <w:sz w:val="22"/>
          <w:szCs w:val="22"/>
          <w:lang w:val="bg-BG"/>
        </w:rPr>
      </w:pPr>
      <w:r>
        <w:rPr>
          <w:rFonts w:ascii="Arial" w:eastAsia="Calibri" w:hAnsi="Arial" w:cs="Arial"/>
          <w:iCs/>
          <w:sz w:val="22"/>
          <w:szCs w:val="22"/>
          <w:lang w:val="bg-BG"/>
        </w:rPr>
        <w:br w:type="page"/>
      </w:r>
    </w:p>
    <w:p w14:paraId="27FAA7A1" w14:textId="77777777" w:rsidR="00D04505" w:rsidRPr="00A47E3A" w:rsidRDefault="00D04505" w:rsidP="00A47E3A">
      <w:pPr>
        <w:widowControl w:val="0"/>
        <w:tabs>
          <w:tab w:val="left" w:pos="7797"/>
        </w:tabs>
        <w:spacing w:line="360" w:lineRule="auto"/>
        <w:outlineLvl w:val="0"/>
        <w:rPr>
          <w:rFonts w:ascii="Arial" w:eastAsia="Calibri" w:hAnsi="Arial" w:cs="Arial"/>
          <w:iCs/>
          <w:sz w:val="22"/>
          <w:szCs w:val="22"/>
          <w:lang w:val="bg-BG"/>
        </w:rPr>
      </w:pPr>
    </w:p>
    <w:p w14:paraId="429EC57A" w14:textId="77777777" w:rsidR="00D04505" w:rsidRDefault="00D04505" w:rsidP="003947ED">
      <w:pPr>
        <w:widowControl w:val="0"/>
        <w:tabs>
          <w:tab w:val="left" w:pos="7797"/>
        </w:tabs>
        <w:spacing w:line="360" w:lineRule="auto"/>
        <w:jc w:val="right"/>
        <w:outlineLvl w:val="0"/>
        <w:rPr>
          <w:rFonts w:ascii="Arial" w:eastAsia="Calibri" w:hAnsi="Arial" w:cs="Arial"/>
          <w:i/>
          <w:sz w:val="22"/>
          <w:szCs w:val="22"/>
          <w:u w:val="single"/>
          <w:lang w:val="bg-BG"/>
        </w:rPr>
      </w:pPr>
    </w:p>
    <w:p w14:paraId="367EDE29" w14:textId="7006740B" w:rsidR="003947ED" w:rsidRPr="00EF2193" w:rsidRDefault="001E2C44" w:rsidP="003947ED">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t xml:space="preserve">Образец </w:t>
      </w:r>
      <w:r w:rsidR="003947ED" w:rsidRPr="001D4C6E">
        <w:rPr>
          <w:rFonts w:ascii="Arial" w:hAnsi="Arial" w:cs="Arial"/>
          <w:i/>
          <w:sz w:val="22"/>
          <w:szCs w:val="22"/>
          <w:u w:val="single"/>
        </w:rPr>
        <w:t>№</w:t>
      </w:r>
      <w:r w:rsidR="00082B12">
        <w:rPr>
          <w:rFonts w:ascii="Arial" w:eastAsia="Calibri" w:hAnsi="Arial" w:cs="Arial"/>
          <w:i/>
          <w:sz w:val="22"/>
          <w:szCs w:val="22"/>
          <w:u w:val="single"/>
          <w:lang w:val="bg-BG"/>
        </w:rPr>
        <w:t>3</w:t>
      </w:r>
    </w:p>
    <w:p w14:paraId="3C1D8E1B" w14:textId="77777777" w:rsidR="0003778A" w:rsidRPr="00FB1F79" w:rsidRDefault="003947ED" w:rsidP="003947ED">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sidRPr="00BC269B">
        <w:rPr>
          <w:rFonts w:eastAsia="Calibri" w:cs="Arial"/>
          <w:i/>
          <w:iCs/>
          <w:szCs w:val="22"/>
          <w:lang w:val="bg-BG" w:eastAsia="bg-BG"/>
        </w:rPr>
        <w:t xml:space="preserve"> </w:t>
      </w:r>
      <w:bookmarkEnd w:id="33"/>
    </w:p>
    <w:p w14:paraId="54E17906"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68ECC580"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5E61B609"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УЛ. „ТРИАДИЦА” №8</w:t>
      </w:r>
    </w:p>
    <w:p w14:paraId="65915EBE" w14:textId="4174D57D" w:rsidR="0011582B" w:rsidRPr="00CB4DE5" w:rsidRDefault="0011582B" w:rsidP="0011582B">
      <w:pPr>
        <w:spacing w:line="360" w:lineRule="auto"/>
        <w:jc w:val="left"/>
        <w:rPr>
          <w:rFonts w:ascii="Arial" w:eastAsia="Calibri" w:hAnsi="Arial" w:cs="Arial"/>
          <w:sz w:val="22"/>
          <w:szCs w:val="22"/>
          <w:lang w:val="bg-BG" w:eastAsia="bg-BG"/>
        </w:rPr>
      </w:pPr>
      <w:r w:rsidRPr="00CB4DE5">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CB4DE5">
        <w:rPr>
          <w:rFonts w:ascii="Arial" w:eastAsia="Calibri" w:hAnsi="Arial" w:cs="Arial"/>
          <w:b/>
          <w:sz w:val="22"/>
          <w:szCs w:val="22"/>
          <w:lang w:val="bg-BG" w:eastAsia="bg-BG"/>
        </w:rPr>
        <w:t>0 ГР. СОФИЯ</w:t>
      </w:r>
    </w:p>
    <w:p w14:paraId="53C22FF5" w14:textId="77777777" w:rsidR="0011582B" w:rsidRPr="008814F8" w:rsidRDefault="0011582B" w:rsidP="0011582B">
      <w:pPr>
        <w:spacing w:line="360" w:lineRule="auto"/>
        <w:jc w:val="center"/>
        <w:rPr>
          <w:rFonts w:ascii="Arial" w:eastAsia="Calibri" w:hAnsi="Arial" w:cs="Arial"/>
          <w:b/>
          <w:sz w:val="22"/>
          <w:szCs w:val="22"/>
          <w:lang w:val="bg-BG" w:eastAsia="bg-BG"/>
        </w:rPr>
      </w:pPr>
      <w:r w:rsidRPr="008814F8">
        <w:rPr>
          <w:rFonts w:ascii="Arial" w:eastAsia="Calibri" w:hAnsi="Arial" w:cs="Arial"/>
          <w:b/>
          <w:sz w:val="22"/>
          <w:szCs w:val="22"/>
          <w:lang w:val="bg-BG" w:eastAsia="bg-BG"/>
        </w:rPr>
        <w:t>ЦЕНОВО ПРЕДЛОЖЕНИЕ</w:t>
      </w:r>
    </w:p>
    <w:p w14:paraId="04A574A6" w14:textId="77777777" w:rsidR="00395D26" w:rsidRPr="00D73643" w:rsidRDefault="00395D26" w:rsidP="00395D26">
      <w:pPr>
        <w:spacing w:line="360" w:lineRule="auto"/>
        <w:jc w:val="center"/>
        <w:rPr>
          <w:rFonts w:ascii="Arial" w:eastAsia="Calibri" w:hAnsi="Arial" w:cs="Arial"/>
          <w:bCs/>
          <w:sz w:val="22"/>
          <w:szCs w:val="22"/>
          <w:lang w:val="bg-BG" w:eastAsia="bg-BG"/>
        </w:rPr>
      </w:pPr>
      <w:r w:rsidRPr="00D73643">
        <w:rPr>
          <w:rFonts w:ascii="Arial" w:hAnsi="Arial" w:cs="Arial"/>
          <w:sz w:val="22"/>
          <w:szCs w:val="22"/>
        </w:rPr>
        <w:t>„</w:t>
      </w:r>
      <w:proofErr w:type="spellStart"/>
      <w:r w:rsidRPr="00D73643">
        <w:rPr>
          <w:rFonts w:ascii="Arial" w:hAnsi="Arial" w:cs="Arial"/>
          <w:sz w:val="22"/>
          <w:szCs w:val="22"/>
        </w:rPr>
        <w:t>Доставка</w:t>
      </w:r>
      <w:proofErr w:type="spellEnd"/>
      <w:r w:rsidRPr="00D73643">
        <w:rPr>
          <w:rFonts w:ascii="Arial" w:hAnsi="Arial" w:cs="Arial"/>
          <w:sz w:val="22"/>
          <w:szCs w:val="22"/>
        </w:rPr>
        <w:t xml:space="preserve"> </w:t>
      </w:r>
      <w:proofErr w:type="spellStart"/>
      <w:r w:rsidRPr="00D73643">
        <w:rPr>
          <w:rFonts w:ascii="Arial" w:hAnsi="Arial" w:cs="Arial"/>
          <w:sz w:val="22"/>
          <w:szCs w:val="22"/>
        </w:rPr>
        <w:t>на</w:t>
      </w:r>
      <w:proofErr w:type="spellEnd"/>
      <w:r w:rsidRPr="00D73643">
        <w:rPr>
          <w:rFonts w:ascii="Arial" w:hAnsi="Arial" w:cs="Arial"/>
          <w:sz w:val="22"/>
          <w:szCs w:val="22"/>
        </w:rPr>
        <w:t xml:space="preserve"> </w:t>
      </w:r>
      <w:proofErr w:type="spellStart"/>
      <w:r w:rsidRPr="00D73643">
        <w:rPr>
          <w:rFonts w:ascii="Arial" w:hAnsi="Arial" w:cs="Arial"/>
          <w:sz w:val="22"/>
          <w:szCs w:val="22"/>
        </w:rPr>
        <w:t>хардуери</w:t>
      </w:r>
      <w:proofErr w:type="spellEnd"/>
      <w:r w:rsidRPr="00D73643">
        <w:rPr>
          <w:rFonts w:ascii="Arial" w:hAnsi="Arial" w:cs="Arial"/>
          <w:sz w:val="22"/>
          <w:szCs w:val="22"/>
        </w:rPr>
        <w:t xml:space="preserve"> и </w:t>
      </w:r>
      <w:proofErr w:type="spellStart"/>
      <w:r w:rsidRPr="00D73643">
        <w:rPr>
          <w:rFonts w:ascii="Arial" w:hAnsi="Arial" w:cs="Arial"/>
          <w:sz w:val="22"/>
          <w:szCs w:val="22"/>
        </w:rPr>
        <w:t>софтуер</w:t>
      </w:r>
      <w:proofErr w:type="spellEnd"/>
      <w:r w:rsidRPr="00D73643">
        <w:rPr>
          <w:rFonts w:ascii="Arial" w:hAnsi="Arial" w:cs="Arial"/>
          <w:sz w:val="22"/>
          <w:szCs w:val="22"/>
        </w:rPr>
        <w:t xml:space="preserve"> </w:t>
      </w:r>
      <w:proofErr w:type="spellStart"/>
      <w:r w:rsidRPr="00D73643">
        <w:rPr>
          <w:rFonts w:ascii="Arial" w:hAnsi="Arial" w:cs="Arial"/>
          <w:sz w:val="22"/>
          <w:szCs w:val="22"/>
        </w:rPr>
        <w:t>надграждане</w:t>
      </w:r>
      <w:proofErr w:type="spellEnd"/>
      <w:r w:rsidRPr="00D73643">
        <w:rPr>
          <w:rFonts w:ascii="Arial" w:hAnsi="Arial" w:cs="Arial"/>
          <w:sz w:val="22"/>
          <w:szCs w:val="22"/>
        </w:rPr>
        <w:t xml:space="preserve"> </w:t>
      </w:r>
      <w:proofErr w:type="spellStart"/>
      <w:r w:rsidRPr="00D73643">
        <w:rPr>
          <w:rFonts w:ascii="Arial" w:hAnsi="Arial" w:cs="Arial"/>
          <w:sz w:val="22"/>
          <w:szCs w:val="22"/>
        </w:rPr>
        <w:t>на</w:t>
      </w:r>
      <w:proofErr w:type="spellEnd"/>
      <w:r w:rsidRPr="00D73643">
        <w:rPr>
          <w:rFonts w:ascii="Arial" w:hAnsi="Arial" w:cs="Arial"/>
          <w:sz w:val="22"/>
          <w:szCs w:val="22"/>
        </w:rPr>
        <w:t xml:space="preserve"> </w:t>
      </w:r>
      <w:proofErr w:type="spellStart"/>
      <w:r w:rsidRPr="00D73643">
        <w:rPr>
          <w:rFonts w:ascii="Arial" w:hAnsi="Arial" w:cs="Arial"/>
          <w:sz w:val="22"/>
          <w:szCs w:val="22"/>
        </w:rPr>
        <w:t>операторски</w:t>
      </w:r>
      <w:proofErr w:type="spellEnd"/>
      <w:r w:rsidRPr="00D73643">
        <w:rPr>
          <w:rFonts w:ascii="Arial" w:hAnsi="Arial" w:cs="Arial"/>
          <w:sz w:val="22"/>
          <w:szCs w:val="22"/>
        </w:rPr>
        <w:t xml:space="preserve"> </w:t>
      </w:r>
      <w:proofErr w:type="spellStart"/>
      <w:r w:rsidRPr="00D73643">
        <w:rPr>
          <w:rFonts w:ascii="Arial" w:hAnsi="Arial" w:cs="Arial"/>
          <w:sz w:val="22"/>
          <w:szCs w:val="22"/>
        </w:rPr>
        <w:t>станции</w:t>
      </w:r>
      <w:proofErr w:type="spellEnd"/>
      <w:r w:rsidRPr="00D73643">
        <w:rPr>
          <w:rFonts w:ascii="Arial" w:hAnsi="Arial" w:cs="Arial"/>
          <w:sz w:val="22"/>
          <w:szCs w:val="22"/>
        </w:rPr>
        <w:t xml:space="preserve"> </w:t>
      </w:r>
      <w:proofErr w:type="spellStart"/>
      <w:r w:rsidRPr="00D73643">
        <w:rPr>
          <w:rFonts w:ascii="Arial" w:hAnsi="Arial" w:cs="Arial"/>
          <w:sz w:val="22"/>
          <w:szCs w:val="22"/>
        </w:rPr>
        <w:t>за</w:t>
      </w:r>
      <w:proofErr w:type="spellEnd"/>
      <w:r w:rsidRPr="00D73643">
        <w:rPr>
          <w:rFonts w:ascii="Arial" w:hAnsi="Arial" w:cs="Arial"/>
          <w:sz w:val="22"/>
          <w:szCs w:val="22"/>
        </w:rPr>
        <w:t xml:space="preserve"> </w:t>
      </w:r>
      <w:proofErr w:type="spellStart"/>
      <w:r w:rsidRPr="00D73643">
        <w:rPr>
          <w:rFonts w:ascii="Arial" w:hAnsi="Arial" w:cs="Arial"/>
          <w:sz w:val="22"/>
          <w:szCs w:val="22"/>
        </w:rPr>
        <w:t>управляващите</w:t>
      </w:r>
      <w:proofErr w:type="spellEnd"/>
      <w:r w:rsidRPr="00D73643">
        <w:rPr>
          <w:rFonts w:ascii="Arial" w:hAnsi="Arial" w:cs="Arial"/>
          <w:sz w:val="22"/>
          <w:szCs w:val="22"/>
        </w:rPr>
        <w:t xml:space="preserve"> </w:t>
      </w:r>
      <w:proofErr w:type="spellStart"/>
      <w:r w:rsidRPr="00D73643">
        <w:rPr>
          <w:rFonts w:ascii="Arial" w:hAnsi="Arial" w:cs="Arial"/>
          <w:sz w:val="22"/>
          <w:szCs w:val="22"/>
        </w:rPr>
        <w:t>системи</w:t>
      </w:r>
      <w:proofErr w:type="spellEnd"/>
      <w:r w:rsidRPr="00D73643">
        <w:rPr>
          <w:rFonts w:ascii="Arial" w:hAnsi="Arial" w:cs="Arial"/>
          <w:sz w:val="22"/>
          <w:szCs w:val="22"/>
        </w:rPr>
        <w:t xml:space="preserve"> </w:t>
      </w:r>
      <w:proofErr w:type="spellStart"/>
      <w:r w:rsidRPr="00D73643">
        <w:rPr>
          <w:rFonts w:ascii="Arial" w:hAnsi="Arial" w:cs="Arial"/>
          <w:sz w:val="22"/>
          <w:szCs w:val="22"/>
        </w:rPr>
        <w:t>във</w:t>
      </w:r>
      <w:proofErr w:type="spellEnd"/>
      <w:r w:rsidRPr="00D73643">
        <w:rPr>
          <w:rFonts w:ascii="Arial" w:hAnsi="Arial" w:cs="Arial"/>
          <w:sz w:val="22"/>
          <w:szCs w:val="22"/>
        </w:rPr>
        <w:t xml:space="preserve"> ВЕЦ в </w:t>
      </w:r>
      <w:proofErr w:type="spellStart"/>
      <w:r w:rsidRPr="00D73643">
        <w:rPr>
          <w:rFonts w:ascii="Arial" w:hAnsi="Arial" w:cs="Arial"/>
          <w:sz w:val="22"/>
          <w:szCs w:val="22"/>
        </w:rPr>
        <w:t>обособени</w:t>
      </w:r>
      <w:proofErr w:type="spellEnd"/>
      <w:r w:rsidRPr="00D73643">
        <w:rPr>
          <w:rFonts w:ascii="Arial" w:hAnsi="Arial" w:cs="Arial"/>
          <w:sz w:val="22"/>
          <w:szCs w:val="22"/>
        </w:rPr>
        <w:t xml:space="preserve"> </w:t>
      </w:r>
      <w:proofErr w:type="spellStart"/>
      <w:r w:rsidRPr="00D73643">
        <w:rPr>
          <w:rFonts w:ascii="Arial" w:hAnsi="Arial" w:cs="Arial"/>
          <w:sz w:val="22"/>
          <w:szCs w:val="22"/>
        </w:rPr>
        <w:t>позиции</w:t>
      </w:r>
      <w:proofErr w:type="spellEnd"/>
      <w:r w:rsidRPr="00D73643">
        <w:rPr>
          <w:rFonts w:ascii="Arial" w:hAnsi="Arial" w:cs="Arial"/>
          <w:sz w:val="22"/>
          <w:szCs w:val="22"/>
          <w:lang w:val="bg-BG"/>
        </w:rPr>
        <w:t>,</w:t>
      </w:r>
      <w:r w:rsidRPr="00D73643">
        <w:rPr>
          <w:rFonts w:ascii="Arial" w:hAnsi="Arial" w:cs="Arial"/>
          <w:i/>
          <w:iCs/>
          <w:sz w:val="22"/>
          <w:szCs w:val="22"/>
        </w:rPr>
        <w:t xml:space="preserve"> </w:t>
      </w:r>
      <w:proofErr w:type="spellStart"/>
      <w:proofErr w:type="gramStart"/>
      <w:r w:rsidRPr="00D73643">
        <w:rPr>
          <w:rFonts w:ascii="Arial" w:hAnsi="Arial" w:cs="Arial"/>
          <w:sz w:val="22"/>
          <w:szCs w:val="22"/>
        </w:rPr>
        <w:t>реф</w:t>
      </w:r>
      <w:proofErr w:type="spellEnd"/>
      <w:r w:rsidRPr="00D73643">
        <w:rPr>
          <w:rFonts w:ascii="Arial" w:hAnsi="Arial" w:cs="Arial"/>
          <w:sz w:val="22"/>
          <w:szCs w:val="22"/>
        </w:rPr>
        <w:t>.№</w:t>
      </w:r>
      <w:proofErr w:type="gramEnd"/>
      <w:r w:rsidRPr="00D73643">
        <w:rPr>
          <w:sz w:val="22"/>
          <w:szCs w:val="22"/>
        </w:rPr>
        <w:t xml:space="preserve"> </w:t>
      </w:r>
      <w:r w:rsidRPr="00D73643">
        <w:rPr>
          <w:rFonts w:ascii="Arial" w:hAnsi="Arial" w:cs="Arial"/>
          <w:sz w:val="22"/>
          <w:szCs w:val="22"/>
        </w:rPr>
        <w:t>20</w:t>
      </w:r>
      <w:r w:rsidRPr="00D73643">
        <w:rPr>
          <w:rFonts w:ascii="Arial" w:hAnsi="Arial" w:cs="Arial"/>
          <w:sz w:val="22"/>
          <w:szCs w:val="22"/>
          <w:lang w:val="bg-BG"/>
        </w:rPr>
        <w:t>ИП-450А009</w:t>
      </w:r>
    </w:p>
    <w:p w14:paraId="5A78B2AF" w14:textId="77777777" w:rsidR="00395D26" w:rsidRPr="008C3BA2" w:rsidRDefault="00395D26" w:rsidP="00395D26">
      <w:pPr>
        <w:spacing w:line="360" w:lineRule="auto"/>
        <w:rPr>
          <w:rFonts w:ascii="Arial" w:eastAsia="Calibri" w:hAnsi="Arial" w:cs="Arial"/>
          <w:bCs/>
          <w:sz w:val="22"/>
          <w:szCs w:val="22"/>
          <w:lang w:val="bg-BG" w:eastAsia="bg-BG"/>
        </w:rPr>
      </w:pPr>
    </w:p>
    <w:p w14:paraId="636BCE1F" w14:textId="77777777" w:rsidR="00395D26" w:rsidRPr="008C3BA2" w:rsidRDefault="00395D26" w:rsidP="00395D26">
      <w:pPr>
        <w:spacing w:line="360" w:lineRule="auto"/>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За обособена позиция №</w:t>
      </w:r>
      <w:r>
        <w:rPr>
          <w:rFonts w:ascii="Arial" w:eastAsia="Calibri" w:hAnsi="Arial" w:cs="Arial"/>
          <w:bCs/>
          <w:sz w:val="22"/>
          <w:szCs w:val="22"/>
          <w:lang w:val="bg-BG" w:eastAsia="bg-BG"/>
        </w:rPr>
        <w:t xml:space="preserve"> ………………………………………………………………………………….</w:t>
      </w:r>
    </w:p>
    <w:p w14:paraId="39CF6057" w14:textId="77777777" w:rsidR="00395D26" w:rsidRPr="008C3BA2" w:rsidRDefault="00395D26" w:rsidP="00395D26">
      <w:pPr>
        <w:spacing w:line="360" w:lineRule="auto"/>
        <w:jc w:val="center"/>
        <w:rPr>
          <w:rFonts w:ascii="Arial" w:eastAsia="Calibri" w:hAnsi="Arial" w:cs="Arial"/>
          <w:bCs/>
          <w:i/>
          <w:iCs/>
          <w:sz w:val="22"/>
          <w:szCs w:val="22"/>
          <w:lang w:val="bg-BG" w:eastAsia="bg-BG"/>
        </w:rPr>
      </w:pPr>
      <w:r w:rsidRPr="008C3BA2">
        <w:rPr>
          <w:rFonts w:ascii="Arial" w:eastAsia="Calibri" w:hAnsi="Arial" w:cs="Arial"/>
          <w:bCs/>
          <w:i/>
          <w:iCs/>
          <w:sz w:val="22"/>
          <w:szCs w:val="22"/>
          <w:lang w:val="bg-BG" w:eastAsia="bg-BG"/>
        </w:rPr>
        <w:t>(посочва се номерът и наименованието на обособената позиция, за която се отнася предложението)</w:t>
      </w:r>
    </w:p>
    <w:p w14:paraId="63AFC4B7" w14:textId="77777777" w:rsidR="00395D26" w:rsidRPr="00B97B5F" w:rsidRDefault="00395D26" w:rsidP="00395D26">
      <w:pPr>
        <w:spacing w:line="360" w:lineRule="auto"/>
        <w:jc w:val="center"/>
        <w:rPr>
          <w:rFonts w:ascii="Arial" w:eastAsia="Calibri" w:hAnsi="Arial" w:cs="Arial"/>
          <w:bCs/>
          <w:sz w:val="22"/>
          <w:szCs w:val="22"/>
          <w:lang w:val="bg-BG" w:eastAsia="bg-BG"/>
        </w:rPr>
      </w:pPr>
    </w:p>
    <w:p w14:paraId="691A9BE3" w14:textId="77777777" w:rsidR="00395D26" w:rsidRPr="00CB4DE5" w:rsidRDefault="00395D26" w:rsidP="00395D26">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3CDB3386" w14:textId="77777777" w:rsidR="00395D26" w:rsidRPr="001D4C6E" w:rsidRDefault="00395D26" w:rsidP="00395D26">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40547046" w14:textId="77777777" w:rsidR="00395D26" w:rsidRPr="00CB4DE5" w:rsidRDefault="00395D26" w:rsidP="00395D26">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2640A0C" w14:textId="77777777" w:rsidR="00395D26" w:rsidRPr="001D4C6E" w:rsidRDefault="00395D26" w:rsidP="00395D26">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52E20EF4" w14:textId="77777777" w:rsidR="00395D26" w:rsidRPr="00CB4DE5" w:rsidRDefault="00395D26" w:rsidP="00395D26">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45648102" w14:textId="77777777" w:rsidR="00395D26" w:rsidRPr="001D4C6E" w:rsidRDefault="00395D26" w:rsidP="00395D26">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 на представителя на участника)</w:t>
      </w:r>
    </w:p>
    <w:p w14:paraId="44B0E8AE" w14:textId="77777777" w:rsidR="0011582B" w:rsidRPr="008814F8" w:rsidRDefault="0011582B" w:rsidP="0011582B">
      <w:pPr>
        <w:spacing w:after="120" w:line="360" w:lineRule="auto"/>
        <w:rPr>
          <w:rFonts w:ascii="Arial" w:eastAsia="Calibri" w:hAnsi="Arial" w:cs="Arial"/>
          <w:i/>
          <w:sz w:val="22"/>
          <w:szCs w:val="22"/>
          <w:lang w:val="bg-BG" w:eastAsia="bg-BG"/>
        </w:rPr>
      </w:pPr>
    </w:p>
    <w:p w14:paraId="51DB23D1" w14:textId="77777777" w:rsidR="0011582B" w:rsidRPr="009F469E" w:rsidRDefault="0011582B" w:rsidP="00395D26">
      <w:pPr>
        <w:spacing w:line="360" w:lineRule="auto"/>
        <w:rPr>
          <w:rFonts w:ascii="Arial" w:eastAsia="Calibri" w:hAnsi="Arial" w:cs="Arial"/>
          <w:b/>
          <w:sz w:val="22"/>
          <w:szCs w:val="22"/>
          <w:lang w:val="bg-BG" w:eastAsia="bg-BG"/>
        </w:rPr>
      </w:pPr>
      <w:r w:rsidRPr="009F469E">
        <w:rPr>
          <w:rFonts w:ascii="Arial" w:eastAsia="Calibri" w:hAnsi="Arial" w:cs="Arial"/>
          <w:b/>
          <w:sz w:val="22"/>
          <w:szCs w:val="22"/>
          <w:lang w:val="bg-BG" w:eastAsia="bg-BG"/>
        </w:rPr>
        <w:t>УВАЖАЕМИ ДАМИ И ГОСПОДА,</w:t>
      </w:r>
    </w:p>
    <w:p w14:paraId="5EF9E323" w14:textId="503F4A33" w:rsidR="0011582B" w:rsidRPr="009F469E" w:rsidRDefault="0011582B" w:rsidP="00395D26">
      <w:pPr>
        <w:spacing w:line="360" w:lineRule="auto"/>
        <w:rPr>
          <w:rFonts w:ascii="Arial" w:eastAsia="Calibri" w:hAnsi="Arial" w:cs="Arial"/>
          <w:sz w:val="22"/>
          <w:szCs w:val="22"/>
          <w:lang w:val="bg-BG" w:eastAsia="bg-BG"/>
        </w:rPr>
      </w:pPr>
      <w:r w:rsidRPr="009F469E">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9F469E">
        <w:rPr>
          <w:rFonts w:ascii="Arial" w:eastAsia="Calibri" w:hAnsi="Arial" w:cs="Arial"/>
          <w:bCs/>
          <w:sz w:val="22"/>
          <w:szCs w:val="22"/>
          <w:lang w:val="bg-BG"/>
        </w:rPr>
        <w:t xml:space="preserve"> </w:t>
      </w:r>
      <w:r w:rsidR="002551F0" w:rsidRPr="009F469E">
        <w:rPr>
          <w:rFonts w:ascii="Arial" w:eastAsia="Calibri" w:hAnsi="Arial" w:cs="Arial"/>
          <w:bCs/>
          <w:sz w:val="22"/>
          <w:szCs w:val="22"/>
          <w:lang w:val="bg-BG"/>
        </w:rPr>
        <w:t xml:space="preserve">процедура </w:t>
      </w:r>
      <w:r w:rsidRPr="009F469E">
        <w:rPr>
          <w:rFonts w:ascii="Arial" w:eastAsia="Calibri" w:hAnsi="Arial" w:cs="Arial"/>
          <w:bCs/>
          <w:sz w:val="22"/>
          <w:szCs w:val="22"/>
          <w:lang w:val="bg-BG"/>
        </w:rPr>
        <w:t xml:space="preserve">публично състезание за </w:t>
      </w:r>
      <w:r w:rsidR="002167AB" w:rsidRPr="009F469E">
        <w:rPr>
          <w:rFonts w:ascii="Arial" w:eastAsia="Calibri" w:hAnsi="Arial" w:cs="Arial"/>
          <w:bCs/>
          <w:sz w:val="22"/>
          <w:szCs w:val="22"/>
          <w:lang w:val="bg-BG"/>
        </w:rPr>
        <w:t xml:space="preserve">възлагане на обществена </w:t>
      </w:r>
      <w:r w:rsidRPr="009F469E">
        <w:rPr>
          <w:rFonts w:ascii="Arial" w:eastAsia="Calibri" w:hAnsi="Arial" w:cs="Arial"/>
          <w:bCs/>
          <w:sz w:val="22"/>
          <w:szCs w:val="22"/>
          <w:lang w:val="bg-BG"/>
        </w:rPr>
        <w:t xml:space="preserve">поръчка </w:t>
      </w:r>
      <w:r w:rsidRPr="009F469E">
        <w:rPr>
          <w:rFonts w:ascii="Arial" w:eastAsia="Calibri" w:hAnsi="Arial" w:cs="Arial"/>
          <w:sz w:val="22"/>
          <w:szCs w:val="22"/>
          <w:lang w:val="bg-BG" w:eastAsia="bg-BG"/>
        </w:rPr>
        <w:t xml:space="preserve">с предмет: </w:t>
      </w:r>
      <w:r w:rsidR="00395D26" w:rsidRPr="009F469E">
        <w:rPr>
          <w:rFonts w:ascii="Arial" w:hAnsi="Arial" w:cs="Arial"/>
          <w:sz w:val="22"/>
          <w:szCs w:val="22"/>
        </w:rPr>
        <w:t>„</w:t>
      </w:r>
      <w:proofErr w:type="spellStart"/>
      <w:r w:rsidR="00395D26" w:rsidRPr="009F469E">
        <w:rPr>
          <w:rFonts w:ascii="Arial" w:hAnsi="Arial" w:cs="Arial"/>
          <w:sz w:val="22"/>
          <w:szCs w:val="22"/>
        </w:rPr>
        <w:t>Доставка</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на</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хардуери</w:t>
      </w:r>
      <w:proofErr w:type="spellEnd"/>
      <w:r w:rsidR="00395D26" w:rsidRPr="009F469E">
        <w:rPr>
          <w:rFonts w:ascii="Arial" w:hAnsi="Arial" w:cs="Arial"/>
          <w:sz w:val="22"/>
          <w:szCs w:val="22"/>
        </w:rPr>
        <w:t xml:space="preserve"> и </w:t>
      </w:r>
      <w:proofErr w:type="spellStart"/>
      <w:r w:rsidR="00395D26" w:rsidRPr="009F469E">
        <w:rPr>
          <w:rFonts w:ascii="Arial" w:hAnsi="Arial" w:cs="Arial"/>
          <w:sz w:val="22"/>
          <w:szCs w:val="22"/>
        </w:rPr>
        <w:t>софтуер</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надграждане</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на</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операторски</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станции</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за</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управляващите</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системи</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във</w:t>
      </w:r>
      <w:proofErr w:type="spellEnd"/>
      <w:r w:rsidR="00395D26" w:rsidRPr="009F469E">
        <w:rPr>
          <w:rFonts w:ascii="Arial" w:hAnsi="Arial" w:cs="Arial"/>
          <w:sz w:val="22"/>
          <w:szCs w:val="22"/>
        </w:rPr>
        <w:t xml:space="preserve"> ВЕЦ в </w:t>
      </w:r>
      <w:proofErr w:type="spellStart"/>
      <w:r w:rsidR="00395D26" w:rsidRPr="009F469E">
        <w:rPr>
          <w:rFonts w:ascii="Arial" w:hAnsi="Arial" w:cs="Arial"/>
          <w:sz w:val="22"/>
          <w:szCs w:val="22"/>
        </w:rPr>
        <w:t>обособени</w:t>
      </w:r>
      <w:proofErr w:type="spellEnd"/>
      <w:r w:rsidR="00395D26" w:rsidRPr="009F469E">
        <w:rPr>
          <w:rFonts w:ascii="Arial" w:hAnsi="Arial" w:cs="Arial"/>
          <w:sz w:val="22"/>
          <w:szCs w:val="22"/>
        </w:rPr>
        <w:t xml:space="preserve"> </w:t>
      </w:r>
      <w:proofErr w:type="spellStart"/>
      <w:r w:rsidR="00395D26" w:rsidRPr="009F469E">
        <w:rPr>
          <w:rFonts w:ascii="Arial" w:hAnsi="Arial" w:cs="Arial"/>
          <w:sz w:val="22"/>
          <w:szCs w:val="22"/>
        </w:rPr>
        <w:t>позиции</w:t>
      </w:r>
      <w:proofErr w:type="spellEnd"/>
      <w:r w:rsidR="00395D26" w:rsidRPr="009F469E">
        <w:rPr>
          <w:rFonts w:ascii="Arial" w:hAnsi="Arial" w:cs="Arial"/>
          <w:sz w:val="22"/>
          <w:szCs w:val="22"/>
          <w:lang w:val="bg-BG"/>
        </w:rPr>
        <w:t xml:space="preserve"> </w:t>
      </w:r>
      <w:r w:rsidR="002551F0" w:rsidRPr="009F469E">
        <w:rPr>
          <w:rFonts w:ascii="Arial" w:eastAsia="Calibri" w:hAnsi="Arial" w:cs="Arial"/>
          <w:sz w:val="22"/>
          <w:szCs w:val="22"/>
          <w:lang w:val="bg-BG" w:eastAsia="bg-BG"/>
        </w:rPr>
        <w:t>в частта по обособена</w:t>
      </w:r>
      <w:r w:rsidR="00395D26" w:rsidRPr="009F469E">
        <w:rPr>
          <w:rFonts w:ascii="Arial" w:eastAsia="Calibri" w:hAnsi="Arial" w:cs="Arial"/>
          <w:sz w:val="22"/>
          <w:szCs w:val="22"/>
          <w:lang w:val="bg-BG" w:eastAsia="bg-BG"/>
        </w:rPr>
        <w:t xml:space="preserve"> ………………..</w:t>
      </w:r>
      <w:r w:rsidR="008814F8" w:rsidRPr="009F469E">
        <w:rPr>
          <w:rFonts w:ascii="Arial" w:eastAsia="Calibri" w:hAnsi="Arial" w:cs="Arial"/>
          <w:sz w:val="22"/>
          <w:szCs w:val="22"/>
          <w:lang w:val="bg-BG" w:eastAsia="bg-BG"/>
        </w:rPr>
        <w:t xml:space="preserve">, </w:t>
      </w:r>
      <w:r w:rsidRPr="009F469E">
        <w:rPr>
          <w:rFonts w:ascii="Arial" w:eastAsia="Calibri" w:hAnsi="Arial" w:cs="Arial"/>
          <w:sz w:val="22"/>
          <w:szCs w:val="22"/>
          <w:lang w:val="bg-BG" w:eastAsia="bg-BG"/>
        </w:rPr>
        <w:t>заявяваме следното:</w:t>
      </w:r>
    </w:p>
    <w:p w14:paraId="5C541498" w14:textId="20A6FB63" w:rsidR="00712778" w:rsidRDefault="00712778" w:rsidP="00395D26">
      <w:pPr>
        <w:spacing w:line="360" w:lineRule="auto"/>
        <w:rPr>
          <w:rFonts w:ascii="Arial" w:hAnsi="Arial" w:cs="Arial"/>
          <w:bCs/>
          <w:sz w:val="22"/>
          <w:szCs w:val="22"/>
          <w:lang w:val="bg-BG"/>
        </w:rPr>
      </w:pPr>
    </w:p>
    <w:p w14:paraId="4106DB95" w14:textId="4E5FE5C6" w:rsidR="00712778" w:rsidRDefault="00395D26" w:rsidP="00395D26">
      <w:pPr>
        <w:spacing w:line="360" w:lineRule="auto"/>
        <w:rPr>
          <w:rFonts w:ascii="Arial" w:hAnsi="Arial" w:cs="Arial"/>
          <w:bCs/>
          <w:sz w:val="22"/>
          <w:szCs w:val="22"/>
          <w:lang w:val="bg-BG"/>
        </w:rPr>
      </w:pPr>
      <w:r>
        <w:rPr>
          <w:rFonts w:ascii="Arial" w:hAnsi="Arial" w:cs="Arial"/>
          <w:b/>
          <w:sz w:val="22"/>
          <w:szCs w:val="22"/>
          <w:lang w:val="bg-BG"/>
        </w:rPr>
        <w:t>1</w:t>
      </w:r>
      <w:r w:rsidR="00712778" w:rsidRPr="00712778">
        <w:rPr>
          <w:rFonts w:ascii="Arial" w:hAnsi="Arial" w:cs="Arial"/>
          <w:b/>
          <w:sz w:val="22"/>
          <w:szCs w:val="22"/>
          <w:lang w:val="bg-BG"/>
        </w:rPr>
        <w:t>.</w:t>
      </w:r>
      <w:r w:rsidR="00712778">
        <w:rPr>
          <w:rFonts w:ascii="Arial" w:hAnsi="Arial" w:cs="Arial"/>
          <w:bCs/>
          <w:sz w:val="22"/>
          <w:szCs w:val="22"/>
          <w:lang w:val="bg-BG"/>
        </w:rPr>
        <w:t xml:space="preserve"> </w:t>
      </w:r>
      <w:r w:rsidR="003217B5">
        <w:rPr>
          <w:rFonts w:ascii="Arial" w:hAnsi="Arial" w:cs="Arial"/>
          <w:bCs/>
          <w:sz w:val="22"/>
          <w:szCs w:val="22"/>
          <w:lang w:val="bg-BG"/>
        </w:rPr>
        <w:t>Предлагаме да изпълним поръчката в съответствие</w:t>
      </w:r>
      <w:r w:rsidR="00627B13">
        <w:rPr>
          <w:rFonts w:ascii="Arial" w:hAnsi="Arial" w:cs="Arial"/>
          <w:bCs/>
          <w:sz w:val="22"/>
          <w:szCs w:val="22"/>
          <w:lang w:val="bg-BG"/>
        </w:rPr>
        <w:t xml:space="preserve"> с </w:t>
      </w:r>
      <w:proofErr w:type="spellStart"/>
      <w:r w:rsidR="00627B13">
        <w:rPr>
          <w:rFonts w:ascii="Arial" w:hAnsi="Arial" w:cs="Arial"/>
          <w:bCs/>
          <w:sz w:val="22"/>
          <w:szCs w:val="22"/>
          <w:lang w:val="bg-BG"/>
        </w:rPr>
        <w:t>изикванията</w:t>
      </w:r>
      <w:proofErr w:type="spellEnd"/>
      <w:r w:rsidR="00CE1727">
        <w:rPr>
          <w:rFonts w:ascii="Arial" w:hAnsi="Arial" w:cs="Arial"/>
          <w:bCs/>
          <w:sz w:val="22"/>
          <w:szCs w:val="22"/>
          <w:lang w:val="bg-BG"/>
        </w:rPr>
        <w:t xml:space="preserve"> на възложителя</w:t>
      </w:r>
      <w:r w:rsidR="009F469E">
        <w:rPr>
          <w:rFonts w:ascii="Arial" w:hAnsi="Arial" w:cs="Arial"/>
          <w:bCs/>
          <w:sz w:val="22"/>
          <w:szCs w:val="22"/>
          <w:lang w:val="bg-BG"/>
        </w:rPr>
        <w:t xml:space="preserve"> </w:t>
      </w:r>
      <w:r w:rsidR="00627B13">
        <w:rPr>
          <w:rFonts w:ascii="Arial" w:hAnsi="Arial" w:cs="Arial"/>
          <w:bCs/>
          <w:sz w:val="22"/>
          <w:szCs w:val="22"/>
          <w:lang w:val="bg-BG"/>
        </w:rPr>
        <w:t>в размер на …………………… (</w:t>
      </w:r>
      <w:r w:rsidR="00627B13" w:rsidRPr="00627B13">
        <w:rPr>
          <w:rFonts w:ascii="Arial" w:hAnsi="Arial" w:cs="Arial"/>
          <w:bCs/>
          <w:i/>
          <w:sz w:val="22"/>
          <w:szCs w:val="22"/>
          <w:lang w:val="bg-BG"/>
        </w:rPr>
        <w:t>словом………………</w:t>
      </w:r>
      <w:r w:rsidR="00627B13">
        <w:rPr>
          <w:rFonts w:ascii="Arial" w:hAnsi="Arial" w:cs="Arial"/>
          <w:bCs/>
          <w:sz w:val="22"/>
          <w:szCs w:val="22"/>
          <w:lang w:val="bg-BG"/>
        </w:rPr>
        <w:t>) лева без ДД</w:t>
      </w:r>
      <w:r w:rsidR="009F469E">
        <w:rPr>
          <w:rFonts w:ascii="Arial" w:hAnsi="Arial" w:cs="Arial"/>
          <w:bCs/>
          <w:sz w:val="22"/>
          <w:szCs w:val="22"/>
          <w:lang w:val="bg-BG"/>
        </w:rPr>
        <w:t>С;</w:t>
      </w:r>
    </w:p>
    <w:p w14:paraId="5B8C11F9" w14:textId="77777777" w:rsidR="00712778" w:rsidRPr="00712778" w:rsidRDefault="00712778" w:rsidP="00395D26">
      <w:pPr>
        <w:spacing w:line="360" w:lineRule="auto"/>
        <w:rPr>
          <w:rFonts w:ascii="Arial" w:hAnsi="Arial" w:cs="Arial"/>
          <w:bCs/>
          <w:sz w:val="22"/>
          <w:szCs w:val="22"/>
          <w:lang w:val="bg-BG"/>
        </w:rPr>
      </w:pPr>
    </w:p>
    <w:p w14:paraId="100E5E39" w14:textId="5191A943" w:rsidR="0011582B" w:rsidRDefault="00395D26" w:rsidP="00395D26">
      <w:pPr>
        <w:spacing w:line="360" w:lineRule="auto"/>
        <w:rPr>
          <w:rFonts w:ascii="Arial" w:hAnsi="Arial" w:cs="Arial"/>
          <w:bCs/>
          <w:sz w:val="22"/>
          <w:szCs w:val="22"/>
          <w:lang w:val="bg-BG"/>
        </w:rPr>
      </w:pPr>
      <w:r>
        <w:rPr>
          <w:rFonts w:ascii="Arial" w:hAnsi="Arial" w:cs="Arial"/>
          <w:b/>
          <w:sz w:val="22"/>
          <w:szCs w:val="22"/>
          <w:lang w:val="bg-BG"/>
        </w:rPr>
        <w:t>2</w:t>
      </w:r>
      <w:r w:rsidR="0011582B" w:rsidRPr="00712778">
        <w:rPr>
          <w:rFonts w:ascii="Arial" w:hAnsi="Arial" w:cs="Arial"/>
          <w:b/>
          <w:sz w:val="22"/>
          <w:szCs w:val="22"/>
          <w:lang w:val="bg-BG"/>
        </w:rPr>
        <w:t>.</w:t>
      </w:r>
      <w:r w:rsidR="0011582B" w:rsidRPr="00CB4DE5">
        <w:rPr>
          <w:rFonts w:ascii="Arial" w:hAnsi="Arial" w:cs="Arial"/>
          <w:bCs/>
          <w:sz w:val="22"/>
          <w:szCs w:val="22"/>
          <w:lang w:val="bg-BG"/>
        </w:rPr>
        <w:t xml:space="preserve"> </w:t>
      </w:r>
      <w:r>
        <w:rPr>
          <w:rFonts w:ascii="Arial" w:hAnsi="Arial" w:cs="Arial"/>
          <w:bCs/>
          <w:sz w:val="22"/>
          <w:szCs w:val="22"/>
          <w:lang w:val="bg-BG"/>
        </w:rPr>
        <w:t xml:space="preserve">Предложената цена </w:t>
      </w:r>
      <w:bookmarkStart w:id="36" w:name="_Hlk30063215"/>
      <w:r w:rsidR="0011582B" w:rsidRPr="00CB4DE5">
        <w:rPr>
          <w:rFonts w:ascii="Arial" w:hAnsi="Arial" w:cs="Arial"/>
          <w:bCs/>
          <w:sz w:val="22"/>
          <w:szCs w:val="22"/>
          <w:lang w:val="bg-BG"/>
        </w:rPr>
        <w:t>включва всички разходи за изпълнение на поръчката</w:t>
      </w:r>
      <w:r w:rsidR="00ED29B1">
        <w:rPr>
          <w:rFonts w:ascii="Arial" w:hAnsi="Arial" w:cs="Arial"/>
          <w:bCs/>
          <w:sz w:val="22"/>
          <w:szCs w:val="22"/>
          <w:lang w:val="bg-BG"/>
        </w:rPr>
        <w:t xml:space="preserve"> </w:t>
      </w:r>
      <w:r w:rsidR="00205F6A">
        <w:rPr>
          <w:rFonts w:ascii="Arial" w:hAnsi="Arial" w:cs="Arial"/>
          <w:bCs/>
          <w:sz w:val="22"/>
          <w:szCs w:val="22"/>
          <w:lang w:val="bg-BG"/>
        </w:rPr>
        <w:t>до склад на Възложителя</w:t>
      </w:r>
      <w:r w:rsidR="00ED29B1">
        <w:rPr>
          <w:rFonts w:ascii="Arial" w:hAnsi="Arial" w:cs="Arial"/>
          <w:bCs/>
          <w:sz w:val="22"/>
          <w:szCs w:val="22"/>
          <w:lang w:val="bg-BG"/>
        </w:rPr>
        <w:t xml:space="preserve">, </w:t>
      </w:r>
      <w:r w:rsidR="00ED29B1"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bookmarkEnd w:id="36"/>
      <w:r w:rsidR="0011582B">
        <w:rPr>
          <w:rFonts w:ascii="Arial" w:hAnsi="Arial" w:cs="Arial"/>
          <w:bCs/>
          <w:sz w:val="22"/>
          <w:szCs w:val="22"/>
          <w:lang w:val="bg-BG"/>
        </w:rPr>
        <w:t xml:space="preserve">и не </w:t>
      </w:r>
      <w:r w:rsidR="00D24789" w:rsidRPr="00D24789">
        <w:rPr>
          <w:rFonts w:ascii="Arial" w:hAnsi="Arial" w:cs="Arial"/>
          <w:bCs/>
          <w:sz w:val="22"/>
          <w:szCs w:val="22"/>
          <w:lang w:val="bg-BG"/>
        </w:rPr>
        <w:t>подлеж</w:t>
      </w:r>
      <w:r>
        <w:rPr>
          <w:rFonts w:ascii="Arial" w:hAnsi="Arial" w:cs="Arial"/>
          <w:bCs/>
          <w:sz w:val="22"/>
          <w:szCs w:val="22"/>
          <w:lang w:val="bg-BG"/>
        </w:rPr>
        <w:t xml:space="preserve">и </w:t>
      </w:r>
      <w:r w:rsidR="0011582B">
        <w:rPr>
          <w:rFonts w:ascii="Arial" w:hAnsi="Arial" w:cs="Arial"/>
          <w:bCs/>
          <w:sz w:val="22"/>
          <w:szCs w:val="22"/>
          <w:lang w:val="bg-BG"/>
        </w:rPr>
        <w:t>на увеличение.</w:t>
      </w:r>
    </w:p>
    <w:p w14:paraId="5A069A49" w14:textId="5C174535" w:rsidR="00395D26" w:rsidRDefault="00395D26" w:rsidP="0011582B">
      <w:pPr>
        <w:spacing w:line="360" w:lineRule="auto"/>
        <w:rPr>
          <w:rFonts w:ascii="Arial" w:hAnsi="Arial" w:cs="Arial"/>
          <w:bCs/>
          <w:sz w:val="22"/>
          <w:szCs w:val="22"/>
          <w:lang w:val="bg-BG"/>
        </w:rPr>
      </w:pPr>
    </w:p>
    <w:p w14:paraId="03C6E23E" w14:textId="2DE8E825" w:rsidR="00395D26" w:rsidRDefault="00395D26" w:rsidP="0011582B">
      <w:pPr>
        <w:spacing w:line="360" w:lineRule="auto"/>
        <w:rPr>
          <w:rFonts w:ascii="Arial" w:hAnsi="Arial" w:cs="Arial"/>
          <w:bCs/>
          <w:sz w:val="22"/>
          <w:szCs w:val="22"/>
          <w:lang w:val="bg-BG"/>
        </w:rPr>
      </w:pPr>
      <w:r w:rsidRPr="00395D26">
        <w:rPr>
          <w:rFonts w:ascii="Arial" w:hAnsi="Arial" w:cs="Arial"/>
          <w:b/>
          <w:sz w:val="22"/>
          <w:szCs w:val="22"/>
          <w:u w:val="single"/>
          <w:lang w:val="bg-BG"/>
        </w:rPr>
        <w:t>Приложение</w:t>
      </w:r>
      <w:r>
        <w:rPr>
          <w:rFonts w:ascii="Arial" w:hAnsi="Arial" w:cs="Arial"/>
          <w:bCs/>
          <w:sz w:val="22"/>
          <w:szCs w:val="22"/>
          <w:lang w:val="bg-BG"/>
        </w:rPr>
        <w:t>: Ценова таблица</w:t>
      </w:r>
      <w:r w:rsidR="009F469E">
        <w:rPr>
          <w:rFonts w:ascii="Arial" w:hAnsi="Arial" w:cs="Arial"/>
          <w:bCs/>
          <w:sz w:val="22"/>
          <w:szCs w:val="22"/>
          <w:lang w:val="bg-BG"/>
        </w:rPr>
        <w:t xml:space="preserve"> за съответната обособена позиция</w:t>
      </w:r>
    </w:p>
    <w:p w14:paraId="70008291" w14:textId="77777777" w:rsidR="00395D26" w:rsidRDefault="00395D26" w:rsidP="0011582B">
      <w:pPr>
        <w:spacing w:line="360" w:lineRule="auto"/>
        <w:rPr>
          <w:rFonts w:ascii="Arial" w:hAnsi="Arial" w:cs="Arial"/>
          <w:bCs/>
          <w:sz w:val="22"/>
          <w:szCs w:val="22"/>
          <w:lang w:val="bg-BG"/>
        </w:rPr>
      </w:pPr>
    </w:p>
    <w:p w14:paraId="61B52E3B" w14:textId="77777777" w:rsidR="0011582B" w:rsidRDefault="0011582B" w:rsidP="0011582B">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7EBB83F7" w14:textId="77777777" w:rsidR="0011582B" w:rsidRPr="00EC1960" w:rsidRDefault="0011582B" w:rsidP="0011582B">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bookmarkEnd w:id="35"/>
    <w:p w14:paraId="7AC2A891" w14:textId="0AF9185B" w:rsidR="00DD7355" w:rsidRPr="009F253D" w:rsidRDefault="003947ED" w:rsidP="008F4EB8">
      <w:pPr>
        <w:autoSpaceDE w:val="0"/>
        <w:autoSpaceDN w:val="0"/>
        <w:adjustRightInd w:val="0"/>
        <w:ind w:left="142" w:right="-1"/>
        <w:jc w:val="right"/>
        <w:rPr>
          <w:rFonts w:ascii="Arial" w:hAnsi="Arial" w:cs="Arial"/>
          <w:sz w:val="22"/>
          <w:szCs w:val="22"/>
        </w:rPr>
      </w:pPr>
      <w:r>
        <w:rPr>
          <w:rFonts w:ascii="Arial" w:hAnsi="Arial" w:cs="Arial"/>
          <w:bCs/>
          <w:kern w:val="32"/>
          <w:sz w:val="22"/>
          <w:szCs w:val="22"/>
          <w:u w:val="single"/>
          <w:lang w:val="ru-RU"/>
        </w:rPr>
        <w:br w:type="page"/>
      </w:r>
      <w:r w:rsidR="001E2C44" w:rsidRPr="009F253D">
        <w:rPr>
          <w:rFonts w:ascii="Arial" w:hAnsi="Arial" w:cs="Arial"/>
          <w:bCs/>
          <w:kern w:val="32"/>
          <w:sz w:val="22"/>
          <w:szCs w:val="22"/>
          <w:u w:val="single"/>
          <w:lang w:val="ru-RU"/>
        </w:rPr>
        <w:t xml:space="preserve">Образец </w:t>
      </w:r>
      <w:r w:rsidR="00082B12" w:rsidRPr="009F253D">
        <w:rPr>
          <w:rFonts w:ascii="Arial" w:hAnsi="Arial" w:cs="Arial"/>
          <w:bCs/>
          <w:kern w:val="32"/>
          <w:sz w:val="22"/>
          <w:szCs w:val="22"/>
          <w:u w:val="single"/>
          <w:lang w:val="ru-RU"/>
        </w:rPr>
        <w:t>3</w:t>
      </w:r>
      <w:r w:rsidR="00DD7355" w:rsidRPr="009F253D">
        <w:rPr>
          <w:rFonts w:ascii="Arial" w:hAnsi="Arial" w:cs="Arial"/>
          <w:bCs/>
          <w:kern w:val="32"/>
          <w:sz w:val="22"/>
          <w:szCs w:val="22"/>
          <w:u w:val="single"/>
          <w:lang w:val="ru-RU"/>
        </w:rPr>
        <w:t>.1</w:t>
      </w:r>
    </w:p>
    <w:p w14:paraId="18C9BD09" w14:textId="31007BD2" w:rsidR="00DD7355" w:rsidRPr="009F253D" w:rsidRDefault="003947ED" w:rsidP="008F4EB8">
      <w:pPr>
        <w:ind w:left="142" w:right="-1"/>
        <w:jc w:val="right"/>
        <w:rPr>
          <w:rFonts w:ascii="Arial" w:hAnsi="Arial" w:cs="Arial"/>
          <w:b/>
          <w:i/>
          <w:iCs/>
          <w:sz w:val="22"/>
          <w:szCs w:val="22"/>
        </w:rPr>
      </w:pPr>
      <w:r w:rsidRPr="009F253D">
        <w:rPr>
          <w:rFonts w:ascii="Arial" w:hAnsi="Arial" w:cs="Arial"/>
          <w:i/>
          <w:iCs/>
          <w:sz w:val="22"/>
          <w:szCs w:val="22"/>
        </w:rPr>
        <w:t xml:space="preserve">   </w:t>
      </w:r>
      <w:r w:rsidR="00DD7355" w:rsidRPr="009F253D">
        <w:rPr>
          <w:rFonts w:ascii="Arial" w:hAnsi="Arial" w:cs="Arial"/>
          <w:i/>
          <w:iCs/>
          <w:sz w:val="22"/>
          <w:szCs w:val="22"/>
        </w:rPr>
        <w:t>(образец)</w:t>
      </w:r>
    </w:p>
    <w:p w14:paraId="0E65CD93" w14:textId="18B7F383" w:rsidR="00DD7355" w:rsidRDefault="00DD7355" w:rsidP="008F4EB8">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6405B3F7" w14:textId="6FBFEE49" w:rsidR="00B92EAD" w:rsidRDefault="00B92EAD" w:rsidP="008F4EB8">
      <w:pPr>
        <w:ind w:left="142"/>
        <w:jc w:val="center"/>
        <w:rPr>
          <w:rFonts w:ascii="Arial" w:eastAsia="Calibri" w:hAnsi="Arial" w:cs="Arial"/>
          <w:b/>
          <w:bCs/>
          <w:sz w:val="22"/>
          <w:szCs w:val="22"/>
        </w:rPr>
      </w:pPr>
    </w:p>
    <w:p w14:paraId="1630BCD7" w14:textId="6D5D9F43" w:rsidR="00B92EAD" w:rsidRPr="00B92EAD" w:rsidRDefault="00B92EAD" w:rsidP="00B92EAD">
      <w:pPr>
        <w:jc w:val="center"/>
        <w:rPr>
          <w:rFonts w:ascii="Arial" w:hAnsi="Arial" w:cs="Arial"/>
          <w:sz w:val="22"/>
          <w:szCs w:val="22"/>
        </w:rPr>
      </w:pPr>
      <w:bookmarkStart w:id="37" w:name="_Hlk38371294"/>
      <w:proofErr w:type="spellStart"/>
      <w:r w:rsidRPr="00B92EAD">
        <w:rPr>
          <w:rFonts w:ascii="Arial" w:hAnsi="Arial" w:cs="Arial"/>
          <w:sz w:val="22"/>
          <w:szCs w:val="22"/>
          <w:u w:val="single"/>
        </w:rPr>
        <w:t>Обособена</w:t>
      </w:r>
      <w:proofErr w:type="spellEnd"/>
      <w:r w:rsidRPr="00B92EAD">
        <w:rPr>
          <w:rFonts w:ascii="Arial" w:hAnsi="Arial" w:cs="Arial"/>
          <w:sz w:val="22"/>
          <w:szCs w:val="22"/>
          <w:u w:val="single"/>
        </w:rPr>
        <w:t xml:space="preserve"> </w:t>
      </w:r>
      <w:proofErr w:type="spellStart"/>
      <w:r w:rsidRPr="00B92EAD">
        <w:rPr>
          <w:rFonts w:ascii="Arial" w:hAnsi="Arial" w:cs="Arial"/>
          <w:sz w:val="22"/>
          <w:szCs w:val="22"/>
          <w:u w:val="single"/>
        </w:rPr>
        <w:t>позиция</w:t>
      </w:r>
      <w:proofErr w:type="spellEnd"/>
      <w:r w:rsidRPr="00B92EAD">
        <w:rPr>
          <w:rFonts w:ascii="Arial" w:hAnsi="Arial" w:cs="Arial"/>
          <w:sz w:val="22"/>
          <w:szCs w:val="22"/>
          <w:u w:val="single"/>
        </w:rPr>
        <w:t xml:space="preserve"> №1</w:t>
      </w:r>
      <w:r w:rsidRPr="00B92EAD">
        <w:rPr>
          <w:rFonts w:ascii="Arial" w:hAnsi="Arial" w:cs="Arial"/>
          <w:sz w:val="22"/>
          <w:szCs w:val="22"/>
        </w:rPr>
        <w:t xml:space="preserve">: </w:t>
      </w:r>
      <w:proofErr w:type="spellStart"/>
      <w:r w:rsidRPr="00B92EAD">
        <w:rPr>
          <w:rFonts w:ascii="Arial" w:hAnsi="Arial" w:cs="Arial"/>
          <w:sz w:val="22"/>
          <w:szCs w:val="22"/>
        </w:rPr>
        <w:t>Доставка</w:t>
      </w:r>
      <w:proofErr w:type="spellEnd"/>
      <w:r w:rsidRPr="00B92EAD">
        <w:rPr>
          <w:rFonts w:ascii="Arial" w:hAnsi="Arial" w:cs="Arial"/>
          <w:sz w:val="22"/>
          <w:szCs w:val="22"/>
        </w:rPr>
        <w:t xml:space="preserve"> </w:t>
      </w:r>
      <w:proofErr w:type="spellStart"/>
      <w:r w:rsidRPr="00B92EAD">
        <w:rPr>
          <w:rFonts w:ascii="Arial" w:hAnsi="Arial" w:cs="Arial"/>
          <w:sz w:val="22"/>
          <w:szCs w:val="22"/>
        </w:rPr>
        <w:t>на</w:t>
      </w:r>
      <w:proofErr w:type="spellEnd"/>
      <w:r w:rsidRPr="00B92EAD">
        <w:rPr>
          <w:rFonts w:ascii="Arial" w:hAnsi="Arial" w:cs="Arial"/>
          <w:sz w:val="22"/>
          <w:szCs w:val="22"/>
        </w:rPr>
        <w:t xml:space="preserve"> </w:t>
      </w:r>
      <w:proofErr w:type="spellStart"/>
      <w:r w:rsidRPr="00B92EAD">
        <w:rPr>
          <w:rFonts w:ascii="Arial" w:hAnsi="Arial" w:cs="Arial"/>
          <w:sz w:val="22"/>
          <w:szCs w:val="22"/>
        </w:rPr>
        <w:t>хардуери</w:t>
      </w:r>
      <w:proofErr w:type="spellEnd"/>
      <w:r w:rsidRPr="00B92EAD">
        <w:rPr>
          <w:rFonts w:ascii="Arial" w:hAnsi="Arial" w:cs="Arial"/>
          <w:sz w:val="22"/>
          <w:szCs w:val="22"/>
        </w:rPr>
        <w:t xml:space="preserve"> и </w:t>
      </w:r>
      <w:proofErr w:type="spellStart"/>
      <w:r w:rsidRPr="00B92EAD">
        <w:rPr>
          <w:rFonts w:ascii="Arial" w:hAnsi="Arial" w:cs="Arial"/>
          <w:sz w:val="22"/>
          <w:szCs w:val="22"/>
        </w:rPr>
        <w:t>софтуер</w:t>
      </w:r>
      <w:proofErr w:type="spellEnd"/>
      <w:r w:rsidRPr="00B92EAD">
        <w:rPr>
          <w:rFonts w:ascii="Arial" w:hAnsi="Arial" w:cs="Arial"/>
          <w:sz w:val="22"/>
          <w:szCs w:val="22"/>
        </w:rPr>
        <w:t xml:space="preserve"> </w:t>
      </w:r>
      <w:proofErr w:type="spellStart"/>
      <w:r w:rsidRPr="00B92EAD">
        <w:rPr>
          <w:rFonts w:ascii="Arial" w:hAnsi="Arial" w:cs="Arial"/>
          <w:sz w:val="22"/>
          <w:szCs w:val="22"/>
        </w:rPr>
        <w:t>надграждане</w:t>
      </w:r>
      <w:proofErr w:type="spellEnd"/>
      <w:r w:rsidRPr="00B92EAD">
        <w:rPr>
          <w:rFonts w:ascii="Arial" w:hAnsi="Arial" w:cs="Arial"/>
          <w:sz w:val="22"/>
          <w:szCs w:val="22"/>
        </w:rPr>
        <w:t xml:space="preserve"> </w:t>
      </w:r>
      <w:proofErr w:type="spellStart"/>
      <w:r w:rsidRPr="00B92EAD">
        <w:rPr>
          <w:rFonts w:ascii="Arial" w:hAnsi="Arial" w:cs="Arial"/>
          <w:sz w:val="22"/>
          <w:szCs w:val="22"/>
        </w:rPr>
        <w:t>на</w:t>
      </w:r>
      <w:proofErr w:type="spellEnd"/>
      <w:r w:rsidRPr="00B92EAD">
        <w:rPr>
          <w:rFonts w:ascii="Arial" w:hAnsi="Arial" w:cs="Arial"/>
          <w:sz w:val="22"/>
          <w:szCs w:val="22"/>
        </w:rPr>
        <w:t xml:space="preserve"> </w:t>
      </w:r>
      <w:proofErr w:type="spellStart"/>
      <w:r w:rsidRPr="00B92EAD">
        <w:rPr>
          <w:rFonts w:ascii="Arial" w:hAnsi="Arial" w:cs="Arial"/>
          <w:sz w:val="22"/>
          <w:szCs w:val="22"/>
        </w:rPr>
        <w:t>операторски</w:t>
      </w:r>
      <w:proofErr w:type="spellEnd"/>
      <w:r w:rsidRPr="00B92EAD">
        <w:rPr>
          <w:rFonts w:ascii="Arial" w:hAnsi="Arial" w:cs="Arial"/>
          <w:sz w:val="22"/>
          <w:szCs w:val="22"/>
        </w:rPr>
        <w:t xml:space="preserve"> </w:t>
      </w:r>
      <w:proofErr w:type="spellStart"/>
      <w:r w:rsidRPr="00B92EAD">
        <w:rPr>
          <w:rFonts w:ascii="Arial" w:hAnsi="Arial" w:cs="Arial"/>
          <w:sz w:val="22"/>
          <w:szCs w:val="22"/>
        </w:rPr>
        <w:t>станции</w:t>
      </w:r>
      <w:proofErr w:type="spellEnd"/>
      <w:r w:rsidRPr="00B92EAD">
        <w:rPr>
          <w:rFonts w:ascii="Arial" w:hAnsi="Arial" w:cs="Arial"/>
          <w:sz w:val="22"/>
          <w:szCs w:val="22"/>
        </w:rPr>
        <w:t xml:space="preserve"> </w:t>
      </w:r>
      <w:proofErr w:type="spellStart"/>
      <w:r w:rsidRPr="00B92EAD">
        <w:rPr>
          <w:rFonts w:ascii="Arial" w:hAnsi="Arial" w:cs="Arial"/>
          <w:sz w:val="22"/>
          <w:szCs w:val="22"/>
        </w:rPr>
        <w:t>за</w:t>
      </w:r>
      <w:proofErr w:type="spellEnd"/>
      <w:r w:rsidRPr="00B92EAD">
        <w:rPr>
          <w:rFonts w:ascii="Arial" w:hAnsi="Arial" w:cs="Arial"/>
          <w:sz w:val="22"/>
          <w:szCs w:val="22"/>
        </w:rPr>
        <w:t xml:space="preserve"> </w:t>
      </w:r>
      <w:proofErr w:type="spellStart"/>
      <w:r w:rsidRPr="00B92EAD">
        <w:rPr>
          <w:rFonts w:ascii="Arial" w:hAnsi="Arial" w:cs="Arial"/>
          <w:sz w:val="22"/>
          <w:szCs w:val="22"/>
        </w:rPr>
        <w:t>управляващите</w:t>
      </w:r>
      <w:proofErr w:type="spellEnd"/>
      <w:r w:rsidRPr="00B92EAD">
        <w:rPr>
          <w:rFonts w:ascii="Arial" w:hAnsi="Arial" w:cs="Arial"/>
          <w:sz w:val="22"/>
          <w:szCs w:val="22"/>
        </w:rPr>
        <w:t xml:space="preserve"> </w:t>
      </w:r>
      <w:proofErr w:type="spellStart"/>
      <w:r w:rsidRPr="00B92EAD">
        <w:rPr>
          <w:rFonts w:ascii="Arial" w:hAnsi="Arial" w:cs="Arial"/>
          <w:sz w:val="22"/>
          <w:szCs w:val="22"/>
        </w:rPr>
        <w:t>системи</w:t>
      </w:r>
      <w:proofErr w:type="spellEnd"/>
      <w:r w:rsidRPr="00B92EAD">
        <w:rPr>
          <w:rFonts w:ascii="Arial" w:hAnsi="Arial" w:cs="Arial"/>
          <w:sz w:val="22"/>
          <w:szCs w:val="22"/>
        </w:rPr>
        <w:t xml:space="preserve"> ВЕЦ „</w:t>
      </w:r>
      <w:proofErr w:type="spellStart"/>
      <w:r w:rsidRPr="00B92EAD">
        <w:rPr>
          <w:rFonts w:ascii="Arial" w:hAnsi="Arial" w:cs="Arial"/>
          <w:sz w:val="22"/>
          <w:szCs w:val="22"/>
        </w:rPr>
        <w:t>Ивайловград</w:t>
      </w:r>
      <w:proofErr w:type="spellEnd"/>
      <w:r w:rsidRPr="00B92EAD">
        <w:rPr>
          <w:rFonts w:ascii="Arial" w:hAnsi="Arial" w:cs="Arial"/>
          <w:sz w:val="22"/>
          <w:szCs w:val="22"/>
        </w:rPr>
        <w:t>;</w:t>
      </w:r>
    </w:p>
    <w:bookmarkEnd w:id="37"/>
    <w:p w14:paraId="31254BE6" w14:textId="77777777" w:rsidR="00B92EAD" w:rsidRPr="009F253D" w:rsidRDefault="00B92EAD" w:rsidP="008F4EB8">
      <w:pPr>
        <w:ind w:left="142"/>
        <w:jc w:val="center"/>
        <w:rPr>
          <w:rFonts w:ascii="Arial" w:eastAsia="Calibri" w:hAnsi="Arial" w:cs="Arial"/>
          <w:b/>
          <w:bCs/>
          <w:sz w:val="22"/>
          <w:szCs w:val="22"/>
        </w:rPr>
      </w:pPr>
    </w:p>
    <w:tbl>
      <w:tblPr>
        <w:tblW w:w="5000" w:type="pct"/>
        <w:jc w:val="center"/>
        <w:tblCellMar>
          <w:left w:w="70" w:type="dxa"/>
          <w:right w:w="70" w:type="dxa"/>
        </w:tblCellMar>
        <w:tblLook w:val="0000" w:firstRow="0" w:lastRow="0" w:firstColumn="0" w:lastColumn="0" w:noHBand="0" w:noVBand="0"/>
      </w:tblPr>
      <w:tblGrid>
        <w:gridCol w:w="691"/>
        <w:gridCol w:w="4492"/>
        <w:gridCol w:w="1435"/>
        <w:gridCol w:w="1788"/>
        <w:gridCol w:w="1785"/>
      </w:tblGrid>
      <w:tr w:rsidR="00B92EAD" w:rsidRPr="00291AA1" w14:paraId="616F5E3C" w14:textId="4EBE72AF" w:rsidTr="00D2177B">
        <w:trPr>
          <w:trHeight w:val="880"/>
          <w:jc w:val="center"/>
        </w:trPr>
        <w:tc>
          <w:tcPr>
            <w:tcW w:w="339" w:type="pct"/>
            <w:tcBorders>
              <w:top w:val="single" w:sz="8" w:space="0" w:color="auto"/>
              <w:left w:val="single" w:sz="8" w:space="0" w:color="auto"/>
              <w:bottom w:val="single" w:sz="8" w:space="0" w:color="auto"/>
              <w:right w:val="single" w:sz="4" w:space="0" w:color="auto"/>
            </w:tcBorders>
            <w:shd w:val="clear" w:color="auto" w:fill="C0C0C0"/>
            <w:vAlign w:val="center"/>
          </w:tcPr>
          <w:bookmarkEnd w:id="34"/>
          <w:p w14:paraId="521E62CB" w14:textId="77777777" w:rsidR="00B92EAD" w:rsidRPr="00291AA1" w:rsidRDefault="00B92EAD" w:rsidP="00B92EAD">
            <w:pPr>
              <w:jc w:val="center"/>
              <w:rPr>
                <w:rFonts w:ascii="Arial" w:eastAsia="SimSun" w:hAnsi="Arial" w:cs="Arial"/>
                <w:b/>
                <w:bCs/>
                <w:sz w:val="22"/>
                <w:szCs w:val="22"/>
              </w:rPr>
            </w:pPr>
            <w:r w:rsidRPr="00291AA1">
              <w:rPr>
                <w:rFonts w:ascii="Arial" w:eastAsia="SimSun" w:hAnsi="Arial" w:cs="Arial"/>
                <w:b/>
                <w:bCs/>
                <w:sz w:val="22"/>
                <w:szCs w:val="22"/>
              </w:rPr>
              <w:t>№</w:t>
            </w:r>
          </w:p>
        </w:tc>
        <w:tc>
          <w:tcPr>
            <w:tcW w:w="2204" w:type="pct"/>
            <w:tcBorders>
              <w:top w:val="single" w:sz="8" w:space="0" w:color="auto"/>
              <w:left w:val="nil"/>
              <w:bottom w:val="single" w:sz="8" w:space="0" w:color="auto"/>
              <w:right w:val="single" w:sz="4" w:space="0" w:color="auto"/>
            </w:tcBorders>
            <w:shd w:val="clear" w:color="auto" w:fill="C0C0C0"/>
            <w:vAlign w:val="center"/>
          </w:tcPr>
          <w:p w14:paraId="72C0EFEB" w14:textId="77777777" w:rsidR="00B92EAD" w:rsidRPr="00291AA1" w:rsidRDefault="00B92EAD" w:rsidP="00B92EAD">
            <w:pPr>
              <w:jc w:val="center"/>
              <w:rPr>
                <w:rFonts w:ascii="Arial" w:eastAsia="SimSun" w:hAnsi="Arial" w:cs="Arial"/>
                <w:b/>
                <w:bCs/>
                <w:sz w:val="22"/>
                <w:szCs w:val="22"/>
                <w:lang w:val="bg-BG"/>
              </w:rPr>
            </w:pPr>
            <w:r w:rsidRPr="00291AA1">
              <w:rPr>
                <w:rFonts w:ascii="Arial" w:eastAsia="SimSun" w:hAnsi="Arial" w:cs="Arial"/>
                <w:b/>
                <w:bCs/>
                <w:sz w:val="22"/>
                <w:szCs w:val="22"/>
                <w:lang w:val="bg-BG"/>
              </w:rPr>
              <w:t>Наименование</w:t>
            </w:r>
          </w:p>
        </w:tc>
        <w:tc>
          <w:tcPr>
            <w:tcW w:w="704" w:type="pct"/>
            <w:tcBorders>
              <w:top w:val="single" w:sz="8" w:space="0" w:color="auto"/>
              <w:left w:val="nil"/>
              <w:bottom w:val="single" w:sz="8" w:space="0" w:color="auto"/>
              <w:right w:val="single" w:sz="4" w:space="0" w:color="auto"/>
            </w:tcBorders>
            <w:shd w:val="clear" w:color="auto" w:fill="C0C0C0"/>
            <w:vAlign w:val="center"/>
          </w:tcPr>
          <w:p w14:paraId="6EC0F2F8" w14:textId="77777777" w:rsidR="00B92EAD" w:rsidRDefault="00B92EAD" w:rsidP="00B92EAD">
            <w:pPr>
              <w:jc w:val="center"/>
              <w:rPr>
                <w:rFonts w:ascii="Arial" w:eastAsia="SimSun" w:hAnsi="Arial" w:cs="Arial"/>
                <w:b/>
                <w:bCs/>
                <w:sz w:val="22"/>
                <w:szCs w:val="22"/>
              </w:rPr>
            </w:pPr>
            <w:r w:rsidRPr="00291AA1">
              <w:rPr>
                <w:rFonts w:ascii="Arial" w:eastAsia="SimSun" w:hAnsi="Arial" w:cs="Arial"/>
                <w:b/>
                <w:bCs/>
                <w:sz w:val="22"/>
                <w:szCs w:val="22"/>
              </w:rPr>
              <w:t>К</w:t>
            </w:r>
            <w:proofErr w:type="spellStart"/>
            <w:r>
              <w:rPr>
                <w:rFonts w:ascii="Arial" w:eastAsia="SimSun" w:hAnsi="Arial" w:cs="Arial"/>
                <w:b/>
                <w:bCs/>
                <w:sz w:val="22"/>
                <w:szCs w:val="22"/>
                <w:lang w:val="bg-BG"/>
              </w:rPr>
              <w:t>оличеств</w:t>
            </w:r>
            <w:proofErr w:type="spellEnd"/>
            <w:r w:rsidRPr="00291AA1">
              <w:rPr>
                <w:rFonts w:ascii="Arial" w:eastAsia="SimSun" w:hAnsi="Arial" w:cs="Arial"/>
                <w:b/>
                <w:bCs/>
                <w:sz w:val="22"/>
                <w:szCs w:val="22"/>
              </w:rPr>
              <w:t>о</w:t>
            </w:r>
          </w:p>
          <w:p w14:paraId="7B3603CF" w14:textId="77777777" w:rsidR="00B92EAD" w:rsidRPr="00291AA1" w:rsidRDefault="00B92EAD" w:rsidP="00B92EAD">
            <w:pPr>
              <w:jc w:val="center"/>
              <w:rPr>
                <w:rFonts w:ascii="Arial" w:eastAsia="SimSun" w:hAnsi="Arial" w:cs="Arial"/>
                <w:b/>
                <w:bCs/>
                <w:sz w:val="22"/>
                <w:szCs w:val="22"/>
                <w:lang w:val="bg-BG"/>
              </w:rPr>
            </w:pPr>
            <w:r>
              <w:rPr>
                <w:rFonts w:ascii="Arial" w:eastAsia="SimSun" w:hAnsi="Arial" w:cs="Arial"/>
                <w:b/>
                <w:bCs/>
                <w:sz w:val="22"/>
                <w:szCs w:val="22"/>
                <w:lang w:val="bg-BG"/>
              </w:rPr>
              <w:t>/</w:t>
            </w:r>
            <w:r w:rsidRPr="00291AA1">
              <w:rPr>
                <w:rFonts w:ascii="Arial" w:eastAsia="SimSun" w:hAnsi="Arial" w:cs="Arial"/>
                <w:b/>
                <w:bCs/>
                <w:sz w:val="22"/>
                <w:szCs w:val="22"/>
                <w:lang w:val="bg-BG"/>
              </w:rPr>
              <w:t>бр</w:t>
            </w:r>
            <w:r>
              <w:rPr>
                <w:rFonts w:ascii="Arial" w:eastAsia="SimSun" w:hAnsi="Arial" w:cs="Arial"/>
                <w:b/>
                <w:bCs/>
                <w:sz w:val="22"/>
                <w:szCs w:val="22"/>
                <w:lang w:val="bg-BG"/>
              </w:rPr>
              <w:t>ой/</w:t>
            </w:r>
          </w:p>
        </w:tc>
        <w:tc>
          <w:tcPr>
            <w:tcW w:w="877" w:type="pct"/>
            <w:tcBorders>
              <w:top w:val="single" w:sz="8" w:space="0" w:color="auto"/>
              <w:left w:val="nil"/>
              <w:bottom w:val="single" w:sz="8" w:space="0" w:color="auto"/>
              <w:right w:val="single" w:sz="4" w:space="0" w:color="auto"/>
            </w:tcBorders>
            <w:shd w:val="clear" w:color="auto" w:fill="C0C0C0"/>
            <w:vAlign w:val="center"/>
          </w:tcPr>
          <w:p w14:paraId="6C3E0E4A" w14:textId="3506E0AD" w:rsidR="00B92EAD" w:rsidRDefault="00B92EAD" w:rsidP="00B92EAD">
            <w:pPr>
              <w:jc w:val="center"/>
              <w:rPr>
                <w:rFonts w:ascii="Arial" w:eastAsia="SimSun" w:hAnsi="Arial" w:cs="Arial"/>
                <w:b/>
                <w:bCs/>
                <w:sz w:val="22"/>
                <w:szCs w:val="22"/>
                <w:lang w:val="bg-BG"/>
              </w:rPr>
            </w:pPr>
            <w:r>
              <w:rPr>
                <w:rFonts w:ascii="Arial" w:eastAsia="SimSun" w:hAnsi="Arial" w:cs="Arial"/>
                <w:b/>
                <w:bCs/>
                <w:sz w:val="22"/>
                <w:szCs w:val="22"/>
                <w:lang w:val="bg-BG"/>
              </w:rPr>
              <w:t>Ед. Цена,</w:t>
            </w:r>
          </w:p>
          <w:p w14:paraId="5C7A788B" w14:textId="62C9A14E" w:rsidR="00B92EAD" w:rsidRPr="00291AA1" w:rsidRDefault="00B92EAD" w:rsidP="00B92EAD">
            <w:pPr>
              <w:jc w:val="center"/>
              <w:rPr>
                <w:rFonts w:ascii="Arial" w:eastAsia="SimSun" w:hAnsi="Arial" w:cs="Arial"/>
                <w:b/>
                <w:bCs/>
                <w:sz w:val="22"/>
                <w:szCs w:val="22"/>
                <w:lang w:val="bg-BG"/>
              </w:rPr>
            </w:pPr>
            <w:r>
              <w:rPr>
                <w:rFonts w:ascii="Arial" w:eastAsia="SimSun" w:hAnsi="Arial" w:cs="Arial"/>
                <w:b/>
                <w:bCs/>
                <w:sz w:val="22"/>
                <w:szCs w:val="22"/>
                <w:lang w:val="bg-BG"/>
              </w:rPr>
              <w:t>без ДДС</w:t>
            </w:r>
          </w:p>
        </w:tc>
        <w:tc>
          <w:tcPr>
            <w:tcW w:w="876" w:type="pct"/>
            <w:tcBorders>
              <w:top w:val="single" w:sz="8" w:space="0" w:color="auto"/>
              <w:left w:val="nil"/>
              <w:bottom w:val="single" w:sz="8" w:space="0" w:color="auto"/>
              <w:right w:val="single" w:sz="4" w:space="0" w:color="auto"/>
            </w:tcBorders>
            <w:shd w:val="clear" w:color="auto" w:fill="C0C0C0"/>
            <w:vAlign w:val="center"/>
          </w:tcPr>
          <w:p w14:paraId="7B42753E" w14:textId="09DF9E54" w:rsidR="00B92EAD" w:rsidRDefault="00B92EAD" w:rsidP="00B92EAD">
            <w:pPr>
              <w:jc w:val="center"/>
              <w:rPr>
                <w:rFonts w:ascii="Arial" w:eastAsia="SimSun" w:hAnsi="Arial" w:cs="Arial"/>
                <w:b/>
                <w:bCs/>
                <w:sz w:val="22"/>
                <w:szCs w:val="22"/>
                <w:lang w:val="bg-BG"/>
              </w:rPr>
            </w:pPr>
            <w:r>
              <w:rPr>
                <w:rFonts w:ascii="Arial" w:eastAsia="SimSun" w:hAnsi="Arial" w:cs="Arial"/>
                <w:b/>
                <w:bCs/>
                <w:sz w:val="22"/>
                <w:szCs w:val="22"/>
                <w:lang w:val="bg-BG"/>
              </w:rPr>
              <w:t>Обща цена, без ДДС</w:t>
            </w:r>
          </w:p>
        </w:tc>
      </w:tr>
      <w:tr w:rsidR="00B92EAD" w:rsidRPr="00291AA1" w14:paraId="24E899C7" w14:textId="3F98CB47" w:rsidTr="00D2177B">
        <w:trPr>
          <w:trHeight w:val="287"/>
          <w:jc w:val="center"/>
        </w:trPr>
        <w:tc>
          <w:tcPr>
            <w:tcW w:w="339" w:type="pct"/>
            <w:tcBorders>
              <w:top w:val="single" w:sz="8" w:space="0" w:color="auto"/>
              <w:left w:val="single" w:sz="8" w:space="0" w:color="auto"/>
              <w:bottom w:val="single" w:sz="8" w:space="0" w:color="auto"/>
              <w:right w:val="single" w:sz="4" w:space="0" w:color="auto"/>
            </w:tcBorders>
            <w:shd w:val="clear" w:color="auto" w:fill="C0C0C0"/>
            <w:vAlign w:val="center"/>
          </w:tcPr>
          <w:p w14:paraId="087F19AA" w14:textId="77777777" w:rsidR="00B92EAD" w:rsidRPr="00291AA1" w:rsidRDefault="00B92EAD" w:rsidP="00F8357D">
            <w:pPr>
              <w:jc w:val="center"/>
              <w:rPr>
                <w:rFonts w:ascii="Arial" w:eastAsia="SimSun" w:hAnsi="Arial" w:cs="Arial"/>
                <w:b/>
                <w:bCs/>
                <w:color w:val="4472C4" w:themeColor="accent1"/>
                <w:sz w:val="22"/>
                <w:szCs w:val="22"/>
                <w:lang w:val="en-US"/>
              </w:rPr>
            </w:pPr>
            <w:r w:rsidRPr="00291AA1">
              <w:rPr>
                <w:rFonts w:ascii="Arial" w:eastAsia="SimSun" w:hAnsi="Arial" w:cs="Arial"/>
                <w:b/>
                <w:bCs/>
                <w:color w:val="4472C4" w:themeColor="accent1"/>
                <w:sz w:val="22"/>
                <w:szCs w:val="22"/>
                <w:lang w:val="en-US"/>
              </w:rPr>
              <w:t>I</w:t>
            </w:r>
          </w:p>
        </w:tc>
        <w:tc>
          <w:tcPr>
            <w:tcW w:w="2204" w:type="pct"/>
            <w:tcBorders>
              <w:top w:val="single" w:sz="8" w:space="0" w:color="auto"/>
              <w:left w:val="nil"/>
              <w:bottom w:val="single" w:sz="8" w:space="0" w:color="auto"/>
              <w:right w:val="single" w:sz="4" w:space="0" w:color="auto"/>
            </w:tcBorders>
            <w:shd w:val="clear" w:color="auto" w:fill="C0C0C0"/>
            <w:vAlign w:val="center"/>
          </w:tcPr>
          <w:p w14:paraId="0F083786" w14:textId="77777777" w:rsidR="00B92EAD" w:rsidRPr="00291AA1" w:rsidRDefault="00B92EAD" w:rsidP="00F8357D">
            <w:pPr>
              <w:jc w:val="left"/>
              <w:rPr>
                <w:rFonts w:ascii="Arial" w:eastAsia="SimSun" w:hAnsi="Arial" w:cs="Arial"/>
                <w:b/>
                <w:bCs/>
                <w:color w:val="4472C4" w:themeColor="accent1"/>
                <w:sz w:val="22"/>
                <w:szCs w:val="22"/>
                <w:lang w:val="bg-BG"/>
              </w:rPr>
            </w:pPr>
            <w:r w:rsidRPr="00291AA1">
              <w:rPr>
                <w:rFonts w:ascii="Arial" w:eastAsia="SimSun" w:hAnsi="Arial" w:cs="Arial"/>
                <w:b/>
                <w:bCs/>
                <w:color w:val="4472C4" w:themeColor="accent1"/>
                <w:sz w:val="22"/>
                <w:szCs w:val="22"/>
                <w:lang w:val="bg-BG"/>
              </w:rPr>
              <w:t>Доставка хардуер</w:t>
            </w:r>
          </w:p>
        </w:tc>
        <w:tc>
          <w:tcPr>
            <w:tcW w:w="704" w:type="pct"/>
            <w:tcBorders>
              <w:top w:val="single" w:sz="8" w:space="0" w:color="auto"/>
              <w:left w:val="nil"/>
              <w:bottom w:val="single" w:sz="8" w:space="0" w:color="auto"/>
              <w:right w:val="single" w:sz="4" w:space="0" w:color="auto"/>
            </w:tcBorders>
            <w:shd w:val="clear" w:color="auto" w:fill="C0C0C0"/>
            <w:vAlign w:val="center"/>
          </w:tcPr>
          <w:p w14:paraId="4946BBF6" w14:textId="77777777" w:rsidR="00B92EAD" w:rsidRPr="00291AA1" w:rsidRDefault="00B92EAD" w:rsidP="00F8357D">
            <w:pPr>
              <w:jc w:val="center"/>
              <w:rPr>
                <w:rFonts w:ascii="Arial" w:eastAsia="SimSun" w:hAnsi="Arial" w:cs="Arial"/>
                <w:b/>
                <w:bCs/>
                <w:color w:val="4472C4" w:themeColor="accent1"/>
                <w:sz w:val="22"/>
                <w:szCs w:val="22"/>
              </w:rPr>
            </w:pPr>
          </w:p>
        </w:tc>
        <w:tc>
          <w:tcPr>
            <w:tcW w:w="877" w:type="pct"/>
            <w:tcBorders>
              <w:top w:val="single" w:sz="8" w:space="0" w:color="auto"/>
              <w:left w:val="nil"/>
              <w:bottom w:val="single" w:sz="8" w:space="0" w:color="auto"/>
              <w:right w:val="single" w:sz="4" w:space="0" w:color="auto"/>
            </w:tcBorders>
            <w:shd w:val="clear" w:color="auto" w:fill="C0C0C0"/>
          </w:tcPr>
          <w:p w14:paraId="39A5B39E" w14:textId="77777777" w:rsidR="00B92EAD" w:rsidRPr="00291AA1" w:rsidRDefault="00B92EAD" w:rsidP="00F8357D">
            <w:pPr>
              <w:jc w:val="center"/>
              <w:rPr>
                <w:rFonts w:ascii="Arial" w:eastAsia="SimSun" w:hAnsi="Arial" w:cs="Arial"/>
                <w:b/>
                <w:bCs/>
                <w:color w:val="4472C4" w:themeColor="accent1"/>
                <w:sz w:val="22"/>
                <w:szCs w:val="22"/>
              </w:rPr>
            </w:pPr>
          </w:p>
        </w:tc>
        <w:tc>
          <w:tcPr>
            <w:tcW w:w="876" w:type="pct"/>
            <w:tcBorders>
              <w:top w:val="single" w:sz="8" w:space="0" w:color="auto"/>
              <w:left w:val="nil"/>
              <w:bottom w:val="single" w:sz="8" w:space="0" w:color="auto"/>
              <w:right w:val="single" w:sz="4" w:space="0" w:color="auto"/>
            </w:tcBorders>
            <w:shd w:val="clear" w:color="auto" w:fill="C0C0C0"/>
          </w:tcPr>
          <w:p w14:paraId="63BB3117" w14:textId="77777777" w:rsidR="00B92EAD" w:rsidRPr="00291AA1" w:rsidRDefault="00B92EAD" w:rsidP="00F8357D">
            <w:pPr>
              <w:jc w:val="center"/>
              <w:rPr>
                <w:rFonts w:ascii="Arial" w:eastAsia="SimSun" w:hAnsi="Arial" w:cs="Arial"/>
                <w:b/>
                <w:bCs/>
                <w:color w:val="4472C4" w:themeColor="accent1"/>
                <w:sz w:val="22"/>
                <w:szCs w:val="22"/>
              </w:rPr>
            </w:pPr>
          </w:p>
        </w:tc>
      </w:tr>
      <w:tr w:rsidR="00B92EAD" w:rsidRPr="00291AA1" w14:paraId="0916AF13" w14:textId="1F573871" w:rsidTr="00D2177B">
        <w:trPr>
          <w:trHeight w:val="502"/>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0A6037EB" w14:textId="752FB33F"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1.</w:t>
            </w:r>
          </w:p>
        </w:tc>
        <w:tc>
          <w:tcPr>
            <w:tcW w:w="2204" w:type="pct"/>
            <w:tcBorders>
              <w:top w:val="nil"/>
              <w:left w:val="nil"/>
              <w:bottom w:val="single" w:sz="4" w:space="0" w:color="auto"/>
              <w:right w:val="single" w:sz="4" w:space="0" w:color="auto"/>
            </w:tcBorders>
            <w:shd w:val="clear" w:color="auto" w:fill="auto"/>
          </w:tcPr>
          <w:p w14:paraId="284DF6EF" w14:textId="77777777" w:rsidR="00B92EAD" w:rsidRPr="00291AA1" w:rsidRDefault="00B92EAD" w:rsidP="00F8357D">
            <w:pPr>
              <w:spacing w:before="120" w:after="120"/>
              <w:jc w:val="left"/>
              <w:rPr>
                <w:rFonts w:ascii="Arial" w:hAnsi="Arial" w:cs="Arial"/>
                <w:sz w:val="22"/>
                <w:szCs w:val="22"/>
                <w:lang w:val="bg-BG"/>
              </w:rPr>
            </w:pPr>
            <w:r w:rsidRPr="00291AA1">
              <w:rPr>
                <w:rFonts w:ascii="Arial" w:hAnsi="Arial" w:cs="Arial"/>
                <w:sz w:val="22"/>
                <w:szCs w:val="22"/>
                <w:lang w:val="bg-BG"/>
              </w:rPr>
              <w:t xml:space="preserve">Промишлени сървъри </w:t>
            </w:r>
            <w:r w:rsidRPr="00291AA1">
              <w:rPr>
                <w:rFonts w:ascii="Arial" w:hAnsi="Arial" w:cs="Arial"/>
                <w:sz w:val="22"/>
                <w:szCs w:val="22"/>
                <w:lang w:val="en-US"/>
              </w:rPr>
              <w:t>Rack</w:t>
            </w:r>
            <w:r w:rsidRPr="00291AA1">
              <w:rPr>
                <w:rFonts w:ascii="Arial" w:hAnsi="Arial" w:cs="Arial"/>
                <w:sz w:val="22"/>
                <w:szCs w:val="22"/>
                <w:lang w:val="bg-BG"/>
              </w:rPr>
              <w:t xml:space="preserve"> </w:t>
            </w:r>
            <w:r w:rsidRPr="00291AA1">
              <w:rPr>
                <w:rFonts w:ascii="Arial" w:hAnsi="Arial" w:cs="Arial"/>
                <w:sz w:val="22"/>
                <w:szCs w:val="22"/>
                <w:lang w:val="en-US"/>
              </w:rPr>
              <w:t>mount</w:t>
            </w:r>
          </w:p>
        </w:tc>
        <w:tc>
          <w:tcPr>
            <w:tcW w:w="704" w:type="pct"/>
            <w:tcBorders>
              <w:top w:val="nil"/>
              <w:left w:val="nil"/>
              <w:bottom w:val="single" w:sz="4" w:space="0" w:color="auto"/>
              <w:right w:val="single" w:sz="4" w:space="0" w:color="auto"/>
            </w:tcBorders>
            <w:shd w:val="clear" w:color="auto" w:fill="auto"/>
            <w:noWrap/>
            <w:vAlign w:val="center"/>
          </w:tcPr>
          <w:p w14:paraId="5206EA04"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2</w:t>
            </w:r>
          </w:p>
        </w:tc>
        <w:tc>
          <w:tcPr>
            <w:tcW w:w="877" w:type="pct"/>
            <w:tcBorders>
              <w:top w:val="nil"/>
              <w:left w:val="nil"/>
              <w:bottom w:val="single" w:sz="4" w:space="0" w:color="auto"/>
              <w:right w:val="single" w:sz="4" w:space="0" w:color="auto"/>
            </w:tcBorders>
          </w:tcPr>
          <w:p w14:paraId="6E4C8852"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701D0EE8"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632513CD" w14:textId="25D1BB8A" w:rsidTr="00D2177B">
        <w:trPr>
          <w:trHeight w:val="728"/>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464713FD" w14:textId="0A6D4093"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2.</w:t>
            </w:r>
          </w:p>
        </w:tc>
        <w:tc>
          <w:tcPr>
            <w:tcW w:w="2204" w:type="pct"/>
            <w:tcBorders>
              <w:top w:val="nil"/>
              <w:left w:val="nil"/>
              <w:bottom w:val="single" w:sz="4" w:space="0" w:color="auto"/>
              <w:right w:val="single" w:sz="4" w:space="0" w:color="auto"/>
            </w:tcBorders>
            <w:shd w:val="clear" w:color="auto" w:fill="auto"/>
          </w:tcPr>
          <w:p w14:paraId="2FD6B192" w14:textId="77777777" w:rsidR="00B92EAD" w:rsidRPr="00291AA1" w:rsidRDefault="00B92EAD" w:rsidP="00F8357D">
            <w:pPr>
              <w:spacing w:before="120" w:after="120"/>
              <w:jc w:val="left"/>
              <w:rPr>
                <w:rFonts w:ascii="Arial" w:hAnsi="Arial" w:cs="Arial"/>
                <w:sz w:val="22"/>
                <w:szCs w:val="22"/>
                <w:lang w:val="bg-BG"/>
              </w:rPr>
            </w:pPr>
            <w:r w:rsidRPr="00291AA1">
              <w:rPr>
                <w:rFonts w:ascii="Arial" w:hAnsi="Arial" w:cs="Arial"/>
                <w:sz w:val="22"/>
                <w:szCs w:val="22"/>
                <w:lang w:val="bg-BG"/>
              </w:rPr>
              <w:t xml:space="preserve">Монитор 19” със </w:t>
            </w:r>
            <w:proofErr w:type="spellStart"/>
            <w:r w:rsidRPr="00291AA1">
              <w:rPr>
                <w:rFonts w:ascii="Arial" w:hAnsi="Arial" w:cs="Arial"/>
                <w:sz w:val="22"/>
                <w:szCs w:val="22"/>
                <w:lang w:val="bg-BG"/>
              </w:rPr>
              <w:t>селекторен</w:t>
            </w:r>
            <w:proofErr w:type="spellEnd"/>
            <w:r w:rsidRPr="00291AA1">
              <w:rPr>
                <w:rFonts w:ascii="Arial" w:hAnsi="Arial" w:cs="Arial"/>
                <w:sz w:val="22"/>
                <w:szCs w:val="22"/>
                <w:lang w:val="bg-BG"/>
              </w:rPr>
              <w:t xml:space="preserve"> ключ, клавиатура и мишка</w:t>
            </w:r>
          </w:p>
        </w:tc>
        <w:tc>
          <w:tcPr>
            <w:tcW w:w="704" w:type="pct"/>
            <w:tcBorders>
              <w:top w:val="nil"/>
              <w:left w:val="nil"/>
              <w:bottom w:val="single" w:sz="4" w:space="0" w:color="auto"/>
              <w:right w:val="single" w:sz="4" w:space="0" w:color="auto"/>
            </w:tcBorders>
            <w:shd w:val="clear" w:color="auto" w:fill="auto"/>
            <w:noWrap/>
            <w:vAlign w:val="center"/>
          </w:tcPr>
          <w:p w14:paraId="5A66EDA7"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39B801AD"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7A146E47"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69E3D6C6" w14:textId="7CD78F21" w:rsidTr="00D2177B">
        <w:trPr>
          <w:trHeight w:val="728"/>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20758407" w14:textId="39189CC3"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3.</w:t>
            </w:r>
          </w:p>
        </w:tc>
        <w:tc>
          <w:tcPr>
            <w:tcW w:w="2204" w:type="pct"/>
            <w:tcBorders>
              <w:top w:val="nil"/>
              <w:left w:val="nil"/>
              <w:bottom w:val="single" w:sz="4" w:space="0" w:color="auto"/>
              <w:right w:val="single" w:sz="4" w:space="0" w:color="auto"/>
            </w:tcBorders>
            <w:shd w:val="clear" w:color="auto" w:fill="auto"/>
          </w:tcPr>
          <w:p w14:paraId="5756D13D" w14:textId="77777777" w:rsidR="00B92EAD" w:rsidRPr="00291AA1" w:rsidRDefault="00B92EAD" w:rsidP="00F8357D">
            <w:pPr>
              <w:spacing w:before="120" w:after="120"/>
              <w:jc w:val="left"/>
              <w:rPr>
                <w:rFonts w:ascii="Arial" w:hAnsi="Arial" w:cs="Arial"/>
                <w:sz w:val="22"/>
                <w:szCs w:val="22"/>
                <w:lang w:val="ru-RU"/>
              </w:rPr>
            </w:pPr>
            <w:r w:rsidRPr="00291AA1">
              <w:rPr>
                <w:rFonts w:ascii="Arial" w:hAnsi="Arial" w:cs="Arial"/>
                <w:sz w:val="22"/>
                <w:szCs w:val="22"/>
                <w:lang w:val="ru-RU"/>
              </w:rPr>
              <w:t>Операторско място (клиент) за два монитора и необходимия интерфейс</w:t>
            </w:r>
          </w:p>
        </w:tc>
        <w:tc>
          <w:tcPr>
            <w:tcW w:w="704" w:type="pct"/>
            <w:tcBorders>
              <w:top w:val="nil"/>
              <w:left w:val="nil"/>
              <w:bottom w:val="single" w:sz="4" w:space="0" w:color="auto"/>
              <w:right w:val="single" w:sz="4" w:space="0" w:color="auto"/>
            </w:tcBorders>
            <w:shd w:val="clear" w:color="auto" w:fill="auto"/>
            <w:noWrap/>
            <w:vAlign w:val="center"/>
          </w:tcPr>
          <w:p w14:paraId="38A6030D" w14:textId="77777777" w:rsidR="00B92EAD" w:rsidRPr="00291AA1" w:rsidRDefault="00B92EAD" w:rsidP="00F8357D">
            <w:pPr>
              <w:pStyle w:val="BodyText"/>
              <w:jc w:val="center"/>
              <w:rPr>
                <w:rFonts w:ascii="Arial" w:hAnsi="Arial" w:cs="Arial"/>
                <w:sz w:val="22"/>
                <w:szCs w:val="22"/>
              </w:rPr>
            </w:pPr>
            <w:r w:rsidRPr="00291AA1">
              <w:rPr>
                <w:rFonts w:ascii="Arial" w:hAnsi="Arial" w:cs="Arial"/>
                <w:sz w:val="22"/>
                <w:szCs w:val="22"/>
              </w:rPr>
              <w:t>2</w:t>
            </w:r>
          </w:p>
        </w:tc>
        <w:tc>
          <w:tcPr>
            <w:tcW w:w="877" w:type="pct"/>
            <w:tcBorders>
              <w:top w:val="nil"/>
              <w:left w:val="nil"/>
              <w:bottom w:val="single" w:sz="4" w:space="0" w:color="auto"/>
              <w:right w:val="single" w:sz="4" w:space="0" w:color="auto"/>
            </w:tcBorders>
          </w:tcPr>
          <w:p w14:paraId="53CFE728" w14:textId="77777777" w:rsidR="00B92EAD" w:rsidRPr="00291AA1" w:rsidRDefault="00B92EAD" w:rsidP="00F8357D">
            <w:pPr>
              <w:pStyle w:val="BodyText"/>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749AD035" w14:textId="77777777" w:rsidR="00B92EAD" w:rsidRPr="00291AA1" w:rsidRDefault="00B92EAD" w:rsidP="00F8357D">
            <w:pPr>
              <w:pStyle w:val="BodyText"/>
              <w:jc w:val="center"/>
              <w:rPr>
                <w:rFonts w:ascii="Arial" w:hAnsi="Arial" w:cs="Arial"/>
                <w:sz w:val="22"/>
                <w:szCs w:val="22"/>
              </w:rPr>
            </w:pPr>
          </w:p>
        </w:tc>
      </w:tr>
      <w:tr w:rsidR="00B92EAD" w:rsidRPr="00291AA1" w14:paraId="51B948B9" w14:textId="72327EC2" w:rsidTr="00D2177B">
        <w:trPr>
          <w:trHeight w:val="728"/>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64B363B0" w14:textId="18E52A0E"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4.</w:t>
            </w:r>
          </w:p>
        </w:tc>
        <w:tc>
          <w:tcPr>
            <w:tcW w:w="2204" w:type="pct"/>
            <w:tcBorders>
              <w:top w:val="nil"/>
              <w:left w:val="nil"/>
              <w:bottom w:val="single" w:sz="4" w:space="0" w:color="auto"/>
              <w:right w:val="single" w:sz="4" w:space="0" w:color="auto"/>
            </w:tcBorders>
            <w:shd w:val="clear" w:color="auto" w:fill="auto"/>
          </w:tcPr>
          <w:p w14:paraId="51043725" w14:textId="77777777" w:rsidR="00B92EAD" w:rsidRPr="00291AA1" w:rsidRDefault="00B92EAD" w:rsidP="00F8357D">
            <w:pPr>
              <w:spacing w:before="120" w:after="120"/>
              <w:jc w:val="left"/>
              <w:rPr>
                <w:rFonts w:ascii="Arial" w:hAnsi="Arial" w:cs="Arial"/>
                <w:sz w:val="22"/>
                <w:szCs w:val="22"/>
                <w:lang w:val="ru-RU"/>
              </w:rPr>
            </w:pPr>
            <w:r w:rsidRPr="00291AA1">
              <w:rPr>
                <w:rFonts w:ascii="Arial" w:hAnsi="Arial" w:cs="Arial"/>
                <w:sz w:val="22"/>
                <w:szCs w:val="22"/>
                <w:lang w:val="ru-RU"/>
              </w:rPr>
              <w:t xml:space="preserve">Монитор, </w:t>
            </w:r>
            <w:r w:rsidRPr="00291AA1">
              <w:rPr>
                <w:rFonts w:ascii="Arial" w:hAnsi="Arial" w:cs="Arial"/>
                <w:sz w:val="22"/>
                <w:szCs w:val="22"/>
                <w:lang w:val="bg-BG"/>
              </w:rPr>
              <w:t xml:space="preserve">Диагонал: </w:t>
            </w:r>
            <w:r w:rsidRPr="00291AA1">
              <w:rPr>
                <w:rFonts w:ascii="Arial" w:hAnsi="Arial" w:cs="Arial"/>
                <w:sz w:val="22"/>
                <w:szCs w:val="22"/>
              </w:rPr>
              <w:t>≥24‘‘</w:t>
            </w:r>
          </w:p>
        </w:tc>
        <w:tc>
          <w:tcPr>
            <w:tcW w:w="704" w:type="pct"/>
            <w:tcBorders>
              <w:top w:val="nil"/>
              <w:left w:val="nil"/>
              <w:bottom w:val="single" w:sz="4" w:space="0" w:color="auto"/>
              <w:right w:val="single" w:sz="4" w:space="0" w:color="auto"/>
            </w:tcBorders>
            <w:shd w:val="clear" w:color="auto" w:fill="auto"/>
            <w:noWrap/>
            <w:vAlign w:val="center"/>
          </w:tcPr>
          <w:p w14:paraId="29C468F9" w14:textId="77777777" w:rsidR="00B92EAD" w:rsidRPr="00291AA1" w:rsidRDefault="00B92EAD" w:rsidP="00F8357D">
            <w:pPr>
              <w:pStyle w:val="BodyText"/>
              <w:jc w:val="center"/>
              <w:rPr>
                <w:rFonts w:ascii="Arial" w:hAnsi="Arial" w:cs="Arial"/>
                <w:sz w:val="22"/>
                <w:szCs w:val="22"/>
              </w:rPr>
            </w:pPr>
            <w:r w:rsidRPr="00291AA1">
              <w:rPr>
                <w:rFonts w:ascii="Arial" w:hAnsi="Arial" w:cs="Arial"/>
                <w:sz w:val="22"/>
                <w:szCs w:val="22"/>
              </w:rPr>
              <w:t>4</w:t>
            </w:r>
          </w:p>
        </w:tc>
        <w:tc>
          <w:tcPr>
            <w:tcW w:w="877" w:type="pct"/>
            <w:tcBorders>
              <w:top w:val="nil"/>
              <w:left w:val="nil"/>
              <w:bottom w:val="single" w:sz="4" w:space="0" w:color="auto"/>
              <w:right w:val="single" w:sz="4" w:space="0" w:color="auto"/>
            </w:tcBorders>
          </w:tcPr>
          <w:p w14:paraId="6EFBECD3" w14:textId="77777777" w:rsidR="00B92EAD" w:rsidRPr="00291AA1" w:rsidRDefault="00B92EAD" w:rsidP="00F8357D">
            <w:pPr>
              <w:pStyle w:val="BodyText"/>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1635BBE9" w14:textId="77777777" w:rsidR="00B92EAD" w:rsidRPr="00291AA1" w:rsidRDefault="00B92EAD" w:rsidP="00F8357D">
            <w:pPr>
              <w:pStyle w:val="BodyText"/>
              <w:jc w:val="center"/>
              <w:rPr>
                <w:rFonts w:ascii="Arial" w:hAnsi="Arial" w:cs="Arial"/>
                <w:sz w:val="22"/>
                <w:szCs w:val="22"/>
              </w:rPr>
            </w:pPr>
          </w:p>
        </w:tc>
      </w:tr>
      <w:tr w:rsidR="00B92EAD" w:rsidRPr="00291AA1" w14:paraId="167D7DC4" w14:textId="26768E9F" w:rsidTr="00D2177B">
        <w:trPr>
          <w:trHeight w:val="728"/>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4C27B49A" w14:textId="33057280"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5.</w:t>
            </w:r>
          </w:p>
        </w:tc>
        <w:tc>
          <w:tcPr>
            <w:tcW w:w="2204" w:type="pct"/>
            <w:tcBorders>
              <w:top w:val="nil"/>
              <w:left w:val="nil"/>
              <w:bottom w:val="single" w:sz="4" w:space="0" w:color="auto"/>
              <w:right w:val="single" w:sz="4" w:space="0" w:color="auto"/>
            </w:tcBorders>
            <w:shd w:val="clear" w:color="auto" w:fill="auto"/>
          </w:tcPr>
          <w:p w14:paraId="2A485828" w14:textId="77777777" w:rsidR="00B92EAD" w:rsidRPr="00291AA1" w:rsidRDefault="00B92EAD" w:rsidP="00F8357D">
            <w:pPr>
              <w:spacing w:before="120" w:after="120"/>
              <w:jc w:val="left"/>
              <w:rPr>
                <w:rFonts w:ascii="Arial" w:hAnsi="Arial" w:cs="Arial"/>
                <w:sz w:val="22"/>
                <w:szCs w:val="22"/>
                <w:lang w:val="bg-BG"/>
              </w:rPr>
            </w:pPr>
            <w:r w:rsidRPr="00291AA1">
              <w:rPr>
                <w:rFonts w:ascii="Arial" w:hAnsi="Arial" w:cs="Arial"/>
                <w:sz w:val="22"/>
                <w:szCs w:val="22"/>
                <w:lang w:val="bg-BG"/>
              </w:rPr>
              <w:t xml:space="preserve">Сървърен шкаф размери ш/д/в - 800/800/2200мм, цвят </w:t>
            </w:r>
            <w:r w:rsidRPr="00291AA1">
              <w:rPr>
                <w:rFonts w:ascii="Arial" w:hAnsi="Arial" w:cs="Arial"/>
                <w:sz w:val="22"/>
                <w:szCs w:val="22"/>
              </w:rPr>
              <w:t>RAL</w:t>
            </w:r>
            <w:r w:rsidRPr="00291AA1">
              <w:rPr>
                <w:rFonts w:ascii="Arial" w:hAnsi="Arial" w:cs="Arial"/>
                <w:sz w:val="22"/>
                <w:szCs w:val="22"/>
                <w:lang w:val="bg-BG"/>
              </w:rPr>
              <w:t>7035 и 19” профили</w:t>
            </w:r>
          </w:p>
        </w:tc>
        <w:tc>
          <w:tcPr>
            <w:tcW w:w="704" w:type="pct"/>
            <w:tcBorders>
              <w:top w:val="nil"/>
              <w:left w:val="nil"/>
              <w:bottom w:val="single" w:sz="4" w:space="0" w:color="auto"/>
              <w:right w:val="single" w:sz="4" w:space="0" w:color="auto"/>
            </w:tcBorders>
            <w:shd w:val="clear" w:color="auto" w:fill="auto"/>
            <w:noWrap/>
            <w:vAlign w:val="center"/>
          </w:tcPr>
          <w:p w14:paraId="346AB2B3"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7C565165"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2D4A2D59"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6DE1F004" w14:textId="11BA8308" w:rsidTr="00D2177B">
        <w:trPr>
          <w:trHeight w:val="728"/>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674E753C" w14:textId="586BD024"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6.</w:t>
            </w:r>
          </w:p>
        </w:tc>
        <w:tc>
          <w:tcPr>
            <w:tcW w:w="2204" w:type="pct"/>
            <w:tcBorders>
              <w:top w:val="nil"/>
              <w:left w:val="nil"/>
              <w:bottom w:val="single" w:sz="4" w:space="0" w:color="auto"/>
              <w:right w:val="single" w:sz="4" w:space="0" w:color="auto"/>
            </w:tcBorders>
            <w:shd w:val="clear" w:color="auto" w:fill="auto"/>
          </w:tcPr>
          <w:p w14:paraId="47F45F01" w14:textId="77777777" w:rsidR="00B92EAD" w:rsidRPr="00291AA1" w:rsidRDefault="00B92EAD" w:rsidP="00F8357D">
            <w:pPr>
              <w:spacing w:before="120" w:after="120"/>
              <w:jc w:val="left"/>
              <w:rPr>
                <w:rFonts w:ascii="Arial" w:hAnsi="Arial" w:cs="Arial"/>
                <w:sz w:val="22"/>
                <w:szCs w:val="22"/>
                <w:lang w:val="bg-BG"/>
              </w:rPr>
            </w:pPr>
            <w:r w:rsidRPr="00291AA1">
              <w:rPr>
                <w:rFonts w:ascii="Arial" w:hAnsi="Arial" w:cs="Arial"/>
                <w:sz w:val="22"/>
                <w:szCs w:val="22"/>
                <w:lang w:val="ru-RU"/>
              </w:rPr>
              <w:t>Хардуер за коммуникация</w:t>
            </w:r>
            <w:r w:rsidRPr="00291AA1">
              <w:rPr>
                <w:rFonts w:ascii="Arial" w:hAnsi="Arial" w:cs="Arial"/>
                <w:sz w:val="22"/>
                <w:szCs w:val="22"/>
                <w:lang w:val="bg-BG"/>
              </w:rPr>
              <w:t xml:space="preserve"> с </w:t>
            </w:r>
            <w:r w:rsidRPr="00291AA1">
              <w:rPr>
                <w:rFonts w:ascii="Arial" w:hAnsi="Arial" w:cs="Arial"/>
                <w:sz w:val="22"/>
                <w:szCs w:val="22"/>
              </w:rPr>
              <w:t>MB</w:t>
            </w:r>
            <w:r w:rsidRPr="00291AA1">
              <w:rPr>
                <w:rFonts w:ascii="Arial" w:hAnsi="Arial" w:cs="Arial"/>
                <w:sz w:val="22"/>
                <w:szCs w:val="22"/>
                <w:lang w:val="bg-BG"/>
              </w:rPr>
              <w:t>300</w:t>
            </w:r>
            <w:r w:rsidRPr="00291AA1">
              <w:rPr>
                <w:rFonts w:ascii="Arial" w:hAnsi="Arial" w:cs="Arial"/>
                <w:sz w:val="22"/>
                <w:szCs w:val="22"/>
                <w:lang w:val="ru-RU"/>
              </w:rPr>
              <w:t xml:space="preserve"> към съществуващата управляваща система </w:t>
            </w:r>
            <w:r w:rsidRPr="00291AA1">
              <w:rPr>
                <w:rFonts w:ascii="Arial" w:hAnsi="Arial" w:cs="Arial"/>
                <w:sz w:val="22"/>
                <w:szCs w:val="22"/>
              </w:rPr>
              <w:t>PU</w:t>
            </w:r>
            <w:r w:rsidRPr="00291AA1">
              <w:rPr>
                <w:rFonts w:ascii="Arial" w:hAnsi="Arial" w:cs="Arial"/>
                <w:sz w:val="22"/>
                <w:szCs w:val="22"/>
                <w:lang w:val="bg-BG"/>
              </w:rPr>
              <w:t>410</w:t>
            </w:r>
          </w:p>
        </w:tc>
        <w:tc>
          <w:tcPr>
            <w:tcW w:w="704" w:type="pct"/>
            <w:tcBorders>
              <w:top w:val="nil"/>
              <w:left w:val="nil"/>
              <w:bottom w:val="single" w:sz="4" w:space="0" w:color="auto"/>
              <w:right w:val="single" w:sz="4" w:space="0" w:color="auto"/>
            </w:tcBorders>
            <w:shd w:val="clear" w:color="auto" w:fill="auto"/>
            <w:noWrap/>
            <w:vAlign w:val="center"/>
          </w:tcPr>
          <w:p w14:paraId="04ED8BE6"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2</w:t>
            </w:r>
          </w:p>
        </w:tc>
        <w:tc>
          <w:tcPr>
            <w:tcW w:w="877" w:type="pct"/>
            <w:tcBorders>
              <w:top w:val="nil"/>
              <w:left w:val="nil"/>
              <w:bottom w:val="single" w:sz="4" w:space="0" w:color="auto"/>
              <w:right w:val="single" w:sz="4" w:space="0" w:color="auto"/>
            </w:tcBorders>
          </w:tcPr>
          <w:p w14:paraId="281CA490"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3B417943"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7E0357BF" w14:textId="59D5D163" w:rsidTr="00D2177B">
        <w:trPr>
          <w:trHeight w:val="423"/>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0FC1C324" w14:textId="77777777" w:rsidR="00B92EAD" w:rsidRPr="00291AA1" w:rsidRDefault="00B92EAD" w:rsidP="00F8357D">
            <w:pPr>
              <w:jc w:val="center"/>
              <w:rPr>
                <w:rFonts w:ascii="Arial" w:eastAsia="SimSun" w:hAnsi="Arial" w:cs="Arial"/>
                <w:b/>
                <w:bCs/>
                <w:color w:val="4472C4" w:themeColor="accent1"/>
                <w:sz w:val="22"/>
                <w:szCs w:val="22"/>
                <w:lang w:val="en-US"/>
              </w:rPr>
            </w:pPr>
            <w:r w:rsidRPr="00291AA1">
              <w:rPr>
                <w:rFonts w:ascii="Arial" w:eastAsia="SimSun" w:hAnsi="Arial" w:cs="Arial"/>
                <w:b/>
                <w:bCs/>
                <w:color w:val="4472C4" w:themeColor="accent1"/>
                <w:sz w:val="22"/>
                <w:szCs w:val="22"/>
                <w:lang w:val="en-US"/>
              </w:rPr>
              <w:t>II</w:t>
            </w:r>
          </w:p>
        </w:tc>
        <w:tc>
          <w:tcPr>
            <w:tcW w:w="2204" w:type="pct"/>
            <w:tcBorders>
              <w:top w:val="nil"/>
              <w:left w:val="nil"/>
              <w:bottom w:val="single" w:sz="4" w:space="0" w:color="auto"/>
              <w:right w:val="single" w:sz="4" w:space="0" w:color="auto"/>
            </w:tcBorders>
            <w:shd w:val="clear" w:color="auto" w:fill="auto"/>
            <w:vAlign w:val="center"/>
          </w:tcPr>
          <w:p w14:paraId="1767EEF5" w14:textId="77777777" w:rsidR="00B92EAD" w:rsidRPr="00291AA1" w:rsidRDefault="00B92EAD" w:rsidP="00F8357D">
            <w:pPr>
              <w:jc w:val="left"/>
              <w:rPr>
                <w:rFonts w:ascii="Arial" w:eastAsia="SimSun" w:hAnsi="Arial" w:cs="Arial"/>
                <w:b/>
                <w:bCs/>
                <w:color w:val="4472C4" w:themeColor="accent1"/>
                <w:sz w:val="22"/>
                <w:szCs w:val="22"/>
                <w:lang w:val="bg-BG"/>
              </w:rPr>
            </w:pPr>
            <w:r w:rsidRPr="00291AA1">
              <w:rPr>
                <w:rFonts w:ascii="Arial" w:eastAsia="SimSun" w:hAnsi="Arial" w:cs="Arial"/>
                <w:b/>
                <w:bCs/>
                <w:color w:val="4472C4" w:themeColor="accent1"/>
                <w:sz w:val="22"/>
                <w:szCs w:val="22"/>
                <w:lang w:val="bg-BG"/>
              </w:rPr>
              <w:t>Доставка софтуер</w:t>
            </w:r>
          </w:p>
        </w:tc>
        <w:tc>
          <w:tcPr>
            <w:tcW w:w="704" w:type="pct"/>
            <w:tcBorders>
              <w:top w:val="nil"/>
              <w:left w:val="nil"/>
              <w:bottom w:val="single" w:sz="4" w:space="0" w:color="auto"/>
              <w:right w:val="single" w:sz="4" w:space="0" w:color="auto"/>
            </w:tcBorders>
            <w:shd w:val="clear" w:color="auto" w:fill="auto"/>
            <w:noWrap/>
            <w:vAlign w:val="center"/>
          </w:tcPr>
          <w:p w14:paraId="0946ED4C" w14:textId="77777777" w:rsidR="00B92EAD" w:rsidRPr="00291AA1" w:rsidRDefault="00B92EAD" w:rsidP="00F8357D">
            <w:pPr>
              <w:jc w:val="center"/>
              <w:rPr>
                <w:rFonts w:ascii="Arial" w:eastAsia="SimSun" w:hAnsi="Arial" w:cs="Arial"/>
                <w:b/>
                <w:bCs/>
                <w:color w:val="4472C4" w:themeColor="accent1"/>
                <w:sz w:val="22"/>
                <w:szCs w:val="22"/>
              </w:rPr>
            </w:pPr>
          </w:p>
        </w:tc>
        <w:tc>
          <w:tcPr>
            <w:tcW w:w="877" w:type="pct"/>
            <w:tcBorders>
              <w:top w:val="nil"/>
              <w:left w:val="nil"/>
              <w:bottom w:val="single" w:sz="4" w:space="0" w:color="auto"/>
              <w:right w:val="single" w:sz="4" w:space="0" w:color="auto"/>
            </w:tcBorders>
          </w:tcPr>
          <w:p w14:paraId="010A2A3F" w14:textId="77777777" w:rsidR="00B92EAD" w:rsidRPr="00291AA1" w:rsidRDefault="00B92EAD" w:rsidP="00F8357D">
            <w:pPr>
              <w:jc w:val="center"/>
              <w:rPr>
                <w:rFonts w:ascii="Arial" w:eastAsia="SimSun" w:hAnsi="Arial" w:cs="Arial"/>
                <w:b/>
                <w:bCs/>
                <w:color w:val="4472C4" w:themeColor="accent1"/>
                <w:sz w:val="22"/>
                <w:szCs w:val="22"/>
              </w:rPr>
            </w:pPr>
          </w:p>
        </w:tc>
        <w:tc>
          <w:tcPr>
            <w:tcW w:w="876" w:type="pct"/>
            <w:tcBorders>
              <w:top w:val="nil"/>
              <w:left w:val="nil"/>
              <w:bottom w:val="single" w:sz="4" w:space="0" w:color="auto"/>
              <w:right w:val="single" w:sz="4" w:space="0" w:color="auto"/>
            </w:tcBorders>
          </w:tcPr>
          <w:p w14:paraId="7ACE98D4" w14:textId="77777777" w:rsidR="00B92EAD" w:rsidRPr="00291AA1" w:rsidRDefault="00B92EAD" w:rsidP="00F8357D">
            <w:pPr>
              <w:jc w:val="center"/>
              <w:rPr>
                <w:rFonts w:ascii="Arial" w:eastAsia="SimSun" w:hAnsi="Arial" w:cs="Arial"/>
                <w:b/>
                <w:bCs/>
                <w:color w:val="4472C4" w:themeColor="accent1"/>
                <w:sz w:val="22"/>
                <w:szCs w:val="22"/>
              </w:rPr>
            </w:pPr>
          </w:p>
        </w:tc>
      </w:tr>
      <w:tr w:rsidR="00B92EAD" w:rsidRPr="00291AA1" w14:paraId="0F339DC7" w14:textId="62CA035C" w:rsidTr="00D2177B">
        <w:trPr>
          <w:trHeight w:val="340"/>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614A48AD" w14:textId="29785FD0"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1.</w:t>
            </w:r>
          </w:p>
        </w:tc>
        <w:tc>
          <w:tcPr>
            <w:tcW w:w="2204" w:type="pct"/>
            <w:tcBorders>
              <w:top w:val="nil"/>
              <w:left w:val="nil"/>
              <w:bottom w:val="single" w:sz="4" w:space="0" w:color="auto"/>
              <w:right w:val="single" w:sz="4" w:space="0" w:color="auto"/>
            </w:tcBorders>
            <w:shd w:val="clear" w:color="auto" w:fill="auto"/>
          </w:tcPr>
          <w:p w14:paraId="79D2F7D3" w14:textId="77777777" w:rsidR="00B92EAD" w:rsidRPr="00291AA1" w:rsidRDefault="00B92EAD" w:rsidP="00F8357D">
            <w:pPr>
              <w:spacing w:before="120" w:after="120"/>
              <w:jc w:val="left"/>
              <w:rPr>
                <w:rFonts w:ascii="Arial" w:hAnsi="Arial" w:cs="Arial"/>
                <w:sz w:val="22"/>
                <w:szCs w:val="22"/>
                <w:lang w:val="ru-RU"/>
              </w:rPr>
            </w:pPr>
            <w:r w:rsidRPr="00291AA1">
              <w:rPr>
                <w:rFonts w:ascii="Arial" w:hAnsi="Arial" w:cs="Arial"/>
                <w:sz w:val="22"/>
                <w:szCs w:val="22"/>
                <w:lang w:val="bg-BG"/>
              </w:rPr>
              <w:t xml:space="preserve">Системен софтуер </w:t>
            </w:r>
            <w:r w:rsidRPr="00291AA1">
              <w:rPr>
                <w:rFonts w:ascii="Arial" w:hAnsi="Arial" w:cs="Arial"/>
                <w:sz w:val="22"/>
                <w:szCs w:val="22"/>
                <w:lang w:val="en-US"/>
              </w:rPr>
              <w:t xml:space="preserve">800xA for </w:t>
            </w:r>
            <w:r w:rsidRPr="00291AA1">
              <w:rPr>
                <w:rFonts w:ascii="Arial" w:hAnsi="Arial" w:cs="Arial"/>
                <w:sz w:val="22"/>
                <w:szCs w:val="22"/>
                <w:lang w:val="bg-BG"/>
              </w:rPr>
              <w:t xml:space="preserve">базов софтуер </w:t>
            </w:r>
            <w:r w:rsidRPr="00291AA1">
              <w:rPr>
                <w:rFonts w:ascii="Arial" w:hAnsi="Arial" w:cs="Arial"/>
                <w:sz w:val="22"/>
                <w:szCs w:val="22"/>
                <w:lang w:val="en-US"/>
              </w:rPr>
              <w:t xml:space="preserve">ver.6.0 </w:t>
            </w:r>
            <w:r w:rsidRPr="00291AA1">
              <w:rPr>
                <w:rFonts w:ascii="Arial" w:hAnsi="Arial" w:cs="Arial"/>
                <w:sz w:val="22"/>
                <w:szCs w:val="22"/>
                <w:lang w:val="bg-BG"/>
              </w:rPr>
              <w:t>„или еквивалентно“</w:t>
            </w:r>
          </w:p>
        </w:tc>
        <w:tc>
          <w:tcPr>
            <w:tcW w:w="704" w:type="pct"/>
            <w:tcBorders>
              <w:top w:val="nil"/>
              <w:left w:val="nil"/>
              <w:bottom w:val="single" w:sz="4" w:space="0" w:color="auto"/>
              <w:right w:val="single" w:sz="4" w:space="0" w:color="auto"/>
            </w:tcBorders>
            <w:shd w:val="clear" w:color="auto" w:fill="auto"/>
            <w:noWrap/>
            <w:vAlign w:val="center"/>
          </w:tcPr>
          <w:p w14:paraId="2D7A57D5"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49885BB9"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7AEFD47C"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6C8FC451" w14:textId="5DB780BF" w:rsidTr="00D2177B">
        <w:trPr>
          <w:trHeight w:val="340"/>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4A389F67" w14:textId="50E82FD0"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2.</w:t>
            </w:r>
          </w:p>
        </w:tc>
        <w:tc>
          <w:tcPr>
            <w:tcW w:w="2204" w:type="pct"/>
            <w:tcBorders>
              <w:top w:val="nil"/>
              <w:left w:val="nil"/>
              <w:bottom w:val="single" w:sz="4" w:space="0" w:color="auto"/>
              <w:right w:val="single" w:sz="4" w:space="0" w:color="auto"/>
            </w:tcBorders>
            <w:shd w:val="clear" w:color="auto" w:fill="auto"/>
          </w:tcPr>
          <w:p w14:paraId="79481086" w14:textId="77777777" w:rsidR="00B92EAD" w:rsidRPr="00291AA1" w:rsidRDefault="00B92EAD" w:rsidP="00F8357D">
            <w:pPr>
              <w:spacing w:before="120" w:after="120"/>
              <w:jc w:val="left"/>
              <w:rPr>
                <w:rFonts w:ascii="Arial" w:hAnsi="Arial" w:cs="Arial"/>
                <w:sz w:val="22"/>
                <w:szCs w:val="22"/>
                <w:lang w:val="ru-RU"/>
              </w:rPr>
            </w:pPr>
            <w:r w:rsidRPr="00291AA1">
              <w:rPr>
                <w:rFonts w:ascii="Arial" w:hAnsi="Arial" w:cs="Arial"/>
                <w:sz w:val="22"/>
                <w:szCs w:val="22"/>
                <w:lang w:val="bg-BG"/>
              </w:rPr>
              <w:t xml:space="preserve">Системен софтуер </w:t>
            </w:r>
            <w:r w:rsidRPr="00291AA1">
              <w:rPr>
                <w:rFonts w:ascii="Arial" w:hAnsi="Arial" w:cs="Arial"/>
                <w:sz w:val="22"/>
                <w:szCs w:val="22"/>
                <w:lang w:val="en-US"/>
              </w:rPr>
              <w:t xml:space="preserve">800xA for </w:t>
            </w:r>
            <w:proofErr w:type="spellStart"/>
            <w:r w:rsidRPr="00291AA1">
              <w:rPr>
                <w:rFonts w:ascii="Arial" w:hAnsi="Arial" w:cs="Arial"/>
                <w:sz w:val="22"/>
                <w:szCs w:val="22"/>
                <w:lang w:val="en-US"/>
              </w:rPr>
              <w:t>Advant</w:t>
            </w:r>
            <w:proofErr w:type="spellEnd"/>
            <w:r w:rsidRPr="00291AA1">
              <w:rPr>
                <w:rFonts w:ascii="Arial" w:hAnsi="Arial" w:cs="Arial"/>
                <w:sz w:val="22"/>
                <w:szCs w:val="22"/>
                <w:lang w:val="en-US"/>
              </w:rPr>
              <w:t xml:space="preserve"> master</w:t>
            </w:r>
            <w:r w:rsidRPr="00291AA1">
              <w:rPr>
                <w:rFonts w:ascii="Arial" w:hAnsi="Arial" w:cs="Arial"/>
                <w:sz w:val="22"/>
                <w:szCs w:val="22"/>
                <w:lang w:val="bg-BG"/>
              </w:rPr>
              <w:t xml:space="preserve"> </w:t>
            </w:r>
            <w:r w:rsidRPr="00291AA1">
              <w:rPr>
                <w:rFonts w:ascii="Arial" w:hAnsi="Arial" w:cs="Arial"/>
                <w:sz w:val="22"/>
                <w:szCs w:val="22"/>
                <w:lang w:val="en-US"/>
              </w:rPr>
              <w:t xml:space="preserve">ver.6.0 </w:t>
            </w:r>
            <w:r w:rsidRPr="00291AA1">
              <w:rPr>
                <w:rFonts w:ascii="Arial" w:hAnsi="Arial" w:cs="Arial"/>
                <w:sz w:val="22"/>
                <w:szCs w:val="22"/>
                <w:lang w:val="bg-BG"/>
              </w:rPr>
              <w:t>„или еквивалентно“</w:t>
            </w:r>
          </w:p>
        </w:tc>
        <w:tc>
          <w:tcPr>
            <w:tcW w:w="704" w:type="pct"/>
            <w:tcBorders>
              <w:top w:val="nil"/>
              <w:left w:val="nil"/>
              <w:bottom w:val="single" w:sz="4" w:space="0" w:color="auto"/>
              <w:right w:val="single" w:sz="4" w:space="0" w:color="auto"/>
            </w:tcBorders>
            <w:shd w:val="clear" w:color="auto" w:fill="auto"/>
            <w:noWrap/>
            <w:vAlign w:val="center"/>
          </w:tcPr>
          <w:p w14:paraId="5CAEEA47"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3D5E7A8A"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63D30836"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2AB464D8" w14:textId="31EEDDE1" w:rsidTr="00D2177B">
        <w:trPr>
          <w:trHeight w:val="340"/>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626B3C81" w14:textId="08251312"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3.</w:t>
            </w:r>
          </w:p>
        </w:tc>
        <w:tc>
          <w:tcPr>
            <w:tcW w:w="2204" w:type="pct"/>
            <w:tcBorders>
              <w:top w:val="nil"/>
              <w:left w:val="nil"/>
              <w:bottom w:val="single" w:sz="4" w:space="0" w:color="auto"/>
              <w:right w:val="single" w:sz="4" w:space="0" w:color="auto"/>
            </w:tcBorders>
            <w:shd w:val="clear" w:color="auto" w:fill="auto"/>
          </w:tcPr>
          <w:p w14:paraId="46FCFC0D" w14:textId="77777777" w:rsidR="00B92EAD" w:rsidRPr="00291AA1" w:rsidRDefault="00B92EAD" w:rsidP="00F8357D">
            <w:pPr>
              <w:spacing w:before="120" w:after="120"/>
              <w:jc w:val="left"/>
              <w:rPr>
                <w:rFonts w:ascii="Arial" w:hAnsi="Arial" w:cs="Arial"/>
                <w:sz w:val="22"/>
                <w:szCs w:val="22"/>
                <w:lang w:val="en-US"/>
              </w:rPr>
            </w:pPr>
            <w:r w:rsidRPr="00291AA1">
              <w:rPr>
                <w:rFonts w:ascii="Arial" w:hAnsi="Arial" w:cs="Arial"/>
                <w:sz w:val="22"/>
                <w:szCs w:val="22"/>
                <w:lang w:val="bg-BG"/>
              </w:rPr>
              <w:t xml:space="preserve">Софтуер </w:t>
            </w:r>
            <w:r w:rsidRPr="00291AA1">
              <w:rPr>
                <w:rFonts w:ascii="Arial" w:hAnsi="Arial" w:cs="Arial"/>
                <w:sz w:val="22"/>
                <w:szCs w:val="22"/>
                <w:lang w:val="en-US"/>
              </w:rPr>
              <w:t xml:space="preserve">APC AC450 </w:t>
            </w:r>
          </w:p>
        </w:tc>
        <w:tc>
          <w:tcPr>
            <w:tcW w:w="704" w:type="pct"/>
            <w:tcBorders>
              <w:top w:val="nil"/>
              <w:left w:val="nil"/>
              <w:bottom w:val="single" w:sz="4" w:space="0" w:color="auto"/>
              <w:right w:val="single" w:sz="4" w:space="0" w:color="auto"/>
            </w:tcBorders>
            <w:shd w:val="clear" w:color="auto" w:fill="auto"/>
            <w:noWrap/>
            <w:vAlign w:val="center"/>
          </w:tcPr>
          <w:p w14:paraId="725E5ABB"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28CBBA3C"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33C2C78C"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7A2EBAE5" w14:textId="526E1249" w:rsidTr="00D2177B">
        <w:trPr>
          <w:trHeight w:val="340"/>
          <w:jc w:val="center"/>
        </w:trPr>
        <w:tc>
          <w:tcPr>
            <w:tcW w:w="339" w:type="pct"/>
            <w:tcBorders>
              <w:top w:val="nil"/>
              <w:left w:val="single" w:sz="8" w:space="0" w:color="auto"/>
              <w:bottom w:val="single" w:sz="4" w:space="0" w:color="auto"/>
              <w:right w:val="single" w:sz="4" w:space="0" w:color="auto"/>
            </w:tcBorders>
            <w:shd w:val="clear" w:color="auto" w:fill="auto"/>
            <w:noWrap/>
            <w:vAlign w:val="center"/>
          </w:tcPr>
          <w:p w14:paraId="658D6C29" w14:textId="2C42493A"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4.</w:t>
            </w:r>
          </w:p>
        </w:tc>
        <w:tc>
          <w:tcPr>
            <w:tcW w:w="2204" w:type="pct"/>
            <w:tcBorders>
              <w:top w:val="nil"/>
              <w:left w:val="nil"/>
              <w:bottom w:val="single" w:sz="4" w:space="0" w:color="auto"/>
              <w:right w:val="single" w:sz="4" w:space="0" w:color="auto"/>
            </w:tcBorders>
            <w:shd w:val="clear" w:color="auto" w:fill="auto"/>
          </w:tcPr>
          <w:p w14:paraId="7D7B5BD9" w14:textId="77777777" w:rsidR="00B92EAD" w:rsidRPr="00291AA1" w:rsidRDefault="00B92EAD" w:rsidP="00F8357D">
            <w:pPr>
              <w:spacing w:before="120" w:after="120"/>
              <w:jc w:val="left"/>
              <w:rPr>
                <w:rFonts w:ascii="Arial" w:hAnsi="Arial" w:cs="Arial"/>
                <w:sz w:val="22"/>
                <w:szCs w:val="22"/>
                <w:lang w:val="bg-BG"/>
              </w:rPr>
            </w:pPr>
            <w:r w:rsidRPr="00291AA1">
              <w:rPr>
                <w:rFonts w:ascii="Arial" w:hAnsi="Arial" w:cs="Arial"/>
                <w:sz w:val="22"/>
                <w:szCs w:val="22"/>
                <w:lang w:val="bg-BG"/>
              </w:rPr>
              <w:t>Лицензионни тагове 10 000 резервирани „</w:t>
            </w:r>
            <w:r w:rsidRPr="00291AA1">
              <w:rPr>
                <w:rFonts w:ascii="Arial" w:eastAsia="Calibri" w:hAnsi="Arial" w:cs="Arial"/>
                <w:color w:val="231F20"/>
                <w:sz w:val="22"/>
                <w:szCs w:val="22"/>
                <w:lang w:val="en-US"/>
              </w:rPr>
              <w:t>redundant</w:t>
            </w:r>
            <w:r w:rsidRPr="00291AA1">
              <w:rPr>
                <w:rFonts w:ascii="Arial" w:hAnsi="Arial" w:cs="Arial"/>
                <w:sz w:val="22"/>
                <w:szCs w:val="22"/>
                <w:lang w:val="bg-BG"/>
              </w:rPr>
              <w:t>“</w:t>
            </w:r>
          </w:p>
        </w:tc>
        <w:tc>
          <w:tcPr>
            <w:tcW w:w="704" w:type="pct"/>
            <w:tcBorders>
              <w:top w:val="nil"/>
              <w:left w:val="nil"/>
              <w:bottom w:val="single" w:sz="4" w:space="0" w:color="auto"/>
              <w:right w:val="single" w:sz="4" w:space="0" w:color="auto"/>
            </w:tcBorders>
            <w:shd w:val="clear" w:color="auto" w:fill="auto"/>
            <w:noWrap/>
            <w:vAlign w:val="center"/>
          </w:tcPr>
          <w:p w14:paraId="007F96D0"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nil"/>
              <w:left w:val="nil"/>
              <w:bottom w:val="single" w:sz="4" w:space="0" w:color="auto"/>
              <w:right w:val="single" w:sz="4" w:space="0" w:color="auto"/>
            </w:tcBorders>
          </w:tcPr>
          <w:p w14:paraId="39C94A28"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nil"/>
              <w:left w:val="nil"/>
              <w:bottom w:val="single" w:sz="4" w:space="0" w:color="auto"/>
              <w:right w:val="single" w:sz="4" w:space="0" w:color="auto"/>
            </w:tcBorders>
          </w:tcPr>
          <w:p w14:paraId="63C05ED9" w14:textId="77777777" w:rsidR="00B92EAD" w:rsidRPr="00291AA1" w:rsidRDefault="00B92EAD" w:rsidP="00F8357D">
            <w:pPr>
              <w:pStyle w:val="BodyText"/>
              <w:spacing w:before="120"/>
              <w:jc w:val="center"/>
              <w:rPr>
                <w:rFonts w:ascii="Arial" w:hAnsi="Arial" w:cs="Arial"/>
                <w:sz w:val="22"/>
                <w:szCs w:val="22"/>
              </w:rPr>
            </w:pPr>
          </w:p>
        </w:tc>
      </w:tr>
      <w:tr w:rsidR="00B92EAD" w:rsidRPr="00291AA1" w14:paraId="7CD9D90C" w14:textId="66038CFC" w:rsidTr="00D2177B">
        <w:trPr>
          <w:trHeight w:val="340"/>
          <w:jc w:val="center"/>
        </w:trPr>
        <w:tc>
          <w:tcPr>
            <w:tcW w:w="3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C4CABD" w14:textId="496406DA" w:rsidR="00B92EAD" w:rsidRPr="00291AA1" w:rsidRDefault="00230641" w:rsidP="00230641">
            <w:pPr>
              <w:jc w:val="center"/>
              <w:rPr>
                <w:rFonts w:ascii="Arial" w:eastAsia="SimSun" w:hAnsi="Arial" w:cs="Arial"/>
                <w:sz w:val="22"/>
                <w:szCs w:val="22"/>
                <w:lang w:val="bg-BG"/>
              </w:rPr>
            </w:pPr>
            <w:r>
              <w:rPr>
                <w:rFonts w:ascii="Arial" w:eastAsia="SimSun" w:hAnsi="Arial" w:cs="Arial"/>
                <w:sz w:val="22"/>
                <w:szCs w:val="22"/>
                <w:lang w:val="bg-BG"/>
              </w:rPr>
              <w:t>5.</w:t>
            </w:r>
          </w:p>
        </w:tc>
        <w:tc>
          <w:tcPr>
            <w:tcW w:w="2204" w:type="pct"/>
            <w:tcBorders>
              <w:top w:val="single" w:sz="4" w:space="0" w:color="auto"/>
              <w:left w:val="nil"/>
              <w:bottom w:val="single" w:sz="4" w:space="0" w:color="auto"/>
              <w:right w:val="single" w:sz="4" w:space="0" w:color="auto"/>
            </w:tcBorders>
            <w:shd w:val="clear" w:color="auto" w:fill="auto"/>
          </w:tcPr>
          <w:p w14:paraId="31A2B610" w14:textId="77777777" w:rsidR="00B92EAD" w:rsidRPr="00291AA1" w:rsidRDefault="00B92EAD" w:rsidP="00F8357D">
            <w:pPr>
              <w:spacing w:before="120" w:after="120"/>
              <w:jc w:val="left"/>
              <w:rPr>
                <w:rFonts w:ascii="Arial" w:hAnsi="Arial" w:cs="Arial"/>
                <w:sz w:val="22"/>
                <w:szCs w:val="22"/>
                <w:lang w:val="bg-BG"/>
              </w:rPr>
            </w:pPr>
            <w:r w:rsidRPr="00291AA1">
              <w:rPr>
                <w:rFonts w:ascii="Arial" w:eastAsia="Calibri" w:hAnsi="Arial" w:cs="Arial"/>
                <w:color w:val="231F20"/>
                <w:sz w:val="22"/>
                <w:szCs w:val="22"/>
                <w:lang w:val="bg-BG"/>
              </w:rPr>
              <w:t xml:space="preserve">Инсталационен софтуер </w:t>
            </w:r>
            <w:r w:rsidRPr="00291AA1">
              <w:rPr>
                <w:rFonts w:ascii="Arial" w:eastAsia="Calibri" w:hAnsi="Arial" w:cs="Arial"/>
                <w:color w:val="231F20"/>
                <w:sz w:val="22"/>
                <w:szCs w:val="22"/>
                <w:lang w:val="en-US"/>
              </w:rPr>
              <w:t>System 800xA 6.0</w:t>
            </w:r>
            <w:r w:rsidRPr="00291AA1">
              <w:rPr>
                <w:rFonts w:ascii="Arial" w:eastAsia="Calibri" w:hAnsi="Arial" w:cs="Arial"/>
                <w:color w:val="231F20"/>
                <w:sz w:val="22"/>
                <w:szCs w:val="22"/>
                <w:lang w:val="bg-BG"/>
              </w:rPr>
              <w:t xml:space="preserve"> </w:t>
            </w:r>
            <w:r w:rsidRPr="00291AA1">
              <w:rPr>
                <w:rFonts w:ascii="Arial" w:hAnsi="Arial" w:cs="Arial"/>
                <w:sz w:val="22"/>
                <w:szCs w:val="22"/>
                <w:lang w:val="bg-BG"/>
              </w:rPr>
              <w:t>„или еквивалентно“</w:t>
            </w:r>
            <w:r w:rsidRPr="00291AA1">
              <w:rPr>
                <w:rFonts w:ascii="Arial" w:eastAsia="Calibri" w:hAnsi="Arial" w:cs="Arial"/>
                <w:color w:val="231F20"/>
                <w:sz w:val="22"/>
                <w:szCs w:val="22"/>
                <w:lang w:val="en-US"/>
              </w:rPr>
              <w:t>, Media Box (Solid State Drive)</w:t>
            </w:r>
          </w:p>
        </w:tc>
        <w:tc>
          <w:tcPr>
            <w:tcW w:w="704" w:type="pct"/>
            <w:tcBorders>
              <w:top w:val="single" w:sz="4" w:space="0" w:color="auto"/>
              <w:left w:val="nil"/>
              <w:bottom w:val="single" w:sz="4" w:space="0" w:color="auto"/>
              <w:right w:val="single" w:sz="4" w:space="0" w:color="auto"/>
            </w:tcBorders>
            <w:shd w:val="clear" w:color="auto" w:fill="auto"/>
            <w:noWrap/>
            <w:vAlign w:val="center"/>
          </w:tcPr>
          <w:p w14:paraId="4A2F51F6" w14:textId="77777777" w:rsidR="00B92EAD" w:rsidRPr="00291AA1" w:rsidRDefault="00B92EAD" w:rsidP="00F8357D">
            <w:pPr>
              <w:pStyle w:val="BodyText"/>
              <w:spacing w:before="120"/>
              <w:jc w:val="center"/>
              <w:rPr>
                <w:rFonts w:ascii="Arial" w:hAnsi="Arial" w:cs="Arial"/>
                <w:sz w:val="22"/>
                <w:szCs w:val="22"/>
              </w:rPr>
            </w:pPr>
            <w:r w:rsidRPr="00291AA1">
              <w:rPr>
                <w:rFonts w:ascii="Arial" w:hAnsi="Arial" w:cs="Arial"/>
                <w:sz w:val="22"/>
                <w:szCs w:val="22"/>
              </w:rPr>
              <w:t>1</w:t>
            </w:r>
          </w:p>
        </w:tc>
        <w:tc>
          <w:tcPr>
            <w:tcW w:w="877" w:type="pct"/>
            <w:tcBorders>
              <w:top w:val="single" w:sz="4" w:space="0" w:color="auto"/>
              <w:left w:val="nil"/>
              <w:bottom w:val="single" w:sz="4" w:space="0" w:color="auto"/>
              <w:right w:val="single" w:sz="4" w:space="0" w:color="auto"/>
            </w:tcBorders>
          </w:tcPr>
          <w:p w14:paraId="14683585" w14:textId="77777777" w:rsidR="00B92EAD" w:rsidRPr="00291AA1" w:rsidRDefault="00B92EAD" w:rsidP="00F8357D">
            <w:pPr>
              <w:pStyle w:val="BodyText"/>
              <w:spacing w:before="120"/>
              <w:jc w:val="center"/>
              <w:rPr>
                <w:rFonts w:ascii="Arial" w:hAnsi="Arial" w:cs="Arial"/>
                <w:sz w:val="22"/>
                <w:szCs w:val="22"/>
              </w:rPr>
            </w:pPr>
          </w:p>
        </w:tc>
        <w:tc>
          <w:tcPr>
            <w:tcW w:w="876" w:type="pct"/>
            <w:tcBorders>
              <w:top w:val="single" w:sz="4" w:space="0" w:color="auto"/>
              <w:left w:val="nil"/>
              <w:bottom w:val="single" w:sz="4" w:space="0" w:color="auto"/>
              <w:right w:val="single" w:sz="4" w:space="0" w:color="auto"/>
            </w:tcBorders>
          </w:tcPr>
          <w:p w14:paraId="31449DCD" w14:textId="77777777" w:rsidR="00B92EAD" w:rsidRPr="00291AA1" w:rsidRDefault="00B92EAD" w:rsidP="00F8357D">
            <w:pPr>
              <w:pStyle w:val="BodyText"/>
              <w:spacing w:before="120"/>
              <w:jc w:val="center"/>
              <w:rPr>
                <w:rFonts w:ascii="Arial" w:hAnsi="Arial" w:cs="Arial"/>
                <w:sz w:val="22"/>
                <w:szCs w:val="22"/>
              </w:rPr>
            </w:pPr>
          </w:p>
        </w:tc>
      </w:tr>
      <w:tr w:rsidR="00D2177B" w:rsidRPr="00D2177B" w14:paraId="1420EF9B" w14:textId="77777777" w:rsidTr="00D2177B">
        <w:trPr>
          <w:trHeight w:val="340"/>
          <w:jc w:val="center"/>
        </w:trPr>
        <w:tc>
          <w:tcPr>
            <w:tcW w:w="339"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B3BB3FD" w14:textId="77777777" w:rsidR="00D2177B" w:rsidRPr="00D2177B" w:rsidRDefault="00D2177B" w:rsidP="00230641">
            <w:pPr>
              <w:jc w:val="center"/>
              <w:rPr>
                <w:rFonts w:ascii="Arial" w:eastAsia="SimSun" w:hAnsi="Arial" w:cs="Arial"/>
                <w:b/>
                <w:bCs/>
                <w:sz w:val="22"/>
                <w:szCs w:val="22"/>
                <w:lang w:val="bg-BG"/>
              </w:rPr>
            </w:pPr>
          </w:p>
        </w:tc>
        <w:tc>
          <w:tcPr>
            <w:tcW w:w="3785" w:type="pct"/>
            <w:gridSpan w:val="3"/>
            <w:tcBorders>
              <w:top w:val="single" w:sz="4" w:space="0" w:color="auto"/>
              <w:left w:val="nil"/>
              <w:bottom w:val="single" w:sz="4" w:space="0" w:color="auto"/>
              <w:right w:val="single" w:sz="4" w:space="0" w:color="auto"/>
            </w:tcBorders>
            <w:shd w:val="clear" w:color="auto" w:fill="auto"/>
          </w:tcPr>
          <w:p w14:paraId="1464EFC4" w14:textId="05D4D05D" w:rsidR="00D2177B" w:rsidRPr="00D2177B" w:rsidRDefault="00D2177B" w:rsidP="00D2177B">
            <w:pPr>
              <w:pStyle w:val="BodyText"/>
              <w:spacing w:before="120"/>
              <w:jc w:val="right"/>
              <w:rPr>
                <w:rFonts w:ascii="Arial" w:hAnsi="Arial" w:cs="Arial"/>
                <w:b/>
                <w:bCs/>
                <w:sz w:val="22"/>
                <w:szCs w:val="22"/>
                <w:lang w:val="bg-BG"/>
              </w:rPr>
            </w:pPr>
            <w:r w:rsidRPr="00D2177B">
              <w:rPr>
                <w:rFonts w:ascii="Arial" w:hAnsi="Arial" w:cs="Arial"/>
                <w:b/>
                <w:bCs/>
                <w:sz w:val="22"/>
                <w:szCs w:val="22"/>
                <w:lang w:val="bg-BG"/>
              </w:rPr>
              <w:t>Обща цена, без ДДС</w:t>
            </w:r>
          </w:p>
        </w:tc>
        <w:tc>
          <w:tcPr>
            <w:tcW w:w="876" w:type="pct"/>
            <w:tcBorders>
              <w:top w:val="single" w:sz="4" w:space="0" w:color="auto"/>
              <w:left w:val="nil"/>
              <w:bottom w:val="single" w:sz="4" w:space="0" w:color="auto"/>
              <w:right w:val="single" w:sz="4" w:space="0" w:color="auto"/>
            </w:tcBorders>
          </w:tcPr>
          <w:p w14:paraId="7F4EFBDB" w14:textId="77777777" w:rsidR="00D2177B" w:rsidRPr="00D2177B" w:rsidRDefault="00D2177B" w:rsidP="00F8357D">
            <w:pPr>
              <w:pStyle w:val="BodyText"/>
              <w:spacing w:before="120"/>
              <w:jc w:val="center"/>
              <w:rPr>
                <w:rFonts w:ascii="Arial" w:hAnsi="Arial" w:cs="Arial"/>
                <w:b/>
                <w:bCs/>
                <w:sz w:val="22"/>
                <w:szCs w:val="22"/>
              </w:rPr>
            </w:pPr>
          </w:p>
        </w:tc>
      </w:tr>
    </w:tbl>
    <w:p w14:paraId="29370D4C" w14:textId="77777777" w:rsidR="00B92EAD" w:rsidRPr="00B92EAD" w:rsidRDefault="00B92EAD" w:rsidP="007E676E">
      <w:pPr>
        <w:jc w:val="left"/>
        <w:rPr>
          <w:rFonts w:ascii="Arial" w:hAnsi="Arial"/>
          <w:iCs/>
          <w:sz w:val="22"/>
        </w:rPr>
      </w:pPr>
    </w:p>
    <w:p w14:paraId="35E5FB0B" w14:textId="4005DD59" w:rsidR="007E676E" w:rsidRPr="002D6B9B" w:rsidRDefault="007E676E" w:rsidP="005F3828">
      <w:pPr>
        <w:rPr>
          <w:rFonts w:ascii="Arial" w:hAnsi="Arial"/>
          <w:i/>
          <w:sz w:val="22"/>
        </w:rPr>
      </w:pPr>
      <w:proofErr w:type="spellStart"/>
      <w:r w:rsidRPr="005F3828">
        <w:rPr>
          <w:rFonts w:ascii="Arial" w:hAnsi="Arial"/>
          <w:b/>
          <w:bCs/>
          <w:i/>
          <w:sz w:val="22"/>
          <w:u w:val="single"/>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744C2F1" w14:textId="77777777" w:rsidR="005F3828" w:rsidRDefault="005F3828" w:rsidP="007E676E">
      <w:pPr>
        <w:jc w:val="left"/>
        <w:rPr>
          <w:rFonts w:ascii="Arial" w:hAnsi="Arial"/>
          <w:i/>
          <w:sz w:val="22"/>
        </w:rPr>
      </w:pPr>
    </w:p>
    <w:p w14:paraId="47E82DF0" w14:textId="2D203709" w:rsidR="005F3828" w:rsidRDefault="005F3828" w:rsidP="007E676E">
      <w:pPr>
        <w:jc w:val="left"/>
        <w:rPr>
          <w:rFonts w:ascii="Arial" w:hAnsi="Arial"/>
          <w:i/>
          <w:sz w:val="22"/>
        </w:rPr>
      </w:pPr>
    </w:p>
    <w:p w14:paraId="47EC159B" w14:textId="77777777" w:rsidR="005F3828" w:rsidRDefault="005F3828" w:rsidP="007E676E">
      <w:pPr>
        <w:jc w:val="left"/>
        <w:rPr>
          <w:rFonts w:ascii="Arial" w:hAnsi="Arial"/>
          <w:i/>
          <w:sz w:val="22"/>
        </w:rPr>
      </w:pPr>
    </w:p>
    <w:p w14:paraId="73608520" w14:textId="03F778F6" w:rsidR="007E676E" w:rsidRPr="002D6B9B" w:rsidRDefault="007E676E" w:rsidP="007E676E">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58E001DA" w14:textId="31372F59" w:rsidR="007E676E" w:rsidRPr="002D6B9B" w:rsidRDefault="007E676E" w:rsidP="007E676E">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печат)</w:t>
      </w:r>
    </w:p>
    <w:p w14:paraId="41A261C7" w14:textId="77777777" w:rsidR="00020E68" w:rsidRDefault="009E2AE4" w:rsidP="00146C35">
      <w:pPr>
        <w:jc w:val="right"/>
        <w:rPr>
          <w:rFonts w:asciiTheme="minorHAnsi" w:eastAsia="Calibri" w:hAnsiTheme="minorHAnsi"/>
          <w:lang w:val="bg-BG"/>
        </w:rPr>
      </w:pPr>
      <w:r>
        <w:rPr>
          <w:rFonts w:eastAsia="Calibri"/>
          <w:lang w:val="bg-BG"/>
        </w:rPr>
        <w:br w:type="page"/>
      </w:r>
    </w:p>
    <w:p w14:paraId="15A90C62" w14:textId="77777777" w:rsidR="00020E68" w:rsidRDefault="00020E68" w:rsidP="00020E68">
      <w:pPr>
        <w:rPr>
          <w:rFonts w:asciiTheme="minorHAnsi" w:eastAsia="Calibri" w:hAnsiTheme="minorHAnsi"/>
          <w:lang w:val="bg-BG"/>
        </w:rPr>
      </w:pPr>
    </w:p>
    <w:p w14:paraId="41714EB3" w14:textId="4250C72C" w:rsidR="00020E68" w:rsidRPr="009F253D" w:rsidRDefault="00020E68" w:rsidP="00020E68">
      <w:pPr>
        <w:autoSpaceDE w:val="0"/>
        <w:autoSpaceDN w:val="0"/>
        <w:adjustRightInd w:val="0"/>
        <w:ind w:left="142" w:right="-1"/>
        <w:jc w:val="right"/>
        <w:rPr>
          <w:rFonts w:ascii="Arial" w:hAnsi="Arial" w:cs="Arial"/>
          <w:sz w:val="22"/>
          <w:szCs w:val="22"/>
        </w:rPr>
      </w:pPr>
      <w:r w:rsidRPr="009F253D">
        <w:rPr>
          <w:rFonts w:ascii="Arial" w:hAnsi="Arial" w:cs="Arial"/>
          <w:bCs/>
          <w:kern w:val="32"/>
          <w:sz w:val="22"/>
          <w:szCs w:val="22"/>
          <w:u w:val="single"/>
          <w:lang w:val="ru-RU"/>
        </w:rPr>
        <w:t>Образец 3.</w:t>
      </w:r>
      <w:r>
        <w:rPr>
          <w:rFonts w:ascii="Arial" w:hAnsi="Arial" w:cs="Arial"/>
          <w:bCs/>
          <w:kern w:val="32"/>
          <w:sz w:val="22"/>
          <w:szCs w:val="22"/>
          <w:u w:val="single"/>
          <w:lang w:val="ru-RU"/>
        </w:rPr>
        <w:t>2</w:t>
      </w:r>
    </w:p>
    <w:p w14:paraId="32E50A5C" w14:textId="77777777" w:rsidR="00020E68" w:rsidRPr="009F253D" w:rsidRDefault="00020E68" w:rsidP="00020E68">
      <w:pPr>
        <w:ind w:left="142" w:right="-1"/>
        <w:jc w:val="right"/>
        <w:rPr>
          <w:rFonts w:ascii="Arial" w:hAnsi="Arial" w:cs="Arial"/>
          <w:b/>
          <w:i/>
          <w:iCs/>
          <w:sz w:val="22"/>
          <w:szCs w:val="22"/>
        </w:rPr>
      </w:pPr>
      <w:r w:rsidRPr="009F253D">
        <w:rPr>
          <w:rFonts w:ascii="Arial" w:hAnsi="Arial" w:cs="Arial"/>
          <w:i/>
          <w:iCs/>
          <w:sz w:val="22"/>
          <w:szCs w:val="22"/>
        </w:rPr>
        <w:t xml:space="preserve">   (</w:t>
      </w:r>
      <w:proofErr w:type="spellStart"/>
      <w:r w:rsidRPr="009F253D">
        <w:rPr>
          <w:rFonts w:ascii="Arial" w:hAnsi="Arial" w:cs="Arial"/>
          <w:i/>
          <w:iCs/>
          <w:sz w:val="22"/>
          <w:szCs w:val="22"/>
        </w:rPr>
        <w:t>образец</w:t>
      </w:r>
      <w:proofErr w:type="spellEnd"/>
      <w:r w:rsidRPr="009F253D">
        <w:rPr>
          <w:rFonts w:ascii="Arial" w:hAnsi="Arial" w:cs="Arial"/>
          <w:i/>
          <w:iCs/>
          <w:sz w:val="22"/>
          <w:szCs w:val="22"/>
        </w:rPr>
        <w:t>)</w:t>
      </w:r>
    </w:p>
    <w:p w14:paraId="17CB4364" w14:textId="77777777" w:rsidR="00020E68" w:rsidRDefault="00020E68" w:rsidP="00020E68">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6BE5103E" w14:textId="77777777" w:rsidR="00020E68" w:rsidRDefault="00020E68" w:rsidP="00020E68">
      <w:pPr>
        <w:ind w:left="142"/>
        <w:jc w:val="center"/>
        <w:rPr>
          <w:rFonts w:ascii="Arial" w:eastAsia="Calibri" w:hAnsi="Arial" w:cs="Arial"/>
          <w:b/>
          <w:bCs/>
          <w:sz w:val="22"/>
          <w:szCs w:val="22"/>
        </w:rPr>
      </w:pPr>
    </w:p>
    <w:p w14:paraId="1A59347F" w14:textId="77777777" w:rsidR="000110FF" w:rsidRDefault="000110FF" w:rsidP="000110FF">
      <w:pPr>
        <w:jc w:val="center"/>
        <w:rPr>
          <w:rFonts w:ascii="Arial" w:hAnsi="Arial" w:cs="Arial"/>
          <w:sz w:val="22"/>
          <w:szCs w:val="22"/>
        </w:rPr>
      </w:pPr>
      <w:bookmarkStart w:id="38" w:name="_Hlk38372209"/>
      <w:proofErr w:type="spellStart"/>
      <w:r w:rsidRPr="000110FF">
        <w:rPr>
          <w:rFonts w:ascii="Arial" w:hAnsi="Arial" w:cs="Arial"/>
          <w:b/>
          <w:bCs/>
          <w:sz w:val="22"/>
          <w:szCs w:val="22"/>
          <w:u w:val="single"/>
        </w:rPr>
        <w:t>Обособена</w:t>
      </w:r>
      <w:proofErr w:type="spellEnd"/>
      <w:r w:rsidRPr="000110FF">
        <w:rPr>
          <w:rFonts w:ascii="Arial" w:hAnsi="Arial" w:cs="Arial"/>
          <w:b/>
          <w:bCs/>
          <w:sz w:val="22"/>
          <w:szCs w:val="22"/>
          <w:u w:val="single"/>
        </w:rPr>
        <w:t xml:space="preserve"> </w:t>
      </w:r>
      <w:proofErr w:type="spellStart"/>
      <w:r w:rsidRPr="000110FF">
        <w:rPr>
          <w:rFonts w:ascii="Arial" w:hAnsi="Arial" w:cs="Arial"/>
          <w:b/>
          <w:bCs/>
          <w:sz w:val="22"/>
          <w:szCs w:val="22"/>
          <w:u w:val="single"/>
        </w:rPr>
        <w:t>позиция</w:t>
      </w:r>
      <w:proofErr w:type="spellEnd"/>
      <w:r w:rsidRPr="000110FF">
        <w:rPr>
          <w:rFonts w:ascii="Arial" w:hAnsi="Arial" w:cs="Arial"/>
          <w:b/>
          <w:bCs/>
          <w:sz w:val="22"/>
          <w:szCs w:val="22"/>
          <w:u w:val="single"/>
        </w:rPr>
        <w:t xml:space="preserve"> №2</w:t>
      </w:r>
      <w:r w:rsidRPr="000110FF">
        <w:rPr>
          <w:rFonts w:ascii="Arial" w:hAnsi="Arial" w:cs="Arial"/>
          <w:sz w:val="22"/>
          <w:szCs w:val="22"/>
        </w:rPr>
        <w:t xml:space="preserve">: </w:t>
      </w:r>
      <w:proofErr w:type="spellStart"/>
      <w:r w:rsidRPr="000110FF">
        <w:rPr>
          <w:rFonts w:ascii="Arial" w:hAnsi="Arial" w:cs="Arial"/>
          <w:sz w:val="22"/>
          <w:szCs w:val="22"/>
        </w:rPr>
        <w:t>Доставка</w:t>
      </w:r>
      <w:proofErr w:type="spellEnd"/>
      <w:r w:rsidRPr="000110FF">
        <w:rPr>
          <w:rFonts w:ascii="Arial" w:hAnsi="Arial" w:cs="Arial"/>
          <w:sz w:val="22"/>
          <w:szCs w:val="22"/>
        </w:rPr>
        <w:t xml:space="preserve"> </w:t>
      </w:r>
      <w:proofErr w:type="spellStart"/>
      <w:r w:rsidRPr="000110FF">
        <w:rPr>
          <w:rFonts w:ascii="Arial" w:hAnsi="Arial" w:cs="Arial"/>
          <w:sz w:val="22"/>
          <w:szCs w:val="22"/>
        </w:rPr>
        <w:t>на</w:t>
      </w:r>
      <w:proofErr w:type="spellEnd"/>
      <w:r w:rsidRPr="000110FF">
        <w:rPr>
          <w:rFonts w:ascii="Arial" w:hAnsi="Arial" w:cs="Arial"/>
          <w:sz w:val="22"/>
          <w:szCs w:val="22"/>
        </w:rPr>
        <w:t xml:space="preserve"> </w:t>
      </w:r>
      <w:proofErr w:type="spellStart"/>
      <w:r w:rsidRPr="000110FF">
        <w:rPr>
          <w:rFonts w:ascii="Arial" w:hAnsi="Arial" w:cs="Arial"/>
          <w:sz w:val="22"/>
          <w:szCs w:val="22"/>
        </w:rPr>
        <w:t>хардуер</w:t>
      </w:r>
      <w:proofErr w:type="spellEnd"/>
      <w:r w:rsidRPr="000110FF">
        <w:rPr>
          <w:rFonts w:ascii="Arial" w:hAnsi="Arial" w:cs="Arial"/>
          <w:sz w:val="22"/>
          <w:szCs w:val="22"/>
        </w:rPr>
        <w:t xml:space="preserve">, </w:t>
      </w:r>
      <w:proofErr w:type="spellStart"/>
      <w:r w:rsidRPr="000110FF">
        <w:rPr>
          <w:rFonts w:ascii="Arial" w:hAnsi="Arial" w:cs="Arial"/>
          <w:sz w:val="22"/>
          <w:szCs w:val="22"/>
        </w:rPr>
        <w:t>софтуер</w:t>
      </w:r>
      <w:proofErr w:type="spellEnd"/>
      <w:r w:rsidRPr="000110FF">
        <w:rPr>
          <w:rFonts w:ascii="Arial" w:hAnsi="Arial" w:cs="Arial"/>
          <w:sz w:val="22"/>
          <w:szCs w:val="22"/>
        </w:rPr>
        <w:t xml:space="preserve"> и </w:t>
      </w:r>
      <w:proofErr w:type="spellStart"/>
      <w:r w:rsidRPr="000110FF">
        <w:rPr>
          <w:rFonts w:ascii="Arial" w:hAnsi="Arial" w:cs="Arial"/>
          <w:sz w:val="22"/>
          <w:szCs w:val="22"/>
        </w:rPr>
        <w:t>лицензи</w:t>
      </w:r>
      <w:proofErr w:type="spellEnd"/>
      <w:r w:rsidRPr="000110FF">
        <w:rPr>
          <w:rFonts w:ascii="Arial" w:hAnsi="Arial" w:cs="Arial"/>
          <w:sz w:val="22"/>
          <w:szCs w:val="22"/>
        </w:rPr>
        <w:t xml:space="preserve"> </w:t>
      </w:r>
      <w:proofErr w:type="spellStart"/>
      <w:proofErr w:type="gramStart"/>
      <w:r w:rsidRPr="000110FF">
        <w:rPr>
          <w:rFonts w:ascii="Arial" w:hAnsi="Arial" w:cs="Arial"/>
          <w:sz w:val="22"/>
          <w:szCs w:val="22"/>
        </w:rPr>
        <w:t>за</w:t>
      </w:r>
      <w:proofErr w:type="spellEnd"/>
      <w:r w:rsidRPr="000110FF">
        <w:rPr>
          <w:rFonts w:ascii="Arial" w:hAnsi="Arial" w:cs="Arial"/>
          <w:sz w:val="22"/>
          <w:szCs w:val="22"/>
        </w:rPr>
        <w:t xml:space="preserve">  </w:t>
      </w:r>
      <w:proofErr w:type="spellStart"/>
      <w:r w:rsidRPr="000110FF">
        <w:rPr>
          <w:rFonts w:ascii="Arial" w:hAnsi="Arial" w:cs="Arial"/>
          <w:sz w:val="22"/>
          <w:szCs w:val="22"/>
        </w:rPr>
        <w:t>операторска</w:t>
      </w:r>
      <w:proofErr w:type="spellEnd"/>
      <w:proofErr w:type="gramEnd"/>
      <w:r w:rsidRPr="000110FF">
        <w:rPr>
          <w:rFonts w:ascii="Arial" w:hAnsi="Arial" w:cs="Arial"/>
          <w:sz w:val="22"/>
          <w:szCs w:val="22"/>
        </w:rPr>
        <w:t xml:space="preserve"> </w:t>
      </w:r>
    </w:p>
    <w:p w14:paraId="3AD96A02" w14:textId="3E7B46D5" w:rsidR="000110FF" w:rsidRPr="000110FF" w:rsidRDefault="000110FF" w:rsidP="000110FF">
      <w:pPr>
        <w:jc w:val="center"/>
        <w:rPr>
          <w:rFonts w:ascii="Arial" w:hAnsi="Arial" w:cs="Arial"/>
          <w:sz w:val="22"/>
          <w:szCs w:val="22"/>
        </w:rPr>
      </w:pPr>
      <w:proofErr w:type="spellStart"/>
      <w:r w:rsidRPr="000110FF">
        <w:rPr>
          <w:rFonts w:ascii="Arial" w:hAnsi="Arial" w:cs="Arial"/>
          <w:sz w:val="22"/>
          <w:szCs w:val="22"/>
        </w:rPr>
        <w:t>станция</w:t>
      </w:r>
      <w:proofErr w:type="spellEnd"/>
      <w:r w:rsidRPr="000110FF">
        <w:rPr>
          <w:rFonts w:ascii="Arial" w:hAnsi="Arial" w:cs="Arial"/>
          <w:sz w:val="22"/>
          <w:szCs w:val="22"/>
        </w:rPr>
        <w:t xml:space="preserve"> </w:t>
      </w:r>
      <w:proofErr w:type="spellStart"/>
      <w:r w:rsidRPr="000110FF">
        <w:rPr>
          <w:rFonts w:ascii="Arial" w:hAnsi="Arial" w:cs="Arial"/>
          <w:sz w:val="22"/>
          <w:szCs w:val="22"/>
        </w:rPr>
        <w:t>за</w:t>
      </w:r>
      <w:proofErr w:type="spellEnd"/>
      <w:r w:rsidRPr="000110FF">
        <w:rPr>
          <w:rFonts w:ascii="Arial" w:hAnsi="Arial" w:cs="Arial"/>
          <w:sz w:val="22"/>
          <w:szCs w:val="22"/>
        </w:rPr>
        <w:t xml:space="preserve"> ВЕЦ „</w:t>
      </w:r>
      <w:proofErr w:type="spellStart"/>
      <w:r w:rsidRPr="000110FF">
        <w:rPr>
          <w:rFonts w:ascii="Arial" w:hAnsi="Arial" w:cs="Arial"/>
          <w:sz w:val="22"/>
          <w:szCs w:val="22"/>
        </w:rPr>
        <w:t>Мала</w:t>
      </w:r>
      <w:proofErr w:type="spellEnd"/>
      <w:r w:rsidRPr="000110FF">
        <w:rPr>
          <w:rFonts w:ascii="Arial" w:hAnsi="Arial" w:cs="Arial"/>
          <w:sz w:val="22"/>
          <w:szCs w:val="22"/>
        </w:rPr>
        <w:t xml:space="preserve"> </w:t>
      </w:r>
      <w:proofErr w:type="spellStart"/>
      <w:proofErr w:type="gramStart"/>
      <w:r w:rsidRPr="000110FF">
        <w:rPr>
          <w:rFonts w:ascii="Arial" w:hAnsi="Arial" w:cs="Arial"/>
          <w:sz w:val="22"/>
          <w:szCs w:val="22"/>
        </w:rPr>
        <w:t>Църква</w:t>
      </w:r>
      <w:proofErr w:type="spellEnd"/>
      <w:r w:rsidRPr="000110FF">
        <w:rPr>
          <w:rFonts w:ascii="Arial" w:hAnsi="Arial" w:cs="Arial"/>
          <w:sz w:val="22"/>
          <w:szCs w:val="22"/>
        </w:rPr>
        <w:t>“</w:t>
      </w:r>
      <w:proofErr w:type="gramEnd"/>
    </w:p>
    <w:bookmarkEnd w:id="38"/>
    <w:p w14:paraId="4A703B3C" w14:textId="77777777" w:rsidR="00020E68" w:rsidRDefault="00020E68" w:rsidP="00020E68">
      <w:pPr>
        <w:rPr>
          <w:rFonts w:asciiTheme="minorHAnsi" w:eastAsia="Calibri" w:hAnsiTheme="minorHAnsi"/>
          <w:lang w:val="bg-BG"/>
        </w:rPr>
      </w:pPr>
    </w:p>
    <w:tbl>
      <w:tblPr>
        <w:tblStyle w:val="TableGrid"/>
        <w:tblW w:w="5000" w:type="pct"/>
        <w:tblLook w:val="04A0" w:firstRow="1" w:lastRow="0" w:firstColumn="1" w:lastColumn="0" w:noHBand="0" w:noVBand="1"/>
      </w:tblPr>
      <w:tblGrid>
        <w:gridCol w:w="462"/>
        <w:gridCol w:w="4851"/>
        <w:gridCol w:w="1510"/>
        <w:gridCol w:w="1715"/>
        <w:gridCol w:w="1658"/>
      </w:tblGrid>
      <w:tr w:rsidR="009115C1" w:rsidRPr="00DC5625" w14:paraId="79C0B1AB" w14:textId="0550D983" w:rsidTr="009115C1">
        <w:tc>
          <w:tcPr>
            <w:tcW w:w="227" w:type="pct"/>
          </w:tcPr>
          <w:p w14:paraId="0B833E20" w14:textId="77777777" w:rsidR="009115C1" w:rsidRPr="000E7710" w:rsidRDefault="009115C1" w:rsidP="00F8357D">
            <w:pPr>
              <w:jc w:val="center"/>
              <w:rPr>
                <w:rFonts w:ascii="Arial" w:hAnsi="Arial" w:cs="Arial"/>
                <w:b/>
                <w:sz w:val="22"/>
                <w:szCs w:val="22"/>
              </w:rPr>
            </w:pPr>
            <w:r w:rsidRPr="000E7710">
              <w:rPr>
                <w:rFonts w:ascii="Arial" w:hAnsi="Arial" w:cs="Arial"/>
                <w:b/>
                <w:sz w:val="22"/>
                <w:szCs w:val="22"/>
                <w:lang w:val="bg-BG"/>
              </w:rPr>
              <w:t>№</w:t>
            </w:r>
          </w:p>
        </w:tc>
        <w:tc>
          <w:tcPr>
            <w:tcW w:w="2379" w:type="pct"/>
          </w:tcPr>
          <w:p w14:paraId="44F3063A" w14:textId="77777777" w:rsidR="009115C1" w:rsidRPr="00DC5625" w:rsidRDefault="009115C1" w:rsidP="00F8357D">
            <w:pPr>
              <w:jc w:val="left"/>
              <w:rPr>
                <w:rFonts w:ascii="Arial" w:hAnsi="Arial" w:cs="Arial"/>
                <w:b/>
                <w:bCs/>
                <w:sz w:val="22"/>
                <w:szCs w:val="22"/>
                <w:lang w:val="bg-BG"/>
              </w:rPr>
            </w:pPr>
            <w:r w:rsidRPr="00DC5625">
              <w:rPr>
                <w:rFonts w:ascii="Arial" w:hAnsi="Arial" w:cs="Arial"/>
                <w:b/>
                <w:bCs/>
                <w:sz w:val="22"/>
                <w:szCs w:val="22"/>
                <w:lang w:val="bg-BG"/>
              </w:rPr>
              <w:t>Наименование</w:t>
            </w:r>
          </w:p>
        </w:tc>
        <w:tc>
          <w:tcPr>
            <w:tcW w:w="740" w:type="pct"/>
          </w:tcPr>
          <w:p w14:paraId="3A42A62E" w14:textId="77777777" w:rsidR="009115C1" w:rsidRDefault="009115C1" w:rsidP="00F8357D">
            <w:pPr>
              <w:jc w:val="center"/>
              <w:rPr>
                <w:rFonts w:ascii="Arial" w:hAnsi="Arial" w:cs="Arial"/>
                <w:b/>
                <w:bCs/>
                <w:sz w:val="22"/>
                <w:szCs w:val="22"/>
                <w:lang w:val="bg-BG"/>
              </w:rPr>
            </w:pPr>
            <w:r w:rsidRPr="00DC5625">
              <w:rPr>
                <w:rFonts w:ascii="Arial" w:hAnsi="Arial" w:cs="Arial"/>
                <w:b/>
                <w:bCs/>
                <w:sz w:val="22"/>
                <w:szCs w:val="22"/>
                <w:lang w:val="bg-BG"/>
              </w:rPr>
              <w:t>Количество</w:t>
            </w:r>
          </w:p>
          <w:p w14:paraId="29EDF4A6" w14:textId="77777777" w:rsidR="009115C1" w:rsidRPr="00DC5625" w:rsidRDefault="009115C1" w:rsidP="00F8357D">
            <w:pPr>
              <w:jc w:val="center"/>
              <w:rPr>
                <w:rFonts w:ascii="Arial" w:hAnsi="Arial" w:cs="Arial"/>
                <w:b/>
                <w:bCs/>
                <w:sz w:val="22"/>
                <w:szCs w:val="22"/>
                <w:lang w:val="bg-BG"/>
              </w:rPr>
            </w:pPr>
            <w:r>
              <w:rPr>
                <w:rFonts w:ascii="Arial" w:hAnsi="Arial" w:cs="Arial"/>
                <w:b/>
                <w:bCs/>
                <w:sz w:val="22"/>
                <w:szCs w:val="22"/>
                <w:lang w:val="bg-BG"/>
              </w:rPr>
              <w:t>/брой/</w:t>
            </w:r>
          </w:p>
          <w:p w14:paraId="28CF5827" w14:textId="77777777" w:rsidR="009115C1" w:rsidRPr="007449E0" w:rsidRDefault="009115C1" w:rsidP="00F8357D">
            <w:pPr>
              <w:jc w:val="center"/>
              <w:rPr>
                <w:rFonts w:ascii="Arial" w:hAnsi="Arial" w:cs="Arial"/>
                <w:sz w:val="22"/>
                <w:szCs w:val="22"/>
                <w:lang w:val="bg-BG"/>
              </w:rPr>
            </w:pPr>
          </w:p>
        </w:tc>
        <w:tc>
          <w:tcPr>
            <w:tcW w:w="841" w:type="pct"/>
          </w:tcPr>
          <w:p w14:paraId="0BC445A9" w14:textId="319D0FD9" w:rsidR="009115C1" w:rsidRDefault="009115C1" w:rsidP="00F8357D">
            <w:pPr>
              <w:jc w:val="center"/>
              <w:rPr>
                <w:rFonts w:ascii="Arial" w:hAnsi="Arial" w:cs="Arial"/>
                <w:b/>
                <w:bCs/>
                <w:sz w:val="22"/>
                <w:szCs w:val="22"/>
                <w:lang w:val="bg-BG"/>
              </w:rPr>
            </w:pPr>
            <w:r>
              <w:rPr>
                <w:rFonts w:ascii="Arial" w:hAnsi="Arial" w:cs="Arial"/>
                <w:b/>
                <w:bCs/>
                <w:sz w:val="22"/>
                <w:szCs w:val="22"/>
                <w:lang w:val="bg-BG"/>
              </w:rPr>
              <w:t>Ед. цена,</w:t>
            </w:r>
          </w:p>
          <w:p w14:paraId="35758D76" w14:textId="4C227163" w:rsidR="009115C1" w:rsidRPr="00DC5625" w:rsidRDefault="009115C1" w:rsidP="00F8357D">
            <w:pPr>
              <w:jc w:val="center"/>
              <w:rPr>
                <w:rFonts w:ascii="Arial" w:hAnsi="Arial" w:cs="Arial"/>
                <w:b/>
                <w:bCs/>
                <w:sz w:val="22"/>
                <w:szCs w:val="22"/>
                <w:lang w:val="bg-BG"/>
              </w:rPr>
            </w:pPr>
            <w:r>
              <w:rPr>
                <w:rFonts w:ascii="Arial" w:hAnsi="Arial" w:cs="Arial"/>
                <w:b/>
                <w:bCs/>
                <w:sz w:val="22"/>
                <w:szCs w:val="22"/>
                <w:lang w:val="bg-BG"/>
              </w:rPr>
              <w:t>без ДДС</w:t>
            </w:r>
          </w:p>
        </w:tc>
        <w:tc>
          <w:tcPr>
            <w:tcW w:w="813" w:type="pct"/>
          </w:tcPr>
          <w:p w14:paraId="09B52D5E" w14:textId="28D520F8" w:rsidR="009115C1" w:rsidRDefault="009115C1" w:rsidP="00F8357D">
            <w:pPr>
              <w:jc w:val="center"/>
              <w:rPr>
                <w:rFonts w:ascii="Arial" w:hAnsi="Arial" w:cs="Arial"/>
                <w:b/>
                <w:bCs/>
                <w:sz w:val="22"/>
                <w:szCs w:val="22"/>
                <w:lang w:val="bg-BG"/>
              </w:rPr>
            </w:pPr>
            <w:r>
              <w:rPr>
                <w:rFonts w:ascii="Arial" w:hAnsi="Arial" w:cs="Arial"/>
                <w:b/>
                <w:bCs/>
                <w:sz w:val="22"/>
                <w:szCs w:val="22"/>
                <w:lang w:val="bg-BG"/>
              </w:rPr>
              <w:t>Обща цена, без ДДС</w:t>
            </w:r>
          </w:p>
        </w:tc>
      </w:tr>
      <w:tr w:rsidR="009115C1" w:rsidRPr="0067333E" w14:paraId="29E0B17C" w14:textId="069A1A29" w:rsidTr="009115C1">
        <w:tc>
          <w:tcPr>
            <w:tcW w:w="227" w:type="pct"/>
          </w:tcPr>
          <w:p w14:paraId="706CEA19"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1.</w:t>
            </w:r>
          </w:p>
        </w:tc>
        <w:tc>
          <w:tcPr>
            <w:tcW w:w="2379" w:type="pct"/>
          </w:tcPr>
          <w:p w14:paraId="1D5DC063" w14:textId="77777777" w:rsidR="009115C1" w:rsidRPr="0067333E" w:rsidRDefault="009115C1" w:rsidP="00F8357D">
            <w:pPr>
              <w:jc w:val="left"/>
              <w:rPr>
                <w:rFonts w:ascii="Arial" w:hAnsi="Arial" w:cs="Arial"/>
                <w:sz w:val="22"/>
                <w:szCs w:val="22"/>
              </w:rPr>
            </w:pPr>
            <w:r w:rsidRPr="0067333E">
              <w:rPr>
                <w:rFonts w:ascii="Arial" w:hAnsi="Arial" w:cs="Arial"/>
                <w:sz w:val="22"/>
                <w:szCs w:val="22"/>
                <w:lang w:val="bg-BG"/>
              </w:rPr>
              <w:t>Доставка на софтуерен лиценз за инженерен софтуер</w:t>
            </w:r>
            <w:r w:rsidRPr="0067333E">
              <w:rPr>
                <w:rFonts w:ascii="Arial" w:hAnsi="Arial" w:cs="Arial"/>
                <w:sz w:val="22"/>
                <w:szCs w:val="22"/>
                <w:lang w:val="en-US"/>
              </w:rPr>
              <w:t xml:space="preserve"> professional </w:t>
            </w:r>
            <w:r w:rsidRPr="0067333E">
              <w:rPr>
                <w:rFonts w:ascii="Arial" w:hAnsi="Arial" w:cs="Arial"/>
                <w:sz w:val="22"/>
                <w:szCs w:val="22"/>
                <w:lang w:val="bg-BG"/>
              </w:rPr>
              <w:t>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hAnsi="Arial" w:cs="Arial"/>
                <w:sz w:val="22"/>
                <w:szCs w:val="22"/>
                <w:lang w:val="bg-BG"/>
              </w:rPr>
              <w:t xml:space="preserve"> на хардуерен носител</w:t>
            </w:r>
          </w:p>
        </w:tc>
        <w:tc>
          <w:tcPr>
            <w:tcW w:w="740" w:type="pct"/>
          </w:tcPr>
          <w:p w14:paraId="30AA60D2"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1</w:t>
            </w:r>
          </w:p>
        </w:tc>
        <w:tc>
          <w:tcPr>
            <w:tcW w:w="841" w:type="pct"/>
          </w:tcPr>
          <w:p w14:paraId="13511D60" w14:textId="77777777" w:rsidR="009115C1" w:rsidRPr="0067333E" w:rsidRDefault="009115C1" w:rsidP="00F8357D">
            <w:pPr>
              <w:jc w:val="center"/>
              <w:rPr>
                <w:rFonts w:ascii="Arial" w:hAnsi="Arial" w:cs="Arial"/>
                <w:sz w:val="22"/>
                <w:szCs w:val="22"/>
              </w:rPr>
            </w:pPr>
          </w:p>
        </w:tc>
        <w:tc>
          <w:tcPr>
            <w:tcW w:w="813" w:type="pct"/>
          </w:tcPr>
          <w:p w14:paraId="60EA5469" w14:textId="77777777" w:rsidR="009115C1" w:rsidRPr="0067333E" w:rsidRDefault="009115C1" w:rsidP="00F8357D">
            <w:pPr>
              <w:jc w:val="center"/>
              <w:rPr>
                <w:rFonts w:ascii="Arial" w:hAnsi="Arial" w:cs="Arial"/>
                <w:sz w:val="22"/>
                <w:szCs w:val="22"/>
              </w:rPr>
            </w:pPr>
          </w:p>
        </w:tc>
      </w:tr>
      <w:tr w:rsidR="009115C1" w:rsidRPr="0067333E" w14:paraId="3132926D" w14:textId="18B51EDB" w:rsidTr="009115C1">
        <w:tc>
          <w:tcPr>
            <w:tcW w:w="227" w:type="pct"/>
          </w:tcPr>
          <w:p w14:paraId="2C05B212"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2.</w:t>
            </w:r>
          </w:p>
        </w:tc>
        <w:tc>
          <w:tcPr>
            <w:tcW w:w="2379" w:type="pct"/>
          </w:tcPr>
          <w:p w14:paraId="718D3613" w14:textId="77777777" w:rsidR="009115C1" w:rsidRPr="0067333E" w:rsidRDefault="009115C1" w:rsidP="00F8357D">
            <w:pPr>
              <w:jc w:val="left"/>
              <w:rPr>
                <w:rFonts w:ascii="Arial" w:hAnsi="Arial" w:cs="Arial"/>
                <w:sz w:val="22"/>
                <w:szCs w:val="22"/>
              </w:rPr>
            </w:pPr>
            <w:r w:rsidRPr="0067333E">
              <w:rPr>
                <w:rFonts w:ascii="Arial" w:hAnsi="Arial" w:cs="Arial"/>
                <w:sz w:val="22"/>
                <w:szCs w:val="22"/>
                <w:lang w:val="bg-BG"/>
              </w:rPr>
              <w:t xml:space="preserve">Доставка на </w:t>
            </w:r>
            <w:r w:rsidRPr="0067333E">
              <w:rPr>
                <w:rFonts w:ascii="Arial" w:eastAsia="Calibri" w:hAnsi="Arial" w:cs="Arial"/>
                <w:color w:val="231F20"/>
                <w:sz w:val="22"/>
                <w:szCs w:val="22"/>
                <w:lang w:val="bg-BG"/>
              </w:rPr>
              <w:t>инженерен софтуер</w:t>
            </w:r>
            <w:r w:rsidRPr="0067333E">
              <w:rPr>
                <w:rFonts w:ascii="Arial" w:eastAsia="Calibri" w:hAnsi="Arial" w:cs="Arial"/>
                <w:color w:val="231F20"/>
                <w:sz w:val="22"/>
                <w:szCs w:val="22"/>
                <w:lang w:val="en-US"/>
              </w:rPr>
              <w:t xml:space="preserve"> </w:t>
            </w:r>
            <w:r w:rsidRPr="0067333E">
              <w:rPr>
                <w:rFonts w:ascii="Arial" w:eastAsia="Calibri" w:hAnsi="Arial" w:cs="Arial"/>
                <w:color w:val="231F20"/>
                <w:sz w:val="22"/>
                <w:szCs w:val="22"/>
                <w:lang w:val="bg-BG"/>
              </w:rPr>
              <w:t>40</w:t>
            </w:r>
            <w:r w:rsidRPr="0067333E">
              <w:rPr>
                <w:rFonts w:ascii="Arial" w:eastAsia="Calibri" w:hAnsi="Arial" w:cs="Arial"/>
                <w:color w:val="231F20"/>
                <w:sz w:val="22"/>
                <w:szCs w:val="22"/>
                <w:lang w:val="en-US"/>
              </w:rPr>
              <w:t>96</w:t>
            </w:r>
            <w:r w:rsidRPr="0067333E">
              <w:rPr>
                <w:rFonts w:ascii="Arial" w:eastAsia="Calibri" w:hAnsi="Arial" w:cs="Arial"/>
                <w:color w:val="231F20"/>
                <w:sz w:val="22"/>
                <w:szCs w:val="22"/>
                <w:lang w:val="bg-BG"/>
              </w:rPr>
              <w:t xml:space="preserve"> </w:t>
            </w:r>
            <w:r w:rsidRPr="0067333E">
              <w:rPr>
                <w:rFonts w:ascii="Arial" w:eastAsia="Calibri" w:hAnsi="Arial" w:cs="Arial"/>
                <w:color w:val="231F20"/>
                <w:sz w:val="22"/>
                <w:szCs w:val="22"/>
                <w:lang w:val="en-US"/>
              </w:rPr>
              <w:t>power tags</w:t>
            </w:r>
            <w:r w:rsidRPr="0067333E">
              <w:rPr>
                <w:rFonts w:ascii="Arial" w:eastAsia="Calibri" w:hAnsi="Arial" w:cs="Arial"/>
                <w:color w:val="231F20"/>
                <w:sz w:val="22"/>
                <w:szCs w:val="22"/>
                <w:lang w:val="bg-BG"/>
              </w:rPr>
              <w:t xml:space="preserve"> на </w:t>
            </w:r>
            <w:r w:rsidRPr="0067333E">
              <w:rPr>
                <w:rFonts w:ascii="Arial" w:eastAsia="Calibri" w:hAnsi="Arial" w:cs="Arial"/>
                <w:color w:val="231F20"/>
                <w:sz w:val="22"/>
                <w:szCs w:val="22"/>
                <w:lang w:val="en-US"/>
              </w:rPr>
              <w:t xml:space="preserve">DVD </w:t>
            </w:r>
            <w:r w:rsidRPr="0067333E">
              <w:rPr>
                <w:rFonts w:ascii="Arial" w:eastAsia="Calibri" w:hAnsi="Arial" w:cs="Arial"/>
                <w:color w:val="231F20"/>
                <w:sz w:val="22"/>
                <w:szCs w:val="22"/>
                <w:lang w:val="bg-BG"/>
              </w:rPr>
              <w:t>носител</w:t>
            </w:r>
          </w:p>
        </w:tc>
        <w:tc>
          <w:tcPr>
            <w:tcW w:w="740" w:type="pct"/>
          </w:tcPr>
          <w:p w14:paraId="5160796D"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1</w:t>
            </w:r>
          </w:p>
        </w:tc>
        <w:tc>
          <w:tcPr>
            <w:tcW w:w="841" w:type="pct"/>
          </w:tcPr>
          <w:p w14:paraId="7D1F349E" w14:textId="77777777" w:rsidR="009115C1" w:rsidRPr="0067333E" w:rsidRDefault="009115C1" w:rsidP="00F8357D">
            <w:pPr>
              <w:jc w:val="center"/>
              <w:rPr>
                <w:rFonts w:ascii="Arial" w:hAnsi="Arial" w:cs="Arial"/>
                <w:sz w:val="22"/>
                <w:szCs w:val="22"/>
              </w:rPr>
            </w:pPr>
          </w:p>
        </w:tc>
        <w:tc>
          <w:tcPr>
            <w:tcW w:w="813" w:type="pct"/>
          </w:tcPr>
          <w:p w14:paraId="776D81CF" w14:textId="77777777" w:rsidR="009115C1" w:rsidRPr="0067333E" w:rsidRDefault="009115C1" w:rsidP="00F8357D">
            <w:pPr>
              <w:jc w:val="center"/>
              <w:rPr>
                <w:rFonts w:ascii="Arial" w:hAnsi="Arial" w:cs="Arial"/>
                <w:sz w:val="22"/>
                <w:szCs w:val="22"/>
              </w:rPr>
            </w:pPr>
          </w:p>
        </w:tc>
      </w:tr>
      <w:tr w:rsidR="009115C1" w:rsidRPr="0067333E" w14:paraId="22F93B11" w14:textId="3F19E2A0" w:rsidTr="009115C1">
        <w:tc>
          <w:tcPr>
            <w:tcW w:w="227" w:type="pct"/>
          </w:tcPr>
          <w:p w14:paraId="7C283157"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3.</w:t>
            </w:r>
          </w:p>
        </w:tc>
        <w:tc>
          <w:tcPr>
            <w:tcW w:w="2379" w:type="pct"/>
          </w:tcPr>
          <w:p w14:paraId="2CF9DD54" w14:textId="77777777" w:rsidR="009115C1" w:rsidRPr="0067333E" w:rsidRDefault="009115C1" w:rsidP="00F8357D">
            <w:pPr>
              <w:jc w:val="left"/>
              <w:rPr>
                <w:rFonts w:ascii="Arial" w:hAnsi="Arial" w:cs="Arial"/>
                <w:sz w:val="22"/>
                <w:szCs w:val="22"/>
              </w:rPr>
            </w:pPr>
            <w:r w:rsidRPr="0067333E">
              <w:rPr>
                <w:rFonts w:ascii="Arial" w:hAnsi="Arial" w:cs="Arial"/>
                <w:sz w:val="22"/>
                <w:szCs w:val="22"/>
                <w:lang w:val="bg-BG"/>
              </w:rPr>
              <w:t xml:space="preserve">Доставка на софтуерен лиценз за инженерен софтуер </w:t>
            </w:r>
            <w:r w:rsidRPr="0067333E">
              <w:rPr>
                <w:rFonts w:ascii="Arial" w:hAnsi="Arial" w:cs="Arial"/>
                <w:sz w:val="22"/>
                <w:szCs w:val="22"/>
                <w:lang w:val="en-US"/>
              </w:rPr>
              <w:t>RUNTIME</w:t>
            </w:r>
            <w:r w:rsidRPr="0067333E">
              <w:rPr>
                <w:rFonts w:ascii="Arial" w:hAnsi="Arial" w:cs="Arial"/>
                <w:sz w:val="22"/>
                <w:szCs w:val="22"/>
                <w:lang w:val="bg-BG"/>
              </w:rPr>
              <w:t xml:space="preserve"> 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hAnsi="Arial" w:cs="Arial"/>
                <w:sz w:val="22"/>
                <w:szCs w:val="22"/>
                <w:lang w:val="bg-BG"/>
              </w:rPr>
              <w:t xml:space="preserve"> на хардуерен носител</w:t>
            </w:r>
          </w:p>
        </w:tc>
        <w:tc>
          <w:tcPr>
            <w:tcW w:w="740" w:type="pct"/>
          </w:tcPr>
          <w:p w14:paraId="08ACA9C6"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1</w:t>
            </w:r>
          </w:p>
        </w:tc>
        <w:tc>
          <w:tcPr>
            <w:tcW w:w="841" w:type="pct"/>
          </w:tcPr>
          <w:p w14:paraId="62F9C4A1" w14:textId="77777777" w:rsidR="009115C1" w:rsidRPr="0067333E" w:rsidRDefault="009115C1" w:rsidP="00F8357D">
            <w:pPr>
              <w:jc w:val="center"/>
              <w:rPr>
                <w:rFonts w:ascii="Arial" w:hAnsi="Arial" w:cs="Arial"/>
                <w:sz w:val="22"/>
                <w:szCs w:val="22"/>
              </w:rPr>
            </w:pPr>
          </w:p>
        </w:tc>
        <w:tc>
          <w:tcPr>
            <w:tcW w:w="813" w:type="pct"/>
          </w:tcPr>
          <w:p w14:paraId="5F17FADA" w14:textId="77777777" w:rsidR="009115C1" w:rsidRPr="0067333E" w:rsidRDefault="009115C1" w:rsidP="00F8357D">
            <w:pPr>
              <w:jc w:val="center"/>
              <w:rPr>
                <w:rFonts w:ascii="Arial" w:hAnsi="Arial" w:cs="Arial"/>
                <w:sz w:val="22"/>
                <w:szCs w:val="22"/>
              </w:rPr>
            </w:pPr>
          </w:p>
        </w:tc>
      </w:tr>
      <w:tr w:rsidR="009115C1" w:rsidRPr="0067333E" w14:paraId="2111F6DE" w14:textId="35FF5829" w:rsidTr="009115C1">
        <w:tc>
          <w:tcPr>
            <w:tcW w:w="227" w:type="pct"/>
          </w:tcPr>
          <w:p w14:paraId="4E5BC834"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4.</w:t>
            </w:r>
          </w:p>
        </w:tc>
        <w:tc>
          <w:tcPr>
            <w:tcW w:w="2379" w:type="pct"/>
          </w:tcPr>
          <w:p w14:paraId="321C423E" w14:textId="77777777" w:rsidR="009115C1" w:rsidRPr="0067333E" w:rsidRDefault="009115C1" w:rsidP="00F8357D">
            <w:pPr>
              <w:jc w:val="left"/>
              <w:rPr>
                <w:rFonts w:ascii="Arial" w:hAnsi="Arial" w:cs="Arial"/>
                <w:sz w:val="22"/>
                <w:szCs w:val="22"/>
              </w:rPr>
            </w:pPr>
            <w:r w:rsidRPr="0067333E">
              <w:rPr>
                <w:rFonts w:ascii="Arial" w:hAnsi="Arial" w:cs="Arial"/>
                <w:sz w:val="22"/>
                <w:szCs w:val="22"/>
                <w:lang w:val="bg-BG"/>
              </w:rPr>
              <w:t xml:space="preserve">Доставка на инженерен софтуер </w:t>
            </w:r>
            <w:r w:rsidRPr="0067333E">
              <w:rPr>
                <w:rFonts w:ascii="Arial" w:hAnsi="Arial" w:cs="Arial"/>
                <w:sz w:val="22"/>
                <w:szCs w:val="22"/>
                <w:lang w:val="en-US"/>
              </w:rPr>
              <w:t>RUNTIME</w:t>
            </w:r>
            <w:r w:rsidRPr="0067333E">
              <w:rPr>
                <w:rFonts w:ascii="Arial" w:hAnsi="Arial" w:cs="Arial"/>
                <w:sz w:val="22"/>
                <w:szCs w:val="22"/>
                <w:lang w:val="bg-BG"/>
              </w:rPr>
              <w:t>40</w:t>
            </w:r>
            <w:r w:rsidRPr="0067333E">
              <w:rPr>
                <w:rFonts w:ascii="Arial" w:hAnsi="Arial" w:cs="Arial"/>
                <w:sz w:val="22"/>
                <w:szCs w:val="22"/>
                <w:lang w:val="en-US"/>
              </w:rPr>
              <w:t>96</w:t>
            </w:r>
            <w:r w:rsidRPr="0067333E">
              <w:rPr>
                <w:rFonts w:ascii="Arial" w:hAnsi="Arial" w:cs="Arial"/>
                <w:sz w:val="22"/>
                <w:szCs w:val="22"/>
                <w:lang w:val="bg-BG"/>
              </w:rPr>
              <w:t xml:space="preserve"> </w:t>
            </w:r>
            <w:r w:rsidRPr="0067333E">
              <w:rPr>
                <w:rFonts w:ascii="Arial" w:hAnsi="Arial" w:cs="Arial"/>
                <w:sz w:val="22"/>
                <w:szCs w:val="22"/>
                <w:lang w:val="en-US"/>
              </w:rPr>
              <w:t>power tags</w:t>
            </w:r>
            <w:r w:rsidRPr="0067333E">
              <w:rPr>
                <w:rFonts w:ascii="Arial" w:eastAsia="Calibri" w:hAnsi="Arial" w:cs="Arial"/>
                <w:color w:val="231F20"/>
                <w:sz w:val="22"/>
                <w:szCs w:val="22"/>
                <w:lang w:val="bg-BG"/>
              </w:rPr>
              <w:t xml:space="preserve"> </w:t>
            </w:r>
            <w:r w:rsidRPr="0067333E">
              <w:rPr>
                <w:rFonts w:ascii="Arial" w:hAnsi="Arial" w:cs="Arial"/>
                <w:sz w:val="22"/>
                <w:szCs w:val="22"/>
                <w:lang w:val="bg-BG"/>
              </w:rPr>
              <w:t xml:space="preserve">на </w:t>
            </w:r>
            <w:r w:rsidRPr="0067333E">
              <w:rPr>
                <w:rFonts w:ascii="Arial" w:hAnsi="Arial" w:cs="Arial"/>
                <w:sz w:val="22"/>
                <w:szCs w:val="22"/>
                <w:lang w:val="en-US"/>
              </w:rPr>
              <w:t xml:space="preserve">DVD </w:t>
            </w:r>
            <w:r w:rsidRPr="0067333E">
              <w:rPr>
                <w:rFonts w:ascii="Arial" w:hAnsi="Arial" w:cs="Arial"/>
                <w:sz w:val="22"/>
                <w:szCs w:val="22"/>
                <w:lang w:val="bg-BG"/>
              </w:rPr>
              <w:t>носител</w:t>
            </w:r>
          </w:p>
        </w:tc>
        <w:tc>
          <w:tcPr>
            <w:tcW w:w="740" w:type="pct"/>
          </w:tcPr>
          <w:p w14:paraId="012605B7" w14:textId="77777777" w:rsidR="009115C1" w:rsidRPr="0067333E" w:rsidRDefault="009115C1" w:rsidP="00F8357D">
            <w:pPr>
              <w:jc w:val="center"/>
              <w:rPr>
                <w:rFonts w:ascii="Arial" w:hAnsi="Arial" w:cs="Arial"/>
                <w:sz w:val="22"/>
                <w:szCs w:val="22"/>
              </w:rPr>
            </w:pPr>
            <w:r w:rsidRPr="0067333E">
              <w:rPr>
                <w:rFonts w:ascii="Arial" w:hAnsi="Arial" w:cs="Arial"/>
                <w:sz w:val="22"/>
                <w:szCs w:val="22"/>
              </w:rPr>
              <w:t>1</w:t>
            </w:r>
          </w:p>
        </w:tc>
        <w:tc>
          <w:tcPr>
            <w:tcW w:w="841" w:type="pct"/>
          </w:tcPr>
          <w:p w14:paraId="2AB5F202" w14:textId="77777777" w:rsidR="009115C1" w:rsidRPr="0067333E" w:rsidRDefault="009115C1" w:rsidP="00F8357D">
            <w:pPr>
              <w:jc w:val="center"/>
              <w:rPr>
                <w:rFonts w:ascii="Arial" w:hAnsi="Arial" w:cs="Arial"/>
                <w:sz w:val="22"/>
                <w:szCs w:val="22"/>
              </w:rPr>
            </w:pPr>
          </w:p>
        </w:tc>
        <w:tc>
          <w:tcPr>
            <w:tcW w:w="813" w:type="pct"/>
          </w:tcPr>
          <w:p w14:paraId="1FE5E401" w14:textId="77777777" w:rsidR="009115C1" w:rsidRPr="0067333E" w:rsidRDefault="009115C1" w:rsidP="00F8357D">
            <w:pPr>
              <w:jc w:val="center"/>
              <w:rPr>
                <w:rFonts w:ascii="Arial" w:hAnsi="Arial" w:cs="Arial"/>
                <w:sz w:val="22"/>
                <w:szCs w:val="22"/>
              </w:rPr>
            </w:pPr>
          </w:p>
        </w:tc>
      </w:tr>
      <w:tr w:rsidR="00785FF7" w:rsidRPr="0067333E" w14:paraId="1BD1863C" w14:textId="77777777" w:rsidTr="00785FF7">
        <w:tc>
          <w:tcPr>
            <w:tcW w:w="227" w:type="pct"/>
          </w:tcPr>
          <w:p w14:paraId="7B33D097" w14:textId="77777777" w:rsidR="00785FF7" w:rsidRPr="0067333E" w:rsidRDefault="00785FF7" w:rsidP="00F8357D">
            <w:pPr>
              <w:jc w:val="center"/>
              <w:rPr>
                <w:rFonts w:ascii="Arial" w:hAnsi="Arial" w:cs="Arial"/>
                <w:sz w:val="22"/>
                <w:szCs w:val="22"/>
              </w:rPr>
            </w:pPr>
          </w:p>
        </w:tc>
        <w:tc>
          <w:tcPr>
            <w:tcW w:w="3960" w:type="pct"/>
            <w:gridSpan w:val="3"/>
          </w:tcPr>
          <w:p w14:paraId="03D8B26F" w14:textId="30719B45" w:rsidR="00785FF7" w:rsidRPr="0067333E" w:rsidRDefault="00785FF7" w:rsidP="00785FF7">
            <w:pPr>
              <w:jc w:val="right"/>
              <w:rPr>
                <w:rFonts w:ascii="Arial" w:hAnsi="Arial" w:cs="Arial"/>
                <w:sz w:val="22"/>
                <w:szCs w:val="22"/>
              </w:rPr>
            </w:pPr>
            <w:r>
              <w:rPr>
                <w:rFonts w:ascii="Arial" w:hAnsi="Arial" w:cs="Arial"/>
                <w:b/>
                <w:bCs/>
                <w:sz w:val="22"/>
                <w:szCs w:val="22"/>
                <w:lang w:val="bg-BG"/>
              </w:rPr>
              <w:t>Обща цена, без ДДС</w:t>
            </w:r>
          </w:p>
        </w:tc>
        <w:tc>
          <w:tcPr>
            <w:tcW w:w="813" w:type="pct"/>
          </w:tcPr>
          <w:p w14:paraId="527F0E03" w14:textId="77777777" w:rsidR="00785FF7" w:rsidRDefault="00785FF7" w:rsidP="00F8357D">
            <w:pPr>
              <w:jc w:val="center"/>
              <w:rPr>
                <w:rFonts w:ascii="Arial" w:hAnsi="Arial" w:cs="Arial"/>
                <w:sz w:val="22"/>
                <w:szCs w:val="22"/>
              </w:rPr>
            </w:pPr>
          </w:p>
          <w:p w14:paraId="2B41F144" w14:textId="2700530E" w:rsidR="001715FF" w:rsidRPr="0067333E" w:rsidRDefault="001715FF" w:rsidP="00F8357D">
            <w:pPr>
              <w:jc w:val="center"/>
              <w:rPr>
                <w:rFonts w:ascii="Arial" w:hAnsi="Arial" w:cs="Arial"/>
                <w:sz w:val="22"/>
                <w:szCs w:val="22"/>
              </w:rPr>
            </w:pPr>
          </w:p>
        </w:tc>
      </w:tr>
    </w:tbl>
    <w:p w14:paraId="05606DB9" w14:textId="77777777" w:rsidR="00020E68" w:rsidRDefault="00020E68" w:rsidP="00020E68">
      <w:pPr>
        <w:rPr>
          <w:rFonts w:asciiTheme="minorHAnsi" w:eastAsia="Calibri" w:hAnsiTheme="minorHAnsi"/>
          <w:lang w:val="bg-BG"/>
        </w:rPr>
      </w:pPr>
    </w:p>
    <w:p w14:paraId="61E882B8" w14:textId="77777777" w:rsidR="001715FF" w:rsidRPr="002D6B9B" w:rsidRDefault="001715FF" w:rsidP="001715FF">
      <w:pPr>
        <w:rPr>
          <w:rFonts w:ascii="Arial" w:hAnsi="Arial"/>
          <w:i/>
          <w:sz w:val="22"/>
        </w:rPr>
      </w:pPr>
      <w:proofErr w:type="spellStart"/>
      <w:r w:rsidRPr="005F3828">
        <w:rPr>
          <w:rFonts w:ascii="Arial" w:hAnsi="Arial"/>
          <w:b/>
          <w:bCs/>
          <w:i/>
          <w:sz w:val="22"/>
          <w:u w:val="single"/>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FEBAB41" w14:textId="77777777" w:rsidR="001715FF" w:rsidRDefault="001715FF" w:rsidP="001715FF">
      <w:pPr>
        <w:jc w:val="left"/>
        <w:rPr>
          <w:rFonts w:ascii="Arial" w:hAnsi="Arial"/>
          <w:i/>
          <w:sz w:val="22"/>
        </w:rPr>
      </w:pPr>
    </w:p>
    <w:p w14:paraId="7F15B15B" w14:textId="77777777" w:rsidR="001715FF" w:rsidRDefault="001715FF" w:rsidP="001715FF">
      <w:pPr>
        <w:jc w:val="left"/>
        <w:rPr>
          <w:rFonts w:ascii="Arial" w:hAnsi="Arial"/>
          <w:i/>
          <w:sz w:val="22"/>
        </w:rPr>
      </w:pPr>
    </w:p>
    <w:p w14:paraId="7E41DA9A" w14:textId="77777777" w:rsidR="001715FF" w:rsidRDefault="001715FF" w:rsidP="001715FF">
      <w:pPr>
        <w:jc w:val="left"/>
        <w:rPr>
          <w:rFonts w:ascii="Arial" w:hAnsi="Arial"/>
          <w:i/>
          <w:sz w:val="22"/>
        </w:rPr>
      </w:pPr>
    </w:p>
    <w:p w14:paraId="3F6C5189" w14:textId="77777777" w:rsidR="001715FF" w:rsidRPr="002D6B9B" w:rsidRDefault="001715FF" w:rsidP="001715FF">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3980DDE5" w14:textId="6F495F54" w:rsidR="001715FF" w:rsidRDefault="001715FF" w:rsidP="001715FF">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длъжност, подпис и печат)</w:t>
      </w:r>
    </w:p>
    <w:p w14:paraId="6CDB1C57" w14:textId="2CDB1524" w:rsidR="001715FF" w:rsidRDefault="001715FF" w:rsidP="001715FF">
      <w:pPr>
        <w:jc w:val="left"/>
        <w:rPr>
          <w:rFonts w:ascii="Arial" w:hAnsi="Arial"/>
          <w:i/>
          <w:sz w:val="22"/>
        </w:rPr>
      </w:pPr>
    </w:p>
    <w:p w14:paraId="6BC6D054" w14:textId="39152920" w:rsidR="001715FF" w:rsidRDefault="001715FF" w:rsidP="002471CF">
      <w:r>
        <w:br w:type="page"/>
      </w:r>
    </w:p>
    <w:p w14:paraId="049E064A" w14:textId="00EF030E" w:rsidR="00430EC5" w:rsidRPr="009F253D" w:rsidRDefault="00430EC5" w:rsidP="00430EC5">
      <w:pPr>
        <w:autoSpaceDE w:val="0"/>
        <w:autoSpaceDN w:val="0"/>
        <w:adjustRightInd w:val="0"/>
        <w:ind w:left="142" w:right="-1"/>
        <w:jc w:val="right"/>
        <w:rPr>
          <w:rFonts w:ascii="Arial" w:hAnsi="Arial" w:cs="Arial"/>
          <w:sz w:val="22"/>
          <w:szCs w:val="22"/>
        </w:rPr>
      </w:pPr>
      <w:r w:rsidRPr="009F253D">
        <w:rPr>
          <w:rFonts w:ascii="Arial" w:hAnsi="Arial" w:cs="Arial"/>
          <w:bCs/>
          <w:kern w:val="32"/>
          <w:sz w:val="22"/>
          <w:szCs w:val="22"/>
          <w:u w:val="single"/>
          <w:lang w:val="ru-RU"/>
        </w:rPr>
        <w:t>Образец 3.</w:t>
      </w:r>
      <w:r>
        <w:rPr>
          <w:rFonts w:ascii="Arial" w:hAnsi="Arial" w:cs="Arial"/>
          <w:bCs/>
          <w:kern w:val="32"/>
          <w:sz w:val="22"/>
          <w:szCs w:val="22"/>
          <w:u w:val="single"/>
          <w:lang w:val="ru-RU"/>
        </w:rPr>
        <w:t>3</w:t>
      </w:r>
    </w:p>
    <w:p w14:paraId="3D63F55D" w14:textId="77777777" w:rsidR="00430EC5" w:rsidRPr="009F253D" w:rsidRDefault="00430EC5" w:rsidP="00430EC5">
      <w:pPr>
        <w:ind w:left="142" w:right="-1"/>
        <w:jc w:val="right"/>
        <w:rPr>
          <w:rFonts w:ascii="Arial" w:hAnsi="Arial" w:cs="Arial"/>
          <w:b/>
          <w:i/>
          <w:iCs/>
          <w:sz w:val="22"/>
          <w:szCs w:val="22"/>
        </w:rPr>
      </w:pPr>
      <w:r w:rsidRPr="009F253D">
        <w:rPr>
          <w:rFonts w:ascii="Arial" w:hAnsi="Arial" w:cs="Arial"/>
          <w:i/>
          <w:iCs/>
          <w:sz w:val="22"/>
          <w:szCs w:val="22"/>
        </w:rPr>
        <w:t xml:space="preserve">   (</w:t>
      </w:r>
      <w:proofErr w:type="spellStart"/>
      <w:r w:rsidRPr="009F253D">
        <w:rPr>
          <w:rFonts w:ascii="Arial" w:hAnsi="Arial" w:cs="Arial"/>
          <w:i/>
          <w:iCs/>
          <w:sz w:val="22"/>
          <w:szCs w:val="22"/>
        </w:rPr>
        <w:t>образец</w:t>
      </w:r>
      <w:proofErr w:type="spellEnd"/>
      <w:r w:rsidRPr="009F253D">
        <w:rPr>
          <w:rFonts w:ascii="Arial" w:hAnsi="Arial" w:cs="Arial"/>
          <w:i/>
          <w:iCs/>
          <w:sz w:val="22"/>
          <w:szCs w:val="22"/>
        </w:rPr>
        <w:t>)</w:t>
      </w:r>
    </w:p>
    <w:p w14:paraId="3EC8B844" w14:textId="77777777" w:rsidR="00430EC5" w:rsidRDefault="00430EC5" w:rsidP="00430EC5">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3551ED7C" w14:textId="77777777" w:rsidR="00430EC5" w:rsidRPr="005B4E47" w:rsidRDefault="00430EC5" w:rsidP="00430EC5">
      <w:pPr>
        <w:ind w:left="142"/>
        <w:jc w:val="center"/>
        <w:rPr>
          <w:rFonts w:ascii="Arial" w:eastAsia="Calibri" w:hAnsi="Arial" w:cs="Arial"/>
          <w:b/>
          <w:bCs/>
          <w:sz w:val="22"/>
          <w:szCs w:val="22"/>
        </w:rPr>
      </w:pPr>
    </w:p>
    <w:p w14:paraId="34F2DC57" w14:textId="60404461" w:rsidR="005B4E47" w:rsidRDefault="005B4E47" w:rsidP="005B4E47">
      <w:pPr>
        <w:jc w:val="center"/>
        <w:rPr>
          <w:rFonts w:ascii="Arial" w:hAnsi="Arial" w:cs="Arial"/>
          <w:sz w:val="22"/>
          <w:szCs w:val="22"/>
        </w:rPr>
      </w:pPr>
      <w:proofErr w:type="spellStart"/>
      <w:r w:rsidRPr="005B4E47">
        <w:rPr>
          <w:rFonts w:ascii="Arial" w:hAnsi="Arial" w:cs="Arial"/>
          <w:b/>
          <w:bCs/>
          <w:sz w:val="22"/>
          <w:szCs w:val="22"/>
          <w:u w:val="single"/>
        </w:rPr>
        <w:t>Обособена</w:t>
      </w:r>
      <w:proofErr w:type="spellEnd"/>
      <w:r w:rsidRPr="005B4E47">
        <w:rPr>
          <w:rFonts w:ascii="Arial" w:hAnsi="Arial" w:cs="Arial"/>
          <w:b/>
          <w:bCs/>
          <w:sz w:val="22"/>
          <w:szCs w:val="22"/>
          <w:u w:val="single"/>
        </w:rPr>
        <w:t xml:space="preserve"> </w:t>
      </w:r>
      <w:proofErr w:type="spellStart"/>
      <w:r w:rsidRPr="005B4E47">
        <w:rPr>
          <w:rFonts w:ascii="Arial" w:hAnsi="Arial" w:cs="Arial"/>
          <w:b/>
          <w:bCs/>
          <w:sz w:val="22"/>
          <w:szCs w:val="22"/>
          <w:u w:val="single"/>
        </w:rPr>
        <w:t>позиция</w:t>
      </w:r>
      <w:proofErr w:type="spellEnd"/>
      <w:r w:rsidRPr="005B4E47">
        <w:rPr>
          <w:rFonts w:ascii="Arial" w:hAnsi="Arial" w:cs="Arial"/>
          <w:b/>
          <w:bCs/>
          <w:sz w:val="22"/>
          <w:szCs w:val="22"/>
          <w:u w:val="single"/>
        </w:rPr>
        <w:t xml:space="preserve"> №3</w:t>
      </w:r>
      <w:r w:rsidRPr="005B4E47">
        <w:rPr>
          <w:rFonts w:ascii="Arial" w:hAnsi="Arial" w:cs="Arial"/>
          <w:sz w:val="22"/>
          <w:szCs w:val="22"/>
        </w:rPr>
        <w:t xml:space="preserve">: </w:t>
      </w:r>
      <w:proofErr w:type="spellStart"/>
      <w:r w:rsidRPr="005B4E47">
        <w:rPr>
          <w:rFonts w:ascii="Arial" w:hAnsi="Arial" w:cs="Arial"/>
          <w:sz w:val="22"/>
          <w:szCs w:val="22"/>
        </w:rPr>
        <w:t>Рехабилитация</w:t>
      </w:r>
      <w:proofErr w:type="spellEnd"/>
      <w:r w:rsidRPr="005B4E47">
        <w:rPr>
          <w:rFonts w:ascii="Arial" w:hAnsi="Arial" w:cs="Arial"/>
          <w:sz w:val="22"/>
          <w:szCs w:val="22"/>
        </w:rPr>
        <w:t xml:space="preserve"> </w:t>
      </w:r>
      <w:proofErr w:type="spellStart"/>
      <w:r w:rsidRPr="005B4E47">
        <w:rPr>
          <w:rFonts w:ascii="Arial" w:hAnsi="Arial" w:cs="Arial"/>
          <w:sz w:val="22"/>
          <w:szCs w:val="22"/>
        </w:rPr>
        <w:t>на</w:t>
      </w:r>
      <w:proofErr w:type="spellEnd"/>
      <w:r w:rsidRPr="005B4E47">
        <w:rPr>
          <w:rFonts w:ascii="Arial" w:hAnsi="Arial" w:cs="Arial"/>
          <w:sz w:val="22"/>
          <w:szCs w:val="22"/>
        </w:rPr>
        <w:t xml:space="preserve"> </w:t>
      </w:r>
      <w:proofErr w:type="spellStart"/>
      <w:r w:rsidRPr="005B4E47">
        <w:rPr>
          <w:rFonts w:ascii="Arial" w:hAnsi="Arial" w:cs="Arial"/>
          <w:sz w:val="22"/>
          <w:szCs w:val="22"/>
        </w:rPr>
        <w:t>система</w:t>
      </w:r>
      <w:proofErr w:type="spellEnd"/>
      <w:r w:rsidRPr="005B4E47">
        <w:rPr>
          <w:rFonts w:ascii="Arial" w:hAnsi="Arial" w:cs="Arial"/>
          <w:sz w:val="22"/>
          <w:szCs w:val="22"/>
        </w:rPr>
        <w:t xml:space="preserve"> </w:t>
      </w:r>
      <w:proofErr w:type="spellStart"/>
      <w:r w:rsidRPr="005B4E47">
        <w:rPr>
          <w:rFonts w:ascii="Arial" w:hAnsi="Arial" w:cs="Arial"/>
          <w:sz w:val="22"/>
          <w:szCs w:val="22"/>
        </w:rPr>
        <w:t>за</w:t>
      </w:r>
      <w:proofErr w:type="spellEnd"/>
      <w:r w:rsidRPr="005B4E47">
        <w:rPr>
          <w:rFonts w:ascii="Arial" w:hAnsi="Arial" w:cs="Arial"/>
          <w:sz w:val="22"/>
          <w:szCs w:val="22"/>
        </w:rPr>
        <w:t xml:space="preserve"> </w:t>
      </w:r>
      <w:proofErr w:type="spellStart"/>
      <w:r w:rsidRPr="005B4E47">
        <w:rPr>
          <w:rFonts w:ascii="Arial" w:hAnsi="Arial" w:cs="Arial"/>
          <w:sz w:val="22"/>
          <w:szCs w:val="22"/>
        </w:rPr>
        <w:t>управление</w:t>
      </w:r>
      <w:proofErr w:type="spellEnd"/>
      <w:r w:rsidRPr="005B4E47">
        <w:rPr>
          <w:rFonts w:ascii="Arial" w:hAnsi="Arial" w:cs="Arial"/>
          <w:sz w:val="22"/>
          <w:szCs w:val="22"/>
        </w:rPr>
        <w:t xml:space="preserve"> и </w:t>
      </w:r>
      <w:proofErr w:type="spellStart"/>
      <w:r w:rsidRPr="005B4E47">
        <w:rPr>
          <w:rFonts w:ascii="Arial" w:hAnsi="Arial" w:cs="Arial"/>
          <w:sz w:val="22"/>
          <w:szCs w:val="22"/>
        </w:rPr>
        <w:t>сигнализация</w:t>
      </w:r>
      <w:proofErr w:type="spellEnd"/>
      <w:r w:rsidRPr="005B4E47">
        <w:rPr>
          <w:rFonts w:ascii="Arial" w:hAnsi="Arial" w:cs="Arial"/>
          <w:sz w:val="22"/>
          <w:szCs w:val="22"/>
        </w:rPr>
        <w:t xml:space="preserve"> </w:t>
      </w:r>
      <w:proofErr w:type="spellStart"/>
      <w:r w:rsidRPr="005B4E47">
        <w:rPr>
          <w:rFonts w:ascii="Arial" w:hAnsi="Arial" w:cs="Arial"/>
          <w:sz w:val="22"/>
          <w:szCs w:val="22"/>
        </w:rPr>
        <w:t>на</w:t>
      </w:r>
      <w:proofErr w:type="spellEnd"/>
      <w:r w:rsidRPr="005B4E47">
        <w:rPr>
          <w:rFonts w:ascii="Arial" w:hAnsi="Arial" w:cs="Arial"/>
          <w:sz w:val="22"/>
          <w:szCs w:val="22"/>
        </w:rPr>
        <w:t xml:space="preserve"> </w:t>
      </w:r>
      <w:proofErr w:type="spellStart"/>
      <w:r w:rsidRPr="005B4E47">
        <w:rPr>
          <w:rFonts w:ascii="Arial" w:hAnsi="Arial" w:cs="Arial"/>
          <w:sz w:val="22"/>
          <w:szCs w:val="22"/>
        </w:rPr>
        <w:t>общостационни</w:t>
      </w:r>
      <w:proofErr w:type="spellEnd"/>
      <w:r w:rsidRPr="005B4E47">
        <w:rPr>
          <w:rFonts w:ascii="Arial" w:hAnsi="Arial" w:cs="Arial"/>
          <w:sz w:val="22"/>
          <w:szCs w:val="22"/>
        </w:rPr>
        <w:t xml:space="preserve"> </w:t>
      </w:r>
      <w:proofErr w:type="spellStart"/>
      <w:r w:rsidRPr="005B4E47">
        <w:rPr>
          <w:rFonts w:ascii="Arial" w:hAnsi="Arial" w:cs="Arial"/>
          <w:sz w:val="22"/>
          <w:szCs w:val="22"/>
        </w:rPr>
        <w:t>съоръжения</w:t>
      </w:r>
      <w:proofErr w:type="spellEnd"/>
      <w:r w:rsidRPr="005B4E47">
        <w:rPr>
          <w:rFonts w:ascii="Arial" w:hAnsi="Arial" w:cs="Arial"/>
          <w:sz w:val="22"/>
          <w:szCs w:val="22"/>
        </w:rPr>
        <w:t xml:space="preserve"> </w:t>
      </w:r>
      <w:proofErr w:type="spellStart"/>
      <w:r w:rsidRPr="005B4E47">
        <w:rPr>
          <w:rFonts w:ascii="Arial" w:hAnsi="Arial" w:cs="Arial"/>
          <w:sz w:val="22"/>
          <w:szCs w:val="22"/>
        </w:rPr>
        <w:t>на</w:t>
      </w:r>
      <w:proofErr w:type="spellEnd"/>
      <w:r w:rsidRPr="005B4E47">
        <w:rPr>
          <w:rFonts w:ascii="Arial" w:hAnsi="Arial" w:cs="Arial"/>
          <w:sz w:val="22"/>
          <w:szCs w:val="22"/>
        </w:rPr>
        <w:t xml:space="preserve"> ВЕЦ „</w:t>
      </w:r>
      <w:proofErr w:type="spellStart"/>
      <w:r w:rsidRPr="005B4E47">
        <w:rPr>
          <w:rFonts w:ascii="Arial" w:hAnsi="Arial" w:cs="Arial"/>
          <w:sz w:val="22"/>
          <w:szCs w:val="22"/>
        </w:rPr>
        <w:t>Мала</w:t>
      </w:r>
      <w:proofErr w:type="spellEnd"/>
      <w:r w:rsidRPr="005B4E47">
        <w:rPr>
          <w:rFonts w:ascii="Arial" w:hAnsi="Arial" w:cs="Arial"/>
          <w:sz w:val="22"/>
          <w:szCs w:val="22"/>
        </w:rPr>
        <w:t xml:space="preserve"> </w:t>
      </w:r>
      <w:proofErr w:type="spellStart"/>
      <w:proofErr w:type="gramStart"/>
      <w:r w:rsidRPr="005B4E47">
        <w:rPr>
          <w:rFonts w:ascii="Arial" w:hAnsi="Arial" w:cs="Arial"/>
          <w:sz w:val="22"/>
          <w:szCs w:val="22"/>
        </w:rPr>
        <w:t>Църква</w:t>
      </w:r>
      <w:proofErr w:type="spellEnd"/>
      <w:r w:rsidRPr="005B4E47">
        <w:rPr>
          <w:rFonts w:ascii="Arial" w:hAnsi="Arial" w:cs="Arial"/>
          <w:sz w:val="22"/>
          <w:szCs w:val="22"/>
        </w:rPr>
        <w:t>“</w:t>
      </w:r>
      <w:proofErr w:type="gramEnd"/>
    </w:p>
    <w:p w14:paraId="1C8C34AD" w14:textId="49CD98DA" w:rsidR="005B4E47" w:rsidRDefault="005B4E47" w:rsidP="005B4E47">
      <w:pPr>
        <w:jc w:val="center"/>
        <w:rPr>
          <w:rFonts w:ascii="Arial" w:hAnsi="Arial" w:cs="Arial"/>
          <w:sz w:val="22"/>
          <w:szCs w:val="22"/>
        </w:rPr>
      </w:pPr>
    </w:p>
    <w:p w14:paraId="6F6DD263" w14:textId="77777777" w:rsidR="005B4E47" w:rsidRPr="005B4E47" w:rsidRDefault="005B4E47" w:rsidP="005B4E47">
      <w:pPr>
        <w:rPr>
          <w:rFonts w:ascii="Arial" w:hAnsi="Arial" w:cs="Arial"/>
          <w:b/>
          <w:sz w:val="22"/>
          <w:szCs w:val="22"/>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4816"/>
        <w:gridCol w:w="1510"/>
        <w:gridCol w:w="1651"/>
        <w:gridCol w:w="1697"/>
      </w:tblGrid>
      <w:tr w:rsidR="00C45D8E" w:rsidRPr="004D6C52" w14:paraId="076478C1" w14:textId="78FA4277" w:rsidTr="00C45D8E">
        <w:trPr>
          <w:tblHeader/>
        </w:trPr>
        <w:tc>
          <w:tcPr>
            <w:tcW w:w="256" w:type="pct"/>
            <w:tcBorders>
              <w:top w:val="single" w:sz="4" w:space="0" w:color="auto"/>
              <w:left w:val="single" w:sz="4" w:space="0" w:color="auto"/>
              <w:bottom w:val="single" w:sz="4" w:space="0" w:color="auto"/>
              <w:right w:val="single" w:sz="4" w:space="0" w:color="auto"/>
            </w:tcBorders>
          </w:tcPr>
          <w:p w14:paraId="7D905C99" w14:textId="77777777" w:rsidR="00C45D8E" w:rsidRPr="004D6C52" w:rsidRDefault="00C45D8E" w:rsidP="00F8357D">
            <w:pPr>
              <w:widowControl w:val="0"/>
              <w:tabs>
                <w:tab w:val="left" w:pos="720"/>
              </w:tabs>
              <w:jc w:val="center"/>
              <w:rPr>
                <w:rFonts w:ascii="Arial" w:hAnsi="Arial" w:cs="Arial"/>
                <w:b/>
                <w:sz w:val="22"/>
                <w:szCs w:val="22"/>
              </w:rPr>
            </w:pPr>
            <w:r w:rsidRPr="004D6C52">
              <w:rPr>
                <w:rFonts w:ascii="Arial" w:hAnsi="Arial" w:cs="Arial"/>
                <w:b/>
                <w:sz w:val="22"/>
                <w:szCs w:val="22"/>
              </w:rPr>
              <w:t>№</w:t>
            </w:r>
          </w:p>
        </w:tc>
        <w:tc>
          <w:tcPr>
            <w:tcW w:w="2362" w:type="pct"/>
            <w:tcBorders>
              <w:top w:val="single" w:sz="4" w:space="0" w:color="auto"/>
              <w:left w:val="single" w:sz="4" w:space="0" w:color="auto"/>
              <w:bottom w:val="single" w:sz="4" w:space="0" w:color="auto"/>
              <w:right w:val="single" w:sz="4" w:space="0" w:color="auto"/>
            </w:tcBorders>
          </w:tcPr>
          <w:p w14:paraId="263D470E" w14:textId="77777777" w:rsidR="00C45D8E" w:rsidRPr="004D6C52" w:rsidRDefault="00C45D8E" w:rsidP="00F8357D">
            <w:pPr>
              <w:widowControl w:val="0"/>
              <w:tabs>
                <w:tab w:val="left" w:pos="720"/>
              </w:tabs>
              <w:jc w:val="left"/>
              <w:rPr>
                <w:rFonts w:ascii="Arial" w:hAnsi="Arial" w:cs="Arial"/>
                <w:b/>
                <w:sz w:val="22"/>
                <w:szCs w:val="22"/>
              </w:rPr>
            </w:pPr>
            <w:proofErr w:type="spellStart"/>
            <w:r w:rsidRPr="004D6C52">
              <w:rPr>
                <w:rFonts w:ascii="Arial" w:hAnsi="Arial" w:cs="Arial"/>
                <w:b/>
                <w:sz w:val="22"/>
                <w:szCs w:val="22"/>
              </w:rPr>
              <w:t>Вид</w:t>
            </w:r>
            <w:proofErr w:type="spellEnd"/>
            <w:r w:rsidRPr="004D6C52">
              <w:rPr>
                <w:rFonts w:ascii="Arial" w:hAnsi="Arial" w:cs="Arial"/>
                <w:b/>
                <w:sz w:val="22"/>
                <w:szCs w:val="22"/>
              </w:rPr>
              <w:t xml:space="preserve"> </w:t>
            </w:r>
            <w:proofErr w:type="spellStart"/>
            <w:r w:rsidRPr="004D6C52">
              <w:rPr>
                <w:rFonts w:ascii="Arial" w:hAnsi="Arial" w:cs="Arial"/>
                <w:b/>
                <w:sz w:val="22"/>
                <w:szCs w:val="22"/>
              </w:rPr>
              <w:t>устройство</w:t>
            </w:r>
            <w:proofErr w:type="spellEnd"/>
            <w:r w:rsidRPr="004D6C52">
              <w:rPr>
                <w:rFonts w:ascii="Arial" w:hAnsi="Arial" w:cs="Arial"/>
                <w:b/>
                <w:sz w:val="22"/>
                <w:szCs w:val="22"/>
              </w:rPr>
              <w:t>/</w:t>
            </w:r>
            <w:proofErr w:type="spellStart"/>
            <w:r w:rsidRPr="004D6C52">
              <w:rPr>
                <w:rFonts w:ascii="Arial" w:hAnsi="Arial" w:cs="Arial"/>
                <w:b/>
                <w:sz w:val="22"/>
                <w:szCs w:val="22"/>
              </w:rPr>
              <w:t>система</w:t>
            </w:r>
            <w:proofErr w:type="spellEnd"/>
          </w:p>
        </w:tc>
        <w:tc>
          <w:tcPr>
            <w:tcW w:w="740" w:type="pct"/>
            <w:tcBorders>
              <w:top w:val="single" w:sz="4" w:space="0" w:color="auto"/>
              <w:left w:val="single" w:sz="4" w:space="0" w:color="auto"/>
              <w:bottom w:val="single" w:sz="4" w:space="0" w:color="auto"/>
              <w:right w:val="single" w:sz="4" w:space="0" w:color="auto"/>
            </w:tcBorders>
          </w:tcPr>
          <w:p w14:paraId="17DBA61A" w14:textId="77777777" w:rsidR="00C45D8E" w:rsidRPr="004D6C52" w:rsidRDefault="00C45D8E" w:rsidP="00F8357D">
            <w:pPr>
              <w:widowControl w:val="0"/>
              <w:tabs>
                <w:tab w:val="left" w:pos="720"/>
              </w:tabs>
              <w:jc w:val="center"/>
              <w:rPr>
                <w:rFonts w:ascii="Arial" w:hAnsi="Arial" w:cs="Arial"/>
                <w:b/>
                <w:sz w:val="22"/>
                <w:szCs w:val="22"/>
              </w:rPr>
            </w:pPr>
            <w:proofErr w:type="spellStart"/>
            <w:r w:rsidRPr="004D6C52">
              <w:rPr>
                <w:rFonts w:ascii="Arial" w:hAnsi="Arial" w:cs="Arial"/>
                <w:b/>
                <w:sz w:val="22"/>
                <w:szCs w:val="22"/>
              </w:rPr>
              <w:t>Количество</w:t>
            </w:r>
            <w:proofErr w:type="spellEnd"/>
          </w:p>
          <w:p w14:paraId="607FE7E5" w14:textId="77777777" w:rsidR="00C45D8E" w:rsidRPr="004D6C52" w:rsidRDefault="00C45D8E" w:rsidP="00F8357D">
            <w:pPr>
              <w:widowControl w:val="0"/>
              <w:tabs>
                <w:tab w:val="left" w:pos="720"/>
              </w:tabs>
              <w:jc w:val="center"/>
              <w:rPr>
                <w:rFonts w:ascii="Arial" w:hAnsi="Arial" w:cs="Arial"/>
                <w:b/>
                <w:sz w:val="22"/>
                <w:szCs w:val="22"/>
              </w:rPr>
            </w:pPr>
          </w:p>
        </w:tc>
        <w:tc>
          <w:tcPr>
            <w:tcW w:w="810" w:type="pct"/>
            <w:tcBorders>
              <w:top w:val="single" w:sz="4" w:space="0" w:color="auto"/>
              <w:left w:val="single" w:sz="4" w:space="0" w:color="auto"/>
              <w:bottom w:val="single" w:sz="4" w:space="0" w:color="auto"/>
              <w:right w:val="single" w:sz="4" w:space="0" w:color="auto"/>
            </w:tcBorders>
          </w:tcPr>
          <w:p w14:paraId="49E6D629" w14:textId="77777777" w:rsidR="00C45D8E" w:rsidRDefault="00C45D8E" w:rsidP="00F8357D">
            <w:pPr>
              <w:widowControl w:val="0"/>
              <w:tabs>
                <w:tab w:val="left" w:pos="720"/>
              </w:tabs>
              <w:jc w:val="center"/>
              <w:rPr>
                <w:rFonts w:ascii="Arial" w:hAnsi="Arial" w:cs="Arial"/>
                <w:b/>
                <w:sz w:val="22"/>
                <w:szCs w:val="22"/>
                <w:lang w:val="bg-BG"/>
              </w:rPr>
            </w:pPr>
            <w:r>
              <w:rPr>
                <w:rFonts w:ascii="Arial" w:hAnsi="Arial" w:cs="Arial"/>
                <w:b/>
                <w:sz w:val="22"/>
                <w:szCs w:val="22"/>
                <w:lang w:val="bg-BG"/>
              </w:rPr>
              <w:t xml:space="preserve">Ед. Цена, </w:t>
            </w:r>
          </w:p>
          <w:p w14:paraId="25F01BBA" w14:textId="56BDC978" w:rsidR="00C45D8E" w:rsidRPr="004D6C52" w:rsidRDefault="00C45D8E" w:rsidP="00F8357D">
            <w:pPr>
              <w:widowControl w:val="0"/>
              <w:tabs>
                <w:tab w:val="left" w:pos="720"/>
              </w:tabs>
              <w:jc w:val="center"/>
              <w:rPr>
                <w:rFonts w:ascii="Arial" w:hAnsi="Arial" w:cs="Arial"/>
                <w:b/>
                <w:sz w:val="22"/>
                <w:szCs w:val="22"/>
                <w:lang w:val="bg-BG"/>
              </w:rPr>
            </w:pPr>
            <w:r>
              <w:rPr>
                <w:rFonts w:ascii="Arial" w:hAnsi="Arial" w:cs="Arial"/>
                <w:b/>
                <w:sz w:val="22"/>
                <w:szCs w:val="22"/>
                <w:lang w:val="bg-BG"/>
              </w:rPr>
              <w:t>без ДДС</w:t>
            </w:r>
          </w:p>
        </w:tc>
        <w:tc>
          <w:tcPr>
            <w:tcW w:w="832" w:type="pct"/>
            <w:tcBorders>
              <w:top w:val="single" w:sz="4" w:space="0" w:color="auto"/>
              <w:left w:val="single" w:sz="4" w:space="0" w:color="auto"/>
              <w:bottom w:val="single" w:sz="4" w:space="0" w:color="auto"/>
              <w:right w:val="single" w:sz="4" w:space="0" w:color="auto"/>
            </w:tcBorders>
          </w:tcPr>
          <w:p w14:paraId="33D4DAAC" w14:textId="6493FD7E" w:rsidR="00C45D8E" w:rsidRPr="004D6C52" w:rsidRDefault="00C45D8E" w:rsidP="00F8357D">
            <w:pPr>
              <w:widowControl w:val="0"/>
              <w:tabs>
                <w:tab w:val="left" w:pos="720"/>
              </w:tabs>
              <w:jc w:val="center"/>
              <w:rPr>
                <w:rFonts w:ascii="Arial" w:hAnsi="Arial" w:cs="Arial"/>
                <w:b/>
                <w:sz w:val="22"/>
                <w:szCs w:val="22"/>
                <w:lang w:val="bg-BG"/>
              </w:rPr>
            </w:pPr>
            <w:r>
              <w:rPr>
                <w:rFonts w:ascii="Arial" w:hAnsi="Arial" w:cs="Arial"/>
                <w:b/>
                <w:sz w:val="22"/>
                <w:szCs w:val="22"/>
                <w:lang w:val="bg-BG"/>
              </w:rPr>
              <w:t>Обща цена, без ДДС</w:t>
            </w:r>
          </w:p>
        </w:tc>
      </w:tr>
      <w:tr w:rsidR="00C45D8E" w:rsidRPr="004D6C52" w14:paraId="4E7CBAC4" w14:textId="07D5D3AD" w:rsidTr="00C45D8E">
        <w:trPr>
          <w:trHeight w:val="308"/>
        </w:trPr>
        <w:tc>
          <w:tcPr>
            <w:tcW w:w="256" w:type="pct"/>
            <w:tcBorders>
              <w:top w:val="single" w:sz="4" w:space="0" w:color="auto"/>
              <w:left w:val="single" w:sz="4" w:space="0" w:color="auto"/>
              <w:bottom w:val="single" w:sz="4" w:space="0" w:color="auto"/>
              <w:right w:val="single" w:sz="4" w:space="0" w:color="auto"/>
            </w:tcBorders>
            <w:vAlign w:val="center"/>
          </w:tcPr>
          <w:p w14:paraId="347930D9"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1.</w:t>
            </w:r>
          </w:p>
        </w:tc>
        <w:tc>
          <w:tcPr>
            <w:tcW w:w="2362" w:type="pct"/>
            <w:tcBorders>
              <w:top w:val="single" w:sz="4" w:space="0" w:color="auto"/>
              <w:left w:val="single" w:sz="4" w:space="0" w:color="auto"/>
              <w:bottom w:val="single" w:sz="4" w:space="0" w:color="auto"/>
              <w:right w:val="single" w:sz="4" w:space="0" w:color="auto"/>
            </w:tcBorders>
            <w:vAlign w:val="center"/>
          </w:tcPr>
          <w:p w14:paraId="2853B92B" w14:textId="77777777" w:rsidR="00C45D8E" w:rsidRPr="004D6C52" w:rsidRDefault="00C45D8E" w:rsidP="00F8357D">
            <w:pPr>
              <w:tabs>
                <w:tab w:val="left" w:pos="720"/>
              </w:tabs>
              <w:jc w:val="left"/>
              <w:rPr>
                <w:rFonts w:ascii="Arial" w:hAnsi="Arial" w:cs="Arial"/>
                <w:sz w:val="22"/>
                <w:szCs w:val="22"/>
              </w:rPr>
            </w:pPr>
            <w:proofErr w:type="spellStart"/>
            <w:r w:rsidRPr="004D6C52">
              <w:rPr>
                <w:rFonts w:ascii="Arial" w:hAnsi="Arial" w:cs="Arial"/>
                <w:sz w:val="22"/>
                <w:szCs w:val="22"/>
              </w:rPr>
              <w:t>Програмируем</w:t>
            </w:r>
            <w:proofErr w:type="spellEnd"/>
            <w:r w:rsidRPr="004D6C52">
              <w:rPr>
                <w:rFonts w:ascii="Arial" w:hAnsi="Arial" w:cs="Arial"/>
                <w:sz w:val="22"/>
                <w:szCs w:val="22"/>
              </w:rPr>
              <w:t xml:space="preserve"> </w:t>
            </w:r>
            <w:proofErr w:type="spellStart"/>
            <w:r w:rsidRPr="004D6C52">
              <w:rPr>
                <w:rFonts w:ascii="Arial" w:hAnsi="Arial" w:cs="Arial"/>
                <w:sz w:val="22"/>
                <w:szCs w:val="22"/>
              </w:rPr>
              <w:t>логически</w:t>
            </w:r>
            <w:proofErr w:type="spellEnd"/>
            <w:r w:rsidRPr="004D6C52">
              <w:rPr>
                <w:rFonts w:ascii="Arial" w:hAnsi="Arial" w:cs="Arial"/>
                <w:sz w:val="22"/>
                <w:szCs w:val="22"/>
              </w:rPr>
              <w:t xml:space="preserve"> </w:t>
            </w:r>
            <w:proofErr w:type="spellStart"/>
            <w:r w:rsidRPr="004D6C52">
              <w:rPr>
                <w:rFonts w:ascii="Arial" w:hAnsi="Arial" w:cs="Arial"/>
                <w:sz w:val="22"/>
                <w:szCs w:val="22"/>
              </w:rPr>
              <w:t>контролер</w:t>
            </w:r>
            <w:proofErr w:type="spellEnd"/>
            <w:r w:rsidRPr="004D6C52">
              <w:rPr>
                <w:rFonts w:ascii="Arial" w:hAnsi="Arial" w:cs="Arial"/>
                <w:sz w:val="22"/>
                <w:szCs w:val="22"/>
              </w:rPr>
              <w:t>.</w:t>
            </w:r>
          </w:p>
        </w:tc>
        <w:tc>
          <w:tcPr>
            <w:tcW w:w="740" w:type="pct"/>
            <w:tcBorders>
              <w:top w:val="single" w:sz="4" w:space="0" w:color="auto"/>
              <w:left w:val="single" w:sz="4" w:space="0" w:color="auto"/>
              <w:bottom w:val="single" w:sz="4" w:space="0" w:color="auto"/>
              <w:right w:val="single" w:sz="4" w:space="0" w:color="auto"/>
            </w:tcBorders>
            <w:vAlign w:val="center"/>
          </w:tcPr>
          <w:p w14:paraId="2EF37346" w14:textId="77777777" w:rsidR="00C45D8E" w:rsidRPr="004D6C52" w:rsidRDefault="00C45D8E" w:rsidP="00F8357D">
            <w:pPr>
              <w:tabs>
                <w:tab w:val="left" w:pos="720"/>
              </w:tabs>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4C9A174D"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3126497F" w14:textId="77777777" w:rsidR="00C45D8E" w:rsidRPr="004D6C52" w:rsidRDefault="00C45D8E" w:rsidP="00F8357D">
            <w:pPr>
              <w:tabs>
                <w:tab w:val="left" w:pos="720"/>
              </w:tabs>
              <w:jc w:val="center"/>
              <w:rPr>
                <w:rFonts w:ascii="Arial" w:hAnsi="Arial" w:cs="Arial"/>
                <w:sz w:val="22"/>
                <w:szCs w:val="22"/>
              </w:rPr>
            </w:pPr>
          </w:p>
        </w:tc>
      </w:tr>
      <w:tr w:rsidR="00C45D8E" w:rsidRPr="004D6C52" w14:paraId="5EC73E9E" w14:textId="24DE6913" w:rsidTr="00C45D8E">
        <w:tc>
          <w:tcPr>
            <w:tcW w:w="256" w:type="pct"/>
            <w:tcBorders>
              <w:top w:val="single" w:sz="4" w:space="0" w:color="auto"/>
              <w:left w:val="single" w:sz="4" w:space="0" w:color="auto"/>
              <w:bottom w:val="single" w:sz="4" w:space="0" w:color="auto"/>
              <w:right w:val="single" w:sz="4" w:space="0" w:color="auto"/>
            </w:tcBorders>
            <w:vAlign w:val="center"/>
          </w:tcPr>
          <w:p w14:paraId="2215CA38"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2.</w:t>
            </w:r>
          </w:p>
        </w:tc>
        <w:tc>
          <w:tcPr>
            <w:tcW w:w="2362" w:type="pct"/>
            <w:tcBorders>
              <w:top w:val="single" w:sz="4" w:space="0" w:color="auto"/>
              <w:left w:val="single" w:sz="4" w:space="0" w:color="auto"/>
              <w:bottom w:val="single" w:sz="4" w:space="0" w:color="auto"/>
              <w:right w:val="single" w:sz="4" w:space="0" w:color="auto"/>
            </w:tcBorders>
            <w:vAlign w:val="center"/>
          </w:tcPr>
          <w:p w14:paraId="38FB9817" w14:textId="77777777" w:rsidR="00C45D8E" w:rsidRPr="004D6C52" w:rsidRDefault="00C45D8E" w:rsidP="00F8357D">
            <w:pPr>
              <w:tabs>
                <w:tab w:val="left" w:pos="720"/>
              </w:tabs>
              <w:jc w:val="left"/>
              <w:rPr>
                <w:rFonts w:ascii="Arial" w:hAnsi="Arial" w:cs="Arial"/>
                <w:sz w:val="22"/>
                <w:szCs w:val="22"/>
              </w:rPr>
            </w:pPr>
            <w:proofErr w:type="spellStart"/>
            <w:r w:rsidRPr="004D6C52">
              <w:rPr>
                <w:rFonts w:ascii="Arial" w:hAnsi="Arial" w:cs="Arial"/>
                <w:sz w:val="22"/>
                <w:szCs w:val="22"/>
              </w:rPr>
              <w:t>Комплект</w:t>
            </w:r>
            <w:proofErr w:type="spellEnd"/>
            <w:r w:rsidRPr="004D6C52">
              <w:rPr>
                <w:rFonts w:ascii="Arial" w:hAnsi="Arial" w:cs="Arial"/>
                <w:sz w:val="22"/>
                <w:szCs w:val="22"/>
              </w:rPr>
              <w:t xml:space="preserve">: </w:t>
            </w:r>
            <w:proofErr w:type="spellStart"/>
            <w:r w:rsidRPr="004D6C52">
              <w:rPr>
                <w:rFonts w:ascii="Arial" w:hAnsi="Arial" w:cs="Arial"/>
                <w:sz w:val="22"/>
                <w:szCs w:val="22"/>
              </w:rPr>
              <w:t>Входно</w:t>
            </w:r>
            <w:proofErr w:type="spellEnd"/>
            <w:r w:rsidRPr="004D6C52">
              <w:rPr>
                <w:rFonts w:ascii="Arial" w:hAnsi="Arial" w:cs="Arial"/>
                <w:sz w:val="22"/>
                <w:szCs w:val="22"/>
              </w:rPr>
              <w:t>/</w:t>
            </w:r>
            <w:proofErr w:type="spellStart"/>
            <w:r w:rsidRPr="004D6C52">
              <w:rPr>
                <w:rFonts w:ascii="Arial" w:hAnsi="Arial" w:cs="Arial"/>
                <w:sz w:val="22"/>
                <w:szCs w:val="22"/>
              </w:rPr>
              <w:t>изходни</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модули</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w:t>
            </w:r>
          </w:p>
        </w:tc>
        <w:tc>
          <w:tcPr>
            <w:tcW w:w="740" w:type="pct"/>
            <w:vMerge w:val="restart"/>
            <w:tcBorders>
              <w:top w:val="single" w:sz="4" w:space="0" w:color="auto"/>
              <w:left w:val="single" w:sz="4" w:space="0" w:color="auto"/>
              <w:right w:val="single" w:sz="4" w:space="0" w:color="auto"/>
            </w:tcBorders>
            <w:vAlign w:val="center"/>
          </w:tcPr>
          <w:p w14:paraId="27068AB7"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комплект</w:t>
            </w:r>
            <w:proofErr w:type="spellEnd"/>
          </w:p>
        </w:tc>
        <w:tc>
          <w:tcPr>
            <w:tcW w:w="810" w:type="pct"/>
            <w:vMerge w:val="restart"/>
            <w:tcBorders>
              <w:top w:val="single" w:sz="4" w:space="0" w:color="auto"/>
              <w:left w:val="single" w:sz="4" w:space="0" w:color="auto"/>
              <w:right w:val="single" w:sz="4" w:space="0" w:color="auto"/>
            </w:tcBorders>
          </w:tcPr>
          <w:p w14:paraId="41045896"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32" w:type="pct"/>
            <w:vMerge w:val="restart"/>
            <w:tcBorders>
              <w:top w:val="single" w:sz="4" w:space="0" w:color="auto"/>
              <w:left w:val="single" w:sz="4" w:space="0" w:color="auto"/>
              <w:right w:val="single" w:sz="4" w:space="0" w:color="auto"/>
            </w:tcBorders>
          </w:tcPr>
          <w:p w14:paraId="0371D2E0"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r>
      <w:tr w:rsidR="00C45D8E" w:rsidRPr="004D6C52" w14:paraId="2D9837D2" w14:textId="40B38E1A" w:rsidTr="00C45D8E">
        <w:tc>
          <w:tcPr>
            <w:tcW w:w="256" w:type="pct"/>
            <w:tcBorders>
              <w:top w:val="single" w:sz="4" w:space="0" w:color="auto"/>
              <w:left w:val="single" w:sz="4" w:space="0" w:color="auto"/>
              <w:bottom w:val="single" w:sz="4" w:space="0" w:color="auto"/>
              <w:right w:val="single" w:sz="4" w:space="0" w:color="auto"/>
            </w:tcBorders>
            <w:vAlign w:val="center"/>
          </w:tcPr>
          <w:p w14:paraId="1CBA2238"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2.1</w:t>
            </w:r>
          </w:p>
        </w:tc>
        <w:tc>
          <w:tcPr>
            <w:tcW w:w="2362" w:type="pct"/>
            <w:tcBorders>
              <w:top w:val="single" w:sz="4" w:space="0" w:color="auto"/>
              <w:left w:val="single" w:sz="4" w:space="0" w:color="auto"/>
              <w:bottom w:val="single" w:sz="4" w:space="0" w:color="auto"/>
              <w:right w:val="single" w:sz="4" w:space="0" w:color="auto"/>
            </w:tcBorders>
            <w:vAlign w:val="center"/>
          </w:tcPr>
          <w:p w14:paraId="2BBF8A9F" w14:textId="77777777" w:rsidR="00C45D8E" w:rsidRPr="004D6C52" w:rsidRDefault="00C45D8E" w:rsidP="00F8357D">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256 </w:t>
            </w:r>
            <w:proofErr w:type="spellStart"/>
            <w:r w:rsidRPr="004D6C52">
              <w:rPr>
                <w:rFonts w:ascii="Arial" w:hAnsi="Arial" w:cs="Arial"/>
                <w:sz w:val="22"/>
                <w:szCs w:val="22"/>
              </w:rPr>
              <w:t>цифрови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входа</w:t>
            </w:r>
            <w:proofErr w:type="spellEnd"/>
            <w:r w:rsidRPr="004D6C52">
              <w:rPr>
                <w:rFonts w:ascii="Arial" w:hAnsi="Arial" w:cs="Arial"/>
                <w:sz w:val="22"/>
                <w:szCs w:val="22"/>
              </w:rPr>
              <w:t xml:space="preserve">  </w:t>
            </w:r>
          </w:p>
        </w:tc>
        <w:tc>
          <w:tcPr>
            <w:tcW w:w="740" w:type="pct"/>
            <w:vMerge/>
            <w:tcBorders>
              <w:left w:val="single" w:sz="4" w:space="0" w:color="auto"/>
              <w:right w:val="single" w:sz="4" w:space="0" w:color="auto"/>
            </w:tcBorders>
            <w:vAlign w:val="center"/>
          </w:tcPr>
          <w:p w14:paraId="6E35CC27"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10" w:type="pct"/>
            <w:vMerge/>
            <w:tcBorders>
              <w:left w:val="single" w:sz="4" w:space="0" w:color="auto"/>
              <w:right w:val="single" w:sz="4" w:space="0" w:color="auto"/>
            </w:tcBorders>
          </w:tcPr>
          <w:p w14:paraId="20E5DE92"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32" w:type="pct"/>
            <w:vMerge/>
            <w:tcBorders>
              <w:left w:val="single" w:sz="4" w:space="0" w:color="auto"/>
              <w:right w:val="single" w:sz="4" w:space="0" w:color="auto"/>
            </w:tcBorders>
          </w:tcPr>
          <w:p w14:paraId="435F5429"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r>
      <w:tr w:rsidR="00C45D8E" w:rsidRPr="004D6C52" w14:paraId="7999A893" w14:textId="3B2C8522" w:rsidTr="00C45D8E">
        <w:tc>
          <w:tcPr>
            <w:tcW w:w="256" w:type="pct"/>
            <w:tcBorders>
              <w:top w:val="single" w:sz="4" w:space="0" w:color="auto"/>
              <w:left w:val="single" w:sz="4" w:space="0" w:color="auto"/>
              <w:bottom w:val="single" w:sz="4" w:space="0" w:color="auto"/>
              <w:right w:val="single" w:sz="4" w:space="0" w:color="auto"/>
            </w:tcBorders>
            <w:vAlign w:val="center"/>
          </w:tcPr>
          <w:p w14:paraId="43A23048"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2.2</w:t>
            </w:r>
          </w:p>
        </w:tc>
        <w:tc>
          <w:tcPr>
            <w:tcW w:w="2362" w:type="pct"/>
            <w:tcBorders>
              <w:top w:val="single" w:sz="4" w:space="0" w:color="auto"/>
              <w:left w:val="single" w:sz="4" w:space="0" w:color="auto"/>
              <w:bottom w:val="single" w:sz="4" w:space="0" w:color="auto"/>
              <w:right w:val="single" w:sz="4" w:space="0" w:color="auto"/>
            </w:tcBorders>
            <w:vAlign w:val="center"/>
          </w:tcPr>
          <w:p w14:paraId="40230E73" w14:textId="77777777" w:rsidR="00C45D8E" w:rsidRPr="004D6C52" w:rsidRDefault="00C45D8E" w:rsidP="00F8357D">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32 </w:t>
            </w:r>
            <w:proofErr w:type="spellStart"/>
            <w:r w:rsidRPr="004D6C52">
              <w:rPr>
                <w:rFonts w:ascii="Arial" w:hAnsi="Arial" w:cs="Arial"/>
                <w:sz w:val="22"/>
                <w:szCs w:val="22"/>
              </w:rPr>
              <w:t>цифрови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изхода</w:t>
            </w:r>
            <w:proofErr w:type="spellEnd"/>
          </w:p>
        </w:tc>
        <w:tc>
          <w:tcPr>
            <w:tcW w:w="740" w:type="pct"/>
            <w:vMerge/>
            <w:tcBorders>
              <w:left w:val="single" w:sz="4" w:space="0" w:color="auto"/>
              <w:right w:val="single" w:sz="4" w:space="0" w:color="auto"/>
            </w:tcBorders>
            <w:vAlign w:val="center"/>
          </w:tcPr>
          <w:p w14:paraId="1BEE38E2"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10" w:type="pct"/>
            <w:vMerge/>
            <w:tcBorders>
              <w:left w:val="single" w:sz="4" w:space="0" w:color="auto"/>
              <w:right w:val="single" w:sz="4" w:space="0" w:color="auto"/>
            </w:tcBorders>
          </w:tcPr>
          <w:p w14:paraId="1D08E72F"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32" w:type="pct"/>
            <w:vMerge/>
            <w:tcBorders>
              <w:left w:val="single" w:sz="4" w:space="0" w:color="auto"/>
              <w:right w:val="single" w:sz="4" w:space="0" w:color="auto"/>
            </w:tcBorders>
          </w:tcPr>
          <w:p w14:paraId="35FC33D5"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r>
      <w:tr w:rsidR="00C45D8E" w:rsidRPr="004D6C52" w14:paraId="2A126309" w14:textId="275D3AFC" w:rsidTr="00C45D8E">
        <w:tc>
          <w:tcPr>
            <w:tcW w:w="256" w:type="pct"/>
            <w:tcBorders>
              <w:top w:val="single" w:sz="4" w:space="0" w:color="auto"/>
              <w:left w:val="single" w:sz="4" w:space="0" w:color="auto"/>
              <w:bottom w:val="single" w:sz="4" w:space="0" w:color="auto"/>
              <w:right w:val="single" w:sz="4" w:space="0" w:color="auto"/>
            </w:tcBorders>
            <w:vAlign w:val="center"/>
          </w:tcPr>
          <w:p w14:paraId="16E4F994"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2.3</w:t>
            </w:r>
          </w:p>
        </w:tc>
        <w:tc>
          <w:tcPr>
            <w:tcW w:w="2362" w:type="pct"/>
            <w:tcBorders>
              <w:top w:val="single" w:sz="4" w:space="0" w:color="auto"/>
              <w:left w:val="single" w:sz="4" w:space="0" w:color="auto"/>
              <w:bottom w:val="single" w:sz="4" w:space="0" w:color="auto"/>
              <w:right w:val="single" w:sz="4" w:space="0" w:color="auto"/>
            </w:tcBorders>
            <w:vAlign w:val="center"/>
          </w:tcPr>
          <w:p w14:paraId="69476513" w14:textId="77777777" w:rsidR="00C45D8E" w:rsidRPr="004D6C52" w:rsidRDefault="00C45D8E" w:rsidP="00F8357D">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8 </w:t>
            </w:r>
            <w:proofErr w:type="spellStart"/>
            <w:r w:rsidRPr="004D6C52">
              <w:rPr>
                <w:rFonts w:ascii="Arial" w:hAnsi="Arial" w:cs="Arial"/>
                <w:sz w:val="22"/>
                <w:szCs w:val="22"/>
              </w:rPr>
              <w:t>аналогови</w:t>
            </w:r>
            <w:proofErr w:type="spellEnd"/>
            <w:r w:rsidRPr="004D6C52">
              <w:rPr>
                <w:rFonts w:ascii="Arial" w:hAnsi="Arial" w:cs="Arial"/>
                <w:sz w:val="22"/>
                <w:szCs w:val="22"/>
              </w:rPr>
              <w:t xml:space="preserve"> </w:t>
            </w:r>
            <w:proofErr w:type="spellStart"/>
            <w:proofErr w:type="gramStart"/>
            <w:r w:rsidRPr="004D6C52">
              <w:rPr>
                <w:rFonts w:ascii="Arial" w:hAnsi="Arial" w:cs="Arial"/>
                <w:sz w:val="22"/>
                <w:szCs w:val="22"/>
              </w:rPr>
              <w:t>входа</w:t>
            </w:r>
            <w:proofErr w:type="spellEnd"/>
            <w:r w:rsidRPr="004D6C52">
              <w:rPr>
                <w:rFonts w:ascii="Arial" w:hAnsi="Arial" w:cs="Arial"/>
                <w:sz w:val="22"/>
                <w:szCs w:val="22"/>
              </w:rPr>
              <w:t xml:space="preserve">  (</w:t>
            </w:r>
            <w:proofErr w:type="gramEnd"/>
            <w:r w:rsidRPr="004D6C52">
              <w:rPr>
                <w:rFonts w:ascii="Arial" w:hAnsi="Arial" w:cs="Arial"/>
                <w:sz w:val="22"/>
                <w:szCs w:val="22"/>
              </w:rPr>
              <w:t>0-20</w:t>
            </w:r>
            <w:r w:rsidRPr="004D6C52">
              <w:rPr>
                <w:rFonts w:ascii="Arial" w:hAnsi="Arial" w:cs="Arial"/>
                <w:sz w:val="22"/>
                <w:szCs w:val="22"/>
                <w:lang w:val="en-US"/>
              </w:rPr>
              <w:t>m</w:t>
            </w:r>
            <w:r w:rsidRPr="004D6C52">
              <w:rPr>
                <w:rFonts w:ascii="Arial" w:hAnsi="Arial" w:cs="Arial"/>
                <w:sz w:val="22"/>
                <w:szCs w:val="22"/>
              </w:rPr>
              <w:t>А; 4-20</w:t>
            </w:r>
            <w:r w:rsidRPr="004D6C52">
              <w:rPr>
                <w:rFonts w:ascii="Arial" w:hAnsi="Arial" w:cs="Arial"/>
                <w:sz w:val="22"/>
                <w:szCs w:val="22"/>
                <w:lang w:val="en-US"/>
              </w:rPr>
              <w:t>m</w:t>
            </w:r>
            <w:r w:rsidRPr="004D6C52">
              <w:rPr>
                <w:rFonts w:ascii="Arial" w:hAnsi="Arial" w:cs="Arial"/>
                <w:sz w:val="22"/>
                <w:szCs w:val="22"/>
              </w:rPr>
              <w:t>А; ±10V; Pt100)</w:t>
            </w:r>
          </w:p>
        </w:tc>
        <w:tc>
          <w:tcPr>
            <w:tcW w:w="740" w:type="pct"/>
            <w:vMerge/>
            <w:tcBorders>
              <w:left w:val="single" w:sz="4" w:space="0" w:color="auto"/>
              <w:right w:val="single" w:sz="4" w:space="0" w:color="auto"/>
            </w:tcBorders>
            <w:vAlign w:val="center"/>
          </w:tcPr>
          <w:p w14:paraId="72FD8096"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10" w:type="pct"/>
            <w:vMerge/>
            <w:tcBorders>
              <w:left w:val="single" w:sz="4" w:space="0" w:color="auto"/>
              <w:right w:val="single" w:sz="4" w:space="0" w:color="auto"/>
            </w:tcBorders>
          </w:tcPr>
          <w:p w14:paraId="023AEFE9"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32" w:type="pct"/>
            <w:vMerge/>
            <w:tcBorders>
              <w:left w:val="single" w:sz="4" w:space="0" w:color="auto"/>
              <w:right w:val="single" w:sz="4" w:space="0" w:color="auto"/>
            </w:tcBorders>
          </w:tcPr>
          <w:p w14:paraId="3EACAFC3"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r>
      <w:tr w:rsidR="00C45D8E" w:rsidRPr="004D6C52" w14:paraId="66FE8A01" w14:textId="01DF99FF" w:rsidTr="00C45D8E">
        <w:tc>
          <w:tcPr>
            <w:tcW w:w="256" w:type="pct"/>
            <w:tcBorders>
              <w:top w:val="single" w:sz="4" w:space="0" w:color="auto"/>
              <w:left w:val="single" w:sz="4" w:space="0" w:color="auto"/>
              <w:bottom w:val="single" w:sz="4" w:space="0" w:color="auto"/>
              <w:right w:val="single" w:sz="4" w:space="0" w:color="auto"/>
            </w:tcBorders>
            <w:vAlign w:val="center"/>
          </w:tcPr>
          <w:p w14:paraId="1E6E1C40"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2.4</w:t>
            </w:r>
          </w:p>
        </w:tc>
        <w:tc>
          <w:tcPr>
            <w:tcW w:w="2362" w:type="pct"/>
            <w:tcBorders>
              <w:top w:val="single" w:sz="4" w:space="0" w:color="auto"/>
              <w:left w:val="single" w:sz="4" w:space="0" w:color="auto"/>
              <w:bottom w:val="single" w:sz="4" w:space="0" w:color="auto"/>
              <w:right w:val="single" w:sz="4" w:space="0" w:color="auto"/>
            </w:tcBorders>
            <w:vAlign w:val="center"/>
          </w:tcPr>
          <w:p w14:paraId="013E94C7" w14:textId="77777777" w:rsidR="00C45D8E" w:rsidRPr="004D6C52" w:rsidRDefault="00C45D8E" w:rsidP="00F8357D">
            <w:pPr>
              <w:pStyle w:val="ListParagraph"/>
              <w:numPr>
                <w:ilvl w:val="0"/>
                <w:numId w:val="31"/>
              </w:numPr>
              <w:tabs>
                <w:tab w:val="left" w:pos="720"/>
              </w:tabs>
              <w:contextualSpacing/>
              <w:jc w:val="left"/>
              <w:rPr>
                <w:rFonts w:ascii="Arial" w:hAnsi="Arial" w:cs="Arial"/>
                <w:sz w:val="22"/>
                <w:szCs w:val="22"/>
              </w:rPr>
            </w:pPr>
            <w:r w:rsidRPr="004D6C52">
              <w:rPr>
                <w:rFonts w:ascii="Arial" w:hAnsi="Arial" w:cs="Arial"/>
                <w:sz w:val="22"/>
                <w:szCs w:val="22"/>
              </w:rPr>
              <w:t xml:space="preserve">8 </w:t>
            </w:r>
            <w:proofErr w:type="spellStart"/>
            <w:r w:rsidRPr="004D6C52">
              <w:rPr>
                <w:rFonts w:ascii="Arial" w:hAnsi="Arial" w:cs="Arial"/>
                <w:sz w:val="22"/>
                <w:szCs w:val="22"/>
              </w:rPr>
              <w:t>аналогови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изхода</w:t>
            </w:r>
            <w:proofErr w:type="spellEnd"/>
            <w:r w:rsidRPr="004D6C52">
              <w:rPr>
                <w:rFonts w:ascii="Arial" w:hAnsi="Arial" w:cs="Arial"/>
                <w:sz w:val="22"/>
                <w:szCs w:val="22"/>
              </w:rPr>
              <w:t xml:space="preserve"> </w:t>
            </w:r>
            <w:proofErr w:type="gramStart"/>
            <w:r w:rsidRPr="004D6C52">
              <w:rPr>
                <w:rFonts w:ascii="Arial" w:hAnsi="Arial" w:cs="Arial"/>
                <w:sz w:val="22"/>
                <w:szCs w:val="22"/>
              </w:rPr>
              <w:t>( 0</w:t>
            </w:r>
            <w:proofErr w:type="gramEnd"/>
            <w:r w:rsidRPr="004D6C52">
              <w:rPr>
                <w:rFonts w:ascii="Arial" w:hAnsi="Arial" w:cs="Arial"/>
                <w:sz w:val="22"/>
                <w:szCs w:val="22"/>
              </w:rPr>
              <w:t>-20</w:t>
            </w:r>
            <w:r w:rsidRPr="004D6C52">
              <w:rPr>
                <w:rFonts w:ascii="Arial" w:hAnsi="Arial" w:cs="Arial"/>
                <w:sz w:val="22"/>
                <w:szCs w:val="22"/>
                <w:lang w:val="en-US"/>
              </w:rPr>
              <w:t>m</w:t>
            </w:r>
            <w:r w:rsidRPr="004D6C52">
              <w:rPr>
                <w:rFonts w:ascii="Arial" w:hAnsi="Arial" w:cs="Arial"/>
                <w:sz w:val="22"/>
                <w:szCs w:val="22"/>
              </w:rPr>
              <w:t>А; 4-20</w:t>
            </w:r>
            <w:r w:rsidRPr="004D6C52">
              <w:rPr>
                <w:rFonts w:ascii="Arial" w:hAnsi="Arial" w:cs="Arial"/>
                <w:sz w:val="22"/>
                <w:szCs w:val="22"/>
                <w:lang w:val="en-US"/>
              </w:rPr>
              <w:t>m</w:t>
            </w:r>
            <w:r w:rsidRPr="004D6C52">
              <w:rPr>
                <w:rFonts w:ascii="Arial" w:hAnsi="Arial" w:cs="Arial"/>
                <w:sz w:val="22"/>
                <w:szCs w:val="22"/>
              </w:rPr>
              <w:t>А</w:t>
            </w:r>
            <w:r w:rsidRPr="004D6C52">
              <w:rPr>
                <w:rFonts w:ascii="Arial" w:hAnsi="Arial" w:cs="Arial"/>
                <w:sz w:val="22"/>
                <w:szCs w:val="22"/>
                <w:lang w:val="en-US"/>
              </w:rPr>
              <w:t xml:space="preserve">; </w:t>
            </w:r>
            <w:r w:rsidRPr="004D6C52">
              <w:rPr>
                <w:rFonts w:ascii="Arial" w:hAnsi="Arial" w:cs="Arial"/>
                <w:sz w:val="22"/>
                <w:szCs w:val="22"/>
              </w:rPr>
              <w:t>±10V)</w:t>
            </w:r>
          </w:p>
        </w:tc>
        <w:tc>
          <w:tcPr>
            <w:tcW w:w="740" w:type="pct"/>
            <w:vMerge/>
            <w:tcBorders>
              <w:left w:val="single" w:sz="4" w:space="0" w:color="auto"/>
              <w:right w:val="single" w:sz="4" w:space="0" w:color="auto"/>
            </w:tcBorders>
            <w:vAlign w:val="center"/>
          </w:tcPr>
          <w:p w14:paraId="58DE3B62"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10" w:type="pct"/>
            <w:vMerge/>
            <w:tcBorders>
              <w:left w:val="single" w:sz="4" w:space="0" w:color="auto"/>
              <w:right w:val="single" w:sz="4" w:space="0" w:color="auto"/>
            </w:tcBorders>
          </w:tcPr>
          <w:p w14:paraId="6098F511"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c>
          <w:tcPr>
            <w:tcW w:w="832" w:type="pct"/>
            <w:vMerge/>
            <w:tcBorders>
              <w:left w:val="single" w:sz="4" w:space="0" w:color="auto"/>
              <w:right w:val="single" w:sz="4" w:space="0" w:color="auto"/>
            </w:tcBorders>
          </w:tcPr>
          <w:p w14:paraId="7A236A0E" w14:textId="77777777" w:rsidR="00C45D8E" w:rsidRPr="004D6C52" w:rsidRDefault="00C45D8E" w:rsidP="00F8357D">
            <w:pPr>
              <w:widowControl w:val="0"/>
              <w:tabs>
                <w:tab w:val="left" w:pos="720"/>
              </w:tabs>
              <w:autoSpaceDE w:val="0"/>
              <w:autoSpaceDN w:val="0"/>
              <w:adjustRightInd w:val="0"/>
              <w:jc w:val="center"/>
              <w:rPr>
                <w:rFonts w:ascii="Arial" w:hAnsi="Arial" w:cs="Arial"/>
                <w:sz w:val="22"/>
                <w:szCs w:val="22"/>
              </w:rPr>
            </w:pPr>
          </w:p>
        </w:tc>
      </w:tr>
      <w:tr w:rsidR="00C45D8E" w:rsidRPr="004D6C52" w14:paraId="25CC5104" w14:textId="3BA8918D" w:rsidTr="00C45D8E">
        <w:trPr>
          <w:trHeight w:val="633"/>
        </w:trPr>
        <w:tc>
          <w:tcPr>
            <w:tcW w:w="256" w:type="pct"/>
            <w:tcBorders>
              <w:top w:val="single" w:sz="4" w:space="0" w:color="auto"/>
              <w:left w:val="single" w:sz="4" w:space="0" w:color="auto"/>
              <w:bottom w:val="single" w:sz="4" w:space="0" w:color="auto"/>
              <w:right w:val="single" w:sz="4" w:space="0" w:color="auto"/>
            </w:tcBorders>
            <w:vAlign w:val="center"/>
          </w:tcPr>
          <w:p w14:paraId="4E0139BB"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3.</w:t>
            </w:r>
          </w:p>
        </w:tc>
        <w:tc>
          <w:tcPr>
            <w:tcW w:w="2362" w:type="pct"/>
            <w:tcBorders>
              <w:top w:val="single" w:sz="4" w:space="0" w:color="auto"/>
              <w:left w:val="single" w:sz="4" w:space="0" w:color="auto"/>
              <w:bottom w:val="single" w:sz="4" w:space="0" w:color="auto"/>
              <w:right w:val="single" w:sz="4" w:space="0" w:color="auto"/>
            </w:tcBorders>
          </w:tcPr>
          <w:p w14:paraId="20108DF5" w14:textId="77777777" w:rsidR="00C45D8E" w:rsidRPr="004D6C52" w:rsidRDefault="00C45D8E" w:rsidP="00F8357D">
            <w:pPr>
              <w:tabs>
                <w:tab w:val="left" w:pos="720"/>
              </w:tabs>
              <w:jc w:val="left"/>
              <w:rPr>
                <w:rFonts w:ascii="Arial" w:hAnsi="Arial" w:cs="Arial"/>
                <w:sz w:val="22"/>
                <w:szCs w:val="22"/>
              </w:rPr>
            </w:pPr>
            <w:proofErr w:type="spellStart"/>
            <w:r w:rsidRPr="004D6C52">
              <w:rPr>
                <w:rFonts w:ascii="Arial" w:hAnsi="Arial" w:cs="Arial"/>
                <w:sz w:val="22"/>
                <w:szCs w:val="22"/>
              </w:rPr>
              <w:t>Пълен</w:t>
            </w:r>
            <w:proofErr w:type="spellEnd"/>
            <w:r w:rsidRPr="004D6C52">
              <w:rPr>
                <w:rFonts w:ascii="Arial" w:hAnsi="Arial" w:cs="Arial"/>
                <w:sz w:val="22"/>
                <w:szCs w:val="22"/>
              </w:rPr>
              <w:t xml:space="preserve"> </w:t>
            </w:r>
            <w:proofErr w:type="spellStart"/>
            <w:r w:rsidRPr="004D6C52">
              <w:rPr>
                <w:rFonts w:ascii="Arial" w:hAnsi="Arial" w:cs="Arial"/>
                <w:sz w:val="22"/>
                <w:szCs w:val="22"/>
              </w:rPr>
              <w:t>комплект</w:t>
            </w:r>
            <w:proofErr w:type="spellEnd"/>
            <w:r w:rsidRPr="004D6C52">
              <w:rPr>
                <w:rFonts w:ascii="Arial" w:hAnsi="Arial" w:cs="Arial"/>
                <w:sz w:val="22"/>
                <w:szCs w:val="22"/>
              </w:rPr>
              <w:t xml:space="preserve">, </w:t>
            </w:r>
            <w:proofErr w:type="spellStart"/>
            <w:r w:rsidRPr="004D6C52">
              <w:rPr>
                <w:rFonts w:ascii="Arial" w:hAnsi="Arial" w:cs="Arial"/>
                <w:sz w:val="22"/>
                <w:szCs w:val="22"/>
              </w:rPr>
              <w:t>интерфейсни</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модули</w:t>
            </w:r>
            <w:proofErr w:type="spellEnd"/>
            <w:r w:rsidRPr="004D6C52">
              <w:rPr>
                <w:rFonts w:ascii="Arial" w:hAnsi="Arial" w:cs="Arial"/>
                <w:sz w:val="22"/>
                <w:szCs w:val="22"/>
              </w:rPr>
              <w:t xml:space="preserve">, </w:t>
            </w:r>
            <w:proofErr w:type="spellStart"/>
            <w:r w:rsidRPr="004D6C52">
              <w:rPr>
                <w:rFonts w:ascii="Arial" w:hAnsi="Arial" w:cs="Arial"/>
                <w:sz w:val="22"/>
                <w:szCs w:val="22"/>
              </w:rPr>
              <w:t>свързващи</w:t>
            </w:r>
            <w:proofErr w:type="spellEnd"/>
            <w:r w:rsidRPr="004D6C52">
              <w:rPr>
                <w:rFonts w:ascii="Arial" w:hAnsi="Arial" w:cs="Arial"/>
                <w:sz w:val="22"/>
                <w:szCs w:val="22"/>
              </w:rPr>
              <w:t xml:space="preserve">, </w:t>
            </w:r>
            <w:proofErr w:type="spellStart"/>
            <w:r w:rsidRPr="004D6C52">
              <w:rPr>
                <w:rFonts w:ascii="Arial" w:hAnsi="Arial" w:cs="Arial"/>
                <w:sz w:val="22"/>
                <w:szCs w:val="22"/>
              </w:rPr>
              <w:t>тестови</w:t>
            </w:r>
            <w:proofErr w:type="spellEnd"/>
            <w:r w:rsidRPr="004D6C52">
              <w:rPr>
                <w:rFonts w:ascii="Arial" w:hAnsi="Arial" w:cs="Arial"/>
                <w:sz w:val="22"/>
                <w:szCs w:val="22"/>
              </w:rPr>
              <w:t xml:space="preserve"> </w:t>
            </w:r>
            <w:proofErr w:type="spellStart"/>
            <w:r w:rsidRPr="004D6C52">
              <w:rPr>
                <w:rFonts w:ascii="Arial" w:hAnsi="Arial" w:cs="Arial"/>
                <w:sz w:val="22"/>
                <w:szCs w:val="22"/>
              </w:rPr>
              <w:t>кабели</w:t>
            </w:r>
            <w:proofErr w:type="spellEnd"/>
            <w:r w:rsidRPr="004D6C52">
              <w:rPr>
                <w:rFonts w:ascii="Arial" w:hAnsi="Arial" w:cs="Arial"/>
                <w:sz w:val="22"/>
                <w:szCs w:val="22"/>
              </w:rPr>
              <w:t xml:space="preserve"> и </w:t>
            </w:r>
            <w:proofErr w:type="spellStart"/>
            <w:r w:rsidRPr="004D6C52">
              <w:rPr>
                <w:rFonts w:ascii="Arial" w:hAnsi="Arial" w:cs="Arial"/>
                <w:sz w:val="22"/>
                <w:szCs w:val="22"/>
              </w:rPr>
              <w:t>аксесоари</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w:t>
            </w:r>
            <w:proofErr w:type="spellStart"/>
            <w:r w:rsidRPr="004D6C52">
              <w:rPr>
                <w:rFonts w:ascii="Arial" w:hAnsi="Arial" w:cs="Arial"/>
                <w:sz w:val="22"/>
                <w:szCs w:val="22"/>
              </w:rPr>
              <w:t>нормална</w:t>
            </w:r>
            <w:proofErr w:type="spellEnd"/>
            <w:r w:rsidRPr="004D6C52">
              <w:rPr>
                <w:rFonts w:ascii="Arial" w:hAnsi="Arial" w:cs="Arial"/>
                <w:sz w:val="22"/>
                <w:szCs w:val="22"/>
              </w:rPr>
              <w:t xml:space="preserve"> и </w:t>
            </w:r>
            <w:proofErr w:type="spellStart"/>
            <w:r w:rsidRPr="004D6C52">
              <w:rPr>
                <w:rFonts w:ascii="Arial" w:hAnsi="Arial" w:cs="Arial"/>
                <w:sz w:val="22"/>
                <w:szCs w:val="22"/>
              </w:rPr>
              <w:t>безопасна</w:t>
            </w:r>
            <w:proofErr w:type="spellEnd"/>
            <w:r w:rsidRPr="004D6C52">
              <w:rPr>
                <w:rFonts w:ascii="Arial" w:hAnsi="Arial" w:cs="Arial"/>
                <w:sz w:val="22"/>
                <w:szCs w:val="22"/>
              </w:rPr>
              <w:t xml:space="preserve"> </w:t>
            </w:r>
            <w:proofErr w:type="spellStart"/>
            <w:r w:rsidRPr="004D6C52">
              <w:rPr>
                <w:rFonts w:ascii="Arial" w:hAnsi="Arial" w:cs="Arial"/>
                <w:sz w:val="22"/>
                <w:szCs w:val="22"/>
              </w:rPr>
              <w:t>работа</w:t>
            </w:r>
            <w:proofErr w:type="spellEnd"/>
            <w:r w:rsidRPr="004D6C52">
              <w:rPr>
                <w:rFonts w:ascii="Arial" w:hAnsi="Arial" w:cs="Arial"/>
                <w:sz w:val="22"/>
                <w:szCs w:val="22"/>
              </w:rPr>
              <w:t xml:space="preserve"> с </w:t>
            </w:r>
            <w:proofErr w:type="spellStart"/>
            <w:r w:rsidRPr="004D6C52">
              <w:rPr>
                <w:rFonts w:ascii="Arial" w:hAnsi="Arial" w:cs="Arial"/>
                <w:sz w:val="22"/>
                <w:szCs w:val="22"/>
              </w:rPr>
              <w:t>устройството</w:t>
            </w:r>
            <w:proofErr w:type="spellEnd"/>
            <w:r w:rsidRPr="004D6C52">
              <w:rPr>
                <w:rFonts w:ascii="Arial" w:hAnsi="Arial" w:cs="Arial"/>
                <w:sz w:val="22"/>
                <w:szCs w:val="22"/>
              </w:rPr>
              <w:t>.</w:t>
            </w:r>
          </w:p>
        </w:tc>
        <w:tc>
          <w:tcPr>
            <w:tcW w:w="740" w:type="pct"/>
            <w:tcBorders>
              <w:top w:val="single" w:sz="4" w:space="0" w:color="auto"/>
              <w:left w:val="single" w:sz="4" w:space="0" w:color="auto"/>
              <w:bottom w:val="single" w:sz="4" w:space="0" w:color="auto"/>
              <w:right w:val="single" w:sz="4" w:space="0" w:color="auto"/>
            </w:tcBorders>
            <w:vAlign w:val="center"/>
          </w:tcPr>
          <w:p w14:paraId="3622AD5F" w14:textId="77777777" w:rsidR="00C45D8E" w:rsidRPr="004D6C52" w:rsidRDefault="00C45D8E" w:rsidP="00F8357D">
            <w:pPr>
              <w:widowControl w:val="0"/>
              <w:tabs>
                <w:tab w:val="left" w:pos="1451"/>
              </w:tabs>
              <w:autoSpaceDE w:val="0"/>
              <w:autoSpaceDN w:val="0"/>
              <w:adjustRightInd w:val="0"/>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комплект</w:t>
            </w:r>
            <w:proofErr w:type="spellEnd"/>
          </w:p>
        </w:tc>
        <w:tc>
          <w:tcPr>
            <w:tcW w:w="810" w:type="pct"/>
            <w:tcBorders>
              <w:top w:val="single" w:sz="4" w:space="0" w:color="auto"/>
              <w:left w:val="single" w:sz="4" w:space="0" w:color="auto"/>
              <w:bottom w:val="single" w:sz="4" w:space="0" w:color="auto"/>
              <w:right w:val="single" w:sz="4" w:space="0" w:color="auto"/>
            </w:tcBorders>
          </w:tcPr>
          <w:p w14:paraId="6B61E648" w14:textId="77777777" w:rsidR="00C45D8E" w:rsidRPr="004D6C52" w:rsidRDefault="00C45D8E" w:rsidP="00F8357D">
            <w:pPr>
              <w:widowControl w:val="0"/>
              <w:tabs>
                <w:tab w:val="left" w:pos="1451"/>
              </w:tabs>
              <w:autoSpaceDE w:val="0"/>
              <w:autoSpaceDN w:val="0"/>
              <w:adjustRightInd w:val="0"/>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4CE49F5F" w14:textId="77777777" w:rsidR="00C45D8E" w:rsidRPr="004D6C52" w:rsidRDefault="00C45D8E" w:rsidP="00F8357D">
            <w:pPr>
              <w:widowControl w:val="0"/>
              <w:tabs>
                <w:tab w:val="left" w:pos="1451"/>
              </w:tabs>
              <w:autoSpaceDE w:val="0"/>
              <w:autoSpaceDN w:val="0"/>
              <w:adjustRightInd w:val="0"/>
              <w:jc w:val="center"/>
              <w:rPr>
                <w:rFonts w:ascii="Arial" w:hAnsi="Arial" w:cs="Arial"/>
                <w:sz w:val="22"/>
                <w:szCs w:val="22"/>
              </w:rPr>
            </w:pPr>
          </w:p>
        </w:tc>
      </w:tr>
      <w:tr w:rsidR="00C45D8E" w:rsidRPr="004D6C52" w14:paraId="26708CB7" w14:textId="79C2CE7C" w:rsidTr="00C45D8E">
        <w:tc>
          <w:tcPr>
            <w:tcW w:w="256" w:type="pct"/>
            <w:tcBorders>
              <w:top w:val="single" w:sz="4" w:space="0" w:color="auto"/>
              <w:left w:val="single" w:sz="4" w:space="0" w:color="auto"/>
              <w:bottom w:val="single" w:sz="4" w:space="0" w:color="auto"/>
              <w:right w:val="single" w:sz="4" w:space="0" w:color="auto"/>
            </w:tcBorders>
            <w:vAlign w:val="center"/>
          </w:tcPr>
          <w:p w14:paraId="2A4CDFD8"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4.</w:t>
            </w:r>
          </w:p>
        </w:tc>
        <w:tc>
          <w:tcPr>
            <w:tcW w:w="2362" w:type="pct"/>
            <w:tcBorders>
              <w:top w:val="single" w:sz="4" w:space="0" w:color="auto"/>
              <w:left w:val="single" w:sz="4" w:space="0" w:color="auto"/>
              <w:bottom w:val="single" w:sz="4" w:space="0" w:color="auto"/>
              <w:right w:val="single" w:sz="4" w:space="0" w:color="auto"/>
            </w:tcBorders>
            <w:vAlign w:val="center"/>
          </w:tcPr>
          <w:p w14:paraId="62342FB1" w14:textId="77777777" w:rsidR="00C45D8E" w:rsidRPr="004D6C52" w:rsidRDefault="00C45D8E" w:rsidP="00F8357D">
            <w:pPr>
              <w:tabs>
                <w:tab w:val="left" w:pos="720"/>
              </w:tabs>
              <w:jc w:val="left"/>
              <w:rPr>
                <w:rFonts w:ascii="Arial" w:hAnsi="Arial" w:cs="Arial"/>
                <w:sz w:val="22"/>
                <w:szCs w:val="22"/>
                <w:lang w:val="en-US"/>
              </w:rPr>
            </w:pPr>
            <w:proofErr w:type="spellStart"/>
            <w:r w:rsidRPr="004D6C52">
              <w:rPr>
                <w:rFonts w:ascii="Arial" w:hAnsi="Arial" w:cs="Arial"/>
                <w:sz w:val="22"/>
                <w:szCs w:val="22"/>
              </w:rPr>
              <w:t>Захранващ</w:t>
            </w:r>
            <w:proofErr w:type="spellEnd"/>
            <w:r w:rsidRPr="004D6C52">
              <w:rPr>
                <w:rFonts w:ascii="Arial" w:hAnsi="Arial" w:cs="Arial"/>
                <w:sz w:val="22"/>
                <w:szCs w:val="22"/>
              </w:rPr>
              <w:t xml:space="preserve"> </w:t>
            </w:r>
            <w:proofErr w:type="spellStart"/>
            <w:r w:rsidRPr="004D6C52">
              <w:rPr>
                <w:rFonts w:ascii="Arial" w:hAnsi="Arial" w:cs="Arial"/>
                <w:sz w:val="22"/>
                <w:szCs w:val="22"/>
              </w:rPr>
              <w:t>модул</w:t>
            </w:r>
            <w:proofErr w:type="spellEnd"/>
            <w:r w:rsidRPr="004D6C52">
              <w:rPr>
                <w:rFonts w:ascii="Arial" w:hAnsi="Arial" w:cs="Arial"/>
                <w:sz w:val="22"/>
                <w:szCs w:val="22"/>
              </w:rPr>
              <w:t xml:space="preserve"> </w:t>
            </w:r>
            <w:r w:rsidRPr="004D6C52">
              <w:rPr>
                <w:rFonts w:ascii="Arial" w:hAnsi="Arial" w:cs="Arial"/>
                <w:sz w:val="22"/>
                <w:szCs w:val="22"/>
                <w:lang w:val="en-US"/>
              </w:rPr>
              <w:t xml:space="preserve">– </w:t>
            </w:r>
            <w:proofErr w:type="spellStart"/>
            <w:r w:rsidRPr="004D6C52">
              <w:rPr>
                <w:rFonts w:ascii="Arial" w:hAnsi="Arial" w:cs="Arial"/>
                <w:sz w:val="22"/>
                <w:szCs w:val="22"/>
              </w:rPr>
              <w:t>вход</w:t>
            </w:r>
            <w:proofErr w:type="spellEnd"/>
            <w:r w:rsidRPr="004D6C52">
              <w:rPr>
                <w:rFonts w:ascii="Arial" w:hAnsi="Arial" w:cs="Arial"/>
                <w:sz w:val="22"/>
                <w:szCs w:val="22"/>
              </w:rPr>
              <w:t xml:space="preserve"> 11</w:t>
            </w:r>
            <w:r w:rsidRPr="004D6C52">
              <w:rPr>
                <w:rFonts w:ascii="Arial" w:hAnsi="Arial" w:cs="Arial"/>
                <w:sz w:val="22"/>
                <w:szCs w:val="22"/>
                <w:lang w:val="en-US"/>
              </w:rPr>
              <w:t>0</w:t>
            </w:r>
            <w:r w:rsidRPr="004D6C52">
              <w:rPr>
                <w:rFonts w:ascii="Arial" w:hAnsi="Arial" w:cs="Arial"/>
                <w:sz w:val="22"/>
                <w:szCs w:val="22"/>
              </w:rPr>
              <w:t xml:space="preserve"> </w:t>
            </w:r>
            <w:r w:rsidRPr="004D6C52">
              <w:rPr>
                <w:rFonts w:ascii="Arial" w:hAnsi="Arial" w:cs="Arial"/>
                <w:sz w:val="22"/>
                <w:szCs w:val="22"/>
                <w:lang w:val="en-US"/>
              </w:rPr>
              <w:t xml:space="preserve">VDC </w:t>
            </w:r>
            <w:r w:rsidRPr="004D6C52">
              <w:rPr>
                <w:rFonts w:ascii="Arial" w:hAnsi="Arial" w:cs="Arial"/>
                <w:sz w:val="22"/>
                <w:szCs w:val="22"/>
              </w:rPr>
              <w:t xml:space="preserve">- </w:t>
            </w:r>
            <w:proofErr w:type="spellStart"/>
            <w:r w:rsidRPr="004D6C52">
              <w:rPr>
                <w:rFonts w:ascii="Arial" w:hAnsi="Arial" w:cs="Arial"/>
                <w:sz w:val="22"/>
                <w:szCs w:val="22"/>
              </w:rPr>
              <w:t>изход</w:t>
            </w:r>
            <w:proofErr w:type="spellEnd"/>
            <w:r w:rsidRPr="004D6C52">
              <w:rPr>
                <w:rFonts w:ascii="Arial" w:hAnsi="Arial" w:cs="Arial"/>
                <w:sz w:val="22"/>
                <w:szCs w:val="22"/>
              </w:rPr>
              <w:t xml:space="preserve"> 24 </w:t>
            </w:r>
            <w:r w:rsidRPr="004D6C52">
              <w:rPr>
                <w:rFonts w:ascii="Arial" w:hAnsi="Arial" w:cs="Arial"/>
                <w:sz w:val="22"/>
                <w:szCs w:val="22"/>
                <w:lang w:val="en-US"/>
              </w:rPr>
              <w:t>VDC</w:t>
            </w:r>
            <w:r w:rsidRPr="004D6C52">
              <w:rPr>
                <w:rFonts w:ascii="Arial" w:hAnsi="Arial" w:cs="Arial"/>
                <w:sz w:val="22"/>
                <w:szCs w:val="22"/>
              </w:rPr>
              <w:t>, 10А</w:t>
            </w:r>
            <w:r w:rsidRPr="004D6C52">
              <w:rPr>
                <w:rFonts w:ascii="Arial" w:hAnsi="Arial" w:cs="Arial"/>
                <w:sz w:val="22"/>
                <w:szCs w:val="22"/>
                <w:lang w:val="en-US"/>
              </w:rPr>
              <w:t>.</w:t>
            </w:r>
          </w:p>
        </w:tc>
        <w:tc>
          <w:tcPr>
            <w:tcW w:w="740" w:type="pct"/>
            <w:tcBorders>
              <w:top w:val="single" w:sz="4" w:space="0" w:color="auto"/>
              <w:left w:val="single" w:sz="4" w:space="0" w:color="auto"/>
              <w:bottom w:val="single" w:sz="4" w:space="0" w:color="auto"/>
              <w:right w:val="single" w:sz="4" w:space="0" w:color="auto"/>
            </w:tcBorders>
            <w:vAlign w:val="center"/>
          </w:tcPr>
          <w:p w14:paraId="07168B6C" w14:textId="77777777" w:rsidR="00C45D8E" w:rsidRPr="004D6C52" w:rsidRDefault="00C45D8E" w:rsidP="00F8357D">
            <w:pPr>
              <w:tabs>
                <w:tab w:val="left" w:pos="720"/>
              </w:tabs>
              <w:jc w:val="center"/>
              <w:rPr>
                <w:rFonts w:ascii="Arial" w:hAnsi="Arial" w:cs="Arial"/>
                <w:sz w:val="22"/>
                <w:szCs w:val="22"/>
              </w:rPr>
            </w:pPr>
            <w:r w:rsidRPr="004D6C52">
              <w:rPr>
                <w:rFonts w:ascii="Arial" w:hAnsi="Arial" w:cs="Arial"/>
                <w:sz w:val="22"/>
                <w:szCs w:val="22"/>
              </w:rPr>
              <w:t xml:space="preserve">1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06EF53DA"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4178561F" w14:textId="77777777" w:rsidR="00C45D8E" w:rsidRPr="004D6C52" w:rsidRDefault="00C45D8E" w:rsidP="00F8357D">
            <w:pPr>
              <w:tabs>
                <w:tab w:val="left" w:pos="720"/>
              </w:tabs>
              <w:jc w:val="center"/>
              <w:rPr>
                <w:rFonts w:ascii="Arial" w:hAnsi="Arial" w:cs="Arial"/>
                <w:sz w:val="22"/>
                <w:szCs w:val="22"/>
              </w:rPr>
            </w:pPr>
          </w:p>
        </w:tc>
      </w:tr>
      <w:tr w:rsidR="00C45D8E" w:rsidRPr="004D6C52" w14:paraId="32269685" w14:textId="408CAC78" w:rsidTr="00C45D8E">
        <w:tc>
          <w:tcPr>
            <w:tcW w:w="256" w:type="pct"/>
            <w:tcBorders>
              <w:top w:val="single" w:sz="4" w:space="0" w:color="auto"/>
              <w:left w:val="single" w:sz="4" w:space="0" w:color="auto"/>
              <w:bottom w:val="single" w:sz="4" w:space="0" w:color="auto"/>
              <w:right w:val="single" w:sz="4" w:space="0" w:color="auto"/>
            </w:tcBorders>
            <w:vAlign w:val="center"/>
          </w:tcPr>
          <w:p w14:paraId="46D31D00"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5.</w:t>
            </w:r>
          </w:p>
        </w:tc>
        <w:tc>
          <w:tcPr>
            <w:tcW w:w="2362" w:type="pct"/>
            <w:tcBorders>
              <w:top w:val="single" w:sz="4" w:space="0" w:color="auto"/>
              <w:left w:val="single" w:sz="4" w:space="0" w:color="auto"/>
              <w:bottom w:val="single" w:sz="4" w:space="0" w:color="auto"/>
              <w:right w:val="single" w:sz="4" w:space="0" w:color="auto"/>
            </w:tcBorders>
            <w:vAlign w:val="center"/>
          </w:tcPr>
          <w:p w14:paraId="2C0C5EA5" w14:textId="77777777" w:rsidR="00C45D8E" w:rsidRPr="004D6C52" w:rsidRDefault="00C45D8E" w:rsidP="00F8357D">
            <w:pPr>
              <w:tabs>
                <w:tab w:val="left" w:pos="720"/>
              </w:tabs>
              <w:jc w:val="left"/>
              <w:rPr>
                <w:rFonts w:ascii="Arial" w:hAnsi="Arial" w:cs="Arial"/>
                <w:sz w:val="22"/>
                <w:szCs w:val="22"/>
                <w:lang w:val="en-US"/>
              </w:rPr>
            </w:pPr>
            <w:proofErr w:type="spellStart"/>
            <w:r w:rsidRPr="004D6C52">
              <w:rPr>
                <w:rFonts w:ascii="Arial" w:hAnsi="Arial" w:cs="Arial"/>
                <w:sz w:val="22"/>
                <w:szCs w:val="22"/>
              </w:rPr>
              <w:t>Интерфейсни</w:t>
            </w:r>
            <w:proofErr w:type="spellEnd"/>
            <w:r w:rsidRPr="004D6C52">
              <w:rPr>
                <w:rFonts w:ascii="Arial" w:hAnsi="Arial" w:cs="Arial"/>
                <w:sz w:val="22"/>
                <w:szCs w:val="22"/>
              </w:rPr>
              <w:t xml:space="preserve"> </w:t>
            </w:r>
            <w:proofErr w:type="spellStart"/>
            <w:r w:rsidRPr="004D6C52">
              <w:rPr>
                <w:rFonts w:ascii="Arial" w:hAnsi="Arial" w:cs="Arial"/>
                <w:sz w:val="22"/>
                <w:szCs w:val="22"/>
              </w:rPr>
              <w:t>релета</w:t>
            </w:r>
            <w:proofErr w:type="spellEnd"/>
            <w:r w:rsidRPr="004D6C52">
              <w:rPr>
                <w:rFonts w:ascii="Arial" w:hAnsi="Arial" w:cs="Arial"/>
                <w:sz w:val="22"/>
                <w:szCs w:val="22"/>
              </w:rPr>
              <w:t xml:space="preserve"> </w:t>
            </w:r>
            <w:r w:rsidRPr="004D6C52">
              <w:rPr>
                <w:rFonts w:ascii="Arial" w:hAnsi="Arial" w:cs="Arial"/>
                <w:sz w:val="22"/>
                <w:szCs w:val="22"/>
                <w:lang w:val="en-US"/>
              </w:rPr>
              <w:t>(</w:t>
            </w:r>
            <w:proofErr w:type="spellStart"/>
            <w:r w:rsidRPr="004D6C52">
              <w:rPr>
                <w:rFonts w:ascii="Arial" w:hAnsi="Arial" w:cs="Arial"/>
                <w:sz w:val="22"/>
                <w:szCs w:val="22"/>
              </w:rPr>
              <w:t>клема-реле</w:t>
            </w:r>
            <w:proofErr w:type="spellEnd"/>
            <w:r w:rsidRPr="004D6C52">
              <w:rPr>
                <w:rFonts w:ascii="Arial" w:hAnsi="Arial" w:cs="Arial"/>
                <w:sz w:val="22"/>
                <w:szCs w:val="22"/>
              </w:rPr>
              <w:t xml:space="preserve">) с </w:t>
            </w:r>
            <w:proofErr w:type="spellStart"/>
            <w:r w:rsidRPr="004D6C52">
              <w:rPr>
                <w:rFonts w:ascii="Arial" w:hAnsi="Arial" w:cs="Arial"/>
                <w:sz w:val="22"/>
                <w:szCs w:val="22"/>
              </w:rPr>
              <w:t>бобина</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110 </w:t>
            </w:r>
            <w:r w:rsidRPr="004D6C52">
              <w:rPr>
                <w:rFonts w:ascii="Arial" w:hAnsi="Arial" w:cs="Arial"/>
                <w:sz w:val="22"/>
                <w:szCs w:val="22"/>
                <w:lang w:val="en-US"/>
              </w:rPr>
              <w:t>VDC</w:t>
            </w:r>
            <w:r w:rsidRPr="004D6C52">
              <w:rPr>
                <w:rFonts w:ascii="Arial" w:hAnsi="Arial" w:cs="Arial"/>
                <w:sz w:val="22"/>
                <w:szCs w:val="22"/>
              </w:rPr>
              <w:t xml:space="preserve">, </w:t>
            </w:r>
            <w:proofErr w:type="spellStart"/>
            <w:r w:rsidRPr="004D6C52">
              <w:rPr>
                <w:rFonts w:ascii="Arial" w:hAnsi="Arial" w:cs="Arial"/>
                <w:sz w:val="22"/>
                <w:szCs w:val="22"/>
              </w:rPr>
              <w:t>контакти</w:t>
            </w:r>
            <w:proofErr w:type="spellEnd"/>
            <w:r w:rsidRPr="004D6C52">
              <w:rPr>
                <w:rFonts w:ascii="Arial" w:hAnsi="Arial" w:cs="Arial"/>
                <w:sz w:val="22"/>
                <w:szCs w:val="22"/>
              </w:rPr>
              <w:t xml:space="preserve"> – 1</w:t>
            </w:r>
            <w:r w:rsidRPr="004D6C52">
              <w:rPr>
                <w:rFonts w:ascii="Arial" w:hAnsi="Arial" w:cs="Arial"/>
                <w:sz w:val="22"/>
                <w:szCs w:val="22"/>
                <w:lang w:val="en-US"/>
              </w:rPr>
              <w:t>C/O.</w:t>
            </w:r>
          </w:p>
        </w:tc>
        <w:tc>
          <w:tcPr>
            <w:tcW w:w="740" w:type="pct"/>
            <w:tcBorders>
              <w:top w:val="single" w:sz="4" w:space="0" w:color="auto"/>
              <w:left w:val="single" w:sz="4" w:space="0" w:color="auto"/>
              <w:bottom w:val="single" w:sz="4" w:space="0" w:color="auto"/>
              <w:right w:val="single" w:sz="4" w:space="0" w:color="auto"/>
            </w:tcBorders>
            <w:vAlign w:val="center"/>
          </w:tcPr>
          <w:p w14:paraId="7197AB04" w14:textId="77777777" w:rsidR="00C45D8E" w:rsidRPr="004D6C52" w:rsidRDefault="00C45D8E" w:rsidP="00F8357D">
            <w:pPr>
              <w:tabs>
                <w:tab w:val="left" w:pos="720"/>
              </w:tabs>
              <w:jc w:val="center"/>
              <w:rPr>
                <w:rFonts w:ascii="Arial" w:hAnsi="Arial" w:cs="Arial"/>
                <w:sz w:val="22"/>
                <w:szCs w:val="22"/>
              </w:rPr>
            </w:pPr>
            <w:r w:rsidRPr="004D6C52">
              <w:rPr>
                <w:rFonts w:ascii="Arial" w:hAnsi="Arial" w:cs="Arial"/>
                <w:sz w:val="22"/>
                <w:szCs w:val="22"/>
              </w:rPr>
              <w:t xml:space="preserve">256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6288B8CE"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6FC13CD3" w14:textId="77777777" w:rsidR="00C45D8E" w:rsidRPr="004D6C52" w:rsidRDefault="00C45D8E" w:rsidP="00F8357D">
            <w:pPr>
              <w:tabs>
                <w:tab w:val="left" w:pos="720"/>
              </w:tabs>
              <w:jc w:val="center"/>
              <w:rPr>
                <w:rFonts w:ascii="Arial" w:hAnsi="Arial" w:cs="Arial"/>
                <w:sz w:val="22"/>
                <w:szCs w:val="22"/>
              </w:rPr>
            </w:pPr>
          </w:p>
        </w:tc>
      </w:tr>
      <w:tr w:rsidR="00C45D8E" w:rsidRPr="004D6C52" w14:paraId="6F0D53DD" w14:textId="6347648F" w:rsidTr="00C45D8E">
        <w:tc>
          <w:tcPr>
            <w:tcW w:w="256" w:type="pct"/>
            <w:tcBorders>
              <w:top w:val="single" w:sz="4" w:space="0" w:color="auto"/>
              <w:left w:val="single" w:sz="4" w:space="0" w:color="auto"/>
              <w:bottom w:val="single" w:sz="4" w:space="0" w:color="auto"/>
              <w:right w:val="single" w:sz="4" w:space="0" w:color="auto"/>
            </w:tcBorders>
            <w:vAlign w:val="center"/>
          </w:tcPr>
          <w:p w14:paraId="0D69446F"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6.</w:t>
            </w:r>
          </w:p>
        </w:tc>
        <w:tc>
          <w:tcPr>
            <w:tcW w:w="2362" w:type="pct"/>
            <w:tcBorders>
              <w:top w:val="single" w:sz="4" w:space="0" w:color="auto"/>
              <w:left w:val="single" w:sz="4" w:space="0" w:color="auto"/>
              <w:bottom w:val="single" w:sz="4" w:space="0" w:color="auto"/>
              <w:right w:val="single" w:sz="4" w:space="0" w:color="auto"/>
            </w:tcBorders>
            <w:vAlign w:val="center"/>
          </w:tcPr>
          <w:p w14:paraId="1A73212E" w14:textId="77777777" w:rsidR="00C45D8E" w:rsidRPr="004D6C52" w:rsidRDefault="00C45D8E" w:rsidP="00F8357D">
            <w:pPr>
              <w:tabs>
                <w:tab w:val="left" w:pos="720"/>
              </w:tabs>
              <w:jc w:val="left"/>
              <w:rPr>
                <w:rFonts w:ascii="Arial" w:hAnsi="Arial" w:cs="Arial"/>
                <w:sz w:val="22"/>
                <w:szCs w:val="22"/>
              </w:rPr>
            </w:pPr>
            <w:proofErr w:type="spellStart"/>
            <w:r w:rsidRPr="004D6C52">
              <w:rPr>
                <w:rFonts w:ascii="Arial" w:hAnsi="Arial" w:cs="Arial"/>
                <w:sz w:val="22"/>
                <w:szCs w:val="22"/>
              </w:rPr>
              <w:t>Универсални</w:t>
            </w:r>
            <w:proofErr w:type="spellEnd"/>
            <w:r w:rsidRPr="004D6C52">
              <w:rPr>
                <w:rFonts w:ascii="Arial" w:hAnsi="Arial" w:cs="Arial"/>
                <w:sz w:val="22"/>
                <w:szCs w:val="22"/>
              </w:rPr>
              <w:t xml:space="preserve"> </w:t>
            </w:r>
            <w:proofErr w:type="spellStart"/>
            <w:r w:rsidRPr="004D6C52">
              <w:rPr>
                <w:rFonts w:ascii="Arial" w:hAnsi="Arial" w:cs="Arial"/>
                <w:sz w:val="22"/>
                <w:szCs w:val="22"/>
              </w:rPr>
              <w:t>релета</w:t>
            </w:r>
            <w:proofErr w:type="spellEnd"/>
            <w:r w:rsidRPr="004D6C52">
              <w:rPr>
                <w:rFonts w:ascii="Arial" w:hAnsi="Arial" w:cs="Arial"/>
                <w:sz w:val="22"/>
                <w:szCs w:val="22"/>
              </w:rPr>
              <w:t xml:space="preserve"> с </w:t>
            </w:r>
            <w:proofErr w:type="spellStart"/>
            <w:r w:rsidRPr="004D6C52">
              <w:rPr>
                <w:rFonts w:ascii="Arial" w:hAnsi="Arial" w:cs="Arial"/>
                <w:sz w:val="22"/>
                <w:szCs w:val="22"/>
              </w:rPr>
              <w:t>бобина</w:t>
            </w:r>
            <w:proofErr w:type="spellEnd"/>
            <w:r w:rsidRPr="004D6C52">
              <w:rPr>
                <w:rFonts w:ascii="Arial" w:hAnsi="Arial" w:cs="Arial"/>
                <w:sz w:val="22"/>
                <w:szCs w:val="22"/>
              </w:rPr>
              <w:t xml:space="preserve"> </w:t>
            </w:r>
            <w:proofErr w:type="spellStart"/>
            <w:r w:rsidRPr="004D6C52">
              <w:rPr>
                <w:rFonts w:ascii="Arial" w:hAnsi="Arial" w:cs="Arial"/>
                <w:sz w:val="22"/>
                <w:szCs w:val="22"/>
              </w:rPr>
              <w:t>за</w:t>
            </w:r>
            <w:proofErr w:type="spellEnd"/>
            <w:r w:rsidRPr="004D6C52">
              <w:rPr>
                <w:rFonts w:ascii="Arial" w:hAnsi="Arial" w:cs="Arial"/>
                <w:sz w:val="22"/>
                <w:szCs w:val="22"/>
              </w:rPr>
              <w:t xml:space="preserve"> 24VDC, </w:t>
            </w:r>
            <w:proofErr w:type="spellStart"/>
            <w:r w:rsidRPr="004D6C52">
              <w:rPr>
                <w:rFonts w:ascii="Arial" w:hAnsi="Arial" w:cs="Arial"/>
                <w:sz w:val="22"/>
                <w:szCs w:val="22"/>
              </w:rPr>
              <w:t>контакти</w:t>
            </w:r>
            <w:proofErr w:type="spellEnd"/>
            <w:r w:rsidRPr="004D6C52">
              <w:rPr>
                <w:rFonts w:ascii="Arial" w:hAnsi="Arial" w:cs="Arial"/>
                <w:sz w:val="22"/>
                <w:szCs w:val="22"/>
              </w:rPr>
              <w:t xml:space="preserve"> ≥ 2С/О </w:t>
            </w:r>
            <w:proofErr w:type="spellStart"/>
            <w:r w:rsidRPr="004D6C52">
              <w:rPr>
                <w:rFonts w:ascii="Arial" w:hAnsi="Arial" w:cs="Arial"/>
                <w:sz w:val="22"/>
                <w:szCs w:val="22"/>
              </w:rPr>
              <w:t>за</w:t>
            </w:r>
            <w:proofErr w:type="spellEnd"/>
            <w:r w:rsidRPr="004D6C52">
              <w:rPr>
                <w:rFonts w:ascii="Arial" w:hAnsi="Arial" w:cs="Arial"/>
                <w:sz w:val="22"/>
                <w:szCs w:val="22"/>
              </w:rPr>
              <w:t xml:space="preserve"> 10А</w:t>
            </w:r>
          </w:p>
        </w:tc>
        <w:tc>
          <w:tcPr>
            <w:tcW w:w="740" w:type="pct"/>
            <w:tcBorders>
              <w:top w:val="single" w:sz="4" w:space="0" w:color="auto"/>
              <w:left w:val="single" w:sz="4" w:space="0" w:color="auto"/>
              <w:bottom w:val="single" w:sz="4" w:space="0" w:color="auto"/>
              <w:right w:val="single" w:sz="4" w:space="0" w:color="auto"/>
            </w:tcBorders>
            <w:vAlign w:val="center"/>
          </w:tcPr>
          <w:p w14:paraId="4DCCA6CB" w14:textId="77777777" w:rsidR="00C45D8E" w:rsidRPr="004D6C52" w:rsidRDefault="00C45D8E" w:rsidP="00F8357D">
            <w:pPr>
              <w:tabs>
                <w:tab w:val="left" w:pos="720"/>
              </w:tabs>
              <w:jc w:val="center"/>
              <w:rPr>
                <w:rFonts w:ascii="Arial" w:hAnsi="Arial" w:cs="Arial"/>
                <w:sz w:val="22"/>
                <w:szCs w:val="22"/>
                <w:lang w:val="en-US"/>
              </w:rPr>
            </w:pPr>
            <w:r w:rsidRPr="004D6C52">
              <w:rPr>
                <w:rFonts w:ascii="Arial" w:hAnsi="Arial" w:cs="Arial"/>
                <w:sz w:val="22"/>
                <w:szCs w:val="22"/>
              </w:rPr>
              <w:t xml:space="preserve">32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3F27A5B8"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44E9B02B" w14:textId="77777777" w:rsidR="00C45D8E" w:rsidRPr="004D6C52" w:rsidRDefault="00C45D8E" w:rsidP="00F8357D">
            <w:pPr>
              <w:tabs>
                <w:tab w:val="left" w:pos="720"/>
              </w:tabs>
              <w:jc w:val="center"/>
              <w:rPr>
                <w:rFonts w:ascii="Arial" w:hAnsi="Arial" w:cs="Arial"/>
                <w:sz w:val="22"/>
                <w:szCs w:val="22"/>
              </w:rPr>
            </w:pPr>
          </w:p>
        </w:tc>
      </w:tr>
      <w:tr w:rsidR="00C45D8E" w:rsidRPr="004D6C52" w14:paraId="7EB8B15D" w14:textId="541842E1" w:rsidTr="00C45D8E">
        <w:tc>
          <w:tcPr>
            <w:tcW w:w="256" w:type="pct"/>
            <w:tcBorders>
              <w:top w:val="single" w:sz="4" w:space="0" w:color="auto"/>
              <w:left w:val="single" w:sz="4" w:space="0" w:color="auto"/>
              <w:bottom w:val="single" w:sz="4" w:space="0" w:color="auto"/>
              <w:right w:val="single" w:sz="4" w:space="0" w:color="auto"/>
            </w:tcBorders>
            <w:vAlign w:val="center"/>
          </w:tcPr>
          <w:p w14:paraId="6D57452F"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7.</w:t>
            </w:r>
          </w:p>
        </w:tc>
        <w:tc>
          <w:tcPr>
            <w:tcW w:w="2362" w:type="pct"/>
            <w:tcBorders>
              <w:top w:val="single" w:sz="4" w:space="0" w:color="auto"/>
              <w:left w:val="single" w:sz="4" w:space="0" w:color="auto"/>
              <w:bottom w:val="single" w:sz="4" w:space="0" w:color="auto"/>
              <w:right w:val="single" w:sz="4" w:space="0" w:color="auto"/>
            </w:tcBorders>
            <w:vAlign w:val="center"/>
          </w:tcPr>
          <w:p w14:paraId="48061EAD" w14:textId="77777777" w:rsidR="00C45D8E" w:rsidRPr="004D6C52" w:rsidRDefault="00C45D8E" w:rsidP="00F8357D">
            <w:pPr>
              <w:tabs>
                <w:tab w:val="left" w:pos="720"/>
              </w:tabs>
              <w:jc w:val="left"/>
              <w:rPr>
                <w:rFonts w:ascii="Arial" w:hAnsi="Arial" w:cs="Arial"/>
                <w:sz w:val="22"/>
                <w:szCs w:val="22"/>
              </w:rPr>
            </w:pPr>
            <w:proofErr w:type="spellStart"/>
            <w:r w:rsidRPr="004D6C52">
              <w:rPr>
                <w:rFonts w:ascii="Arial" w:hAnsi="Arial" w:cs="Arial"/>
                <w:sz w:val="22"/>
                <w:szCs w:val="22"/>
              </w:rPr>
              <w:t>Програмируем</w:t>
            </w:r>
            <w:proofErr w:type="spellEnd"/>
            <w:r w:rsidRPr="004D6C52">
              <w:rPr>
                <w:rFonts w:ascii="Arial" w:hAnsi="Arial" w:cs="Arial"/>
                <w:sz w:val="22"/>
                <w:szCs w:val="22"/>
              </w:rPr>
              <w:t xml:space="preserve"> </w:t>
            </w:r>
            <w:proofErr w:type="spellStart"/>
            <w:r w:rsidRPr="004D6C52">
              <w:rPr>
                <w:rFonts w:ascii="Arial" w:hAnsi="Arial" w:cs="Arial"/>
                <w:sz w:val="22"/>
                <w:szCs w:val="22"/>
              </w:rPr>
              <w:t>измервателен</w:t>
            </w:r>
            <w:proofErr w:type="spellEnd"/>
            <w:r w:rsidRPr="004D6C52">
              <w:rPr>
                <w:rFonts w:ascii="Arial" w:hAnsi="Arial" w:cs="Arial"/>
                <w:sz w:val="22"/>
                <w:szCs w:val="22"/>
              </w:rPr>
              <w:t xml:space="preserve"> </w:t>
            </w:r>
            <w:proofErr w:type="spellStart"/>
            <w:r w:rsidRPr="004D6C52">
              <w:rPr>
                <w:rFonts w:ascii="Arial" w:hAnsi="Arial" w:cs="Arial"/>
                <w:sz w:val="22"/>
                <w:szCs w:val="22"/>
              </w:rPr>
              <w:t>преобразувател</w:t>
            </w:r>
            <w:proofErr w:type="spellEnd"/>
            <w:r w:rsidRPr="004D6C52">
              <w:rPr>
                <w:rFonts w:ascii="Arial" w:hAnsi="Arial" w:cs="Arial"/>
                <w:sz w:val="22"/>
                <w:szCs w:val="22"/>
              </w:rPr>
              <w:t xml:space="preserve"> </w:t>
            </w:r>
            <w:proofErr w:type="spellStart"/>
            <w:r w:rsidRPr="004D6C52">
              <w:rPr>
                <w:rFonts w:ascii="Arial" w:hAnsi="Arial" w:cs="Arial"/>
                <w:sz w:val="22"/>
                <w:szCs w:val="22"/>
              </w:rPr>
              <w:t>на</w:t>
            </w:r>
            <w:proofErr w:type="spellEnd"/>
            <w:r w:rsidRPr="004D6C52">
              <w:rPr>
                <w:rFonts w:ascii="Arial" w:hAnsi="Arial" w:cs="Arial"/>
                <w:sz w:val="22"/>
                <w:szCs w:val="22"/>
              </w:rPr>
              <w:t xml:space="preserve"> </w:t>
            </w:r>
            <w:proofErr w:type="spellStart"/>
            <w:r w:rsidRPr="004D6C52">
              <w:rPr>
                <w:rFonts w:ascii="Arial" w:hAnsi="Arial" w:cs="Arial"/>
                <w:sz w:val="22"/>
                <w:szCs w:val="22"/>
              </w:rPr>
              <w:t>електрически</w:t>
            </w:r>
            <w:proofErr w:type="spellEnd"/>
            <w:r w:rsidRPr="004D6C52">
              <w:rPr>
                <w:rFonts w:ascii="Arial" w:hAnsi="Arial" w:cs="Arial"/>
                <w:sz w:val="22"/>
                <w:szCs w:val="22"/>
              </w:rPr>
              <w:t xml:space="preserve"> </w:t>
            </w:r>
            <w:proofErr w:type="spellStart"/>
            <w:r w:rsidRPr="004D6C52">
              <w:rPr>
                <w:rFonts w:ascii="Arial" w:hAnsi="Arial" w:cs="Arial"/>
                <w:sz w:val="22"/>
                <w:szCs w:val="22"/>
              </w:rPr>
              <w:t>величини</w:t>
            </w:r>
            <w:proofErr w:type="spellEnd"/>
            <w:r w:rsidRPr="004D6C52">
              <w:rPr>
                <w:rFonts w:ascii="Arial" w:hAnsi="Arial" w:cs="Arial"/>
                <w:sz w:val="22"/>
                <w:szCs w:val="22"/>
              </w:rPr>
              <w:t xml:space="preserve"> (</w:t>
            </w:r>
            <w:proofErr w:type="spellStart"/>
            <w:r w:rsidRPr="004D6C52">
              <w:rPr>
                <w:rFonts w:ascii="Arial" w:hAnsi="Arial" w:cs="Arial"/>
                <w:sz w:val="22"/>
                <w:szCs w:val="22"/>
              </w:rPr>
              <w:t>трансмитер</w:t>
            </w:r>
            <w:proofErr w:type="spellEnd"/>
            <w:r w:rsidRPr="004D6C52">
              <w:rPr>
                <w:rFonts w:ascii="Arial" w:hAnsi="Arial" w:cs="Arial"/>
                <w:sz w:val="22"/>
                <w:szCs w:val="22"/>
              </w:rPr>
              <w:t>).</w:t>
            </w:r>
          </w:p>
        </w:tc>
        <w:tc>
          <w:tcPr>
            <w:tcW w:w="740" w:type="pct"/>
            <w:tcBorders>
              <w:top w:val="single" w:sz="4" w:space="0" w:color="auto"/>
              <w:left w:val="single" w:sz="4" w:space="0" w:color="auto"/>
              <w:bottom w:val="single" w:sz="4" w:space="0" w:color="auto"/>
              <w:right w:val="single" w:sz="4" w:space="0" w:color="auto"/>
            </w:tcBorders>
            <w:vAlign w:val="center"/>
          </w:tcPr>
          <w:p w14:paraId="2DD39D67" w14:textId="77777777" w:rsidR="00C45D8E" w:rsidRPr="004D6C52" w:rsidRDefault="00C45D8E" w:rsidP="00F8357D">
            <w:pPr>
              <w:tabs>
                <w:tab w:val="left" w:pos="720"/>
              </w:tabs>
              <w:jc w:val="center"/>
              <w:rPr>
                <w:rFonts w:ascii="Arial" w:hAnsi="Arial" w:cs="Arial"/>
                <w:sz w:val="22"/>
                <w:szCs w:val="22"/>
              </w:rPr>
            </w:pPr>
            <w:r w:rsidRPr="004D6C52">
              <w:rPr>
                <w:rFonts w:ascii="Arial" w:hAnsi="Arial" w:cs="Arial"/>
                <w:sz w:val="22"/>
                <w:szCs w:val="22"/>
              </w:rPr>
              <w:t xml:space="preserve">6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2A4A47FE"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41CA82BC" w14:textId="77777777" w:rsidR="00C45D8E" w:rsidRPr="004D6C52" w:rsidRDefault="00C45D8E" w:rsidP="00F8357D">
            <w:pPr>
              <w:tabs>
                <w:tab w:val="left" w:pos="720"/>
              </w:tabs>
              <w:jc w:val="center"/>
              <w:rPr>
                <w:rFonts w:ascii="Arial" w:hAnsi="Arial" w:cs="Arial"/>
                <w:sz w:val="22"/>
                <w:szCs w:val="22"/>
              </w:rPr>
            </w:pPr>
          </w:p>
        </w:tc>
      </w:tr>
      <w:tr w:rsidR="00C45D8E" w:rsidRPr="004D6C52" w14:paraId="2619DB88" w14:textId="11064DB3" w:rsidTr="00C45D8E">
        <w:tc>
          <w:tcPr>
            <w:tcW w:w="256" w:type="pct"/>
            <w:tcBorders>
              <w:top w:val="single" w:sz="4" w:space="0" w:color="auto"/>
              <w:left w:val="single" w:sz="4" w:space="0" w:color="auto"/>
              <w:bottom w:val="single" w:sz="4" w:space="0" w:color="auto"/>
              <w:right w:val="single" w:sz="4" w:space="0" w:color="auto"/>
            </w:tcBorders>
            <w:vAlign w:val="center"/>
          </w:tcPr>
          <w:p w14:paraId="0E7931AD" w14:textId="77777777" w:rsidR="00C45D8E" w:rsidRPr="004D6C52" w:rsidRDefault="00C45D8E" w:rsidP="00F8357D">
            <w:pPr>
              <w:jc w:val="center"/>
              <w:rPr>
                <w:rFonts w:ascii="Arial" w:hAnsi="Arial" w:cs="Arial"/>
                <w:bCs/>
                <w:sz w:val="22"/>
                <w:szCs w:val="22"/>
              </w:rPr>
            </w:pPr>
            <w:r w:rsidRPr="004D6C52">
              <w:rPr>
                <w:rFonts w:ascii="Arial" w:hAnsi="Arial" w:cs="Arial"/>
                <w:bCs/>
                <w:sz w:val="22"/>
                <w:szCs w:val="22"/>
              </w:rPr>
              <w:t>8.</w:t>
            </w:r>
          </w:p>
        </w:tc>
        <w:tc>
          <w:tcPr>
            <w:tcW w:w="2362" w:type="pct"/>
            <w:tcBorders>
              <w:top w:val="single" w:sz="4" w:space="0" w:color="auto"/>
              <w:left w:val="single" w:sz="4" w:space="0" w:color="auto"/>
              <w:bottom w:val="single" w:sz="4" w:space="0" w:color="auto"/>
              <w:right w:val="single" w:sz="4" w:space="0" w:color="auto"/>
            </w:tcBorders>
            <w:vAlign w:val="center"/>
          </w:tcPr>
          <w:p w14:paraId="5A737B1C" w14:textId="77777777" w:rsidR="00C45D8E" w:rsidRPr="004D6C52" w:rsidRDefault="00C45D8E" w:rsidP="00F8357D">
            <w:pPr>
              <w:tabs>
                <w:tab w:val="left" w:pos="720"/>
              </w:tabs>
              <w:jc w:val="left"/>
              <w:rPr>
                <w:rFonts w:ascii="Arial" w:eastAsia="SimSun" w:hAnsi="Arial" w:cs="Arial"/>
                <w:sz w:val="22"/>
                <w:szCs w:val="22"/>
              </w:rPr>
            </w:pPr>
            <w:proofErr w:type="spellStart"/>
            <w:r w:rsidRPr="004D6C52">
              <w:rPr>
                <w:rFonts w:ascii="Arial" w:eastAsia="SimSun" w:hAnsi="Arial" w:cs="Arial"/>
                <w:sz w:val="22"/>
                <w:szCs w:val="22"/>
              </w:rPr>
              <w:t>Бутон</w:t>
            </w:r>
            <w:proofErr w:type="spellEnd"/>
            <w:r w:rsidRPr="004D6C52">
              <w:rPr>
                <w:rFonts w:ascii="Arial" w:eastAsia="SimSun" w:hAnsi="Arial" w:cs="Arial"/>
                <w:sz w:val="22"/>
                <w:szCs w:val="22"/>
              </w:rPr>
              <w:t xml:space="preserve"> с 1</w:t>
            </w:r>
            <w:proofErr w:type="gramStart"/>
            <w:r w:rsidRPr="004D6C52">
              <w:rPr>
                <w:rFonts w:ascii="Arial" w:eastAsia="SimSun" w:hAnsi="Arial" w:cs="Arial"/>
                <w:sz w:val="22"/>
                <w:szCs w:val="22"/>
                <w:lang w:val="en-US"/>
              </w:rPr>
              <w:t xml:space="preserve">NO </w:t>
            </w:r>
            <w:r w:rsidRPr="004D6C52">
              <w:rPr>
                <w:rFonts w:ascii="Arial" w:eastAsia="SimSun" w:hAnsi="Arial" w:cs="Arial"/>
                <w:sz w:val="22"/>
                <w:szCs w:val="22"/>
              </w:rPr>
              <w:t xml:space="preserve"> </w:t>
            </w:r>
            <w:proofErr w:type="spellStart"/>
            <w:r w:rsidRPr="004D6C52">
              <w:rPr>
                <w:rFonts w:ascii="Arial" w:eastAsia="SimSun" w:hAnsi="Arial" w:cs="Arial"/>
                <w:sz w:val="22"/>
                <w:szCs w:val="22"/>
              </w:rPr>
              <w:t>контакт</w:t>
            </w:r>
            <w:proofErr w:type="spellEnd"/>
            <w:proofErr w:type="gramEnd"/>
          </w:p>
        </w:tc>
        <w:tc>
          <w:tcPr>
            <w:tcW w:w="740" w:type="pct"/>
            <w:tcBorders>
              <w:top w:val="single" w:sz="4" w:space="0" w:color="auto"/>
              <w:left w:val="single" w:sz="4" w:space="0" w:color="auto"/>
              <w:bottom w:val="single" w:sz="4" w:space="0" w:color="auto"/>
              <w:right w:val="single" w:sz="4" w:space="0" w:color="auto"/>
            </w:tcBorders>
            <w:vAlign w:val="center"/>
          </w:tcPr>
          <w:p w14:paraId="1B46C308" w14:textId="77777777" w:rsidR="00C45D8E" w:rsidRPr="004D6C52" w:rsidRDefault="00C45D8E" w:rsidP="00F8357D">
            <w:pPr>
              <w:tabs>
                <w:tab w:val="left" w:pos="720"/>
              </w:tabs>
              <w:jc w:val="center"/>
              <w:rPr>
                <w:rFonts w:ascii="Arial" w:hAnsi="Arial" w:cs="Arial"/>
                <w:sz w:val="22"/>
                <w:szCs w:val="22"/>
              </w:rPr>
            </w:pPr>
            <w:r w:rsidRPr="004D6C52">
              <w:rPr>
                <w:rFonts w:ascii="Arial" w:hAnsi="Arial" w:cs="Arial"/>
                <w:sz w:val="22"/>
                <w:szCs w:val="22"/>
              </w:rPr>
              <w:t xml:space="preserve">3 </w:t>
            </w:r>
            <w:proofErr w:type="spellStart"/>
            <w:r w:rsidRPr="004D6C52">
              <w:rPr>
                <w:rFonts w:ascii="Arial" w:hAnsi="Arial" w:cs="Arial"/>
                <w:sz w:val="22"/>
                <w:szCs w:val="22"/>
              </w:rPr>
              <w:t>бр</w:t>
            </w:r>
            <w:proofErr w:type="spellEnd"/>
            <w:r w:rsidRPr="004D6C52">
              <w:rPr>
                <w:rFonts w:ascii="Arial" w:hAnsi="Arial" w:cs="Arial"/>
                <w:sz w:val="22"/>
                <w:szCs w:val="22"/>
              </w:rPr>
              <w:t>.</w:t>
            </w:r>
          </w:p>
        </w:tc>
        <w:tc>
          <w:tcPr>
            <w:tcW w:w="810" w:type="pct"/>
            <w:tcBorders>
              <w:top w:val="single" w:sz="4" w:space="0" w:color="auto"/>
              <w:left w:val="single" w:sz="4" w:space="0" w:color="auto"/>
              <w:bottom w:val="single" w:sz="4" w:space="0" w:color="auto"/>
              <w:right w:val="single" w:sz="4" w:space="0" w:color="auto"/>
            </w:tcBorders>
          </w:tcPr>
          <w:p w14:paraId="04B4C5EE" w14:textId="77777777" w:rsidR="00C45D8E" w:rsidRPr="004D6C52" w:rsidRDefault="00C45D8E" w:rsidP="00F8357D">
            <w:pPr>
              <w:tabs>
                <w:tab w:val="left" w:pos="720"/>
              </w:tabs>
              <w:jc w:val="center"/>
              <w:rPr>
                <w:rFonts w:ascii="Arial" w:hAnsi="Arial" w:cs="Arial"/>
                <w:sz w:val="22"/>
                <w:szCs w:val="22"/>
              </w:rPr>
            </w:pPr>
          </w:p>
        </w:tc>
        <w:tc>
          <w:tcPr>
            <w:tcW w:w="832" w:type="pct"/>
            <w:tcBorders>
              <w:top w:val="single" w:sz="4" w:space="0" w:color="auto"/>
              <w:left w:val="single" w:sz="4" w:space="0" w:color="auto"/>
              <w:bottom w:val="single" w:sz="4" w:space="0" w:color="auto"/>
              <w:right w:val="single" w:sz="4" w:space="0" w:color="auto"/>
            </w:tcBorders>
          </w:tcPr>
          <w:p w14:paraId="39DF98FB" w14:textId="77777777" w:rsidR="00C45D8E" w:rsidRPr="004D6C52" w:rsidRDefault="00C45D8E" w:rsidP="00F8357D">
            <w:pPr>
              <w:tabs>
                <w:tab w:val="left" w:pos="720"/>
              </w:tabs>
              <w:jc w:val="center"/>
              <w:rPr>
                <w:rFonts w:ascii="Arial" w:hAnsi="Arial" w:cs="Arial"/>
                <w:sz w:val="22"/>
                <w:szCs w:val="22"/>
              </w:rPr>
            </w:pPr>
          </w:p>
        </w:tc>
      </w:tr>
      <w:tr w:rsidR="001605A0" w:rsidRPr="004D6C52" w14:paraId="741A7521" w14:textId="77777777" w:rsidTr="001605A0">
        <w:tc>
          <w:tcPr>
            <w:tcW w:w="256" w:type="pct"/>
            <w:tcBorders>
              <w:top w:val="single" w:sz="4" w:space="0" w:color="auto"/>
              <w:left w:val="single" w:sz="4" w:space="0" w:color="auto"/>
              <w:bottom w:val="single" w:sz="4" w:space="0" w:color="auto"/>
              <w:right w:val="single" w:sz="4" w:space="0" w:color="auto"/>
            </w:tcBorders>
            <w:vAlign w:val="center"/>
          </w:tcPr>
          <w:p w14:paraId="045F79FF" w14:textId="77777777" w:rsidR="001605A0" w:rsidRPr="004D6C52" w:rsidRDefault="001605A0" w:rsidP="00F8357D">
            <w:pPr>
              <w:jc w:val="center"/>
              <w:rPr>
                <w:rFonts w:ascii="Arial" w:hAnsi="Arial" w:cs="Arial"/>
                <w:bCs/>
                <w:sz w:val="22"/>
                <w:szCs w:val="22"/>
              </w:rPr>
            </w:pPr>
          </w:p>
        </w:tc>
        <w:tc>
          <w:tcPr>
            <w:tcW w:w="3912" w:type="pct"/>
            <w:gridSpan w:val="3"/>
            <w:tcBorders>
              <w:top w:val="single" w:sz="4" w:space="0" w:color="auto"/>
              <w:left w:val="single" w:sz="4" w:space="0" w:color="auto"/>
              <w:bottom w:val="single" w:sz="4" w:space="0" w:color="auto"/>
              <w:right w:val="single" w:sz="4" w:space="0" w:color="auto"/>
            </w:tcBorders>
            <w:vAlign w:val="center"/>
          </w:tcPr>
          <w:p w14:paraId="193F55B8" w14:textId="7CB89C7B" w:rsidR="001605A0" w:rsidRPr="004D6C52" w:rsidRDefault="001605A0" w:rsidP="001605A0">
            <w:pPr>
              <w:tabs>
                <w:tab w:val="left" w:pos="720"/>
              </w:tabs>
              <w:jc w:val="right"/>
              <w:rPr>
                <w:rFonts w:ascii="Arial" w:hAnsi="Arial" w:cs="Arial"/>
                <w:sz w:val="22"/>
                <w:szCs w:val="22"/>
              </w:rPr>
            </w:pPr>
            <w:r>
              <w:rPr>
                <w:rFonts w:ascii="Arial" w:hAnsi="Arial" w:cs="Arial"/>
                <w:b/>
                <w:sz w:val="22"/>
                <w:szCs w:val="22"/>
                <w:lang w:val="bg-BG"/>
              </w:rPr>
              <w:t>Обща цена, без ДДС</w:t>
            </w:r>
          </w:p>
        </w:tc>
        <w:tc>
          <w:tcPr>
            <w:tcW w:w="832" w:type="pct"/>
            <w:tcBorders>
              <w:top w:val="single" w:sz="4" w:space="0" w:color="auto"/>
              <w:left w:val="single" w:sz="4" w:space="0" w:color="auto"/>
              <w:bottom w:val="single" w:sz="4" w:space="0" w:color="auto"/>
              <w:right w:val="single" w:sz="4" w:space="0" w:color="auto"/>
            </w:tcBorders>
          </w:tcPr>
          <w:p w14:paraId="3AECD525" w14:textId="77777777" w:rsidR="001605A0" w:rsidRDefault="001605A0" w:rsidP="00F8357D">
            <w:pPr>
              <w:tabs>
                <w:tab w:val="left" w:pos="720"/>
              </w:tabs>
              <w:jc w:val="center"/>
              <w:rPr>
                <w:rFonts w:ascii="Arial" w:hAnsi="Arial" w:cs="Arial"/>
                <w:sz w:val="22"/>
                <w:szCs w:val="22"/>
              </w:rPr>
            </w:pPr>
          </w:p>
          <w:p w14:paraId="2DC8315C" w14:textId="51581364" w:rsidR="001605A0" w:rsidRPr="004D6C52" w:rsidRDefault="001605A0" w:rsidP="00F8357D">
            <w:pPr>
              <w:tabs>
                <w:tab w:val="left" w:pos="720"/>
              </w:tabs>
              <w:jc w:val="center"/>
              <w:rPr>
                <w:rFonts w:ascii="Arial" w:hAnsi="Arial" w:cs="Arial"/>
                <w:sz w:val="22"/>
                <w:szCs w:val="22"/>
              </w:rPr>
            </w:pPr>
          </w:p>
        </w:tc>
      </w:tr>
    </w:tbl>
    <w:p w14:paraId="16868196" w14:textId="77777777" w:rsidR="001715FF" w:rsidRPr="001715FF" w:rsidRDefault="001715FF" w:rsidP="001715FF">
      <w:pPr>
        <w:jc w:val="left"/>
        <w:rPr>
          <w:rFonts w:ascii="Arial" w:hAnsi="Arial"/>
          <w:iCs/>
          <w:sz w:val="22"/>
        </w:rPr>
      </w:pPr>
    </w:p>
    <w:p w14:paraId="6D94DC6D" w14:textId="77777777" w:rsidR="002471CF" w:rsidRPr="002D6B9B" w:rsidRDefault="002471CF" w:rsidP="002471CF">
      <w:pPr>
        <w:rPr>
          <w:rFonts w:ascii="Arial" w:hAnsi="Arial"/>
          <w:i/>
          <w:sz w:val="22"/>
        </w:rPr>
      </w:pPr>
      <w:proofErr w:type="spellStart"/>
      <w:r w:rsidRPr="005F3828">
        <w:rPr>
          <w:rFonts w:ascii="Arial" w:hAnsi="Arial"/>
          <w:b/>
          <w:bCs/>
          <w:i/>
          <w:sz w:val="22"/>
          <w:u w:val="single"/>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2D93093" w14:textId="77777777" w:rsidR="002471CF" w:rsidRDefault="002471CF" w:rsidP="002471CF">
      <w:pPr>
        <w:jc w:val="left"/>
        <w:rPr>
          <w:rFonts w:ascii="Arial" w:hAnsi="Arial"/>
          <w:i/>
          <w:sz w:val="22"/>
        </w:rPr>
      </w:pPr>
    </w:p>
    <w:p w14:paraId="61291BE4" w14:textId="77777777" w:rsidR="002471CF" w:rsidRDefault="002471CF" w:rsidP="002471CF">
      <w:pPr>
        <w:jc w:val="left"/>
        <w:rPr>
          <w:rFonts w:ascii="Arial" w:hAnsi="Arial"/>
          <w:i/>
          <w:sz w:val="22"/>
        </w:rPr>
      </w:pPr>
    </w:p>
    <w:p w14:paraId="011FE548" w14:textId="77777777" w:rsidR="002471CF" w:rsidRDefault="002471CF" w:rsidP="002471CF">
      <w:pPr>
        <w:jc w:val="left"/>
        <w:rPr>
          <w:rFonts w:ascii="Arial" w:hAnsi="Arial"/>
          <w:i/>
          <w:sz w:val="22"/>
        </w:rPr>
      </w:pPr>
    </w:p>
    <w:p w14:paraId="3FABB168" w14:textId="77777777" w:rsidR="002471CF" w:rsidRPr="002D6B9B" w:rsidRDefault="002471CF" w:rsidP="002471CF">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38C1A9BE" w14:textId="78999D7C" w:rsidR="002471CF" w:rsidRDefault="002471CF" w:rsidP="002471CF">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длъжност, подпис и печат)</w:t>
      </w:r>
    </w:p>
    <w:p w14:paraId="383B987B" w14:textId="30DA351E" w:rsidR="002471CF" w:rsidRDefault="002471CF" w:rsidP="002471CF">
      <w:pPr>
        <w:jc w:val="left"/>
        <w:rPr>
          <w:rFonts w:ascii="Arial" w:hAnsi="Arial"/>
          <w:i/>
          <w:sz w:val="22"/>
        </w:rPr>
      </w:pPr>
    </w:p>
    <w:p w14:paraId="3E349DEF" w14:textId="77777777" w:rsidR="002471CF" w:rsidRDefault="002471CF" w:rsidP="002471CF">
      <w:pPr>
        <w:jc w:val="left"/>
        <w:rPr>
          <w:rFonts w:ascii="Arial" w:hAnsi="Arial"/>
          <w:i/>
          <w:sz w:val="22"/>
        </w:rPr>
      </w:pPr>
    </w:p>
    <w:p w14:paraId="2710F349" w14:textId="50520705" w:rsidR="002471CF" w:rsidRDefault="002471CF" w:rsidP="002471CF">
      <w:pPr>
        <w:jc w:val="left"/>
        <w:rPr>
          <w:rFonts w:ascii="Arial" w:hAnsi="Arial"/>
          <w:iCs/>
          <w:sz w:val="22"/>
        </w:rPr>
      </w:pPr>
      <w:r>
        <w:rPr>
          <w:rFonts w:ascii="Arial" w:hAnsi="Arial"/>
          <w:iCs/>
          <w:sz w:val="22"/>
        </w:rPr>
        <w:br w:type="page"/>
      </w:r>
    </w:p>
    <w:p w14:paraId="75E419F0" w14:textId="77777777" w:rsidR="002471CF" w:rsidRPr="002471CF" w:rsidRDefault="002471CF" w:rsidP="002471CF">
      <w:pPr>
        <w:jc w:val="left"/>
        <w:rPr>
          <w:rFonts w:ascii="Arial" w:hAnsi="Arial"/>
          <w:iCs/>
          <w:sz w:val="22"/>
        </w:rPr>
      </w:pPr>
    </w:p>
    <w:p w14:paraId="359F75A7" w14:textId="77777777" w:rsidR="00020E68" w:rsidRDefault="00020E68" w:rsidP="001715FF">
      <w:pPr>
        <w:rPr>
          <w:rFonts w:asciiTheme="minorHAnsi" w:eastAsia="Calibri" w:hAnsiTheme="minorHAnsi"/>
          <w:lang w:val="bg-BG"/>
        </w:rPr>
      </w:pPr>
    </w:p>
    <w:p w14:paraId="2B50B641" w14:textId="4CF7ECA5" w:rsidR="00C6204A" w:rsidRPr="00146C35" w:rsidRDefault="001E2C44" w:rsidP="00146C35">
      <w:pPr>
        <w:jc w:val="right"/>
        <w:rPr>
          <w:rFonts w:ascii="Arial" w:eastAsia="Calibri" w:hAnsi="Arial"/>
          <w:sz w:val="22"/>
          <w:lang w:val="bg-BG"/>
        </w:rPr>
      </w:pPr>
      <w:r w:rsidRPr="00146C35">
        <w:rPr>
          <w:rFonts w:ascii="Arial" w:eastAsia="Calibri" w:hAnsi="Arial"/>
          <w:sz w:val="22"/>
          <w:lang w:val="bg-BG"/>
        </w:rPr>
        <w:t xml:space="preserve">Образец </w:t>
      </w:r>
      <w:r w:rsidR="00C6204A" w:rsidRPr="00146C35">
        <w:rPr>
          <w:rFonts w:ascii="Arial" w:hAnsi="Arial"/>
          <w:sz w:val="22"/>
        </w:rPr>
        <w:t>№</w:t>
      </w:r>
      <w:r w:rsidR="007D4A62">
        <w:rPr>
          <w:rFonts w:ascii="Arial" w:hAnsi="Arial"/>
          <w:sz w:val="22"/>
          <w:lang w:val="bg-BG"/>
        </w:rPr>
        <w:t>4</w:t>
      </w:r>
    </w:p>
    <w:p w14:paraId="526C9AC7" w14:textId="77777777" w:rsidR="00C6204A" w:rsidRPr="00CB4DE5" w:rsidRDefault="00C6204A" w:rsidP="00C6204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2B7AA2DB" w14:textId="77777777" w:rsidR="0003778A" w:rsidRPr="00C6204A" w:rsidRDefault="0003778A" w:rsidP="00C6204A">
      <w:pPr>
        <w:rPr>
          <w:rFonts w:ascii="Arial" w:eastAsia="Calibri" w:hAnsi="Arial" w:cs="Arial"/>
          <w:b/>
          <w:sz w:val="22"/>
          <w:szCs w:val="22"/>
          <w:lang w:val="bg-BG"/>
        </w:rPr>
      </w:pPr>
      <w:r w:rsidRPr="00C6204A">
        <w:rPr>
          <w:rFonts w:ascii="Arial" w:eastAsia="Calibri" w:hAnsi="Arial" w:cs="Arial"/>
          <w:b/>
          <w:sz w:val="22"/>
          <w:szCs w:val="22"/>
          <w:lang w:val="bg-BG"/>
        </w:rPr>
        <w:t>ДО</w:t>
      </w:r>
    </w:p>
    <w:p w14:paraId="1AC667E1"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 xml:space="preserve">НАЦИОНАЛНА ЕЛЕКТРИЧЕСКА КОМПАНИЯ ЕАД </w:t>
      </w:r>
    </w:p>
    <w:p w14:paraId="488BDEAE"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ул. “Триадица” № 8</w:t>
      </w:r>
    </w:p>
    <w:p w14:paraId="38EA9F0A" w14:textId="48F05B15" w:rsidR="0003778A" w:rsidRPr="00C6204A" w:rsidRDefault="0003778A" w:rsidP="0003778A">
      <w:pPr>
        <w:spacing w:before="120" w:after="120"/>
        <w:rPr>
          <w:rFonts w:ascii="Arial" w:eastAsia="Calibri" w:hAnsi="Arial" w:cs="Arial"/>
          <w:sz w:val="22"/>
          <w:szCs w:val="22"/>
          <w:lang w:val="bg-BG"/>
        </w:rPr>
      </w:pPr>
      <w:r w:rsidRPr="00C6204A">
        <w:rPr>
          <w:rFonts w:ascii="Arial" w:eastAsia="Calibri" w:hAnsi="Arial" w:cs="Arial"/>
          <w:b/>
          <w:sz w:val="22"/>
          <w:szCs w:val="22"/>
          <w:lang w:val="bg-BG"/>
        </w:rPr>
        <w:t>10</w:t>
      </w:r>
      <w:r w:rsidR="00EC0993">
        <w:rPr>
          <w:rFonts w:ascii="Arial" w:eastAsia="Calibri" w:hAnsi="Arial" w:cs="Arial"/>
          <w:b/>
          <w:sz w:val="22"/>
          <w:szCs w:val="22"/>
          <w:lang w:val="bg-BG"/>
        </w:rPr>
        <w:t>0</w:t>
      </w:r>
      <w:r w:rsidRPr="00C6204A">
        <w:rPr>
          <w:rFonts w:ascii="Arial" w:eastAsia="Calibri" w:hAnsi="Arial" w:cs="Arial"/>
          <w:b/>
          <w:sz w:val="22"/>
          <w:szCs w:val="22"/>
          <w:lang w:val="bg-BG"/>
        </w:rPr>
        <w:t>0 СОФИЯ</w:t>
      </w:r>
    </w:p>
    <w:p w14:paraId="1BE416B4" w14:textId="77777777" w:rsidR="0003778A" w:rsidRPr="00C6204A" w:rsidRDefault="0003778A" w:rsidP="0003778A">
      <w:pPr>
        <w:spacing w:before="120" w:after="120"/>
        <w:ind w:firstLine="567"/>
        <w:jc w:val="center"/>
        <w:rPr>
          <w:rFonts w:ascii="Arial" w:eastAsia="Calibri" w:hAnsi="Arial" w:cs="Arial"/>
          <w:b/>
          <w:sz w:val="22"/>
          <w:szCs w:val="22"/>
          <w:lang w:val="bg-BG"/>
        </w:rPr>
      </w:pPr>
      <w:r w:rsidRPr="00C6204A">
        <w:rPr>
          <w:rFonts w:ascii="Arial" w:eastAsia="Calibri" w:hAnsi="Arial" w:cs="Arial"/>
          <w:b/>
          <w:sz w:val="22"/>
          <w:szCs w:val="22"/>
          <w:lang w:val="bg-BG"/>
        </w:rPr>
        <w:t>БАНКОВА ГАРАНЦИЯ ЗА ИЗПЪЛНЕНИЕ</w:t>
      </w:r>
    </w:p>
    <w:p w14:paraId="1847C997" w14:textId="77777777" w:rsidR="0003778A" w:rsidRPr="00C6204A" w:rsidRDefault="0003778A" w:rsidP="0003778A">
      <w:pPr>
        <w:spacing w:after="200" w:line="276" w:lineRule="auto"/>
        <w:rPr>
          <w:rFonts w:ascii="Arial" w:eastAsia="Calibri" w:hAnsi="Arial" w:cs="Arial"/>
          <w:b/>
          <w:sz w:val="22"/>
          <w:szCs w:val="22"/>
          <w:u w:val="single"/>
          <w:lang w:val="bg-BG"/>
        </w:rPr>
      </w:pPr>
    </w:p>
    <w:p w14:paraId="150D634D" w14:textId="77777777" w:rsidR="0003778A" w:rsidRPr="00C6204A" w:rsidRDefault="0003778A" w:rsidP="00EA0DCC">
      <w:pPr>
        <w:rPr>
          <w:rFonts w:ascii="Arial" w:hAnsi="Arial" w:cs="Arial"/>
          <w:sz w:val="22"/>
          <w:szCs w:val="22"/>
          <w:lang w:val="bg-BG"/>
        </w:rPr>
      </w:pPr>
      <w:r w:rsidRPr="00C6204A">
        <w:rPr>
          <w:rFonts w:ascii="Arial" w:hAnsi="Arial" w:cs="Arial"/>
          <w:caps/>
          <w:sz w:val="22"/>
          <w:szCs w:val="22"/>
          <w:lang w:val="bg-BG"/>
        </w:rPr>
        <w:t>Доколкото</w:t>
      </w:r>
      <w:r w:rsidRPr="00C6204A">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3DA7325A"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...........................................................................................(наричан оттук нататък “Договора”)</w:t>
      </w:r>
    </w:p>
    <w:p w14:paraId="52437512" w14:textId="77777777" w:rsidR="0003778A" w:rsidRPr="00C6204A" w:rsidRDefault="0003778A" w:rsidP="00EA0DCC">
      <w:pPr>
        <w:rPr>
          <w:rFonts w:ascii="Arial" w:hAnsi="Arial" w:cs="Arial"/>
          <w:sz w:val="22"/>
          <w:szCs w:val="22"/>
          <w:lang w:val="bg-BG"/>
        </w:rPr>
      </w:pPr>
    </w:p>
    <w:p w14:paraId="00EF0D3B"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6DDB542B" w14:textId="77777777" w:rsidR="0003778A" w:rsidRPr="00C6204A" w:rsidRDefault="0003778A" w:rsidP="00EA0DCC">
      <w:pPr>
        <w:rPr>
          <w:rFonts w:ascii="Arial" w:hAnsi="Arial" w:cs="Arial"/>
          <w:sz w:val="22"/>
          <w:szCs w:val="22"/>
          <w:lang w:val="bg-BG"/>
        </w:rPr>
      </w:pPr>
    </w:p>
    <w:p w14:paraId="1238D742"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И ДОКОЛКОТО ние сме се съгласили да дадем на Изпълнителя гаранция:</w:t>
      </w:r>
    </w:p>
    <w:p w14:paraId="29A6B1B4" w14:textId="77777777" w:rsidR="0003778A" w:rsidRPr="00C6204A" w:rsidRDefault="0003778A" w:rsidP="00EA0DCC">
      <w:pPr>
        <w:rPr>
          <w:rFonts w:ascii="Arial" w:hAnsi="Arial" w:cs="Arial"/>
          <w:sz w:val="22"/>
          <w:szCs w:val="22"/>
          <w:lang w:val="bg-BG"/>
        </w:rPr>
      </w:pPr>
    </w:p>
    <w:p w14:paraId="7AFC1F1A" w14:textId="0C602B93" w:rsidR="0003778A" w:rsidRPr="00C6204A" w:rsidRDefault="0003778A" w:rsidP="00EA0DCC">
      <w:pPr>
        <w:spacing w:after="120"/>
        <w:rPr>
          <w:rFonts w:ascii="Arial" w:hAnsi="Arial" w:cs="Arial"/>
          <w:sz w:val="22"/>
          <w:szCs w:val="22"/>
          <w:lang w:val="bg-BG"/>
        </w:rPr>
      </w:pPr>
      <w:r w:rsidRPr="00C6204A">
        <w:rPr>
          <w:rFonts w:ascii="Arial" w:hAnsi="Arial" w:cs="Arial"/>
          <w:sz w:val="22"/>
          <w:szCs w:val="22"/>
          <w:lang w:val="bg-BG"/>
        </w:rPr>
        <w:t>СЛЕДОВАТЕЛНО НИЕ</w:t>
      </w:r>
      <w:r w:rsidR="00EA0DCC">
        <w:rPr>
          <w:rFonts w:ascii="Arial" w:hAnsi="Arial" w:cs="Arial"/>
          <w:sz w:val="22"/>
          <w:szCs w:val="22"/>
          <w:lang w:val="en-US"/>
        </w:rPr>
        <w:t xml:space="preserve"> </w:t>
      </w:r>
      <w:r w:rsidRPr="00C6204A">
        <w:rPr>
          <w:rFonts w:ascii="Arial" w:hAnsi="Arial" w:cs="Arial"/>
          <w:sz w:val="22"/>
          <w:szCs w:val="22"/>
          <w:lang w:val="bg-BG"/>
        </w:rPr>
        <w:t>.......................................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35422B0C" w14:textId="77777777" w:rsidR="0003778A" w:rsidRPr="00C6204A" w:rsidRDefault="0003778A" w:rsidP="00EA0DCC">
      <w:pPr>
        <w:rPr>
          <w:rFonts w:ascii="Arial" w:eastAsia="Calibri" w:hAnsi="Arial" w:cs="Arial"/>
          <w:sz w:val="22"/>
          <w:szCs w:val="22"/>
          <w:lang w:val="bg-BG"/>
        </w:rPr>
      </w:pPr>
      <w:r w:rsidRPr="00C6204A">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467A35EA" w14:textId="77777777" w:rsidR="0003778A" w:rsidRPr="00C6204A" w:rsidRDefault="0003778A" w:rsidP="00EA0DCC">
      <w:pPr>
        <w:spacing w:before="120"/>
        <w:rPr>
          <w:rFonts w:ascii="Arial" w:eastAsia="Calibri" w:hAnsi="Arial" w:cs="Arial"/>
          <w:sz w:val="22"/>
          <w:szCs w:val="22"/>
          <w:lang w:val="bg-BG"/>
        </w:rPr>
      </w:pPr>
      <w:r w:rsidRPr="00C6204A">
        <w:rPr>
          <w:rFonts w:ascii="Arial" w:eastAsia="Calibri" w:hAnsi="Arial" w:cs="Arial"/>
          <w:sz w:val="22"/>
          <w:szCs w:val="22"/>
          <w:lang w:val="bg-BG"/>
        </w:rPr>
        <w:t xml:space="preserve">Тази гаранция е валидна до </w:t>
      </w:r>
      <w:r w:rsidRPr="00C6204A">
        <w:rPr>
          <w:rFonts w:ascii="Arial" w:eastAsia="Calibri" w:hAnsi="Arial" w:cs="Arial"/>
          <w:i/>
          <w:sz w:val="22"/>
          <w:szCs w:val="22"/>
          <w:lang w:val="bg-BG"/>
        </w:rPr>
        <w:t>........................../</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/30 дни след изтичане на договорните задължения на Изпълнителя / </w:t>
      </w:r>
      <w:r w:rsidRPr="00C6204A">
        <w:rPr>
          <w:rFonts w:ascii="Arial" w:eastAsia="Calibri"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C6204A">
        <w:rPr>
          <w:rFonts w:ascii="Arial" w:eastAsia="Calibri" w:hAnsi="Arial" w:cs="Arial"/>
          <w:i/>
          <w:sz w:val="22"/>
          <w:szCs w:val="22"/>
          <w:lang w:val="bg-BG"/>
        </w:rPr>
        <w:t xml:space="preserve"> до ….. часа на ........................../</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на адрес ............................... </w:t>
      </w:r>
      <w:r w:rsidRPr="00C6204A">
        <w:rPr>
          <w:rFonts w:ascii="Arial" w:eastAsia="Calibri"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59732195" w14:textId="77777777" w:rsidR="0003778A" w:rsidRPr="00C6204A" w:rsidRDefault="0003778A" w:rsidP="00EA0DCC">
      <w:pPr>
        <w:spacing w:before="120"/>
        <w:rPr>
          <w:rFonts w:ascii="Arial" w:eastAsia="Calibri" w:hAnsi="Arial" w:cs="Arial"/>
          <w:sz w:val="22"/>
          <w:szCs w:val="22"/>
          <w:lang w:val="bg-BG"/>
        </w:rPr>
      </w:pPr>
      <w:r w:rsidRPr="00C6204A">
        <w:rPr>
          <w:rFonts w:ascii="Arial" w:eastAsia="Calibri"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30DC2739" w14:textId="77777777" w:rsidR="0003778A" w:rsidRPr="00C6204A" w:rsidRDefault="0003778A" w:rsidP="00EA0DCC">
      <w:pPr>
        <w:rPr>
          <w:rFonts w:ascii="Arial" w:eastAsia="Calibri" w:hAnsi="Arial" w:cs="Arial"/>
          <w:i/>
          <w:sz w:val="22"/>
          <w:szCs w:val="22"/>
          <w:lang w:val="bg-BG"/>
        </w:rPr>
      </w:pPr>
    </w:p>
    <w:p w14:paraId="08D9843C" w14:textId="77777777" w:rsidR="0003778A" w:rsidRPr="00C6204A" w:rsidRDefault="0003778A" w:rsidP="0003778A">
      <w:pPr>
        <w:rPr>
          <w:rFonts w:ascii="Arial" w:eastAsia="Calibri" w:hAnsi="Arial" w:cs="Arial"/>
          <w:sz w:val="22"/>
          <w:szCs w:val="22"/>
          <w:lang w:val="bg-BG"/>
        </w:rPr>
      </w:pPr>
    </w:p>
    <w:p w14:paraId="1BB2B310" w14:textId="77777777" w:rsidR="0003778A" w:rsidRPr="00C6204A" w:rsidRDefault="0003778A" w:rsidP="0003778A">
      <w:pPr>
        <w:rPr>
          <w:rFonts w:ascii="Arial" w:eastAsia="Calibri" w:hAnsi="Arial" w:cs="Arial"/>
          <w:sz w:val="22"/>
          <w:szCs w:val="22"/>
          <w:lang w:val="bg-BG"/>
        </w:rPr>
      </w:pPr>
    </w:p>
    <w:p w14:paraId="318C284F" w14:textId="77777777" w:rsidR="0003778A" w:rsidRPr="00C6204A" w:rsidRDefault="0003778A" w:rsidP="0003778A">
      <w:pPr>
        <w:rPr>
          <w:rFonts w:ascii="Arial" w:eastAsia="Calibri" w:hAnsi="Arial" w:cs="Arial"/>
          <w:sz w:val="22"/>
          <w:szCs w:val="22"/>
          <w:lang w:val="bg-BG"/>
        </w:rPr>
      </w:pPr>
    </w:p>
    <w:p w14:paraId="68F31AB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ПОДПИСИ И ПЕЧАТ НА ГАРАНТИТЕ:</w:t>
      </w:r>
    </w:p>
    <w:p w14:paraId="5154CB4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(име на банка или финансова институция, адрес, дата)</w:t>
      </w:r>
    </w:p>
    <w:p w14:paraId="3D0732BE" w14:textId="77777777" w:rsidR="001B0242" w:rsidRPr="00C6204A" w:rsidRDefault="001B0242" w:rsidP="0003778A">
      <w:pPr>
        <w:rPr>
          <w:rFonts w:ascii="Arial" w:hAnsi="Arial" w:cs="Arial"/>
          <w:sz w:val="22"/>
          <w:szCs w:val="22"/>
          <w:lang w:val="bg-BG" w:eastAsia="ar-SA"/>
        </w:rPr>
      </w:pPr>
    </w:p>
    <w:tbl>
      <w:tblPr>
        <w:tblW w:w="9533" w:type="dxa"/>
        <w:tblCellMar>
          <w:left w:w="0" w:type="dxa"/>
          <w:right w:w="0" w:type="dxa"/>
        </w:tblCellMar>
        <w:tblLook w:val="04A0" w:firstRow="1" w:lastRow="0" w:firstColumn="1" w:lastColumn="0" w:noHBand="0" w:noVBand="1"/>
      </w:tblPr>
      <w:tblGrid>
        <w:gridCol w:w="9533"/>
      </w:tblGrid>
      <w:tr w:rsidR="00F7138A" w:rsidRPr="00A115F4" w14:paraId="05DF8A9F" w14:textId="77777777" w:rsidTr="00F7138A">
        <w:tc>
          <w:tcPr>
            <w:tcW w:w="9533" w:type="dxa"/>
            <w:tcMar>
              <w:top w:w="0" w:type="dxa"/>
              <w:left w:w="108" w:type="dxa"/>
              <w:bottom w:w="0" w:type="dxa"/>
              <w:right w:w="108" w:type="dxa"/>
            </w:tcMar>
            <w:vAlign w:val="center"/>
          </w:tcPr>
          <w:p w14:paraId="5EFC0884" w14:textId="5909DFD2" w:rsidR="00F7138A" w:rsidRPr="00F71E0E" w:rsidRDefault="00F7138A">
            <w:pPr>
              <w:keepNext/>
              <w:spacing w:before="113" w:line="259" w:lineRule="auto"/>
              <w:textAlignment w:val="center"/>
              <w:rPr>
                <w:rFonts w:ascii="Arial" w:hAnsi="Arial" w:cs="Arial"/>
                <w:sz w:val="22"/>
                <w:szCs w:val="22"/>
                <w:lang w:eastAsia="bg-BG"/>
              </w:rPr>
            </w:pPr>
          </w:p>
        </w:tc>
      </w:tr>
      <w:tr w:rsidR="00491646" w:rsidRPr="00491646" w14:paraId="7D8E290E" w14:textId="77777777" w:rsidTr="00F7138A">
        <w:tc>
          <w:tcPr>
            <w:tcW w:w="9533" w:type="dxa"/>
            <w:tcMar>
              <w:top w:w="0" w:type="dxa"/>
              <w:left w:w="108" w:type="dxa"/>
              <w:bottom w:w="0" w:type="dxa"/>
              <w:right w:w="108" w:type="dxa"/>
            </w:tcMar>
            <w:vAlign w:val="center"/>
          </w:tcPr>
          <w:p w14:paraId="6BD5A0FE" w14:textId="77777777" w:rsidR="00491646" w:rsidRPr="00F71E0E" w:rsidDel="00F71E0E" w:rsidRDefault="00491646" w:rsidP="00F71E0E">
            <w:pPr>
              <w:keepNext/>
              <w:spacing w:before="113" w:after="57" w:line="259" w:lineRule="auto"/>
              <w:jc w:val="right"/>
              <w:textAlignment w:val="center"/>
              <w:rPr>
                <w:rFonts w:ascii="Arial" w:hAnsi="Arial" w:cs="Arial"/>
                <w:sz w:val="22"/>
                <w:szCs w:val="22"/>
                <w:lang w:val="bg-BG" w:eastAsia="bg-BG"/>
              </w:rPr>
            </w:pPr>
          </w:p>
        </w:tc>
      </w:tr>
    </w:tbl>
    <w:p w14:paraId="51C9F6CB" w14:textId="77777777" w:rsidR="00491646" w:rsidRDefault="00491646" w:rsidP="00F7138A">
      <w:pPr>
        <w:textAlignment w:val="top"/>
        <w:rPr>
          <w:rFonts w:ascii="Arial" w:hAnsi="Arial" w:cs="Arial"/>
          <w:lang w:val="en" w:eastAsia="bg-BG"/>
        </w:rPr>
      </w:pPr>
      <w:r>
        <w:rPr>
          <w:rFonts w:ascii="Arial" w:hAnsi="Arial" w:cs="Arial"/>
          <w:lang w:val="bg-BG" w:eastAsia="bg-BG"/>
        </w:rPr>
        <w:t xml:space="preserve">                                                                                                          </w:t>
      </w:r>
      <w:r w:rsidR="00F7138A">
        <w:rPr>
          <w:rFonts w:ascii="Arial" w:hAnsi="Arial" w:cs="Arial"/>
          <w:lang w:val="en" w:eastAsia="bg-BG"/>
        </w:rPr>
        <w:t>(</w:t>
      </w:r>
      <w:proofErr w:type="spellStart"/>
      <w:r w:rsidR="00F7138A">
        <w:rPr>
          <w:rFonts w:ascii="Arial" w:hAnsi="Arial" w:cs="Arial"/>
          <w:lang w:eastAsia="bg-BG"/>
        </w:rPr>
        <w:t>име</w:t>
      </w:r>
      <w:proofErr w:type="spellEnd"/>
      <w:r w:rsidR="00F7138A">
        <w:rPr>
          <w:rFonts w:ascii="Arial" w:hAnsi="Arial" w:cs="Arial"/>
          <w:lang w:eastAsia="bg-BG"/>
        </w:rPr>
        <w:t xml:space="preserve"> и </w:t>
      </w:r>
      <w:proofErr w:type="spellStart"/>
      <w:r w:rsidR="00F7138A">
        <w:rPr>
          <w:rFonts w:ascii="Arial" w:hAnsi="Arial" w:cs="Arial"/>
          <w:lang w:eastAsia="bg-BG"/>
        </w:rPr>
        <w:t>подпис</w:t>
      </w:r>
      <w:proofErr w:type="spellEnd"/>
      <w:r w:rsidR="00F7138A">
        <w:rPr>
          <w:rFonts w:ascii="Arial" w:hAnsi="Arial" w:cs="Arial"/>
          <w:lang w:val="en" w:eastAsia="bg-BG"/>
        </w:rPr>
        <w:t>)</w:t>
      </w:r>
    </w:p>
    <w:p w14:paraId="0ADDBB59" w14:textId="6ADC6071" w:rsidR="007D4A62" w:rsidRDefault="007D4A62">
      <w:pPr>
        <w:jc w:val="left"/>
        <w:rPr>
          <w:rFonts w:ascii="Arial" w:hAnsi="Arial" w:cs="Arial"/>
          <w:color w:val="333333"/>
          <w:lang w:val="en" w:eastAsia="bg-BG"/>
        </w:rPr>
      </w:pPr>
      <w:r>
        <w:rPr>
          <w:rFonts w:ascii="Arial" w:hAnsi="Arial" w:cs="Arial"/>
          <w:color w:val="333333"/>
          <w:lang w:val="en" w:eastAsia="bg-BG"/>
        </w:rPr>
        <w:br w:type="page"/>
      </w:r>
    </w:p>
    <w:p w14:paraId="51321031" w14:textId="77777777" w:rsidR="003D004E" w:rsidRPr="003D004E" w:rsidRDefault="003D004E" w:rsidP="003D004E">
      <w:pPr>
        <w:widowControl w:val="0"/>
        <w:tabs>
          <w:tab w:val="left" w:pos="7797"/>
        </w:tabs>
        <w:spacing w:line="276" w:lineRule="auto"/>
        <w:jc w:val="right"/>
        <w:outlineLvl w:val="0"/>
        <w:rPr>
          <w:rFonts w:ascii="Arial" w:hAnsi="Arial" w:cs="Arial"/>
          <w:sz w:val="22"/>
          <w:szCs w:val="22"/>
          <w:lang w:val="bg-BG"/>
        </w:rPr>
      </w:pPr>
      <w:r w:rsidRPr="003D004E">
        <w:rPr>
          <w:rFonts w:ascii="Arial" w:hAnsi="Arial" w:cs="Arial"/>
          <w:sz w:val="22"/>
          <w:szCs w:val="22"/>
          <w:u w:val="single"/>
          <w:lang w:val="bg-BG"/>
        </w:rPr>
        <w:t>Приложение №5</w:t>
      </w:r>
    </w:p>
    <w:p w14:paraId="08A41B92" w14:textId="77777777" w:rsidR="003D004E" w:rsidRPr="003D004E" w:rsidRDefault="003D004E" w:rsidP="003D004E">
      <w:pPr>
        <w:spacing w:line="276" w:lineRule="auto"/>
        <w:jc w:val="right"/>
        <w:rPr>
          <w:rFonts w:ascii="Arial" w:hAnsi="Arial" w:cs="Arial"/>
          <w:i/>
          <w:sz w:val="22"/>
          <w:szCs w:val="22"/>
          <w:lang w:val="bg-BG" w:eastAsia="bg-BG"/>
        </w:rPr>
      </w:pPr>
      <w:r w:rsidRPr="003D004E">
        <w:rPr>
          <w:rFonts w:ascii="Arial" w:hAnsi="Arial" w:cs="Arial"/>
          <w:i/>
          <w:sz w:val="22"/>
          <w:szCs w:val="22"/>
          <w:lang w:val="bg-BG" w:eastAsia="bg-BG"/>
        </w:rPr>
        <w:t xml:space="preserve">                         (образец)</w:t>
      </w:r>
    </w:p>
    <w:p w14:paraId="1AC25581" w14:textId="77777777" w:rsidR="003D004E" w:rsidRPr="003D004E" w:rsidRDefault="003D004E" w:rsidP="003D004E">
      <w:pPr>
        <w:rPr>
          <w:rFonts w:ascii="Arial" w:eastAsia="Calibri" w:hAnsi="Arial" w:cs="Arial"/>
          <w:sz w:val="22"/>
          <w:szCs w:val="22"/>
          <w:lang w:val="bg-BG" w:eastAsia="bg-BG"/>
        </w:rPr>
      </w:pPr>
    </w:p>
    <w:p w14:paraId="2C5708CF" w14:textId="77777777" w:rsidR="003D004E" w:rsidRPr="003D004E" w:rsidRDefault="003D004E" w:rsidP="003D004E">
      <w:pPr>
        <w:rPr>
          <w:rFonts w:ascii="Arial" w:eastAsia="Calibri" w:hAnsi="Arial" w:cs="Arial"/>
          <w:sz w:val="22"/>
          <w:szCs w:val="22"/>
          <w:lang w:val="bg-BG" w:eastAsia="bg-BG"/>
        </w:rPr>
      </w:pPr>
    </w:p>
    <w:p w14:paraId="21F9C9F6" w14:textId="77777777" w:rsidR="003D004E" w:rsidRPr="003D004E" w:rsidRDefault="003D004E" w:rsidP="003D004E">
      <w:pPr>
        <w:widowControl w:val="0"/>
        <w:spacing w:before="113" w:after="57" w:line="276" w:lineRule="auto"/>
        <w:jc w:val="center"/>
        <w:textAlignment w:val="center"/>
        <w:rPr>
          <w:rFonts w:ascii="Arial" w:hAnsi="Arial" w:cs="Arial"/>
          <w:b/>
          <w:sz w:val="22"/>
          <w:szCs w:val="22"/>
          <w:lang w:eastAsia="bg-BG"/>
        </w:rPr>
      </w:pPr>
      <w:r w:rsidRPr="003D004E">
        <w:rPr>
          <w:rFonts w:ascii="Arial" w:hAnsi="Arial" w:cs="Arial"/>
          <w:b/>
          <w:sz w:val="22"/>
          <w:szCs w:val="22"/>
          <w:lang w:eastAsia="bg-BG"/>
        </w:rPr>
        <w:t>ДЕКЛАРАЦИЯ</w:t>
      </w:r>
    </w:p>
    <w:p w14:paraId="06C5B744" w14:textId="77777777" w:rsidR="003D004E" w:rsidRPr="003D004E" w:rsidRDefault="003D004E" w:rsidP="003D004E">
      <w:pPr>
        <w:widowControl w:val="0"/>
        <w:spacing w:before="113" w:after="57" w:line="276" w:lineRule="auto"/>
        <w:jc w:val="center"/>
        <w:textAlignment w:val="center"/>
        <w:rPr>
          <w:rFonts w:ascii="Arial" w:hAnsi="Arial" w:cs="Arial"/>
          <w:b/>
          <w:bCs/>
          <w:sz w:val="22"/>
          <w:szCs w:val="22"/>
          <w:lang w:eastAsia="bg-BG"/>
        </w:rPr>
      </w:pPr>
      <w:proofErr w:type="spellStart"/>
      <w:r w:rsidRPr="003D004E">
        <w:rPr>
          <w:rFonts w:ascii="Arial" w:hAnsi="Arial" w:cs="Arial"/>
          <w:b/>
          <w:sz w:val="22"/>
          <w:szCs w:val="22"/>
          <w:lang w:eastAsia="bg-BG"/>
        </w:rPr>
        <w:t>по</w:t>
      </w:r>
      <w:proofErr w:type="spellEnd"/>
      <w:r w:rsidRPr="003D004E">
        <w:rPr>
          <w:rFonts w:ascii="Arial" w:hAnsi="Arial" w:cs="Arial"/>
          <w:b/>
          <w:sz w:val="22"/>
          <w:szCs w:val="22"/>
          <w:lang w:eastAsia="bg-BG"/>
        </w:rPr>
        <w:t xml:space="preserve"> </w:t>
      </w:r>
      <w:hyperlink r:id="rId10" w:tgtFrame="_blank" w:history="1">
        <w:proofErr w:type="spellStart"/>
        <w:r w:rsidRPr="003D004E">
          <w:rPr>
            <w:rFonts w:ascii="Arial" w:hAnsi="Arial" w:cs="Arial"/>
            <w:b/>
            <w:bCs/>
            <w:sz w:val="22"/>
            <w:szCs w:val="22"/>
            <w:lang w:eastAsia="bg-BG"/>
          </w:rPr>
          <w:t>чл</w:t>
        </w:r>
        <w:proofErr w:type="spellEnd"/>
        <w:r w:rsidRPr="003D004E">
          <w:rPr>
            <w:rFonts w:ascii="Arial" w:hAnsi="Arial" w:cs="Arial"/>
            <w:b/>
            <w:bCs/>
            <w:sz w:val="22"/>
            <w:szCs w:val="22"/>
            <w:lang w:eastAsia="bg-BG"/>
          </w:rPr>
          <w:t xml:space="preserve">. 42, </w:t>
        </w:r>
        <w:proofErr w:type="spellStart"/>
        <w:r w:rsidRPr="003D004E">
          <w:rPr>
            <w:rFonts w:ascii="Arial" w:hAnsi="Arial" w:cs="Arial"/>
            <w:b/>
            <w:bCs/>
            <w:sz w:val="22"/>
            <w:szCs w:val="22"/>
            <w:lang w:eastAsia="bg-BG"/>
          </w:rPr>
          <w:t>ал</w:t>
        </w:r>
        <w:proofErr w:type="spellEnd"/>
        <w:r w:rsidRPr="003D004E">
          <w:rPr>
            <w:rFonts w:ascii="Arial" w:hAnsi="Arial" w:cs="Arial"/>
            <w:b/>
            <w:bCs/>
            <w:sz w:val="22"/>
            <w:szCs w:val="22"/>
            <w:lang w:eastAsia="bg-BG"/>
          </w:rPr>
          <w:t xml:space="preserve">. 2, т. 2 </w:t>
        </w:r>
        <w:proofErr w:type="spellStart"/>
        <w:r w:rsidRPr="003D004E">
          <w:rPr>
            <w:rFonts w:ascii="Arial" w:hAnsi="Arial" w:cs="Arial"/>
            <w:b/>
            <w:bCs/>
            <w:sz w:val="22"/>
            <w:szCs w:val="22"/>
            <w:lang w:eastAsia="bg-BG"/>
          </w:rPr>
          <w:t>от</w:t>
        </w:r>
        <w:proofErr w:type="spellEnd"/>
        <w:r w:rsidRPr="003D004E">
          <w:rPr>
            <w:rFonts w:ascii="Arial" w:hAnsi="Arial" w:cs="Arial"/>
            <w:b/>
            <w:bCs/>
            <w:sz w:val="22"/>
            <w:szCs w:val="22"/>
            <w:lang w:eastAsia="bg-BG"/>
          </w:rPr>
          <w:t xml:space="preserve"> ЗМИП</w:t>
        </w:r>
      </w:hyperlink>
    </w:p>
    <w:p w14:paraId="6A145776"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Долуподписаният</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ата</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296C26B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3515A341"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
          <w:iCs/>
          <w:sz w:val="22"/>
          <w:szCs w:val="22"/>
          <w:lang w:eastAsia="bg-BG"/>
        </w:rPr>
        <w:t>(</w:t>
      </w:r>
      <w:proofErr w:type="spellStart"/>
      <w:r w:rsidRPr="003D004E">
        <w:rPr>
          <w:rFonts w:ascii="Arial" w:hAnsi="Arial" w:cs="Arial"/>
          <w:i/>
          <w:iCs/>
          <w:sz w:val="22"/>
          <w:szCs w:val="22"/>
          <w:lang w:eastAsia="bg-BG"/>
        </w:rPr>
        <w:t>име</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презиме</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фамилия</w:t>
      </w:r>
      <w:proofErr w:type="spellEnd"/>
      <w:r w:rsidRPr="003D004E">
        <w:rPr>
          <w:rFonts w:ascii="Arial" w:hAnsi="Arial" w:cs="Arial"/>
          <w:i/>
          <w:iCs/>
          <w:sz w:val="22"/>
          <w:szCs w:val="22"/>
          <w:lang w:eastAsia="bg-BG"/>
        </w:rPr>
        <w:t>)</w:t>
      </w:r>
    </w:p>
    <w:p w14:paraId="1A24C29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ЕГН/ЛНЧ/</w:t>
      </w:r>
      <w:proofErr w:type="spellStart"/>
      <w:r w:rsidRPr="003D004E">
        <w:rPr>
          <w:rFonts w:ascii="Arial" w:hAnsi="Arial" w:cs="Arial"/>
          <w:sz w:val="22"/>
          <w:szCs w:val="22"/>
          <w:lang w:eastAsia="bg-BG"/>
        </w:rPr>
        <w:t>официален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идентификационен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уникален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елемент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установяване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самоличността</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0F4ADE40"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463CEF3A"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2AB263D5"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документ</w:t>
      </w:r>
      <w:proofErr w:type="spellEnd"/>
      <w:r w:rsidRPr="003D004E">
        <w:rPr>
          <w:rFonts w:ascii="Arial" w:hAnsi="Arial" w:cs="Arial"/>
          <w:sz w:val="22"/>
          <w:szCs w:val="22"/>
          <w:lang w:eastAsia="bg-BG"/>
        </w:rPr>
        <w:t xml:space="preserve"> за </w:t>
      </w:r>
      <w:proofErr w:type="spellStart"/>
      <w:r w:rsidRPr="003D004E">
        <w:rPr>
          <w:rFonts w:ascii="Arial" w:hAnsi="Arial" w:cs="Arial"/>
          <w:sz w:val="22"/>
          <w:szCs w:val="22"/>
          <w:lang w:eastAsia="bg-BG"/>
        </w:rPr>
        <w:t>самоличност</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18AC9B1A" w14:textId="77777777" w:rsidR="003D004E" w:rsidRPr="003D004E" w:rsidRDefault="003D004E" w:rsidP="003D004E">
      <w:pPr>
        <w:widowControl w:val="0"/>
        <w:spacing w:before="113" w:after="28" w:line="276" w:lineRule="auto"/>
        <w:textAlignment w:val="center"/>
        <w:rPr>
          <w:rFonts w:ascii="Arial" w:hAnsi="Arial" w:cs="Arial"/>
          <w:sz w:val="22"/>
          <w:szCs w:val="22"/>
          <w:lang w:eastAsia="bg-BG"/>
        </w:rPr>
      </w:pPr>
      <w:r w:rsidRPr="003D004E">
        <w:rPr>
          <w:rFonts w:ascii="Arial" w:hAnsi="Arial" w:cs="Arial"/>
          <w:sz w:val="22"/>
          <w:szCs w:val="22"/>
          <w:lang w:eastAsia="bg-BG"/>
        </w:rPr>
        <w:t>ДЕКЛАРИРАМ:</w:t>
      </w:r>
    </w:p>
    <w:p w14:paraId="30C6FB2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Попадам</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1"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категория</w:t>
      </w:r>
      <w:r w:rsidRPr="003D004E">
        <w:rPr>
          <w:rFonts w:ascii="Arial" w:hAnsi="Arial" w:cs="Arial"/>
          <w:sz w:val="22"/>
          <w:szCs w:val="22"/>
          <w:vertAlign w:val="superscript"/>
          <w:lang w:eastAsia="bg-BG"/>
        </w:rPr>
        <w:t>1</w:t>
      </w:r>
      <w:r w:rsidRPr="003D004E">
        <w:rPr>
          <w:rFonts w:ascii="Arial" w:hAnsi="Arial" w:cs="Arial"/>
          <w:sz w:val="22"/>
          <w:szCs w:val="22"/>
          <w:lang w:eastAsia="bg-BG"/>
        </w:rPr>
        <w:t>):</w:t>
      </w:r>
    </w:p>
    <w:p w14:paraId="5C9ED92B"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глави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ръководители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правителства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министри</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заместник-министри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помощник-министри</w:t>
      </w:r>
      <w:proofErr w:type="spellEnd"/>
      <w:r w:rsidRPr="003D004E">
        <w:rPr>
          <w:rFonts w:ascii="Arial" w:hAnsi="Arial" w:cs="Arial"/>
          <w:sz w:val="22"/>
          <w:szCs w:val="22"/>
          <w:lang w:eastAsia="bg-BG"/>
        </w:rPr>
        <w:t>;</w:t>
      </w:r>
    </w:p>
    <w:p w14:paraId="54FE2F12"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парламенти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законодателни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w:t>
      </w:r>
    </w:p>
    <w:p w14:paraId="3660A752"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конституционни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съдилища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върховни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съдилища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висши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съдебната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власт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чиито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решения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подлежат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последващо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обжалване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освен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изключителни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обстоятелства</w:t>
      </w:r>
      <w:proofErr w:type="spellEnd"/>
      <w:r w:rsidRPr="003D004E">
        <w:rPr>
          <w:rFonts w:ascii="Arial" w:hAnsi="Arial" w:cs="Arial"/>
          <w:sz w:val="22"/>
          <w:szCs w:val="22"/>
          <w:lang w:eastAsia="bg-BG"/>
        </w:rPr>
        <w:t>;</w:t>
      </w:r>
    </w:p>
    <w:p w14:paraId="34FFD034"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сметна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палата</w:t>
      </w:r>
      <w:proofErr w:type="spellEnd"/>
      <w:r w:rsidRPr="003D004E">
        <w:rPr>
          <w:rFonts w:ascii="Arial" w:hAnsi="Arial" w:cs="Arial"/>
          <w:sz w:val="22"/>
          <w:szCs w:val="22"/>
          <w:lang w:eastAsia="bg-BG"/>
        </w:rPr>
        <w:t>;</w:t>
      </w:r>
    </w:p>
    <w:p w14:paraId="54E32571"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централни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банки</w:t>
      </w:r>
      <w:proofErr w:type="spellEnd"/>
      <w:r w:rsidRPr="003D004E">
        <w:rPr>
          <w:rFonts w:ascii="Arial" w:hAnsi="Arial" w:cs="Arial"/>
          <w:sz w:val="22"/>
          <w:szCs w:val="22"/>
          <w:lang w:eastAsia="bg-BG"/>
        </w:rPr>
        <w:t>;</w:t>
      </w:r>
    </w:p>
    <w:p w14:paraId="292055FD"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посланици</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управляващи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дипломатически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мисии</w:t>
      </w:r>
      <w:proofErr w:type="spellEnd"/>
      <w:r w:rsidRPr="003D004E">
        <w:rPr>
          <w:rFonts w:ascii="Arial" w:hAnsi="Arial" w:cs="Arial"/>
          <w:sz w:val="22"/>
          <w:szCs w:val="22"/>
          <w:lang w:eastAsia="bg-BG"/>
        </w:rPr>
        <w:t>;</w:t>
      </w:r>
    </w:p>
    <w:p w14:paraId="588FA100"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висши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офицери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въоръжените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сили</w:t>
      </w:r>
      <w:proofErr w:type="spellEnd"/>
      <w:r w:rsidRPr="003D004E">
        <w:rPr>
          <w:rFonts w:ascii="Arial" w:hAnsi="Arial" w:cs="Arial"/>
          <w:sz w:val="22"/>
          <w:szCs w:val="22"/>
          <w:lang w:eastAsia="bg-BG"/>
        </w:rPr>
        <w:t>;</w:t>
      </w:r>
    </w:p>
    <w:p w14:paraId="192071E4"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административни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надзорни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предприятия</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търговски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дружества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едноличен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w:t>
      </w:r>
    </w:p>
    <w:p w14:paraId="0CBDF918"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кметове</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заместник-кметове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общини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кметове</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заместник-кметове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райони</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председатели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общински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съвети</w:t>
      </w:r>
      <w:proofErr w:type="spellEnd"/>
      <w:r w:rsidRPr="003D004E">
        <w:rPr>
          <w:rFonts w:ascii="Arial" w:hAnsi="Arial" w:cs="Arial"/>
          <w:sz w:val="22"/>
          <w:szCs w:val="22"/>
          <w:lang w:eastAsia="bg-BG"/>
        </w:rPr>
        <w:t>;</w:t>
      </w:r>
    </w:p>
    <w:p w14:paraId="6F09C936"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политически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партии</w:t>
      </w:r>
      <w:proofErr w:type="spellEnd"/>
      <w:r w:rsidRPr="003D004E">
        <w:rPr>
          <w:rFonts w:ascii="Arial" w:hAnsi="Arial" w:cs="Arial"/>
          <w:sz w:val="22"/>
          <w:szCs w:val="22"/>
          <w:lang w:eastAsia="bg-BG"/>
        </w:rPr>
        <w:t>;</w:t>
      </w:r>
    </w:p>
    <w:p w14:paraId="6578FEFF"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ръководители</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заместник-ръководители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международни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организации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членове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надзорни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международни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организации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изпълняващи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еквивалентна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функция</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такива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организации</w:t>
      </w:r>
      <w:proofErr w:type="spellEnd"/>
      <w:r w:rsidRPr="003D004E">
        <w:rPr>
          <w:rFonts w:ascii="Arial" w:hAnsi="Arial" w:cs="Arial"/>
          <w:sz w:val="22"/>
          <w:szCs w:val="22"/>
          <w:lang w:eastAsia="bg-BG"/>
        </w:rPr>
        <w:t>.</w:t>
      </w:r>
    </w:p>
    <w:p w14:paraId="6DDB6981"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Не</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попадам</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категориите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2"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156B7725"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През</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последните</w:t>
      </w:r>
      <w:proofErr w:type="spellEnd"/>
      <w:r w:rsidRPr="003D004E">
        <w:rPr>
          <w:rFonts w:ascii="Arial" w:hAnsi="Arial" w:cs="Arial"/>
          <w:sz w:val="22"/>
          <w:szCs w:val="22"/>
          <w:u w:val="thick"/>
          <w:lang w:eastAsia="bg-BG"/>
        </w:rPr>
        <w:t xml:space="preserve"> 12 </w:t>
      </w:r>
      <w:proofErr w:type="spellStart"/>
      <w:r w:rsidRPr="003D004E">
        <w:rPr>
          <w:rFonts w:ascii="Arial" w:hAnsi="Arial" w:cs="Arial"/>
          <w:sz w:val="22"/>
          <w:szCs w:val="22"/>
          <w:u w:val="thick"/>
          <w:lang w:eastAsia="bg-BG"/>
        </w:rPr>
        <w:t>месеца</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съм</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попадал</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по </w:t>
      </w:r>
      <w:hyperlink r:id="rId13"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w:t>
      </w:r>
    </w:p>
    <w:p w14:paraId="56C694E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p>
    <w:p w14:paraId="1B4ACF7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През</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последните</w:t>
      </w:r>
      <w:proofErr w:type="spellEnd"/>
      <w:r w:rsidRPr="003D004E">
        <w:rPr>
          <w:rFonts w:ascii="Arial" w:hAnsi="Arial" w:cs="Arial"/>
          <w:sz w:val="22"/>
          <w:szCs w:val="22"/>
          <w:u w:val="thick"/>
          <w:lang w:eastAsia="bg-BG"/>
        </w:rPr>
        <w:t xml:space="preserve"> 12 </w:t>
      </w:r>
      <w:proofErr w:type="spellStart"/>
      <w:r w:rsidRPr="003D004E">
        <w:rPr>
          <w:rFonts w:ascii="Arial" w:hAnsi="Arial" w:cs="Arial"/>
          <w:sz w:val="22"/>
          <w:szCs w:val="22"/>
          <w:u w:val="thick"/>
          <w:lang w:eastAsia="bg-BG"/>
        </w:rPr>
        <w:t>месеца</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не</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съм</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попадал</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категориите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4"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2006AE07"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Попадам</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5"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5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w:t>
      </w:r>
    </w:p>
    <w:p w14:paraId="3B4EFE30"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съпрузите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живеят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във</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фактическо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съжителство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съпружески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начала</w:t>
      </w:r>
      <w:proofErr w:type="spellEnd"/>
      <w:r w:rsidRPr="003D004E">
        <w:rPr>
          <w:rFonts w:ascii="Arial" w:hAnsi="Arial" w:cs="Arial"/>
          <w:sz w:val="22"/>
          <w:szCs w:val="22"/>
          <w:lang w:eastAsia="bg-BG"/>
        </w:rPr>
        <w:t>;</w:t>
      </w:r>
    </w:p>
    <w:p w14:paraId="607A4164"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низходящите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първа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техните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съпрузи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лицата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низходящите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първа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живеят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във</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фактическо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съжителство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съпружески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начала</w:t>
      </w:r>
      <w:proofErr w:type="spellEnd"/>
      <w:r w:rsidRPr="003D004E">
        <w:rPr>
          <w:rFonts w:ascii="Arial" w:hAnsi="Arial" w:cs="Arial"/>
          <w:sz w:val="22"/>
          <w:szCs w:val="22"/>
          <w:lang w:eastAsia="bg-BG"/>
        </w:rPr>
        <w:t>;</w:t>
      </w:r>
    </w:p>
    <w:p w14:paraId="4D2B7DE2"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възходящите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първа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техните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съпрузи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лицата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възходящите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първа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живеят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във</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фактическо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съжителство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съпружески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начала</w:t>
      </w:r>
      <w:proofErr w:type="spellEnd"/>
      <w:r w:rsidRPr="003D004E">
        <w:rPr>
          <w:rFonts w:ascii="Arial" w:hAnsi="Arial" w:cs="Arial"/>
          <w:sz w:val="22"/>
          <w:szCs w:val="22"/>
          <w:lang w:eastAsia="bg-BG"/>
        </w:rPr>
        <w:t>;</w:t>
      </w:r>
    </w:p>
    <w:p w14:paraId="188917CD"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роднините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съребрена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втора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техните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съпрузи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лицата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роднините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съребрена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втора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степен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живеят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във</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фактическо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съжителство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съпружески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начала</w:t>
      </w:r>
      <w:proofErr w:type="spellEnd"/>
      <w:r w:rsidRPr="003D004E">
        <w:rPr>
          <w:rFonts w:ascii="Arial" w:hAnsi="Arial" w:cs="Arial"/>
          <w:sz w:val="22"/>
          <w:szCs w:val="22"/>
          <w:lang w:eastAsia="bg-BG"/>
        </w:rPr>
        <w:t>;</w:t>
      </w:r>
    </w:p>
    <w:p w14:paraId="5E62DF00"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физическо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действителен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съвместно</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ал</w:t>
      </w:r>
      <w:proofErr w:type="spellEnd"/>
      <w:r w:rsidRPr="003D004E">
        <w:rPr>
          <w:rFonts w:ascii="Arial" w:hAnsi="Arial" w:cs="Arial"/>
          <w:sz w:val="22"/>
          <w:szCs w:val="22"/>
          <w:lang w:eastAsia="bg-BG"/>
        </w:rPr>
        <w:t xml:space="preserve">. 2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юридическо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намира</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близки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търговски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професионални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делови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взаимоотношения</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ал</w:t>
      </w:r>
      <w:proofErr w:type="spellEnd"/>
      <w:r w:rsidRPr="003D004E">
        <w:rPr>
          <w:rFonts w:ascii="Arial" w:hAnsi="Arial" w:cs="Arial"/>
          <w:sz w:val="22"/>
          <w:szCs w:val="22"/>
          <w:lang w:eastAsia="bg-BG"/>
        </w:rPr>
        <w:t>. 2;</w:t>
      </w:r>
    </w:p>
    <w:p w14:paraId="1211E070" w14:textId="77777777" w:rsidR="003D004E" w:rsidRPr="003D004E" w:rsidRDefault="003D004E" w:rsidP="003D004E">
      <w:pPr>
        <w:widowControl w:val="0"/>
        <w:spacing w:line="276" w:lineRule="auto"/>
        <w:ind w:firstLine="510"/>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физическо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едноличен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действителен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юридическо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знае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било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създадено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полза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ал</w:t>
      </w:r>
      <w:proofErr w:type="spellEnd"/>
      <w:r w:rsidRPr="003D004E">
        <w:rPr>
          <w:rFonts w:ascii="Arial" w:hAnsi="Arial" w:cs="Arial"/>
          <w:sz w:val="22"/>
          <w:szCs w:val="22"/>
          <w:lang w:eastAsia="bg-BG"/>
        </w:rPr>
        <w:t>. 2.</w:t>
      </w:r>
    </w:p>
    <w:p w14:paraId="52DBEF92"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Не</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попадам</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категориите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6"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5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5A82876F"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През</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последните</w:t>
      </w:r>
      <w:proofErr w:type="spellEnd"/>
      <w:r w:rsidRPr="003D004E">
        <w:rPr>
          <w:rFonts w:ascii="Arial" w:hAnsi="Arial" w:cs="Arial"/>
          <w:sz w:val="22"/>
          <w:szCs w:val="22"/>
          <w:u w:val="thick"/>
          <w:lang w:eastAsia="bg-BG"/>
        </w:rPr>
        <w:t xml:space="preserve"> 12 </w:t>
      </w:r>
      <w:proofErr w:type="spellStart"/>
      <w:r w:rsidRPr="003D004E">
        <w:rPr>
          <w:rFonts w:ascii="Arial" w:hAnsi="Arial" w:cs="Arial"/>
          <w:sz w:val="22"/>
          <w:szCs w:val="22"/>
          <w:u w:val="thick"/>
          <w:lang w:eastAsia="bg-BG"/>
        </w:rPr>
        <w:t>месеца</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съм</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попадал</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по </w:t>
      </w:r>
      <w:hyperlink r:id="rId17"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5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w:t>
      </w:r>
    </w:p>
    <w:p w14:paraId="5C928D8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p>
    <w:p w14:paraId="7D4C7CEF"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u w:val="thick"/>
          <w:lang w:eastAsia="bg-BG"/>
        </w:rPr>
        <w:t>През</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последните</w:t>
      </w:r>
      <w:proofErr w:type="spellEnd"/>
      <w:r w:rsidRPr="003D004E">
        <w:rPr>
          <w:rFonts w:ascii="Arial" w:hAnsi="Arial" w:cs="Arial"/>
          <w:sz w:val="22"/>
          <w:szCs w:val="22"/>
          <w:u w:val="thick"/>
          <w:lang w:eastAsia="bg-BG"/>
        </w:rPr>
        <w:t xml:space="preserve"> 12 </w:t>
      </w:r>
      <w:proofErr w:type="spellStart"/>
      <w:r w:rsidRPr="003D004E">
        <w:rPr>
          <w:rFonts w:ascii="Arial" w:hAnsi="Arial" w:cs="Arial"/>
          <w:sz w:val="22"/>
          <w:szCs w:val="22"/>
          <w:u w:val="thick"/>
          <w:lang w:eastAsia="bg-BG"/>
        </w:rPr>
        <w:t>месеца</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не</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съм</w:t>
      </w:r>
      <w:proofErr w:type="spellEnd"/>
      <w:r w:rsidRPr="003D004E">
        <w:rPr>
          <w:rFonts w:ascii="Arial" w:hAnsi="Arial" w:cs="Arial"/>
          <w:sz w:val="22"/>
          <w:szCs w:val="22"/>
          <w:u w:val="thick"/>
          <w:lang w:eastAsia="bg-BG"/>
        </w:rPr>
        <w:t xml:space="preserve"> </w:t>
      </w:r>
      <w:proofErr w:type="spellStart"/>
      <w:r w:rsidRPr="003D004E">
        <w:rPr>
          <w:rFonts w:ascii="Arial" w:hAnsi="Arial" w:cs="Arial"/>
          <w:sz w:val="22"/>
          <w:szCs w:val="22"/>
          <w:u w:val="thick"/>
          <w:lang w:eastAsia="bg-BG"/>
        </w:rPr>
        <w:t>попадал</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категориите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8"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36,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5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7A61D78E" w14:textId="77777777" w:rsidR="003D004E" w:rsidRPr="003D004E" w:rsidRDefault="003D004E" w:rsidP="003D004E">
      <w:pPr>
        <w:widowControl w:val="0"/>
        <w:spacing w:line="276" w:lineRule="auto"/>
        <w:ind w:firstLine="737"/>
        <w:textAlignment w:val="center"/>
        <w:rPr>
          <w:rFonts w:ascii="Arial" w:hAnsi="Arial" w:cs="Arial"/>
          <w:sz w:val="22"/>
          <w:szCs w:val="22"/>
          <w:lang w:eastAsia="bg-BG"/>
        </w:rPr>
      </w:pPr>
      <w:proofErr w:type="spellStart"/>
      <w:r w:rsidRPr="003D004E">
        <w:rPr>
          <w:rFonts w:ascii="Arial" w:hAnsi="Arial" w:cs="Arial"/>
          <w:sz w:val="22"/>
          <w:szCs w:val="22"/>
          <w:lang w:eastAsia="bg-BG"/>
        </w:rPr>
        <w:t>Предоставям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допълнителна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информация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във</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връзка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принадлежността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към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горепосочената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/и:</w:t>
      </w:r>
    </w:p>
    <w:p w14:paraId="169750CF" w14:textId="77777777" w:rsidR="003D004E" w:rsidRPr="003D004E" w:rsidRDefault="003D004E" w:rsidP="003D004E">
      <w:pPr>
        <w:widowControl w:val="0"/>
        <w:spacing w:line="276" w:lineRule="auto"/>
        <w:ind w:firstLine="737"/>
        <w:textAlignment w:val="center"/>
        <w:rPr>
          <w:rFonts w:ascii="Arial" w:hAnsi="Arial" w:cs="Arial"/>
          <w:sz w:val="22"/>
          <w:szCs w:val="22"/>
          <w:lang w:eastAsia="bg-BG"/>
        </w:rPr>
      </w:pPr>
      <w:r w:rsidRPr="003D004E">
        <w:rPr>
          <w:rFonts w:ascii="Arial" w:hAnsi="Arial" w:cs="Arial"/>
          <w:sz w:val="22"/>
          <w:szCs w:val="22"/>
          <w:lang w:eastAsia="bg-BG"/>
        </w:rPr>
        <w:t>.............................................................................</w:t>
      </w:r>
    </w:p>
    <w:p w14:paraId="4603D02B"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proofErr w:type="spellStart"/>
      <w:r w:rsidRPr="003D004E">
        <w:rPr>
          <w:rFonts w:ascii="Arial" w:hAnsi="Arial" w:cs="Arial"/>
          <w:sz w:val="22"/>
          <w:szCs w:val="22"/>
          <w:lang w:eastAsia="bg-BG"/>
        </w:rPr>
        <w:t>Известна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наказателната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отговорност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19"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313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Наказателния</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кодекс</w:t>
        </w:r>
        <w:proofErr w:type="spellEnd"/>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деклариране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неверни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обстоятелства</w:t>
      </w:r>
      <w:proofErr w:type="spellEnd"/>
      <w:r w:rsidRPr="003D004E">
        <w:rPr>
          <w:rFonts w:ascii="Arial" w:hAnsi="Arial" w:cs="Arial"/>
          <w:sz w:val="22"/>
          <w:szCs w:val="22"/>
          <w:lang w:eastAsia="bg-BG"/>
        </w:rPr>
        <w:t>.</w:t>
      </w:r>
    </w:p>
    <w:p w14:paraId="1B55D997" w14:textId="77777777" w:rsidR="003D004E" w:rsidRPr="003D004E" w:rsidRDefault="003D004E" w:rsidP="003D004E">
      <w:pPr>
        <w:widowControl w:val="0"/>
        <w:spacing w:before="113" w:line="276" w:lineRule="auto"/>
        <w:textAlignment w:val="center"/>
        <w:rPr>
          <w:rFonts w:ascii="Arial" w:hAnsi="Arial" w:cs="Arial"/>
          <w:sz w:val="22"/>
          <w:szCs w:val="22"/>
          <w:lang w:eastAsia="bg-BG"/>
        </w:rPr>
      </w:pPr>
    </w:p>
    <w:p w14:paraId="478932C6" w14:textId="77777777" w:rsidR="003D004E" w:rsidRPr="003D004E" w:rsidRDefault="003D004E" w:rsidP="003D004E">
      <w:pPr>
        <w:widowControl w:val="0"/>
        <w:spacing w:before="113" w:line="276" w:lineRule="auto"/>
        <w:textAlignment w:val="center"/>
        <w:rPr>
          <w:rFonts w:ascii="Arial" w:hAnsi="Arial" w:cs="Arial"/>
          <w:sz w:val="22"/>
          <w:szCs w:val="22"/>
          <w:lang w:eastAsia="bg-BG"/>
        </w:rPr>
      </w:pPr>
    </w:p>
    <w:p w14:paraId="756DA341" w14:textId="77777777" w:rsidR="003D004E" w:rsidRPr="003D004E" w:rsidRDefault="003D004E" w:rsidP="003D004E">
      <w:pPr>
        <w:spacing w:line="276" w:lineRule="auto"/>
        <w:rPr>
          <w:rFonts w:ascii="Arial" w:hAnsi="Arial" w:cs="Arial"/>
          <w:sz w:val="22"/>
          <w:szCs w:val="22"/>
          <w:lang w:eastAsia="bg-BG"/>
        </w:rPr>
      </w:pPr>
      <w:r w:rsidRPr="003D004E">
        <w:rPr>
          <w:rFonts w:ascii="Arial" w:hAnsi="Arial" w:cs="Arial"/>
          <w:sz w:val="22"/>
          <w:szCs w:val="22"/>
          <w:lang w:eastAsia="bg-BG"/>
        </w:rPr>
        <w:t xml:space="preserve">ДАТА: ...............                                                                 </w:t>
      </w:r>
      <w:r w:rsidRPr="003D004E">
        <w:rPr>
          <w:rFonts w:ascii="Arial" w:hAnsi="Arial" w:cs="Arial"/>
          <w:sz w:val="22"/>
          <w:szCs w:val="22"/>
          <w:lang w:val="bg-BG" w:eastAsia="bg-BG"/>
        </w:rPr>
        <w:t xml:space="preserve">               </w:t>
      </w:r>
      <w:r w:rsidRPr="003D004E">
        <w:rPr>
          <w:rFonts w:ascii="Arial" w:hAnsi="Arial" w:cs="Arial"/>
          <w:sz w:val="22"/>
          <w:szCs w:val="22"/>
          <w:lang w:eastAsia="bg-BG"/>
        </w:rPr>
        <w:t>ДЕКЛАРАТОР: ........................</w:t>
      </w:r>
    </w:p>
    <w:p w14:paraId="0A1CDFD7" w14:textId="77777777" w:rsidR="003D004E" w:rsidRPr="003D004E" w:rsidRDefault="003D004E" w:rsidP="003D004E">
      <w:pPr>
        <w:spacing w:line="276" w:lineRule="auto"/>
        <w:ind w:left="7200"/>
        <w:rPr>
          <w:rFonts w:ascii="Arial" w:hAnsi="Arial" w:cs="Arial"/>
          <w:sz w:val="22"/>
          <w:szCs w:val="22"/>
          <w:lang w:val="bg-BG"/>
        </w:rPr>
      </w:pPr>
      <w:r w:rsidRPr="003D004E">
        <w:rPr>
          <w:rFonts w:ascii="Arial" w:hAnsi="Arial" w:cs="Arial"/>
          <w:sz w:val="22"/>
          <w:szCs w:val="22"/>
          <w:lang w:val="bg-BG"/>
        </w:rPr>
        <w:t>(Име и подпис)</w:t>
      </w:r>
    </w:p>
    <w:p w14:paraId="10C3EBE3" w14:textId="77777777" w:rsidR="003D004E" w:rsidRPr="003D004E" w:rsidRDefault="003D004E" w:rsidP="003D004E">
      <w:pPr>
        <w:widowControl w:val="0"/>
        <w:spacing w:line="276" w:lineRule="auto"/>
        <w:rPr>
          <w:rFonts w:ascii="Arial" w:hAnsi="Arial" w:cs="Arial"/>
          <w:sz w:val="22"/>
          <w:szCs w:val="22"/>
          <w:lang w:val="bg-BG"/>
        </w:rPr>
      </w:pPr>
    </w:p>
    <w:p w14:paraId="473D2075" w14:textId="77777777" w:rsidR="003D004E" w:rsidRPr="003D004E" w:rsidRDefault="003D004E" w:rsidP="003D004E">
      <w:pPr>
        <w:widowControl w:val="0"/>
        <w:tabs>
          <w:tab w:val="left" w:pos="7797"/>
        </w:tabs>
        <w:spacing w:line="276" w:lineRule="auto"/>
        <w:jc w:val="right"/>
        <w:outlineLvl w:val="0"/>
        <w:rPr>
          <w:rFonts w:ascii="Arial" w:hAnsi="Arial" w:cs="Arial"/>
          <w:sz w:val="22"/>
          <w:szCs w:val="22"/>
          <w:lang w:val="bg-BG"/>
        </w:rPr>
      </w:pPr>
      <w:r w:rsidRPr="003D004E">
        <w:rPr>
          <w:rFonts w:ascii="Arial" w:hAnsi="Arial" w:cs="Arial"/>
          <w:sz w:val="22"/>
          <w:szCs w:val="22"/>
          <w:lang w:val="bg-BG"/>
        </w:rPr>
        <w:br w:type="page"/>
      </w:r>
      <w:r w:rsidRPr="003D004E">
        <w:rPr>
          <w:rFonts w:ascii="Arial" w:hAnsi="Arial" w:cs="Arial"/>
          <w:sz w:val="22"/>
          <w:szCs w:val="22"/>
          <w:u w:val="single"/>
          <w:lang w:val="bg-BG"/>
        </w:rPr>
        <w:t>Приложение №6</w:t>
      </w:r>
    </w:p>
    <w:p w14:paraId="0F12FCCD" w14:textId="77777777" w:rsidR="003D004E" w:rsidRPr="003D004E" w:rsidRDefault="003D004E" w:rsidP="003D004E">
      <w:pPr>
        <w:spacing w:line="276" w:lineRule="auto"/>
        <w:jc w:val="right"/>
        <w:rPr>
          <w:rFonts w:ascii="Arial" w:hAnsi="Arial" w:cs="Arial"/>
          <w:i/>
          <w:sz w:val="22"/>
          <w:szCs w:val="22"/>
          <w:lang w:val="bg-BG" w:eastAsia="bg-BG"/>
        </w:rPr>
      </w:pPr>
      <w:r w:rsidRPr="003D004E">
        <w:rPr>
          <w:rFonts w:ascii="Arial" w:hAnsi="Arial" w:cs="Arial"/>
          <w:i/>
          <w:sz w:val="22"/>
          <w:szCs w:val="22"/>
          <w:lang w:val="bg-BG" w:eastAsia="bg-BG"/>
        </w:rPr>
        <w:t xml:space="preserve">                         (образец)</w:t>
      </w:r>
    </w:p>
    <w:p w14:paraId="66790535" w14:textId="77777777" w:rsidR="003D004E" w:rsidRPr="003D004E" w:rsidRDefault="003D004E" w:rsidP="003D004E">
      <w:pPr>
        <w:widowControl w:val="0"/>
        <w:spacing w:line="276" w:lineRule="auto"/>
        <w:textAlignment w:val="center"/>
        <w:rPr>
          <w:rFonts w:ascii="Arial" w:hAnsi="Arial" w:cs="Arial"/>
          <w:b/>
          <w:sz w:val="22"/>
          <w:szCs w:val="22"/>
          <w:lang w:eastAsia="bg-BG"/>
        </w:rPr>
      </w:pPr>
    </w:p>
    <w:p w14:paraId="4BC9C00F" w14:textId="77777777" w:rsidR="003D004E" w:rsidRPr="003D004E" w:rsidRDefault="003D004E" w:rsidP="003D004E">
      <w:pPr>
        <w:widowControl w:val="0"/>
        <w:spacing w:before="113" w:after="57" w:line="276" w:lineRule="auto"/>
        <w:jc w:val="center"/>
        <w:textAlignment w:val="center"/>
        <w:rPr>
          <w:rFonts w:ascii="Arial" w:hAnsi="Arial" w:cs="Arial"/>
          <w:b/>
          <w:sz w:val="22"/>
          <w:szCs w:val="22"/>
          <w:lang w:eastAsia="bg-BG"/>
        </w:rPr>
      </w:pPr>
      <w:r w:rsidRPr="003D004E">
        <w:rPr>
          <w:rFonts w:ascii="Arial" w:hAnsi="Arial" w:cs="Arial"/>
          <w:b/>
          <w:sz w:val="22"/>
          <w:szCs w:val="22"/>
          <w:lang w:eastAsia="bg-BG"/>
        </w:rPr>
        <w:t>ДЕКЛАРАЦИЯ</w:t>
      </w:r>
    </w:p>
    <w:p w14:paraId="15D9D851" w14:textId="77777777" w:rsidR="003D004E" w:rsidRPr="003D004E" w:rsidRDefault="003D004E" w:rsidP="003D004E">
      <w:pPr>
        <w:widowControl w:val="0"/>
        <w:spacing w:after="57" w:line="276" w:lineRule="auto"/>
        <w:jc w:val="center"/>
        <w:textAlignment w:val="center"/>
        <w:rPr>
          <w:rFonts w:ascii="Arial" w:hAnsi="Arial" w:cs="Arial"/>
          <w:b/>
          <w:sz w:val="22"/>
          <w:szCs w:val="22"/>
          <w:lang w:eastAsia="bg-BG"/>
        </w:rPr>
      </w:pPr>
      <w:proofErr w:type="spellStart"/>
      <w:r w:rsidRPr="003D004E">
        <w:rPr>
          <w:rFonts w:ascii="Arial" w:hAnsi="Arial" w:cs="Arial"/>
          <w:b/>
          <w:sz w:val="22"/>
          <w:szCs w:val="22"/>
          <w:lang w:eastAsia="bg-BG"/>
        </w:rPr>
        <w:t>по</w:t>
      </w:r>
      <w:proofErr w:type="spellEnd"/>
      <w:r w:rsidRPr="003D004E">
        <w:rPr>
          <w:rFonts w:ascii="Arial" w:hAnsi="Arial" w:cs="Arial"/>
          <w:b/>
          <w:sz w:val="22"/>
          <w:szCs w:val="22"/>
          <w:lang w:eastAsia="bg-BG"/>
        </w:rPr>
        <w:t xml:space="preserve"> </w:t>
      </w:r>
      <w:hyperlink r:id="rId20" w:tgtFrame="_blank" w:history="1">
        <w:proofErr w:type="spellStart"/>
        <w:r w:rsidRPr="003D004E">
          <w:rPr>
            <w:rFonts w:ascii="Arial" w:hAnsi="Arial" w:cs="Arial"/>
            <w:b/>
            <w:bCs/>
            <w:sz w:val="22"/>
            <w:szCs w:val="22"/>
            <w:lang w:eastAsia="bg-BG"/>
          </w:rPr>
          <w:t>чл</w:t>
        </w:r>
        <w:proofErr w:type="spellEnd"/>
        <w:r w:rsidRPr="003D004E">
          <w:rPr>
            <w:rFonts w:ascii="Arial" w:hAnsi="Arial" w:cs="Arial"/>
            <w:b/>
            <w:bCs/>
            <w:sz w:val="22"/>
            <w:szCs w:val="22"/>
            <w:lang w:eastAsia="bg-BG"/>
          </w:rPr>
          <w:t xml:space="preserve">. 59, </w:t>
        </w:r>
        <w:proofErr w:type="spellStart"/>
        <w:r w:rsidRPr="003D004E">
          <w:rPr>
            <w:rFonts w:ascii="Arial" w:hAnsi="Arial" w:cs="Arial"/>
            <w:b/>
            <w:bCs/>
            <w:sz w:val="22"/>
            <w:szCs w:val="22"/>
            <w:lang w:eastAsia="bg-BG"/>
          </w:rPr>
          <w:t>ал</w:t>
        </w:r>
        <w:proofErr w:type="spellEnd"/>
        <w:r w:rsidRPr="003D004E">
          <w:rPr>
            <w:rFonts w:ascii="Arial" w:hAnsi="Arial" w:cs="Arial"/>
            <w:b/>
            <w:bCs/>
            <w:sz w:val="22"/>
            <w:szCs w:val="22"/>
            <w:lang w:eastAsia="bg-BG"/>
          </w:rPr>
          <w:t xml:space="preserve">. 1, т. 3 </w:t>
        </w:r>
        <w:proofErr w:type="spellStart"/>
        <w:r w:rsidRPr="003D004E">
          <w:rPr>
            <w:rFonts w:ascii="Arial" w:hAnsi="Arial" w:cs="Arial"/>
            <w:b/>
            <w:bCs/>
            <w:sz w:val="22"/>
            <w:szCs w:val="22"/>
            <w:lang w:eastAsia="bg-BG"/>
          </w:rPr>
          <w:t>от</w:t>
        </w:r>
        <w:proofErr w:type="spellEnd"/>
        <w:r w:rsidRPr="003D004E">
          <w:rPr>
            <w:rFonts w:ascii="Arial" w:hAnsi="Arial" w:cs="Arial"/>
            <w:b/>
            <w:bCs/>
            <w:sz w:val="22"/>
            <w:szCs w:val="22"/>
            <w:lang w:eastAsia="bg-BG"/>
          </w:rPr>
          <w:t xml:space="preserve"> ЗМИП</w:t>
        </w:r>
      </w:hyperlink>
    </w:p>
    <w:p w14:paraId="614C5F3C"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Долуподписаният</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ата</w:t>
      </w:r>
      <w:proofErr w:type="spellEnd"/>
      <w:r w:rsidRPr="003D004E">
        <w:rPr>
          <w:rFonts w:ascii="Arial" w:hAnsi="Arial" w:cs="Arial"/>
          <w:sz w:val="22"/>
          <w:szCs w:val="22"/>
          <w:lang w:eastAsia="bg-BG"/>
        </w:rPr>
        <w:t>:</w:t>
      </w:r>
    </w:p>
    <w:p w14:paraId="49EE696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1. ...............................................................................................................................</w:t>
      </w:r>
      <w:r w:rsidRPr="003D004E">
        <w:rPr>
          <w:rFonts w:ascii="Arial" w:hAnsi="Arial" w:cs="Arial"/>
          <w:sz w:val="22"/>
          <w:szCs w:val="22"/>
          <w:lang w:val="bg-BG" w:eastAsia="bg-BG"/>
        </w:rPr>
        <w:t>........................</w:t>
      </w:r>
      <w:r w:rsidRPr="003D004E">
        <w:rPr>
          <w:rFonts w:ascii="Arial" w:hAnsi="Arial" w:cs="Arial"/>
          <w:sz w:val="22"/>
          <w:szCs w:val="22"/>
          <w:lang w:eastAsia="bg-BG"/>
        </w:rPr>
        <w:t>.........</w:t>
      </w:r>
    </w:p>
    <w:p w14:paraId="5A4E3769"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05B08A52"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ЕГН/ЛНЧ/</w:t>
      </w:r>
      <w:proofErr w:type="spellStart"/>
      <w:r w:rsidRPr="003D004E">
        <w:rPr>
          <w:rFonts w:ascii="Arial" w:hAnsi="Arial" w:cs="Arial"/>
          <w:sz w:val="22"/>
          <w:szCs w:val="22"/>
          <w:lang w:eastAsia="bg-BG"/>
        </w:rPr>
        <w:t>официален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идентификационен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уникален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елемент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установяване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самоличност</w:t>
      </w:r>
      <w:proofErr w:type="spellEnd"/>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60B710BA"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6A099E76"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0E110E7B"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3F653098"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адрес</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2805FBA1"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чужди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w:t>
      </w:r>
    </w:p>
    <w:p w14:paraId="0893231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в </w:t>
      </w:r>
      <w:proofErr w:type="spellStart"/>
      <w:r w:rsidRPr="003D004E">
        <w:rPr>
          <w:rFonts w:ascii="Arial" w:hAnsi="Arial" w:cs="Arial"/>
          <w:sz w:val="22"/>
          <w:szCs w:val="22"/>
          <w:lang w:eastAsia="bg-BG"/>
        </w:rPr>
        <w:t>качеството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w:t>
      </w:r>
    </w:p>
    <w:p w14:paraId="0FB6B7ED"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законен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представител</w:t>
      </w:r>
      <w:proofErr w:type="spellEnd"/>
    </w:p>
    <w:p w14:paraId="6FBAAEE6"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пълномощник</w:t>
      </w:r>
      <w:proofErr w:type="spellEnd"/>
    </w:p>
    <w:p w14:paraId="67D4A96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
    <w:p w14:paraId="647404B9"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наименованието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както</w:t>
      </w:r>
      <w:proofErr w:type="spellEnd"/>
      <w:r w:rsidRPr="003D004E">
        <w:rPr>
          <w:rFonts w:ascii="Arial" w:hAnsi="Arial" w:cs="Arial"/>
          <w:iCs/>
          <w:sz w:val="22"/>
          <w:szCs w:val="22"/>
          <w:lang w:eastAsia="bg-BG"/>
        </w:rPr>
        <w:t xml:space="preserve"> и </w:t>
      </w:r>
      <w:proofErr w:type="spellStart"/>
      <w:r w:rsidRPr="003D004E">
        <w:rPr>
          <w:rFonts w:ascii="Arial" w:hAnsi="Arial" w:cs="Arial"/>
          <w:iCs/>
          <w:sz w:val="22"/>
          <w:szCs w:val="22"/>
          <w:lang w:eastAsia="bg-BG"/>
        </w:rPr>
        <w:t>правноорганизационната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форма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юридическото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или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видът</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правното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образувание</w:t>
      </w:r>
      <w:proofErr w:type="spellEnd"/>
      <w:r w:rsidRPr="003D004E">
        <w:rPr>
          <w:rFonts w:ascii="Arial" w:hAnsi="Arial" w:cs="Arial"/>
          <w:iCs/>
          <w:sz w:val="22"/>
          <w:szCs w:val="22"/>
          <w:lang w:eastAsia="bg-BG"/>
        </w:rPr>
        <w:t>)</w:t>
      </w:r>
    </w:p>
    <w:p w14:paraId="51E6166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с ЕИК/БУЛСТАТ/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съответния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национален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регистър</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02F66E86"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вписано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регистъра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42FABCE2" w14:textId="77777777" w:rsidR="003D004E" w:rsidRPr="003D004E" w:rsidRDefault="003D004E" w:rsidP="003D004E">
      <w:pPr>
        <w:widowControl w:val="0"/>
        <w:spacing w:before="113" w:after="57" w:line="276" w:lineRule="auto"/>
        <w:textAlignment w:val="center"/>
        <w:rPr>
          <w:rFonts w:ascii="Arial" w:hAnsi="Arial" w:cs="Arial"/>
          <w:sz w:val="22"/>
          <w:szCs w:val="22"/>
          <w:lang w:eastAsia="bg-BG"/>
        </w:rPr>
      </w:pPr>
      <w:r w:rsidRPr="003D004E">
        <w:rPr>
          <w:rFonts w:ascii="Arial" w:hAnsi="Arial" w:cs="Arial"/>
          <w:spacing w:val="36"/>
          <w:sz w:val="22"/>
          <w:szCs w:val="22"/>
          <w:lang w:eastAsia="bg-BG"/>
        </w:rPr>
        <w:t>ДЕКЛАРИРАМ</w:t>
      </w:r>
      <w:r w:rsidRPr="003D004E">
        <w:rPr>
          <w:rFonts w:ascii="Arial" w:hAnsi="Arial" w:cs="Arial"/>
          <w:sz w:val="22"/>
          <w:szCs w:val="22"/>
          <w:lang w:eastAsia="bg-BG"/>
        </w:rPr>
        <w:t>:</w:t>
      </w:r>
    </w:p>
    <w:p w14:paraId="282CF86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І. </w:t>
      </w:r>
      <w:proofErr w:type="spellStart"/>
      <w:r w:rsidRPr="003D004E">
        <w:rPr>
          <w:rFonts w:ascii="Arial" w:hAnsi="Arial" w:cs="Arial"/>
          <w:sz w:val="22"/>
          <w:szCs w:val="22"/>
          <w:lang w:eastAsia="bg-BG"/>
        </w:rPr>
        <w:t>Действителни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собственици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представляваното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юридическо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правно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следните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физически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w:t>
      </w:r>
    </w:p>
    <w:p w14:paraId="6042712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1. ............................................................................................................................</w:t>
      </w:r>
      <w:r w:rsidRPr="003D004E">
        <w:rPr>
          <w:rFonts w:ascii="Arial" w:hAnsi="Arial" w:cs="Arial"/>
          <w:sz w:val="22"/>
          <w:szCs w:val="22"/>
          <w:lang w:val="bg-BG" w:eastAsia="bg-BG"/>
        </w:rPr>
        <w:t>....................</w:t>
      </w:r>
      <w:r w:rsidRPr="003D004E">
        <w:rPr>
          <w:rFonts w:ascii="Arial" w:hAnsi="Arial" w:cs="Arial"/>
          <w:sz w:val="22"/>
          <w:szCs w:val="22"/>
          <w:lang w:eastAsia="bg-BG"/>
        </w:rPr>
        <w:t>................</w:t>
      </w:r>
    </w:p>
    <w:p w14:paraId="6FFB573B"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184E548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w:t>
      </w:r>
      <w:proofErr w:type="gramStart"/>
      <w:r w:rsidRPr="003D004E">
        <w:rPr>
          <w:rFonts w:ascii="Arial" w:hAnsi="Arial" w:cs="Arial"/>
          <w:sz w:val="22"/>
          <w:szCs w:val="22"/>
          <w:lang w:eastAsia="bg-BG"/>
        </w:rPr>
        <w:t>...................,.</w:t>
      </w:r>
      <w:proofErr w:type="gram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100D1CF4"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621C7DA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7A0E492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гражданството</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11998A4"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1E01910A"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3D25EEB8"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територията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Република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България</w:t>
      </w:r>
      <w:proofErr w:type="spellEnd"/>
      <w:r w:rsidRPr="003D004E">
        <w:rPr>
          <w:rFonts w:ascii="Arial" w:hAnsi="Arial" w:cs="Arial"/>
          <w:iCs/>
          <w:sz w:val="22"/>
          <w:szCs w:val="22"/>
          <w:lang w:eastAsia="bg-BG"/>
        </w:rPr>
        <w:t>)</w:t>
      </w:r>
    </w:p>
    <w:p w14:paraId="7343EA9F"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е:</w:t>
      </w:r>
    </w:p>
    <w:p w14:paraId="0F8CD78A"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косвено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достатъчен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процент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акциите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дяловете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глас</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включително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посредством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акции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приносител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1"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1, т. 1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293593B0"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смисъла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hyperlink r:id="rId22" w:tgtFrame="_blank" w:history="1">
        <w:r w:rsidRPr="003D004E">
          <w:rPr>
            <w:rFonts w:ascii="Arial" w:hAnsi="Arial" w:cs="Arial"/>
            <w:b/>
            <w:bCs/>
            <w:sz w:val="22"/>
            <w:szCs w:val="22"/>
            <w:u w:val="single"/>
            <w:lang w:eastAsia="bg-BG"/>
          </w:rPr>
          <w:t xml:space="preserve">§ 1в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Търговския</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закон</w:t>
        </w:r>
        <w:proofErr w:type="spellEnd"/>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хипотеза</w:t>
      </w:r>
      <w:proofErr w:type="spellEnd"/>
      <w:r w:rsidRPr="003D004E">
        <w:rPr>
          <w:rFonts w:ascii="Arial" w:hAnsi="Arial" w:cs="Arial"/>
          <w:sz w:val="22"/>
          <w:szCs w:val="22"/>
          <w:lang w:eastAsia="bg-BG"/>
        </w:rPr>
        <w:t>) ................................................................................................................................;</w:t>
      </w:r>
    </w:p>
    <w:p w14:paraId="076F9684"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решаващо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влияние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вземане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решения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определяне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състава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управителните</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контролните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преобразуване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прекратяване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дейността</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въпроси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съществено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значение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3"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5EEDF5AE"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краен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ефективен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упражняването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трети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включително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само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предоставени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силата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упълномощаване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договор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вид</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сделка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както</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форми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осигуряващи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възможност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решаващо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влияние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трети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4"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4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69F70919"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sz w:val="22"/>
          <w:szCs w:val="22"/>
          <w:lang w:eastAsia="bg-BG"/>
        </w:rPr>
        <w:t>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учредител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пазител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бенефициер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чийто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главен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интерес</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създадена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управлява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крайна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сметка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над</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посредством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косвено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средства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заемащо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длъжност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еквивалентна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сходна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предходно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посочените</w:t>
      </w:r>
      <w:proofErr w:type="spellEnd"/>
      <w:r w:rsidRPr="003D004E">
        <w:rPr>
          <w:rFonts w:ascii="Arial" w:hAnsi="Arial" w:cs="Arial"/>
          <w:i/>
          <w:sz w:val="22"/>
          <w:szCs w:val="22"/>
          <w:lang w:eastAsia="bg-BG"/>
        </w:rPr>
        <w:t>;</w:t>
      </w:r>
    </w:p>
    <w:p w14:paraId="4524EBB5"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чието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име</w:t>
      </w:r>
      <w:proofErr w:type="spellEnd"/>
      <w:r w:rsidRPr="003D004E">
        <w:rPr>
          <w:rFonts w:ascii="Arial" w:hAnsi="Arial" w:cs="Arial"/>
          <w:sz w:val="22"/>
          <w:szCs w:val="22"/>
          <w:lang w:eastAsia="bg-BG"/>
        </w:rPr>
        <w:t xml:space="preserve"> и/</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чиято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сметка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осъществява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дадена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операция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сделка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отговаря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най-малко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някое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условията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посочени</w:t>
      </w:r>
      <w:proofErr w:type="spellEnd"/>
      <w:r w:rsidRPr="003D004E">
        <w:rPr>
          <w:rFonts w:ascii="Arial" w:hAnsi="Arial" w:cs="Arial"/>
          <w:sz w:val="22"/>
          <w:szCs w:val="22"/>
          <w:lang w:eastAsia="bg-BG"/>
        </w:rPr>
        <w:t xml:space="preserve"> в </w:t>
      </w:r>
      <w:hyperlink r:id="rId25"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1, т. 1 - 3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3473609C"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изпълняващо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длъжността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висш</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ръководен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служител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когато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може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установи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действителен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w:t>
      </w:r>
    </w:p>
    <w:p w14:paraId="494E230D"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(посочва </w:t>
      </w:r>
      <w:proofErr w:type="gramStart"/>
      <w:r w:rsidRPr="003D004E">
        <w:rPr>
          <w:rFonts w:ascii="Arial" w:hAnsi="Arial" w:cs="Arial"/>
          <w:sz w:val="22"/>
          <w:szCs w:val="22"/>
          <w:lang w:eastAsia="bg-BG"/>
        </w:rPr>
        <w:t>се).........................................................................................................</w:t>
      </w:r>
      <w:proofErr w:type="gramEnd"/>
    </w:p>
    <w:p w14:paraId="55A39684" w14:textId="77777777" w:rsidR="003D004E" w:rsidRPr="003D004E" w:rsidRDefault="003D004E" w:rsidP="003D004E">
      <w:pPr>
        <w:widowControl w:val="0"/>
        <w:spacing w:before="57" w:line="276" w:lineRule="auto"/>
        <w:ind w:firstLine="283"/>
        <w:textAlignment w:val="center"/>
        <w:rPr>
          <w:rFonts w:ascii="Arial" w:hAnsi="Arial" w:cs="Arial"/>
          <w:sz w:val="22"/>
          <w:szCs w:val="22"/>
          <w:lang w:eastAsia="bg-BG"/>
        </w:rPr>
      </w:pPr>
      <w:proofErr w:type="spellStart"/>
      <w:r w:rsidRPr="003D004E">
        <w:rPr>
          <w:rFonts w:ascii="Arial" w:hAnsi="Arial" w:cs="Arial"/>
          <w:sz w:val="22"/>
          <w:szCs w:val="22"/>
          <w:lang w:eastAsia="bg-BG"/>
        </w:rPr>
        <w:t>Описание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7FD23C43" w14:textId="77777777" w:rsidR="003D004E" w:rsidRPr="003D004E" w:rsidRDefault="003D004E" w:rsidP="003D004E">
      <w:pPr>
        <w:widowControl w:val="0"/>
        <w:spacing w:before="57"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3F5ECF4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2. ....................................................................................................................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334290DD"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1BBC3F5C"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1FD7746E"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279A68CB"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69B2FC80"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гражданството</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28DA2A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5EA5A693"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адрес</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3F4414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територията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Република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България</w:t>
      </w:r>
      <w:proofErr w:type="spellEnd"/>
      <w:r w:rsidRPr="003D004E">
        <w:rPr>
          <w:rFonts w:ascii="Arial" w:hAnsi="Arial" w:cs="Arial"/>
          <w:iCs/>
          <w:sz w:val="22"/>
          <w:szCs w:val="22"/>
          <w:lang w:eastAsia="bg-BG"/>
        </w:rPr>
        <w:t>)</w:t>
      </w:r>
    </w:p>
    <w:p w14:paraId="1C79F008"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е:</w:t>
      </w:r>
    </w:p>
    <w:p w14:paraId="0CFA1A35"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косвено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достатъчен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процент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акциите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дяловете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глас</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включително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посредством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акции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приносител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6"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1, т. 1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71CC18AD"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смисъла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hyperlink r:id="rId27" w:tgtFrame="_blank" w:history="1">
        <w:r w:rsidRPr="003D004E">
          <w:rPr>
            <w:rFonts w:ascii="Arial" w:hAnsi="Arial" w:cs="Arial"/>
            <w:b/>
            <w:bCs/>
            <w:sz w:val="22"/>
            <w:szCs w:val="22"/>
            <w:u w:val="single"/>
            <w:lang w:eastAsia="bg-BG"/>
          </w:rPr>
          <w:t xml:space="preserve">§ 1в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Търговския</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закон</w:t>
        </w:r>
        <w:proofErr w:type="spellEnd"/>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хипотеза) ...............................................................................................................................;</w:t>
      </w:r>
    </w:p>
    <w:p w14:paraId="3DDB923E"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решаващо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влияние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вземане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решения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определяне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състава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управителните</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контролните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органи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преобразуване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прекратяване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дейността</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въпроси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съществено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значение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8"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2B8635DB"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краен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ефективен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упражняването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трети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включително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само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предоставени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силата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упълномощаване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договор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вид</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сделка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както</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форми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осигуряващи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възможност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решаващо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влияние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трети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29"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4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56CCEA86"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конкретната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категория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учредител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пазител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бенефициер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чийто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главен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интерес</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създадена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управлява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крайна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сметка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над</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доверителната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посредством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косвено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средства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заемащо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длъжност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еквивалентна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сходна</w:t>
      </w:r>
      <w:proofErr w:type="spellEnd"/>
      <w:r w:rsidRPr="003D004E">
        <w:rPr>
          <w:rFonts w:ascii="Arial" w:hAnsi="Arial" w:cs="Arial"/>
          <w:sz w:val="22"/>
          <w:szCs w:val="22"/>
          <w:lang w:eastAsia="bg-BG"/>
        </w:rPr>
        <w:t xml:space="preserve"> с </w:t>
      </w:r>
      <w:proofErr w:type="spellStart"/>
      <w:r w:rsidRPr="003D004E">
        <w:rPr>
          <w:rFonts w:ascii="Arial" w:hAnsi="Arial" w:cs="Arial"/>
          <w:sz w:val="22"/>
          <w:szCs w:val="22"/>
          <w:lang w:eastAsia="bg-BG"/>
        </w:rPr>
        <w:t>предходно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посочените</w:t>
      </w:r>
      <w:proofErr w:type="spellEnd"/>
      <w:r w:rsidRPr="003D004E">
        <w:rPr>
          <w:rFonts w:ascii="Arial" w:hAnsi="Arial" w:cs="Arial"/>
          <w:sz w:val="22"/>
          <w:szCs w:val="22"/>
          <w:lang w:eastAsia="bg-BG"/>
        </w:rPr>
        <w:t>;</w:t>
      </w:r>
    </w:p>
    <w:p w14:paraId="0E4DF9F7"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чието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име</w:t>
      </w:r>
      <w:proofErr w:type="spellEnd"/>
      <w:r w:rsidRPr="003D004E">
        <w:rPr>
          <w:rFonts w:ascii="Arial" w:hAnsi="Arial" w:cs="Arial"/>
          <w:sz w:val="22"/>
          <w:szCs w:val="22"/>
          <w:lang w:eastAsia="bg-BG"/>
        </w:rPr>
        <w:t xml:space="preserve"> и/</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чиято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сметка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осъществява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дадена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операция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сделка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дейност</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което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отговаря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най-малко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някое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условията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посочени</w:t>
      </w:r>
      <w:proofErr w:type="spellEnd"/>
      <w:r w:rsidRPr="003D004E">
        <w:rPr>
          <w:rFonts w:ascii="Arial" w:hAnsi="Arial" w:cs="Arial"/>
          <w:sz w:val="22"/>
          <w:szCs w:val="22"/>
          <w:lang w:eastAsia="bg-BG"/>
        </w:rPr>
        <w:t xml:space="preserve"> в </w:t>
      </w:r>
      <w:hyperlink r:id="rId30" w:tgtFrame="_blank" w:history="1">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1, т. 1 - 3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допълнителните</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разпоредби</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607B1FB1"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изпълняващо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длъжността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висш</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ръководен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служител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когато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може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установи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като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действителен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собственик</w:t>
      </w:r>
      <w:proofErr w:type="spellEnd"/>
      <w:r w:rsidRPr="003D004E">
        <w:rPr>
          <w:rFonts w:ascii="Arial" w:hAnsi="Arial" w:cs="Arial"/>
          <w:sz w:val="22"/>
          <w:szCs w:val="22"/>
          <w:lang w:eastAsia="bg-BG"/>
        </w:rPr>
        <w:t>;</w:t>
      </w:r>
    </w:p>
    <w:p w14:paraId="6E7BB485"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AC94FC0"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proofErr w:type="spellStart"/>
      <w:r w:rsidRPr="003D004E">
        <w:rPr>
          <w:rFonts w:ascii="Arial" w:hAnsi="Arial" w:cs="Arial"/>
          <w:sz w:val="22"/>
          <w:szCs w:val="22"/>
          <w:lang w:eastAsia="bg-BG"/>
        </w:rPr>
        <w:t>Описание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притежаваните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права</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38052EED"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39E5FA1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ІІ. </w:t>
      </w:r>
      <w:proofErr w:type="spellStart"/>
      <w:r w:rsidRPr="003D004E">
        <w:rPr>
          <w:rFonts w:ascii="Arial" w:hAnsi="Arial" w:cs="Arial"/>
          <w:sz w:val="22"/>
          <w:szCs w:val="22"/>
          <w:lang w:eastAsia="bg-BG"/>
        </w:rPr>
        <w:t>Юридически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върху</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представляваното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юридическо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правно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са</w:t>
      </w:r>
      <w:proofErr w:type="spellEnd"/>
      <w:r w:rsidRPr="003D004E">
        <w:rPr>
          <w:rFonts w:ascii="Arial" w:hAnsi="Arial" w:cs="Arial"/>
          <w:sz w:val="22"/>
          <w:szCs w:val="22"/>
          <w:lang w:eastAsia="bg-BG"/>
        </w:rPr>
        <w:t>:</w:t>
      </w:r>
    </w:p>
    <w:p w14:paraId="46B7FC7A"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А. </w:t>
      </w:r>
      <w:proofErr w:type="spellStart"/>
      <w:r w:rsidRPr="003D004E">
        <w:rPr>
          <w:rFonts w:ascii="Arial" w:hAnsi="Arial" w:cs="Arial"/>
          <w:sz w:val="22"/>
          <w:szCs w:val="22"/>
          <w:lang w:eastAsia="bg-BG"/>
        </w:rPr>
        <w:t>Юридически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правни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w:t>
      </w:r>
    </w:p>
    <w:p w14:paraId="1B5DB009"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74370955"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наименованието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както</w:t>
      </w:r>
      <w:proofErr w:type="spellEnd"/>
      <w:r w:rsidRPr="003D004E">
        <w:rPr>
          <w:rFonts w:ascii="Arial" w:hAnsi="Arial" w:cs="Arial"/>
          <w:iCs/>
          <w:sz w:val="22"/>
          <w:szCs w:val="22"/>
          <w:lang w:eastAsia="bg-BG"/>
        </w:rPr>
        <w:t xml:space="preserve"> и </w:t>
      </w:r>
      <w:proofErr w:type="spellStart"/>
      <w:r w:rsidRPr="003D004E">
        <w:rPr>
          <w:rFonts w:ascii="Arial" w:hAnsi="Arial" w:cs="Arial"/>
          <w:iCs/>
          <w:sz w:val="22"/>
          <w:szCs w:val="22"/>
          <w:lang w:eastAsia="bg-BG"/>
        </w:rPr>
        <w:t>правноорганизационната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форма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юридическото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или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видът</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правното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образувание</w:t>
      </w:r>
      <w:proofErr w:type="spellEnd"/>
      <w:r w:rsidRPr="003D004E">
        <w:rPr>
          <w:rFonts w:ascii="Arial" w:hAnsi="Arial" w:cs="Arial"/>
          <w:iCs/>
          <w:sz w:val="22"/>
          <w:szCs w:val="22"/>
          <w:lang w:eastAsia="bg-BG"/>
        </w:rPr>
        <w:t>)</w:t>
      </w:r>
    </w:p>
    <w:p w14:paraId="7E6DE754"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седалище</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59507F9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държава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град</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община</w:t>
      </w:r>
      <w:proofErr w:type="spellEnd"/>
      <w:r w:rsidRPr="003D004E">
        <w:rPr>
          <w:rFonts w:ascii="Arial" w:hAnsi="Arial" w:cs="Arial"/>
          <w:iCs/>
          <w:sz w:val="22"/>
          <w:szCs w:val="22"/>
          <w:lang w:eastAsia="bg-BG"/>
        </w:rPr>
        <w:t>)</w:t>
      </w:r>
    </w:p>
    <w:p w14:paraId="003CC53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адрес</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3666894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вписано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регистър</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16AD2869"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ЕИК/БУЛСТАТ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съответния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национален</w:t>
      </w:r>
      <w:proofErr w:type="spellEnd"/>
      <w:r w:rsidRPr="003D004E">
        <w:rPr>
          <w:rFonts w:ascii="Arial" w:hAnsi="Arial" w:cs="Arial"/>
          <w:sz w:val="22"/>
          <w:szCs w:val="22"/>
          <w:lang w:eastAsia="bg-BG"/>
        </w:rPr>
        <w:t xml:space="preserve"> регистър ........................</w:t>
      </w:r>
      <w:r w:rsidRPr="003D004E">
        <w:rPr>
          <w:rFonts w:ascii="Arial" w:hAnsi="Arial" w:cs="Arial"/>
          <w:sz w:val="22"/>
          <w:szCs w:val="22"/>
          <w:lang w:val="bg-BG" w:eastAsia="bg-BG"/>
        </w:rPr>
        <w:t>.................</w:t>
      </w:r>
      <w:r w:rsidRPr="003D004E">
        <w:rPr>
          <w:rFonts w:ascii="Arial" w:hAnsi="Arial" w:cs="Arial"/>
          <w:sz w:val="22"/>
          <w:szCs w:val="22"/>
          <w:lang w:eastAsia="bg-BG"/>
        </w:rPr>
        <w:t>.............</w:t>
      </w:r>
    </w:p>
    <w:p w14:paraId="0BF40E2D" w14:textId="77777777" w:rsidR="003D004E" w:rsidRPr="003D004E" w:rsidRDefault="003D004E" w:rsidP="003D004E">
      <w:pPr>
        <w:widowControl w:val="0"/>
        <w:spacing w:line="276" w:lineRule="auto"/>
        <w:textAlignment w:val="center"/>
        <w:rPr>
          <w:rFonts w:ascii="Arial" w:hAnsi="Arial" w:cs="Arial"/>
          <w:sz w:val="22"/>
          <w:szCs w:val="22"/>
          <w:lang w:val="bg-BG" w:eastAsia="bg-BG"/>
        </w:rPr>
      </w:pPr>
      <w:proofErr w:type="spellStart"/>
      <w:r w:rsidRPr="003D004E">
        <w:rPr>
          <w:rFonts w:ascii="Arial" w:hAnsi="Arial" w:cs="Arial"/>
          <w:sz w:val="22"/>
          <w:szCs w:val="22"/>
          <w:lang w:eastAsia="bg-BG"/>
        </w:rPr>
        <w:t>Представители</w:t>
      </w:r>
      <w:proofErr w:type="spellEnd"/>
      <w:r w:rsidRPr="003D004E">
        <w:rPr>
          <w:rFonts w:ascii="Arial" w:hAnsi="Arial" w:cs="Arial"/>
          <w:sz w:val="22"/>
          <w:szCs w:val="22"/>
          <w:lang w:val="bg-BG" w:eastAsia="bg-BG"/>
        </w:rPr>
        <w:t>:</w:t>
      </w:r>
    </w:p>
    <w:p w14:paraId="2CD09982"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1. .............................................................................................................................</w:t>
      </w:r>
      <w:r w:rsidRPr="003D004E">
        <w:rPr>
          <w:rFonts w:ascii="Arial" w:hAnsi="Arial" w:cs="Arial"/>
          <w:sz w:val="22"/>
          <w:szCs w:val="22"/>
          <w:lang w:val="bg-BG" w:eastAsia="bg-BG"/>
        </w:rPr>
        <w:t>...............</w:t>
      </w:r>
      <w:r w:rsidRPr="003D004E">
        <w:rPr>
          <w:rFonts w:ascii="Arial" w:hAnsi="Arial" w:cs="Arial"/>
          <w:sz w:val="22"/>
          <w:szCs w:val="22"/>
          <w:lang w:eastAsia="bg-BG"/>
        </w:rPr>
        <w:t>..............,</w:t>
      </w:r>
    </w:p>
    <w:p w14:paraId="599DDCC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182C96B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019FAA94"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655FA20A"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20D85545"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по гражданството: ........................................................................................</w:t>
      </w:r>
      <w:r w:rsidRPr="003D004E">
        <w:rPr>
          <w:rFonts w:ascii="Arial" w:hAnsi="Arial" w:cs="Arial"/>
          <w:sz w:val="22"/>
          <w:szCs w:val="22"/>
          <w:lang w:val="bg-BG" w:eastAsia="bg-BG"/>
        </w:rPr>
        <w:t>.....................................</w:t>
      </w:r>
      <w:r w:rsidRPr="003D004E">
        <w:rPr>
          <w:rFonts w:ascii="Arial" w:hAnsi="Arial" w:cs="Arial"/>
          <w:sz w:val="22"/>
          <w:szCs w:val="22"/>
          <w:lang w:eastAsia="bg-BG"/>
        </w:rPr>
        <w:t>....,</w:t>
      </w:r>
    </w:p>
    <w:p w14:paraId="264BEBC5"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49A0A4C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2. ...........................................................................................................................</w:t>
      </w:r>
      <w:r w:rsidRPr="003D004E">
        <w:rPr>
          <w:rFonts w:ascii="Arial" w:hAnsi="Arial" w:cs="Arial"/>
          <w:sz w:val="22"/>
          <w:szCs w:val="22"/>
          <w:lang w:val="bg-BG" w:eastAsia="bg-BG"/>
        </w:rPr>
        <w:t>..............</w:t>
      </w:r>
      <w:r w:rsidRPr="003D004E">
        <w:rPr>
          <w:rFonts w:ascii="Arial" w:hAnsi="Arial" w:cs="Arial"/>
          <w:sz w:val="22"/>
          <w:szCs w:val="22"/>
          <w:lang w:eastAsia="bg-BG"/>
        </w:rPr>
        <w:t>................,</w:t>
      </w:r>
    </w:p>
    <w:p w14:paraId="32DE59AF"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17235DE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42D70E4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4F4BE168"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2D13394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гражданството</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55896B94"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13F0E03D"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1AD744FA"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територията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Република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България</w:t>
      </w:r>
      <w:proofErr w:type="spellEnd"/>
      <w:r w:rsidRPr="003D004E">
        <w:rPr>
          <w:rFonts w:ascii="Arial" w:hAnsi="Arial" w:cs="Arial"/>
          <w:iCs/>
          <w:sz w:val="22"/>
          <w:szCs w:val="22"/>
          <w:lang w:eastAsia="bg-BG"/>
        </w:rPr>
        <w:t>)</w:t>
      </w:r>
    </w:p>
    <w:p w14:paraId="4F7DE2DE"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Начин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представляване</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2B753365"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заедно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поотделно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или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друг</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начин</w:t>
      </w:r>
      <w:proofErr w:type="spellEnd"/>
      <w:r w:rsidRPr="003D004E">
        <w:rPr>
          <w:rFonts w:ascii="Arial" w:hAnsi="Arial" w:cs="Arial"/>
          <w:iCs/>
          <w:sz w:val="22"/>
          <w:szCs w:val="22"/>
          <w:lang w:eastAsia="bg-BG"/>
        </w:rPr>
        <w:t>)</w:t>
      </w:r>
    </w:p>
    <w:p w14:paraId="4A416DE0"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Б. </w:t>
      </w:r>
      <w:proofErr w:type="spellStart"/>
      <w:r w:rsidRPr="003D004E">
        <w:rPr>
          <w:rFonts w:ascii="Arial" w:hAnsi="Arial" w:cs="Arial"/>
          <w:sz w:val="22"/>
          <w:szCs w:val="22"/>
          <w:lang w:eastAsia="bg-BG"/>
        </w:rPr>
        <w:t>Юридически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правни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образувания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чрез</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непряко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упражнява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контрол</w:t>
      </w:r>
      <w:proofErr w:type="spellEnd"/>
      <w:r w:rsidRPr="003D004E">
        <w:rPr>
          <w:rFonts w:ascii="Arial" w:hAnsi="Arial" w:cs="Arial"/>
          <w:sz w:val="22"/>
          <w:szCs w:val="22"/>
          <w:lang w:eastAsia="bg-BG"/>
        </w:rPr>
        <w:t>:</w:t>
      </w:r>
    </w:p>
    <w:p w14:paraId="4B210F7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4E5AB041"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наименованието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както</w:t>
      </w:r>
      <w:proofErr w:type="spellEnd"/>
      <w:r w:rsidRPr="003D004E">
        <w:rPr>
          <w:rFonts w:ascii="Arial" w:hAnsi="Arial" w:cs="Arial"/>
          <w:iCs/>
          <w:sz w:val="22"/>
          <w:szCs w:val="22"/>
          <w:lang w:eastAsia="bg-BG"/>
        </w:rPr>
        <w:t xml:space="preserve"> и </w:t>
      </w:r>
      <w:proofErr w:type="spellStart"/>
      <w:r w:rsidRPr="003D004E">
        <w:rPr>
          <w:rFonts w:ascii="Arial" w:hAnsi="Arial" w:cs="Arial"/>
          <w:iCs/>
          <w:sz w:val="22"/>
          <w:szCs w:val="22"/>
          <w:lang w:eastAsia="bg-BG"/>
        </w:rPr>
        <w:t>правноорганизационната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форма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юридическото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или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видът</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правното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образувание</w:t>
      </w:r>
      <w:proofErr w:type="spellEnd"/>
      <w:r w:rsidRPr="003D004E">
        <w:rPr>
          <w:rFonts w:ascii="Arial" w:hAnsi="Arial" w:cs="Arial"/>
          <w:iCs/>
          <w:sz w:val="22"/>
          <w:szCs w:val="22"/>
          <w:lang w:eastAsia="bg-BG"/>
        </w:rPr>
        <w:t>)</w:t>
      </w:r>
    </w:p>
    <w:p w14:paraId="082882A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седалище</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529471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държава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град</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община</w:t>
      </w:r>
      <w:proofErr w:type="spellEnd"/>
      <w:r w:rsidRPr="003D004E">
        <w:rPr>
          <w:rFonts w:ascii="Arial" w:hAnsi="Arial" w:cs="Arial"/>
          <w:iCs/>
          <w:sz w:val="22"/>
          <w:szCs w:val="22"/>
          <w:lang w:eastAsia="bg-BG"/>
        </w:rPr>
        <w:t>)</w:t>
      </w:r>
    </w:p>
    <w:p w14:paraId="6B9911F2"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адрес</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6A5273E3"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вписано</w:t>
      </w:r>
      <w:proofErr w:type="spellEnd"/>
      <w:r w:rsidRPr="003D004E">
        <w:rPr>
          <w:rFonts w:ascii="Arial" w:hAnsi="Arial" w:cs="Arial"/>
          <w:sz w:val="22"/>
          <w:szCs w:val="22"/>
          <w:lang w:eastAsia="bg-BG"/>
        </w:rPr>
        <w:t xml:space="preserve"> в регистър .............................................................................................</w:t>
      </w:r>
      <w:r w:rsidRPr="003D004E">
        <w:rPr>
          <w:rFonts w:ascii="Arial" w:hAnsi="Arial" w:cs="Arial"/>
          <w:sz w:val="22"/>
          <w:szCs w:val="22"/>
          <w:lang w:val="bg-BG" w:eastAsia="bg-BG"/>
        </w:rPr>
        <w:t>...............</w:t>
      </w:r>
      <w:r w:rsidRPr="003D004E">
        <w:rPr>
          <w:rFonts w:ascii="Arial" w:hAnsi="Arial" w:cs="Arial"/>
          <w:sz w:val="22"/>
          <w:szCs w:val="22"/>
          <w:lang w:eastAsia="bg-BG"/>
        </w:rPr>
        <w:t>................,</w:t>
      </w:r>
    </w:p>
    <w:p w14:paraId="7834B8C8"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ЕИК/БУЛСТАТ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съответния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национален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регистър</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19A1D163"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Представители</w:t>
      </w:r>
      <w:proofErr w:type="spellEnd"/>
      <w:r w:rsidRPr="003D004E">
        <w:rPr>
          <w:rFonts w:ascii="Arial" w:hAnsi="Arial" w:cs="Arial"/>
          <w:sz w:val="22"/>
          <w:szCs w:val="22"/>
          <w:lang w:eastAsia="bg-BG"/>
        </w:rPr>
        <w:t>:</w:t>
      </w:r>
    </w:p>
    <w:p w14:paraId="6FEA78D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1. ...........................................................................................................................</w:t>
      </w:r>
      <w:r w:rsidRPr="003D004E">
        <w:rPr>
          <w:rFonts w:ascii="Arial" w:hAnsi="Arial" w:cs="Arial"/>
          <w:sz w:val="22"/>
          <w:szCs w:val="22"/>
          <w:lang w:val="bg-BG" w:eastAsia="bg-BG"/>
        </w:rPr>
        <w:t>..............</w:t>
      </w:r>
      <w:r w:rsidRPr="003D004E">
        <w:rPr>
          <w:rFonts w:ascii="Arial" w:hAnsi="Arial" w:cs="Arial"/>
          <w:sz w:val="22"/>
          <w:szCs w:val="22"/>
          <w:lang w:eastAsia="bg-BG"/>
        </w:rPr>
        <w:t>................,</w:t>
      </w:r>
    </w:p>
    <w:p w14:paraId="112A9A9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2A793540"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06FC9A0A"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23AE378B"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6D95950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гражданството</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1E831CF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26FAE71B"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0280B33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територията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Република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България</w:t>
      </w:r>
      <w:proofErr w:type="spellEnd"/>
      <w:r w:rsidRPr="003D004E">
        <w:rPr>
          <w:rFonts w:ascii="Arial" w:hAnsi="Arial" w:cs="Arial"/>
          <w:iCs/>
          <w:sz w:val="22"/>
          <w:szCs w:val="22"/>
          <w:lang w:eastAsia="bg-BG"/>
        </w:rPr>
        <w:t>)</w:t>
      </w:r>
    </w:p>
    <w:p w14:paraId="1E6794C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2. ...........................................................................................................................................,</w:t>
      </w:r>
    </w:p>
    <w:p w14:paraId="06C45E2F"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365DF629"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w:t>
      </w:r>
      <w:proofErr w:type="gramStart"/>
      <w:r w:rsidRPr="003D004E">
        <w:rPr>
          <w:rFonts w:ascii="Arial" w:hAnsi="Arial" w:cs="Arial"/>
          <w:sz w:val="22"/>
          <w:szCs w:val="22"/>
          <w:lang w:eastAsia="bg-BG"/>
        </w:rPr>
        <w:t>.................... ,</w:t>
      </w:r>
      <w:proofErr w:type="gram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w:t>
      </w:r>
      <w:proofErr w:type="spellStart"/>
      <w:r w:rsidRPr="003D004E">
        <w:rPr>
          <w:rFonts w:ascii="Arial" w:hAnsi="Arial" w:cs="Arial"/>
          <w:sz w:val="22"/>
          <w:szCs w:val="22"/>
          <w:lang w:eastAsia="bg-BG"/>
        </w:rPr>
        <w:t>раждане</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4DB94881"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581F4CE3"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посочва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се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всяко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гражданство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лицето</w:t>
      </w:r>
      <w:proofErr w:type="spellEnd"/>
      <w:r w:rsidRPr="003D004E">
        <w:rPr>
          <w:rFonts w:ascii="Arial" w:hAnsi="Arial" w:cs="Arial"/>
          <w:iCs/>
          <w:sz w:val="22"/>
          <w:szCs w:val="22"/>
          <w:lang w:eastAsia="bg-BG"/>
        </w:rPr>
        <w:t>)</w:t>
      </w:r>
    </w:p>
    <w:p w14:paraId="43D57A01"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пребиваване</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случай</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различна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държавата</w:t>
      </w:r>
      <w:proofErr w:type="spellEnd"/>
      <w:r w:rsidRPr="003D004E">
        <w:rPr>
          <w:rFonts w:ascii="Arial" w:hAnsi="Arial" w:cs="Arial"/>
          <w:sz w:val="22"/>
          <w:szCs w:val="22"/>
          <w:lang w:eastAsia="bg-BG"/>
        </w:rPr>
        <w:t xml:space="preserve"> по гражданството: ......................................................................................</w:t>
      </w:r>
      <w:r w:rsidRPr="003D004E">
        <w:rPr>
          <w:rFonts w:ascii="Arial" w:hAnsi="Arial" w:cs="Arial"/>
          <w:sz w:val="22"/>
          <w:szCs w:val="22"/>
          <w:lang w:val="bg-BG" w:eastAsia="bg-BG"/>
        </w:rPr>
        <w:t>.....................................</w:t>
      </w:r>
      <w:r w:rsidRPr="003D004E">
        <w:rPr>
          <w:rFonts w:ascii="Arial" w:hAnsi="Arial" w:cs="Arial"/>
          <w:sz w:val="22"/>
          <w:szCs w:val="22"/>
          <w:lang w:eastAsia="bg-BG"/>
        </w:rPr>
        <w:t>......,</w:t>
      </w:r>
    </w:p>
    <w:p w14:paraId="6FB65486"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40D5828E"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p>
    <w:p w14:paraId="59FE4E63"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лица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без</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постоянен</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адрес</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територията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Република</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България</w:t>
      </w:r>
      <w:proofErr w:type="spellEnd"/>
      <w:r w:rsidRPr="003D004E">
        <w:rPr>
          <w:rFonts w:ascii="Arial" w:hAnsi="Arial" w:cs="Arial"/>
          <w:iCs/>
          <w:sz w:val="22"/>
          <w:szCs w:val="22"/>
          <w:lang w:eastAsia="bg-BG"/>
        </w:rPr>
        <w:t>)</w:t>
      </w:r>
    </w:p>
    <w:p w14:paraId="0C120CC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Начин</w:t>
      </w:r>
      <w:proofErr w:type="spellEnd"/>
      <w:r w:rsidRPr="003D004E">
        <w:rPr>
          <w:rFonts w:ascii="Arial" w:hAnsi="Arial" w:cs="Arial"/>
          <w:sz w:val="22"/>
          <w:szCs w:val="22"/>
          <w:lang w:eastAsia="bg-BG"/>
        </w:rPr>
        <w:t xml:space="preserve"> на представляване: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2B80D57B" w14:textId="77777777" w:rsidR="003D004E" w:rsidRPr="003D004E" w:rsidRDefault="003D004E" w:rsidP="003D004E">
      <w:pPr>
        <w:widowControl w:val="0"/>
        <w:spacing w:after="57"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заедно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поотделно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или</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по</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друг</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начин</w:t>
      </w:r>
      <w:proofErr w:type="spellEnd"/>
      <w:r w:rsidRPr="003D004E">
        <w:rPr>
          <w:rFonts w:ascii="Arial" w:hAnsi="Arial" w:cs="Arial"/>
          <w:iCs/>
          <w:sz w:val="22"/>
          <w:szCs w:val="22"/>
          <w:lang w:eastAsia="bg-BG"/>
        </w:rPr>
        <w:t>)</w:t>
      </w:r>
    </w:p>
    <w:p w14:paraId="088AA97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III. </w:t>
      </w:r>
      <w:proofErr w:type="spellStart"/>
      <w:r w:rsidRPr="003D004E">
        <w:rPr>
          <w:rFonts w:ascii="Arial" w:hAnsi="Arial" w:cs="Arial"/>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контакт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31"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63,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4, т. 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4A936B7B"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148F2B32"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Cs/>
          <w:sz w:val="22"/>
          <w:szCs w:val="22"/>
          <w:lang w:eastAsia="bg-BG"/>
        </w:rPr>
        <w:t>(</w:t>
      </w:r>
      <w:proofErr w:type="spellStart"/>
      <w:r w:rsidRPr="003D004E">
        <w:rPr>
          <w:rFonts w:ascii="Arial" w:hAnsi="Arial" w:cs="Arial"/>
          <w:iCs/>
          <w:sz w:val="22"/>
          <w:szCs w:val="22"/>
          <w:lang w:eastAsia="bg-BG"/>
        </w:rPr>
        <w:t>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презиме</w:t>
      </w:r>
      <w:proofErr w:type="spellEnd"/>
      <w:r w:rsidRPr="003D004E">
        <w:rPr>
          <w:rFonts w:ascii="Arial" w:hAnsi="Arial" w:cs="Arial"/>
          <w:iCs/>
          <w:sz w:val="22"/>
          <w:szCs w:val="22"/>
          <w:lang w:eastAsia="bg-BG"/>
        </w:rPr>
        <w:t xml:space="preserve">, </w:t>
      </w:r>
      <w:proofErr w:type="spellStart"/>
      <w:r w:rsidRPr="003D004E">
        <w:rPr>
          <w:rFonts w:ascii="Arial" w:hAnsi="Arial" w:cs="Arial"/>
          <w:iCs/>
          <w:sz w:val="22"/>
          <w:szCs w:val="22"/>
          <w:lang w:eastAsia="bg-BG"/>
        </w:rPr>
        <w:t>фамилия</w:t>
      </w:r>
      <w:proofErr w:type="spellEnd"/>
      <w:r w:rsidRPr="003D004E">
        <w:rPr>
          <w:rFonts w:ascii="Arial" w:hAnsi="Arial" w:cs="Arial"/>
          <w:iCs/>
          <w:sz w:val="22"/>
          <w:szCs w:val="22"/>
          <w:lang w:eastAsia="bg-BG"/>
        </w:rPr>
        <w:t>)</w:t>
      </w:r>
    </w:p>
    <w:p w14:paraId="5378EB04"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ЕГН/ЛНЧ: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на раждане: ...........................................................</w:t>
      </w:r>
      <w:r w:rsidRPr="003D004E">
        <w:rPr>
          <w:rFonts w:ascii="Arial" w:hAnsi="Arial" w:cs="Arial"/>
          <w:sz w:val="22"/>
          <w:szCs w:val="22"/>
          <w:lang w:val="bg-BG" w:eastAsia="bg-BG"/>
        </w:rPr>
        <w:t>.................</w:t>
      </w:r>
      <w:r w:rsidRPr="003D004E">
        <w:rPr>
          <w:rFonts w:ascii="Arial" w:hAnsi="Arial" w:cs="Arial"/>
          <w:sz w:val="22"/>
          <w:szCs w:val="22"/>
          <w:lang w:eastAsia="bg-BG"/>
        </w:rPr>
        <w:t>..............,</w:t>
      </w:r>
    </w:p>
    <w:p w14:paraId="60DCC7BA"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10E70B28"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адрес</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територията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Република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България</w:t>
      </w:r>
      <w:proofErr w:type="spellEnd"/>
      <w:r w:rsidRPr="003D004E">
        <w:rPr>
          <w:rFonts w:ascii="Arial" w:hAnsi="Arial" w:cs="Arial"/>
          <w:sz w:val="22"/>
          <w:szCs w:val="22"/>
          <w:lang w:eastAsia="bg-BG"/>
        </w:rPr>
        <w:t>:</w:t>
      </w:r>
    </w:p>
    <w:p w14:paraId="0AA3B62E"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4590C27A"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ІV. </w:t>
      </w:r>
      <w:proofErr w:type="spellStart"/>
      <w:r w:rsidRPr="003D004E">
        <w:rPr>
          <w:rFonts w:ascii="Arial" w:hAnsi="Arial" w:cs="Arial"/>
          <w:sz w:val="22"/>
          <w:szCs w:val="22"/>
          <w:lang w:eastAsia="bg-BG"/>
        </w:rPr>
        <w:t>Прилагам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следните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документи</w:t>
      </w:r>
      <w:proofErr w:type="spellEnd"/>
      <w:r w:rsidRPr="003D004E">
        <w:rPr>
          <w:rFonts w:ascii="Arial" w:hAnsi="Arial" w:cs="Arial"/>
          <w:sz w:val="22"/>
          <w:szCs w:val="22"/>
          <w:lang w:eastAsia="bg-BG"/>
        </w:rPr>
        <w:t xml:space="preserve"> и </w:t>
      </w:r>
      <w:proofErr w:type="spellStart"/>
      <w:r w:rsidRPr="003D004E">
        <w:rPr>
          <w:rFonts w:ascii="Arial" w:hAnsi="Arial" w:cs="Arial"/>
          <w:sz w:val="22"/>
          <w:szCs w:val="22"/>
          <w:lang w:eastAsia="bg-BG"/>
        </w:rPr>
        <w:t>справки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съгласно</w:t>
      </w:r>
      <w:proofErr w:type="spellEnd"/>
      <w:r w:rsidRPr="003D004E">
        <w:rPr>
          <w:rFonts w:ascii="Arial" w:hAnsi="Arial" w:cs="Arial"/>
          <w:sz w:val="22"/>
          <w:szCs w:val="22"/>
          <w:lang w:eastAsia="bg-BG"/>
        </w:rPr>
        <w:t xml:space="preserve"> </w:t>
      </w:r>
      <w:hyperlink r:id="rId32"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59,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1, т. 1 и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ЗМИП</w:t>
        </w:r>
      </w:hyperlink>
      <w:r w:rsidRPr="003D004E">
        <w:rPr>
          <w:rFonts w:ascii="Arial" w:hAnsi="Arial" w:cs="Arial"/>
          <w:sz w:val="22"/>
          <w:szCs w:val="22"/>
          <w:lang w:eastAsia="bg-BG"/>
        </w:rPr>
        <w:t>:</w:t>
      </w:r>
    </w:p>
    <w:p w14:paraId="5D818BE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1. ..........................................................................................................................</w:t>
      </w:r>
      <w:r w:rsidRPr="003D004E">
        <w:rPr>
          <w:rFonts w:ascii="Arial" w:hAnsi="Arial" w:cs="Arial"/>
          <w:sz w:val="22"/>
          <w:szCs w:val="22"/>
          <w:lang w:val="bg-BG" w:eastAsia="bg-BG"/>
        </w:rPr>
        <w:t>................</w:t>
      </w:r>
      <w:r w:rsidRPr="003D004E">
        <w:rPr>
          <w:rFonts w:ascii="Arial" w:hAnsi="Arial" w:cs="Arial"/>
          <w:sz w:val="22"/>
          <w:szCs w:val="22"/>
          <w:lang w:eastAsia="bg-BG"/>
        </w:rPr>
        <w:t>...................</w:t>
      </w:r>
    </w:p>
    <w:p w14:paraId="4DE0DEA1"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2. ............................................................................................................................</w:t>
      </w:r>
      <w:r w:rsidRPr="003D004E">
        <w:rPr>
          <w:rFonts w:ascii="Arial" w:hAnsi="Arial" w:cs="Arial"/>
          <w:sz w:val="22"/>
          <w:szCs w:val="22"/>
          <w:lang w:val="bg-BG" w:eastAsia="bg-BG"/>
        </w:rPr>
        <w:t>................</w:t>
      </w:r>
      <w:r w:rsidRPr="003D004E">
        <w:rPr>
          <w:rFonts w:ascii="Arial" w:hAnsi="Arial" w:cs="Arial"/>
          <w:sz w:val="22"/>
          <w:szCs w:val="22"/>
          <w:lang w:eastAsia="bg-BG"/>
        </w:rPr>
        <w:t>.................</w:t>
      </w:r>
    </w:p>
    <w:p w14:paraId="46C9ABCB"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Известна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отговорността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33"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313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Наказателния</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кодекс</w:t>
        </w:r>
        <w:proofErr w:type="spellEnd"/>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деклариране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неверни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данни</w:t>
      </w:r>
      <w:proofErr w:type="spellEnd"/>
      <w:r w:rsidRPr="003D004E">
        <w:rPr>
          <w:rFonts w:ascii="Arial" w:hAnsi="Arial" w:cs="Arial"/>
          <w:sz w:val="22"/>
          <w:szCs w:val="22"/>
          <w:lang w:eastAsia="bg-BG"/>
        </w:rPr>
        <w:t>.</w:t>
      </w:r>
    </w:p>
    <w:p w14:paraId="41D05467" w14:textId="77777777" w:rsidR="003D004E" w:rsidRPr="003D004E" w:rsidRDefault="003D004E" w:rsidP="003D004E">
      <w:pPr>
        <w:widowControl w:val="0"/>
        <w:spacing w:line="276" w:lineRule="auto"/>
        <w:textAlignment w:val="center"/>
        <w:rPr>
          <w:rFonts w:ascii="Arial" w:hAnsi="Arial" w:cs="Arial"/>
          <w:sz w:val="22"/>
          <w:szCs w:val="22"/>
          <w:lang w:eastAsia="bg-BG"/>
        </w:rPr>
      </w:pPr>
    </w:p>
    <w:p w14:paraId="7042BC19" w14:textId="77777777" w:rsidR="003D004E" w:rsidRPr="003D004E" w:rsidRDefault="003D004E" w:rsidP="003D004E">
      <w:pPr>
        <w:widowControl w:val="0"/>
        <w:spacing w:line="276" w:lineRule="auto"/>
        <w:rPr>
          <w:rFonts w:ascii="Arial" w:hAnsi="Arial" w:cs="Arial"/>
          <w:sz w:val="22"/>
          <w:szCs w:val="22"/>
          <w:lang w:eastAsia="bg-BG"/>
        </w:rPr>
      </w:pPr>
      <w:r w:rsidRPr="003D004E">
        <w:rPr>
          <w:rFonts w:ascii="Arial" w:hAnsi="Arial" w:cs="Arial"/>
          <w:sz w:val="22"/>
          <w:szCs w:val="22"/>
          <w:lang w:eastAsia="bg-BG"/>
        </w:rPr>
        <w:t xml:space="preserve">ДАТА: ............... </w:t>
      </w:r>
      <w:r w:rsidRPr="003D004E">
        <w:rPr>
          <w:rFonts w:ascii="Arial" w:hAnsi="Arial" w:cs="Arial"/>
          <w:sz w:val="22"/>
          <w:szCs w:val="22"/>
          <w:lang w:val="bg-BG" w:eastAsia="bg-BG"/>
        </w:rPr>
        <w:t xml:space="preserve">                                                                              </w:t>
      </w:r>
      <w:r w:rsidRPr="003D004E">
        <w:rPr>
          <w:rFonts w:ascii="Arial" w:hAnsi="Arial" w:cs="Arial"/>
          <w:sz w:val="22"/>
          <w:szCs w:val="22"/>
          <w:lang w:eastAsia="bg-BG"/>
        </w:rPr>
        <w:t>ДЕКЛАРАТОР: ........................</w:t>
      </w:r>
    </w:p>
    <w:p w14:paraId="4B36EC44" w14:textId="77777777" w:rsidR="003D004E" w:rsidRPr="003D004E" w:rsidRDefault="003D004E" w:rsidP="003D004E">
      <w:pPr>
        <w:widowControl w:val="0"/>
        <w:spacing w:line="276" w:lineRule="auto"/>
        <w:ind w:left="7200"/>
        <w:rPr>
          <w:rFonts w:ascii="Arial" w:hAnsi="Arial" w:cs="Arial"/>
          <w:sz w:val="22"/>
          <w:szCs w:val="22"/>
          <w:lang w:val="bg-BG"/>
        </w:rPr>
      </w:pPr>
      <w:r w:rsidRPr="003D004E">
        <w:rPr>
          <w:rFonts w:ascii="Arial" w:hAnsi="Arial" w:cs="Arial"/>
          <w:sz w:val="22"/>
          <w:szCs w:val="22"/>
          <w:lang w:val="bg-BG"/>
        </w:rPr>
        <w:t>(име и подпис)</w:t>
      </w:r>
    </w:p>
    <w:p w14:paraId="1512B6CF" w14:textId="77777777" w:rsidR="003D004E" w:rsidRPr="003D004E" w:rsidRDefault="003D004E" w:rsidP="003D004E">
      <w:pPr>
        <w:widowControl w:val="0"/>
        <w:spacing w:line="276" w:lineRule="auto"/>
        <w:rPr>
          <w:rFonts w:ascii="Arial" w:hAnsi="Arial" w:cs="Arial"/>
          <w:sz w:val="22"/>
          <w:szCs w:val="22"/>
          <w:lang w:val="bg-BG"/>
        </w:rPr>
      </w:pPr>
    </w:p>
    <w:p w14:paraId="09FBEF54" w14:textId="77777777" w:rsidR="003D004E" w:rsidRPr="003D004E" w:rsidRDefault="003D004E" w:rsidP="003D004E">
      <w:pPr>
        <w:widowControl w:val="0"/>
        <w:spacing w:before="113" w:after="34" w:line="276" w:lineRule="auto"/>
        <w:ind w:firstLine="283"/>
        <w:textAlignment w:val="center"/>
        <w:rPr>
          <w:rFonts w:ascii="Arial" w:hAnsi="Arial" w:cs="Arial"/>
          <w:i/>
          <w:sz w:val="22"/>
          <w:szCs w:val="22"/>
          <w:lang w:eastAsia="bg-BG"/>
        </w:rPr>
      </w:pPr>
      <w:proofErr w:type="spellStart"/>
      <w:r w:rsidRPr="003D004E">
        <w:rPr>
          <w:rFonts w:ascii="Arial" w:hAnsi="Arial" w:cs="Arial"/>
          <w:i/>
          <w:sz w:val="22"/>
          <w:szCs w:val="22"/>
          <w:lang w:eastAsia="bg-BG"/>
        </w:rPr>
        <w:t>Указания</w:t>
      </w:r>
      <w:proofErr w:type="spellEnd"/>
      <w:r w:rsidRPr="003D004E">
        <w:rPr>
          <w:rFonts w:ascii="Arial" w:hAnsi="Arial" w:cs="Arial"/>
          <w:i/>
          <w:sz w:val="22"/>
          <w:szCs w:val="22"/>
          <w:lang w:eastAsia="bg-BG"/>
        </w:rPr>
        <w:t>:</w:t>
      </w:r>
    </w:p>
    <w:p w14:paraId="211931F9"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proofErr w:type="spellStart"/>
      <w:r w:rsidRPr="003D004E">
        <w:rPr>
          <w:rFonts w:ascii="Arial" w:hAnsi="Arial" w:cs="Arial"/>
          <w:i/>
          <w:sz w:val="22"/>
          <w:szCs w:val="22"/>
          <w:lang w:eastAsia="bg-BG"/>
        </w:rPr>
        <w:t>Попълване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настоящата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shd w:val="clear" w:color="auto" w:fill="FFFF00"/>
          <w:lang w:eastAsia="bg-BG"/>
        </w:rPr>
        <w:t>декларация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извършва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отчита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дефиницията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hyperlink r:id="rId34" w:tgtFrame="_blank" w:history="1">
        <w:r w:rsidRPr="003D004E">
          <w:rPr>
            <w:rFonts w:ascii="Arial" w:hAnsi="Arial" w:cs="Arial"/>
            <w:b/>
            <w:bCs/>
            <w:i/>
            <w:sz w:val="22"/>
            <w:szCs w:val="22"/>
            <w:u w:val="single"/>
            <w:lang w:eastAsia="bg-BG"/>
          </w:rPr>
          <w:t xml:space="preserve">§ 2 </w:t>
        </w:r>
        <w:proofErr w:type="spellStart"/>
        <w:r w:rsidRPr="003D004E">
          <w:rPr>
            <w:rFonts w:ascii="Arial" w:hAnsi="Arial" w:cs="Arial"/>
            <w:b/>
            <w:bCs/>
            <w:i/>
            <w:sz w:val="22"/>
            <w:szCs w:val="22"/>
            <w:u w:val="single"/>
            <w:lang w:eastAsia="bg-BG"/>
          </w:rPr>
          <w:t>от</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допълнителните</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разпоредби</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на</w:t>
        </w:r>
        <w:proofErr w:type="spellEnd"/>
        <w:r w:rsidRPr="003D004E">
          <w:rPr>
            <w:rFonts w:ascii="Arial" w:hAnsi="Arial" w:cs="Arial"/>
            <w:b/>
            <w:bCs/>
            <w:i/>
            <w:sz w:val="22"/>
            <w:szCs w:val="22"/>
            <w:u w:val="single"/>
            <w:lang w:eastAsia="bg-BG"/>
          </w:rPr>
          <w:t xml:space="preserve"> ЗМИП</w:t>
        </w:r>
      </w:hyperlink>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който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гласи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следното</w:t>
      </w:r>
      <w:proofErr w:type="spellEnd"/>
      <w:r w:rsidRPr="003D004E">
        <w:rPr>
          <w:rFonts w:ascii="Arial" w:hAnsi="Arial" w:cs="Arial"/>
          <w:i/>
          <w:sz w:val="22"/>
          <w:szCs w:val="22"/>
          <w:lang w:eastAsia="bg-BG"/>
        </w:rPr>
        <w:t>:</w:t>
      </w:r>
    </w:p>
    <w:p w14:paraId="5E9EE9BC"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2. (1)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w:t>
      </w:r>
      <w:proofErr w:type="spellStart"/>
      <w:r w:rsidRPr="003D004E">
        <w:rPr>
          <w:rFonts w:ascii="Arial" w:hAnsi="Arial" w:cs="Arial"/>
          <w:i/>
          <w:sz w:val="22"/>
          <w:szCs w:val="22"/>
          <w:lang w:eastAsia="bg-BG"/>
        </w:rPr>
        <w:t>които</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крайна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сметка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контролират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и/</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чието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име</w:t>
      </w:r>
      <w:proofErr w:type="spellEnd"/>
      <w:r w:rsidRPr="003D004E">
        <w:rPr>
          <w:rFonts w:ascii="Arial" w:hAnsi="Arial" w:cs="Arial"/>
          <w:i/>
          <w:sz w:val="22"/>
          <w:szCs w:val="22"/>
          <w:lang w:eastAsia="bg-BG"/>
        </w:rPr>
        <w:t xml:space="preserve"> и/</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чиято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сметка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осъществява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дадена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операция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сделка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дейност</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които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отговарят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най-малко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някое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следните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условия</w:t>
      </w:r>
      <w:proofErr w:type="spellEnd"/>
      <w:r w:rsidRPr="003D004E">
        <w:rPr>
          <w:rFonts w:ascii="Arial" w:hAnsi="Arial" w:cs="Arial"/>
          <w:i/>
          <w:sz w:val="22"/>
          <w:szCs w:val="22"/>
          <w:lang w:eastAsia="bg-BG"/>
        </w:rPr>
        <w:t>:</w:t>
      </w:r>
    </w:p>
    <w:p w14:paraId="1179A7B1"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1.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отношение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корпоративните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лицето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пряко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косвено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достатъчен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процент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дяловете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глас</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това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включително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посредством</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държане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приносител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посредством</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средства</w:t>
      </w:r>
      <w:proofErr w:type="spellEnd"/>
      <w:r w:rsidRPr="003D004E">
        <w:rPr>
          <w:rFonts w:ascii="Arial" w:hAnsi="Arial" w:cs="Arial"/>
          <w:i/>
          <w:sz w:val="22"/>
          <w:szCs w:val="22"/>
          <w:lang w:eastAsia="bg-BG"/>
        </w:rPr>
        <w:t xml:space="preserve">, с </w:t>
      </w:r>
      <w:proofErr w:type="spellStart"/>
      <w:r w:rsidRPr="003D004E">
        <w:rPr>
          <w:rFonts w:ascii="Arial" w:hAnsi="Arial" w:cs="Arial"/>
          <w:i/>
          <w:sz w:val="22"/>
          <w:szCs w:val="22"/>
          <w:lang w:eastAsia="bg-BG"/>
        </w:rPr>
        <w:t>изключение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случаите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дружество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чиито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търгуват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регулиран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пазар</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подчинява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изискванията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оповестяване</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съответствие</w:t>
      </w:r>
      <w:proofErr w:type="spellEnd"/>
      <w:r w:rsidRPr="003D004E">
        <w:rPr>
          <w:rFonts w:ascii="Arial" w:hAnsi="Arial" w:cs="Arial"/>
          <w:i/>
          <w:sz w:val="22"/>
          <w:szCs w:val="22"/>
          <w:lang w:eastAsia="bg-BG"/>
        </w:rPr>
        <w:t xml:space="preserve"> с </w:t>
      </w:r>
      <w:proofErr w:type="spellStart"/>
      <w:r w:rsidRPr="003D004E">
        <w:rPr>
          <w:rFonts w:ascii="Arial" w:hAnsi="Arial" w:cs="Arial"/>
          <w:i/>
          <w:sz w:val="22"/>
          <w:szCs w:val="22"/>
          <w:lang w:eastAsia="bg-BG"/>
        </w:rPr>
        <w:t>правото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Европейския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съюз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еквивалентни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международни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стандарти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осигуряващи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адекватна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степен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прозрачност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отношение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собствеността</w:t>
      </w:r>
      <w:proofErr w:type="spellEnd"/>
      <w:r w:rsidRPr="003D004E">
        <w:rPr>
          <w:rFonts w:ascii="Arial" w:hAnsi="Arial" w:cs="Arial"/>
          <w:i/>
          <w:sz w:val="22"/>
          <w:szCs w:val="22"/>
          <w:lang w:eastAsia="bg-BG"/>
        </w:rPr>
        <w:t>.</w:t>
      </w:r>
    </w:p>
    <w:p w14:paraId="0322F557"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proofErr w:type="spellStart"/>
      <w:r w:rsidRPr="003D004E">
        <w:rPr>
          <w:rFonts w:ascii="Arial" w:hAnsi="Arial" w:cs="Arial"/>
          <w:i/>
          <w:sz w:val="22"/>
          <w:szCs w:val="22"/>
          <w:lang w:eastAsia="bg-BG"/>
        </w:rPr>
        <w:t>Индикация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пряко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притежаване</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налице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когато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акционерно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дялово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участие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най-малко</w:t>
      </w:r>
      <w:proofErr w:type="spellEnd"/>
      <w:r w:rsidRPr="003D004E">
        <w:rPr>
          <w:rFonts w:ascii="Arial" w:hAnsi="Arial" w:cs="Arial"/>
          <w:i/>
          <w:sz w:val="22"/>
          <w:szCs w:val="22"/>
          <w:lang w:eastAsia="bg-BG"/>
        </w:rPr>
        <w:t xml:space="preserve"> 25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w:t>
      </w:r>
    </w:p>
    <w:p w14:paraId="6F2ABB62"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proofErr w:type="spellStart"/>
      <w:r w:rsidRPr="003D004E">
        <w:rPr>
          <w:rFonts w:ascii="Arial" w:hAnsi="Arial" w:cs="Arial"/>
          <w:i/>
          <w:sz w:val="22"/>
          <w:szCs w:val="22"/>
          <w:lang w:eastAsia="bg-BG"/>
        </w:rPr>
        <w:t>Индикация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косвено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притежаване</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налице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когато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най-малко</w:t>
      </w:r>
      <w:proofErr w:type="spellEnd"/>
      <w:r w:rsidRPr="003D004E">
        <w:rPr>
          <w:rFonts w:ascii="Arial" w:hAnsi="Arial" w:cs="Arial"/>
          <w:i/>
          <w:sz w:val="22"/>
          <w:szCs w:val="22"/>
          <w:lang w:eastAsia="bg-BG"/>
        </w:rPr>
        <w:t xml:space="preserve"> 25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акционерното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дяловото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участие</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принадлежи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под</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едно</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също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множество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и/</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които</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крайна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сметка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под</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едно</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също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w:t>
      </w:r>
    </w:p>
    <w:p w14:paraId="556381F5"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2.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отношение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доверителната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включително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тръстове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попечителски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фондове</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подобни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чуждестранни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учредени</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съществуващи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съобразно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юрисдикциите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допускащи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такива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форми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доверителна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действителният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е:</w:t>
      </w:r>
    </w:p>
    <w:p w14:paraId="657D7F60"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а) </w:t>
      </w:r>
      <w:proofErr w:type="spellStart"/>
      <w:r w:rsidRPr="003D004E">
        <w:rPr>
          <w:rFonts w:ascii="Arial" w:hAnsi="Arial" w:cs="Arial"/>
          <w:i/>
          <w:sz w:val="22"/>
          <w:szCs w:val="22"/>
          <w:lang w:eastAsia="bg-BG"/>
        </w:rPr>
        <w:t>учредителят</w:t>
      </w:r>
      <w:proofErr w:type="spellEnd"/>
      <w:r w:rsidRPr="003D004E">
        <w:rPr>
          <w:rFonts w:ascii="Arial" w:hAnsi="Arial" w:cs="Arial"/>
          <w:i/>
          <w:sz w:val="22"/>
          <w:szCs w:val="22"/>
          <w:lang w:eastAsia="bg-BG"/>
        </w:rPr>
        <w:t>;</w:t>
      </w:r>
    </w:p>
    <w:p w14:paraId="1A8C6AE2"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б) </w:t>
      </w:r>
      <w:proofErr w:type="spellStart"/>
      <w:r w:rsidRPr="003D004E">
        <w:rPr>
          <w:rFonts w:ascii="Arial" w:hAnsi="Arial" w:cs="Arial"/>
          <w:i/>
          <w:sz w:val="22"/>
          <w:szCs w:val="22"/>
          <w:lang w:eastAsia="bg-BG"/>
        </w:rPr>
        <w:t>доверителният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w:t>
      </w:r>
    </w:p>
    <w:p w14:paraId="17ED0DE3"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в) </w:t>
      </w:r>
      <w:proofErr w:type="spellStart"/>
      <w:r w:rsidRPr="003D004E">
        <w:rPr>
          <w:rFonts w:ascii="Arial" w:hAnsi="Arial" w:cs="Arial"/>
          <w:i/>
          <w:sz w:val="22"/>
          <w:szCs w:val="22"/>
          <w:lang w:eastAsia="bg-BG"/>
        </w:rPr>
        <w:t>пазителят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има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такъв</w:t>
      </w:r>
      <w:proofErr w:type="spellEnd"/>
      <w:r w:rsidRPr="003D004E">
        <w:rPr>
          <w:rFonts w:ascii="Arial" w:hAnsi="Arial" w:cs="Arial"/>
          <w:i/>
          <w:sz w:val="22"/>
          <w:szCs w:val="22"/>
          <w:lang w:eastAsia="bg-BG"/>
        </w:rPr>
        <w:t>;</w:t>
      </w:r>
    </w:p>
    <w:p w14:paraId="7C3A7043"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г) </w:t>
      </w:r>
      <w:proofErr w:type="spellStart"/>
      <w:r w:rsidRPr="003D004E">
        <w:rPr>
          <w:rFonts w:ascii="Arial" w:hAnsi="Arial" w:cs="Arial"/>
          <w:i/>
          <w:sz w:val="22"/>
          <w:szCs w:val="22"/>
          <w:lang w:eastAsia="bg-BG"/>
        </w:rPr>
        <w:t>бенефициерът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класът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бенефициери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p>
    <w:p w14:paraId="68F1C062"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д) </w:t>
      </w:r>
      <w:proofErr w:type="spellStart"/>
      <w:r w:rsidRPr="003D004E">
        <w:rPr>
          <w:rFonts w:ascii="Arial" w:hAnsi="Arial" w:cs="Arial"/>
          <w:i/>
          <w:sz w:val="22"/>
          <w:szCs w:val="22"/>
          <w:lang w:eastAsia="bg-BG"/>
        </w:rPr>
        <w:t>лицето</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чийто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главен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интерес</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създадена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управлява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доверителната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когато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облагодетелства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нея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предстои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бъде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определено</w:t>
      </w:r>
      <w:proofErr w:type="spellEnd"/>
      <w:r w:rsidRPr="003D004E">
        <w:rPr>
          <w:rFonts w:ascii="Arial" w:hAnsi="Arial" w:cs="Arial"/>
          <w:i/>
          <w:sz w:val="22"/>
          <w:szCs w:val="22"/>
          <w:lang w:eastAsia="bg-BG"/>
        </w:rPr>
        <w:t>;</w:t>
      </w:r>
    </w:p>
    <w:p w14:paraId="1D6E6E28"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е) </w:t>
      </w:r>
      <w:proofErr w:type="spellStart"/>
      <w:r w:rsidRPr="003D004E">
        <w:rPr>
          <w:rFonts w:ascii="Arial" w:hAnsi="Arial" w:cs="Arial"/>
          <w:i/>
          <w:sz w:val="22"/>
          <w:szCs w:val="22"/>
          <w:lang w:eastAsia="bg-BG"/>
        </w:rPr>
        <w:t>всяко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в </w:t>
      </w:r>
      <w:proofErr w:type="spellStart"/>
      <w:r w:rsidRPr="003D004E">
        <w:rPr>
          <w:rFonts w:ascii="Arial" w:hAnsi="Arial" w:cs="Arial"/>
          <w:i/>
          <w:sz w:val="22"/>
          <w:szCs w:val="22"/>
          <w:lang w:eastAsia="bg-BG"/>
        </w:rPr>
        <w:t>крайна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сметка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упражнява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над</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доверителната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посредством</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пряко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косвено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средства</w:t>
      </w:r>
      <w:proofErr w:type="spellEnd"/>
      <w:r w:rsidRPr="003D004E">
        <w:rPr>
          <w:rFonts w:ascii="Arial" w:hAnsi="Arial" w:cs="Arial"/>
          <w:i/>
          <w:sz w:val="22"/>
          <w:szCs w:val="22"/>
          <w:lang w:eastAsia="bg-BG"/>
        </w:rPr>
        <w:t>.</w:t>
      </w:r>
    </w:p>
    <w:p w14:paraId="3084C65B"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3.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отношение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фондации</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правни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форми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подобни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доверителна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собственост</w:t>
      </w:r>
      <w:proofErr w:type="spellEnd"/>
      <w:r w:rsidRPr="003D004E">
        <w:rPr>
          <w:rFonts w:ascii="Arial" w:hAnsi="Arial" w:cs="Arial"/>
          <w:i/>
          <w:sz w:val="22"/>
          <w:szCs w:val="22"/>
          <w:lang w:eastAsia="bg-BG"/>
        </w:rPr>
        <w:t xml:space="preserve"> - </w:t>
      </w:r>
      <w:proofErr w:type="spellStart"/>
      <w:r w:rsidRPr="003D004E">
        <w:rPr>
          <w:rFonts w:ascii="Arial" w:hAnsi="Arial" w:cs="Arial"/>
          <w:i/>
          <w:sz w:val="22"/>
          <w:szCs w:val="22"/>
          <w:lang w:eastAsia="bg-BG"/>
        </w:rPr>
        <w:t>физическото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които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заемат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длъжности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еквивалентни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сходни</w:t>
      </w:r>
      <w:proofErr w:type="spellEnd"/>
      <w:r w:rsidRPr="003D004E">
        <w:rPr>
          <w:rFonts w:ascii="Arial" w:hAnsi="Arial" w:cs="Arial"/>
          <w:i/>
          <w:sz w:val="22"/>
          <w:szCs w:val="22"/>
          <w:lang w:eastAsia="bg-BG"/>
        </w:rPr>
        <w:t xml:space="preserve"> с </w:t>
      </w:r>
      <w:proofErr w:type="spellStart"/>
      <w:r w:rsidRPr="003D004E">
        <w:rPr>
          <w:rFonts w:ascii="Arial" w:hAnsi="Arial" w:cs="Arial"/>
          <w:i/>
          <w:sz w:val="22"/>
          <w:szCs w:val="22"/>
          <w:lang w:eastAsia="bg-BG"/>
        </w:rPr>
        <w:t>посочените</w:t>
      </w:r>
      <w:proofErr w:type="spellEnd"/>
      <w:r w:rsidRPr="003D004E">
        <w:rPr>
          <w:rFonts w:ascii="Arial" w:hAnsi="Arial" w:cs="Arial"/>
          <w:i/>
          <w:sz w:val="22"/>
          <w:szCs w:val="22"/>
          <w:lang w:eastAsia="bg-BG"/>
        </w:rPr>
        <w:t xml:space="preserve"> в т. 2.</w:t>
      </w:r>
    </w:p>
    <w:p w14:paraId="70BA5205"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(2) </w:t>
      </w:r>
      <w:proofErr w:type="spellStart"/>
      <w:r w:rsidRPr="003D004E">
        <w:rPr>
          <w:rFonts w:ascii="Arial" w:hAnsi="Arial" w:cs="Arial"/>
          <w:i/>
          <w:sz w:val="22"/>
          <w:szCs w:val="22"/>
          <w:lang w:eastAsia="bg-BG"/>
        </w:rPr>
        <w:t>Не</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които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номинални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директори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секретари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акционери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собственици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капитала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ако</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установен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w:t>
      </w:r>
    </w:p>
    <w:p w14:paraId="36E9762A"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(3) "</w:t>
      </w:r>
      <w:proofErr w:type="spellStart"/>
      <w:r w:rsidRPr="003D004E">
        <w:rPr>
          <w:rFonts w:ascii="Arial" w:hAnsi="Arial" w:cs="Arial"/>
          <w:i/>
          <w:sz w:val="22"/>
          <w:szCs w:val="22"/>
          <w:lang w:eastAsia="bg-BG"/>
        </w:rPr>
        <w:t>Контрол</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контролът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смисъла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hyperlink r:id="rId35" w:tgtFrame="_blank" w:history="1">
        <w:r w:rsidRPr="003D004E">
          <w:rPr>
            <w:rFonts w:ascii="Arial" w:hAnsi="Arial" w:cs="Arial"/>
            <w:b/>
            <w:bCs/>
            <w:i/>
            <w:sz w:val="22"/>
            <w:szCs w:val="22"/>
            <w:u w:val="single"/>
            <w:lang w:eastAsia="bg-BG"/>
          </w:rPr>
          <w:t xml:space="preserve">§ 1в </w:t>
        </w:r>
        <w:proofErr w:type="spellStart"/>
        <w:r w:rsidRPr="003D004E">
          <w:rPr>
            <w:rFonts w:ascii="Arial" w:hAnsi="Arial" w:cs="Arial"/>
            <w:b/>
            <w:bCs/>
            <w:i/>
            <w:sz w:val="22"/>
            <w:szCs w:val="22"/>
            <w:u w:val="single"/>
            <w:lang w:eastAsia="bg-BG"/>
          </w:rPr>
          <w:t>от</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допълнителните</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разпоредби</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на</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Търговския</w:t>
        </w:r>
        <w:proofErr w:type="spellEnd"/>
        <w:r w:rsidRPr="003D004E">
          <w:rPr>
            <w:rFonts w:ascii="Arial" w:hAnsi="Arial" w:cs="Arial"/>
            <w:b/>
            <w:bCs/>
            <w:i/>
            <w:sz w:val="22"/>
            <w:szCs w:val="22"/>
            <w:u w:val="single"/>
            <w:lang w:eastAsia="bg-BG"/>
          </w:rPr>
          <w:t xml:space="preserve"> </w:t>
        </w:r>
        <w:proofErr w:type="spellStart"/>
        <w:r w:rsidRPr="003D004E">
          <w:rPr>
            <w:rFonts w:ascii="Arial" w:hAnsi="Arial" w:cs="Arial"/>
            <w:b/>
            <w:bCs/>
            <w:i/>
            <w:sz w:val="22"/>
            <w:szCs w:val="22"/>
            <w:u w:val="single"/>
            <w:lang w:eastAsia="bg-BG"/>
          </w:rPr>
          <w:t>закон</w:t>
        </w:r>
        <w:proofErr w:type="spellEnd"/>
      </w:hyperlink>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както</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всяка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възможност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която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без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представлява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индикация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пряко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косвено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притежаване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дава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възможност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упражняване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решаващо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влияние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върху</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вземане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решения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определяне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състава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управителните</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контролните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органи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преобразуване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прекратяване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дейността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му</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въпроси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съществено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значение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дейността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му</w:t>
      </w:r>
      <w:proofErr w:type="spellEnd"/>
      <w:r w:rsidRPr="003D004E">
        <w:rPr>
          <w:rFonts w:ascii="Arial" w:hAnsi="Arial" w:cs="Arial"/>
          <w:i/>
          <w:sz w:val="22"/>
          <w:szCs w:val="22"/>
          <w:lang w:eastAsia="bg-BG"/>
        </w:rPr>
        <w:t>.</w:t>
      </w:r>
    </w:p>
    <w:p w14:paraId="3566F5E9" w14:textId="77777777" w:rsidR="003D004E" w:rsidRPr="003D004E" w:rsidRDefault="003D004E" w:rsidP="003D004E">
      <w:pPr>
        <w:widowControl w:val="0"/>
        <w:spacing w:line="276" w:lineRule="auto"/>
        <w:ind w:firstLine="283"/>
        <w:textAlignment w:val="center"/>
        <w:rPr>
          <w:rFonts w:ascii="Arial" w:hAnsi="Arial" w:cs="Arial"/>
          <w:i/>
          <w:sz w:val="22"/>
          <w:szCs w:val="22"/>
          <w:lang w:eastAsia="bg-BG"/>
        </w:rPr>
      </w:pPr>
      <w:r w:rsidRPr="003D004E">
        <w:rPr>
          <w:rFonts w:ascii="Arial" w:hAnsi="Arial" w:cs="Arial"/>
          <w:i/>
          <w:sz w:val="22"/>
          <w:szCs w:val="22"/>
          <w:lang w:eastAsia="bg-BG"/>
        </w:rPr>
        <w:t xml:space="preserve">(4) </w:t>
      </w:r>
      <w:proofErr w:type="spellStart"/>
      <w:r w:rsidRPr="003D004E">
        <w:rPr>
          <w:rFonts w:ascii="Arial" w:hAnsi="Arial" w:cs="Arial"/>
          <w:i/>
          <w:sz w:val="22"/>
          <w:szCs w:val="22"/>
          <w:lang w:eastAsia="bg-BG"/>
        </w:rPr>
        <w:t>Индикация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непряк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упражняването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краен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ефективен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контрол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върху</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юридическо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образувание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упражняването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трети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включително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само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предоставени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силата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упълномощаване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договор</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вид</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сделка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както</w:t>
      </w:r>
      <w:proofErr w:type="spellEnd"/>
      <w:r w:rsidRPr="003D004E">
        <w:rPr>
          <w:rFonts w:ascii="Arial" w:hAnsi="Arial" w:cs="Arial"/>
          <w:i/>
          <w:sz w:val="22"/>
          <w:szCs w:val="22"/>
          <w:lang w:eastAsia="bg-BG"/>
        </w:rPr>
        <w:t xml:space="preserve"> и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други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правни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форми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осигуряващи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възможност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упражняване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решаващо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влияние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чрез</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трети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w:t>
      </w:r>
    </w:p>
    <w:p w14:paraId="49F4BE84" w14:textId="77777777" w:rsidR="003D004E" w:rsidRPr="003D004E" w:rsidRDefault="003D004E" w:rsidP="003D004E">
      <w:pPr>
        <w:widowControl w:val="0"/>
        <w:spacing w:line="276" w:lineRule="auto"/>
        <w:rPr>
          <w:rFonts w:ascii="Arial" w:hAnsi="Arial" w:cs="Arial"/>
          <w:sz w:val="22"/>
          <w:szCs w:val="22"/>
          <w:lang w:val="bg-BG"/>
        </w:rPr>
      </w:pPr>
      <w:r w:rsidRPr="003D004E">
        <w:rPr>
          <w:rFonts w:ascii="Arial" w:hAnsi="Arial" w:cs="Arial"/>
          <w:i/>
          <w:sz w:val="22"/>
          <w:szCs w:val="22"/>
          <w:lang w:eastAsia="bg-BG"/>
        </w:rPr>
        <w:t xml:space="preserve">(5) </w:t>
      </w:r>
      <w:proofErr w:type="spellStart"/>
      <w:r w:rsidRPr="003D004E">
        <w:rPr>
          <w:rFonts w:ascii="Arial" w:hAnsi="Arial" w:cs="Arial"/>
          <w:i/>
          <w:sz w:val="22"/>
          <w:szCs w:val="22"/>
          <w:lang w:eastAsia="bg-BG"/>
        </w:rPr>
        <w:t>Когато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след</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изчерпани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всички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възможни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средства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може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установи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съгласно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ал</w:t>
      </w:r>
      <w:proofErr w:type="spellEnd"/>
      <w:r w:rsidRPr="003D004E">
        <w:rPr>
          <w:rFonts w:ascii="Arial" w:hAnsi="Arial" w:cs="Arial"/>
          <w:i/>
          <w:sz w:val="22"/>
          <w:szCs w:val="22"/>
          <w:lang w:eastAsia="bg-BG"/>
        </w:rPr>
        <w:t xml:space="preserve">. 1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когато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съществуват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съмнения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че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установеното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или</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не</w:t>
      </w:r>
      <w:proofErr w:type="spellEnd"/>
      <w:r w:rsidRPr="003D004E">
        <w:rPr>
          <w:rFonts w:ascii="Arial" w:hAnsi="Arial" w:cs="Arial"/>
          <w:i/>
          <w:sz w:val="22"/>
          <w:szCs w:val="22"/>
          <w:lang w:eastAsia="bg-BG"/>
        </w:rPr>
        <w:t xml:space="preserve"> е </w:t>
      </w:r>
      <w:proofErr w:type="spellStart"/>
      <w:r w:rsidRPr="003D004E">
        <w:rPr>
          <w:rFonts w:ascii="Arial" w:hAnsi="Arial" w:cs="Arial"/>
          <w:i/>
          <w:sz w:val="22"/>
          <w:szCs w:val="22"/>
          <w:lang w:eastAsia="bg-BG"/>
        </w:rPr>
        <w:t>действителният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счита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физическото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което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изпълнява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длъжността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висш</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ръководен</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служител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Задължените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лица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водят</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документация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за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предприетите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действия</w:t>
      </w:r>
      <w:proofErr w:type="spellEnd"/>
      <w:r w:rsidRPr="003D004E">
        <w:rPr>
          <w:rFonts w:ascii="Arial" w:hAnsi="Arial" w:cs="Arial"/>
          <w:i/>
          <w:sz w:val="22"/>
          <w:szCs w:val="22"/>
          <w:lang w:eastAsia="bg-BG"/>
        </w:rPr>
        <w:t xml:space="preserve"> с </w:t>
      </w:r>
      <w:proofErr w:type="spellStart"/>
      <w:r w:rsidRPr="003D004E">
        <w:rPr>
          <w:rFonts w:ascii="Arial" w:hAnsi="Arial" w:cs="Arial"/>
          <w:i/>
          <w:sz w:val="22"/>
          <w:szCs w:val="22"/>
          <w:lang w:eastAsia="bg-BG"/>
        </w:rPr>
        <w:t>цел</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установяване</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на</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действителния</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собственик</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по</w:t>
      </w:r>
      <w:proofErr w:type="spellEnd"/>
      <w:r w:rsidRPr="003D004E">
        <w:rPr>
          <w:rFonts w:ascii="Arial" w:hAnsi="Arial" w:cs="Arial"/>
          <w:i/>
          <w:sz w:val="22"/>
          <w:szCs w:val="22"/>
          <w:lang w:eastAsia="bg-BG"/>
        </w:rPr>
        <w:t xml:space="preserve"> </w:t>
      </w:r>
      <w:proofErr w:type="spellStart"/>
      <w:r w:rsidRPr="003D004E">
        <w:rPr>
          <w:rFonts w:ascii="Arial" w:hAnsi="Arial" w:cs="Arial"/>
          <w:i/>
          <w:sz w:val="22"/>
          <w:szCs w:val="22"/>
          <w:lang w:eastAsia="bg-BG"/>
        </w:rPr>
        <w:t>ал</w:t>
      </w:r>
      <w:proofErr w:type="spellEnd"/>
      <w:r w:rsidRPr="003D004E">
        <w:rPr>
          <w:rFonts w:ascii="Arial" w:hAnsi="Arial" w:cs="Arial"/>
          <w:i/>
          <w:sz w:val="22"/>
          <w:szCs w:val="22"/>
          <w:lang w:eastAsia="bg-BG"/>
        </w:rPr>
        <w:t>.</w:t>
      </w:r>
      <w:r w:rsidRPr="003D004E">
        <w:rPr>
          <w:rFonts w:ascii="Arial" w:hAnsi="Arial" w:cs="Arial"/>
          <w:i/>
          <w:sz w:val="22"/>
          <w:szCs w:val="22"/>
          <w:lang w:val="bg-BG" w:eastAsia="bg-BG"/>
        </w:rPr>
        <w:t>1</w:t>
      </w:r>
    </w:p>
    <w:p w14:paraId="4D3DA3BF" w14:textId="77777777" w:rsidR="003D004E" w:rsidRPr="003D004E" w:rsidRDefault="003D004E" w:rsidP="003D004E">
      <w:pPr>
        <w:widowControl w:val="0"/>
        <w:tabs>
          <w:tab w:val="left" w:pos="7797"/>
        </w:tabs>
        <w:spacing w:line="276" w:lineRule="auto"/>
        <w:jc w:val="right"/>
        <w:outlineLvl w:val="0"/>
        <w:rPr>
          <w:rFonts w:ascii="Arial" w:hAnsi="Arial" w:cs="Arial"/>
          <w:sz w:val="22"/>
          <w:szCs w:val="22"/>
          <w:lang w:val="bg-BG"/>
        </w:rPr>
      </w:pPr>
      <w:r w:rsidRPr="003D004E">
        <w:rPr>
          <w:rFonts w:ascii="Arial" w:hAnsi="Arial" w:cs="Arial"/>
          <w:sz w:val="22"/>
          <w:szCs w:val="22"/>
          <w:lang w:val="bg-BG"/>
        </w:rPr>
        <w:br w:type="page"/>
      </w:r>
      <w:r w:rsidRPr="003D004E">
        <w:rPr>
          <w:rFonts w:ascii="Arial" w:hAnsi="Arial" w:cs="Arial"/>
          <w:sz w:val="22"/>
          <w:szCs w:val="22"/>
          <w:u w:val="single"/>
          <w:lang w:val="bg-BG"/>
        </w:rPr>
        <w:t>Приложение №7</w:t>
      </w:r>
    </w:p>
    <w:p w14:paraId="50BFAF67" w14:textId="77777777" w:rsidR="003D004E" w:rsidRPr="003D004E" w:rsidRDefault="003D004E" w:rsidP="003D004E">
      <w:pPr>
        <w:spacing w:line="276" w:lineRule="auto"/>
        <w:jc w:val="right"/>
        <w:rPr>
          <w:rFonts w:ascii="Arial" w:hAnsi="Arial" w:cs="Arial"/>
          <w:i/>
          <w:sz w:val="22"/>
          <w:szCs w:val="22"/>
          <w:lang w:val="bg-BG" w:eastAsia="bg-BG"/>
        </w:rPr>
      </w:pPr>
      <w:r w:rsidRPr="003D004E">
        <w:rPr>
          <w:rFonts w:ascii="Arial" w:hAnsi="Arial" w:cs="Arial"/>
          <w:i/>
          <w:sz w:val="22"/>
          <w:szCs w:val="22"/>
          <w:lang w:val="bg-BG" w:eastAsia="bg-BG"/>
        </w:rPr>
        <w:t xml:space="preserve">                         (образец)</w:t>
      </w:r>
    </w:p>
    <w:p w14:paraId="64B8D42A" w14:textId="77777777" w:rsidR="003D004E" w:rsidRPr="003D004E" w:rsidRDefault="003D004E" w:rsidP="003D004E">
      <w:pPr>
        <w:widowControl w:val="0"/>
        <w:spacing w:before="113" w:line="276" w:lineRule="auto"/>
        <w:jc w:val="center"/>
        <w:textAlignment w:val="center"/>
        <w:rPr>
          <w:rFonts w:ascii="Arial" w:hAnsi="Arial" w:cs="Arial"/>
          <w:b/>
          <w:sz w:val="22"/>
          <w:szCs w:val="22"/>
          <w:lang w:eastAsia="bg-BG"/>
        </w:rPr>
      </w:pPr>
      <w:r w:rsidRPr="003D004E">
        <w:rPr>
          <w:rFonts w:ascii="Arial" w:hAnsi="Arial" w:cs="Arial"/>
          <w:b/>
          <w:sz w:val="22"/>
          <w:szCs w:val="22"/>
          <w:lang w:eastAsia="bg-BG"/>
        </w:rPr>
        <w:t>ДЕКЛАРАЦИЯ</w:t>
      </w:r>
    </w:p>
    <w:p w14:paraId="21B02F9E" w14:textId="77777777" w:rsidR="003D004E" w:rsidRPr="003D004E" w:rsidRDefault="003D004E" w:rsidP="003D004E">
      <w:pPr>
        <w:widowControl w:val="0"/>
        <w:spacing w:line="276" w:lineRule="auto"/>
        <w:jc w:val="center"/>
        <w:textAlignment w:val="center"/>
        <w:rPr>
          <w:rFonts w:ascii="Arial" w:hAnsi="Arial" w:cs="Arial"/>
          <w:b/>
          <w:bCs/>
          <w:sz w:val="22"/>
          <w:szCs w:val="22"/>
          <w:lang w:eastAsia="bg-BG"/>
        </w:rPr>
      </w:pPr>
      <w:proofErr w:type="spellStart"/>
      <w:r w:rsidRPr="003D004E">
        <w:rPr>
          <w:rFonts w:ascii="Arial" w:hAnsi="Arial" w:cs="Arial"/>
          <w:b/>
          <w:sz w:val="22"/>
          <w:szCs w:val="22"/>
          <w:lang w:eastAsia="bg-BG"/>
        </w:rPr>
        <w:t>по</w:t>
      </w:r>
      <w:proofErr w:type="spellEnd"/>
      <w:r w:rsidRPr="003D004E">
        <w:rPr>
          <w:rFonts w:ascii="Arial" w:hAnsi="Arial" w:cs="Arial"/>
          <w:b/>
          <w:sz w:val="22"/>
          <w:szCs w:val="22"/>
          <w:lang w:eastAsia="bg-BG"/>
        </w:rPr>
        <w:t xml:space="preserve"> </w:t>
      </w:r>
      <w:hyperlink r:id="rId36" w:tgtFrame="_blank" w:history="1">
        <w:proofErr w:type="spellStart"/>
        <w:r w:rsidRPr="003D004E">
          <w:rPr>
            <w:rFonts w:ascii="Arial" w:hAnsi="Arial" w:cs="Arial"/>
            <w:b/>
            <w:bCs/>
            <w:sz w:val="22"/>
            <w:szCs w:val="22"/>
            <w:lang w:eastAsia="bg-BG"/>
          </w:rPr>
          <w:t>чл</w:t>
        </w:r>
        <w:proofErr w:type="spellEnd"/>
        <w:r w:rsidRPr="003D004E">
          <w:rPr>
            <w:rFonts w:ascii="Arial" w:hAnsi="Arial" w:cs="Arial"/>
            <w:b/>
            <w:bCs/>
            <w:sz w:val="22"/>
            <w:szCs w:val="22"/>
            <w:lang w:eastAsia="bg-BG"/>
          </w:rPr>
          <w:t xml:space="preserve">. 66, </w:t>
        </w:r>
        <w:proofErr w:type="spellStart"/>
        <w:r w:rsidRPr="003D004E">
          <w:rPr>
            <w:rFonts w:ascii="Arial" w:hAnsi="Arial" w:cs="Arial"/>
            <w:b/>
            <w:bCs/>
            <w:sz w:val="22"/>
            <w:szCs w:val="22"/>
            <w:lang w:eastAsia="bg-BG"/>
          </w:rPr>
          <w:t>ал</w:t>
        </w:r>
        <w:proofErr w:type="spellEnd"/>
        <w:r w:rsidRPr="003D004E">
          <w:rPr>
            <w:rFonts w:ascii="Arial" w:hAnsi="Arial" w:cs="Arial"/>
            <w:b/>
            <w:bCs/>
            <w:sz w:val="22"/>
            <w:szCs w:val="22"/>
            <w:lang w:eastAsia="bg-BG"/>
          </w:rPr>
          <w:t xml:space="preserve">. 2 </w:t>
        </w:r>
        <w:proofErr w:type="spellStart"/>
        <w:r w:rsidRPr="003D004E">
          <w:rPr>
            <w:rFonts w:ascii="Arial" w:hAnsi="Arial" w:cs="Arial"/>
            <w:b/>
            <w:bCs/>
            <w:sz w:val="22"/>
            <w:szCs w:val="22"/>
            <w:lang w:eastAsia="bg-BG"/>
          </w:rPr>
          <w:t>от</w:t>
        </w:r>
        <w:proofErr w:type="spellEnd"/>
        <w:r w:rsidRPr="003D004E">
          <w:rPr>
            <w:rFonts w:ascii="Arial" w:hAnsi="Arial" w:cs="Arial"/>
            <w:b/>
            <w:bCs/>
            <w:sz w:val="22"/>
            <w:szCs w:val="22"/>
            <w:lang w:eastAsia="bg-BG"/>
          </w:rPr>
          <w:t xml:space="preserve"> ЗМИП</w:t>
        </w:r>
      </w:hyperlink>
    </w:p>
    <w:p w14:paraId="7F1F8A80" w14:textId="77777777" w:rsidR="003D004E" w:rsidRPr="003D004E" w:rsidRDefault="003D004E" w:rsidP="003D004E">
      <w:pPr>
        <w:widowControl w:val="0"/>
        <w:spacing w:line="276" w:lineRule="auto"/>
        <w:jc w:val="center"/>
        <w:textAlignment w:val="center"/>
        <w:rPr>
          <w:rFonts w:ascii="Arial" w:hAnsi="Arial" w:cs="Arial"/>
          <w:b/>
          <w:sz w:val="22"/>
          <w:szCs w:val="22"/>
          <w:lang w:eastAsia="bg-BG"/>
        </w:rPr>
      </w:pPr>
    </w:p>
    <w:p w14:paraId="781142FD" w14:textId="77777777" w:rsidR="003D004E" w:rsidRPr="003D004E" w:rsidRDefault="003D004E" w:rsidP="003D004E">
      <w:pPr>
        <w:widowControl w:val="0"/>
        <w:spacing w:before="57"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Долуподписаният</w:t>
      </w:r>
      <w:proofErr w:type="spellEnd"/>
      <w:r w:rsidRPr="003D004E">
        <w:rPr>
          <w:rFonts w:ascii="Arial" w:hAnsi="Arial" w:cs="Arial"/>
          <w:sz w:val="22"/>
          <w:szCs w:val="22"/>
          <w:lang w:eastAsia="bg-BG"/>
        </w:rPr>
        <w:t>/</w:t>
      </w:r>
      <w:proofErr w:type="spellStart"/>
      <w:r w:rsidRPr="003D004E">
        <w:rPr>
          <w:rFonts w:ascii="Arial" w:hAnsi="Arial" w:cs="Arial"/>
          <w:sz w:val="22"/>
          <w:szCs w:val="22"/>
          <w:lang w:eastAsia="bg-BG"/>
        </w:rPr>
        <w:t>ата</w:t>
      </w:r>
      <w:proofErr w:type="spellEnd"/>
      <w:r w:rsidRPr="003D004E">
        <w:rPr>
          <w:rFonts w:ascii="Arial" w:hAnsi="Arial" w:cs="Arial"/>
          <w:sz w:val="22"/>
          <w:szCs w:val="22"/>
          <w:lang w:eastAsia="bg-BG"/>
        </w:rPr>
        <w:t>: ...................................................................................</w:t>
      </w:r>
      <w:r w:rsidRPr="003D004E">
        <w:rPr>
          <w:rFonts w:ascii="Arial" w:hAnsi="Arial" w:cs="Arial"/>
          <w:sz w:val="22"/>
          <w:szCs w:val="22"/>
          <w:lang w:val="bg-BG" w:eastAsia="bg-BG"/>
        </w:rPr>
        <w:t>...............</w:t>
      </w:r>
      <w:r w:rsidRPr="003D004E">
        <w:rPr>
          <w:rFonts w:ascii="Arial" w:hAnsi="Arial" w:cs="Arial"/>
          <w:sz w:val="22"/>
          <w:szCs w:val="22"/>
          <w:lang w:eastAsia="bg-BG"/>
        </w:rPr>
        <w:t>......................,</w:t>
      </w:r>
    </w:p>
    <w:p w14:paraId="4943D2BB"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
          <w:iCs/>
          <w:sz w:val="22"/>
          <w:szCs w:val="22"/>
          <w:lang w:eastAsia="bg-BG"/>
        </w:rPr>
        <w:t>(</w:t>
      </w:r>
      <w:proofErr w:type="spellStart"/>
      <w:r w:rsidRPr="003D004E">
        <w:rPr>
          <w:rFonts w:ascii="Arial" w:hAnsi="Arial" w:cs="Arial"/>
          <w:i/>
          <w:iCs/>
          <w:sz w:val="22"/>
          <w:szCs w:val="22"/>
          <w:lang w:eastAsia="bg-BG"/>
        </w:rPr>
        <w:t>име</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презиме</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фамилия</w:t>
      </w:r>
      <w:proofErr w:type="spellEnd"/>
      <w:r w:rsidRPr="003D004E">
        <w:rPr>
          <w:rFonts w:ascii="Arial" w:hAnsi="Arial" w:cs="Arial"/>
          <w:i/>
          <w:iCs/>
          <w:sz w:val="22"/>
          <w:szCs w:val="22"/>
          <w:lang w:eastAsia="bg-BG"/>
        </w:rPr>
        <w:t>)</w:t>
      </w:r>
    </w:p>
    <w:p w14:paraId="49F81C49"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ЕГН ............, </w:t>
      </w:r>
      <w:proofErr w:type="spellStart"/>
      <w:r w:rsidRPr="003D004E">
        <w:rPr>
          <w:rFonts w:ascii="Arial" w:hAnsi="Arial" w:cs="Arial"/>
          <w:sz w:val="22"/>
          <w:szCs w:val="22"/>
          <w:lang w:eastAsia="bg-BG"/>
        </w:rPr>
        <w:t>документ</w:t>
      </w:r>
      <w:proofErr w:type="spellEnd"/>
      <w:r w:rsidRPr="003D004E">
        <w:rPr>
          <w:rFonts w:ascii="Arial" w:hAnsi="Arial" w:cs="Arial"/>
          <w:sz w:val="22"/>
          <w:szCs w:val="22"/>
          <w:lang w:eastAsia="bg-BG"/>
        </w:rPr>
        <w:t xml:space="preserve"> за </w:t>
      </w:r>
      <w:proofErr w:type="spellStart"/>
      <w:r w:rsidRPr="003D004E">
        <w:rPr>
          <w:rFonts w:ascii="Arial" w:hAnsi="Arial" w:cs="Arial"/>
          <w:sz w:val="22"/>
          <w:szCs w:val="22"/>
          <w:lang w:eastAsia="bg-BG"/>
        </w:rPr>
        <w:t>самоличност</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4E61F9E1"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издаден</w:t>
      </w:r>
      <w:proofErr w:type="spellEnd"/>
      <w:r w:rsidRPr="003D004E">
        <w:rPr>
          <w:rFonts w:ascii="Arial" w:hAnsi="Arial" w:cs="Arial"/>
          <w:sz w:val="22"/>
          <w:szCs w:val="22"/>
          <w:lang w:eastAsia="bg-BG"/>
        </w:rPr>
        <w:t xml:space="preserve"> на ......................... </w:t>
      </w:r>
      <w:proofErr w:type="spellStart"/>
      <w:r w:rsidRPr="003D004E">
        <w:rPr>
          <w:rFonts w:ascii="Arial" w:hAnsi="Arial" w:cs="Arial"/>
          <w:sz w:val="22"/>
          <w:szCs w:val="22"/>
          <w:lang w:eastAsia="bg-BG"/>
        </w:rPr>
        <w:t>от</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1FBC1305"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постоянен</w:t>
      </w:r>
      <w:proofErr w:type="spellEnd"/>
      <w:r w:rsidRPr="003D004E">
        <w:rPr>
          <w:rFonts w:ascii="Arial" w:hAnsi="Arial" w:cs="Arial"/>
          <w:sz w:val="22"/>
          <w:szCs w:val="22"/>
          <w:lang w:eastAsia="bg-BG"/>
        </w:rPr>
        <w:t xml:space="preserve"> адрес: ..................................................................................</w:t>
      </w:r>
      <w:r w:rsidRPr="003D004E">
        <w:rPr>
          <w:rFonts w:ascii="Arial" w:hAnsi="Arial" w:cs="Arial"/>
          <w:sz w:val="22"/>
          <w:szCs w:val="22"/>
          <w:lang w:val="bg-BG" w:eastAsia="bg-BG"/>
        </w:rPr>
        <w:t>..</w:t>
      </w:r>
      <w:r w:rsidRPr="003D004E">
        <w:rPr>
          <w:rFonts w:ascii="Arial" w:hAnsi="Arial" w:cs="Arial"/>
          <w:sz w:val="22"/>
          <w:szCs w:val="22"/>
          <w:lang w:eastAsia="bg-BG"/>
        </w:rPr>
        <w:t>....................</w:t>
      </w:r>
      <w:r w:rsidRPr="003D004E">
        <w:rPr>
          <w:rFonts w:ascii="Arial" w:hAnsi="Arial" w:cs="Arial"/>
          <w:sz w:val="22"/>
          <w:szCs w:val="22"/>
          <w:lang w:val="bg-BG" w:eastAsia="bg-BG"/>
        </w:rPr>
        <w:t>................</w:t>
      </w:r>
      <w:r w:rsidRPr="003D004E">
        <w:rPr>
          <w:rFonts w:ascii="Arial" w:hAnsi="Arial" w:cs="Arial"/>
          <w:sz w:val="22"/>
          <w:szCs w:val="22"/>
          <w:lang w:eastAsia="bg-BG"/>
        </w:rPr>
        <w:t>............,</w:t>
      </w:r>
    </w:p>
    <w:p w14:paraId="0D3257F9"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гражданство</w:t>
      </w:r>
      <w:proofErr w:type="spellEnd"/>
      <w:r w:rsidRPr="003D004E">
        <w:rPr>
          <w:rFonts w:ascii="Arial" w:hAnsi="Arial" w:cs="Arial"/>
          <w:sz w:val="22"/>
          <w:szCs w:val="22"/>
          <w:lang w:eastAsia="bg-BG"/>
        </w:rPr>
        <w:t>/а ..........................................................................................................</w:t>
      </w:r>
      <w:r w:rsidRPr="003D004E">
        <w:rPr>
          <w:rFonts w:ascii="Arial" w:hAnsi="Arial" w:cs="Arial"/>
          <w:sz w:val="22"/>
          <w:szCs w:val="22"/>
          <w:lang w:val="bg-BG" w:eastAsia="bg-BG"/>
        </w:rPr>
        <w:t>....................</w:t>
      </w:r>
      <w:r w:rsidRPr="003D004E">
        <w:rPr>
          <w:rFonts w:ascii="Arial" w:hAnsi="Arial" w:cs="Arial"/>
          <w:sz w:val="22"/>
          <w:szCs w:val="22"/>
          <w:lang w:eastAsia="bg-BG"/>
        </w:rPr>
        <w:t>............,</w:t>
      </w:r>
    </w:p>
    <w:p w14:paraId="5F65A4ED"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в </w:t>
      </w:r>
      <w:proofErr w:type="spellStart"/>
      <w:r w:rsidRPr="003D004E">
        <w:rPr>
          <w:rFonts w:ascii="Arial" w:hAnsi="Arial" w:cs="Arial"/>
          <w:sz w:val="22"/>
          <w:szCs w:val="22"/>
          <w:lang w:eastAsia="bg-BG"/>
        </w:rPr>
        <w:t>качеството</w:t>
      </w:r>
      <w:proofErr w:type="spellEnd"/>
      <w:r w:rsidRPr="003D004E">
        <w:rPr>
          <w:rFonts w:ascii="Arial" w:hAnsi="Arial" w:cs="Arial"/>
          <w:sz w:val="22"/>
          <w:szCs w:val="22"/>
          <w:lang w:eastAsia="bg-BG"/>
        </w:rPr>
        <w:t xml:space="preserve"> ми на ...........................................................................................</w:t>
      </w:r>
      <w:r w:rsidRPr="003D004E">
        <w:rPr>
          <w:rFonts w:ascii="Arial" w:hAnsi="Arial" w:cs="Arial"/>
          <w:sz w:val="22"/>
          <w:szCs w:val="22"/>
          <w:lang w:val="bg-BG" w:eastAsia="bg-BG"/>
        </w:rPr>
        <w:t>...................</w:t>
      </w:r>
      <w:r w:rsidRPr="003D004E">
        <w:rPr>
          <w:rFonts w:ascii="Arial" w:hAnsi="Arial" w:cs="Arial"/>
          <w:sz w:val="22"/>
          <w:szCs w:val="22"/>
          <w:lang w:eastAsia="bg-BG"/>
        </w:rPr>
        <w:t>....................,</w:t>
      </w:r>
    </w:p>
    <w:p w14:paraId="5974FE26"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в .........................................................................................................................</w:t>
      </w:r>
      <w:r w:rsidRPr="003D004E">
        <w:rPr>
          <w:rFonts w:ascii="Arial" w:hAnsi="Arial" w:cs="Arial"/>
          <w:sz w:val="22"/>
          <w:szCs w:val="22"/>
          <w:lang w:val="bg-BG" w:eastAsia="bg-BG"/>
        </w:rPr>
        <w:t>...................</w:t>
      </w:r>
      <w:r w:rsidRPr="003D004E">
        <w:rPr>
          <w:rFonts w:ascii="Arial" w:hAnsi="Arial" w:cs="Arial"/>
          <w:sz w:val="22"/>
          <w:szCs w:val="22"/>
          <w:lang w:eastAsia="bg-BG"/>
        </w:rPr>
        <w:t>....................,</w:t>
      </w:r>
    </w:p>
    <w:p w14:paraId="7846E0C7" w14:textId="77777777" w:rsidR="003D004E" w:rsidRPr="003D004E" w:rsidRDefault="003D004E" w:rsidP="003D004E">
      <w:pPr>
        <w:widowControl w:val="0"/>
        <w:spacing w:before="57" w:line="276" w:lineRule="auto"/>
        <w:textAlignment w:val="center"/>
        <w:rPr>
          <w:rFonts w:ascii="Arial" w:hAnsi="Arial" w:cs="Arial"/>
          <w:sz w:val="22"/>
          <w:szCs w:val="22"/>
          <w:lang w:eastAsia="bg-BG"/>
        </w:rPr>
      </w:pPr>
      <w:r w:rsidRPr="003D004E">
        <w:rPr>
          <w:rFonts w:ascii="Arial" w:hAnsi="Arial" w:cs="Arial"/>
          <w:sz w:val="22"/>
          <w:szCs w:val="22"/>
          <w:lang w:eastAsia="bg-BG"/>
        </w:rPr>
        <w:t>ЕИК/БУЛСТАТ/</w:t>
      </w:r>
      <w:proofErr w:type="spellStart"/>
      <w:r w:rsidRPr="003D004E">
        <w:rPr>
          <w:rFonts w:ascii="Arial" w:hAnsi="Arial" w:cs="Arial"/>
          <w:sz w:val="22"/>
          <w:szCs w:val="22"/>
          <w:lang w:eastAsia="bg-BG"/>
        </w:rPr>
        <w:t>регистрационен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идентификационен</w:t>
      </w:r>
      <w:proofErr w:type="spellEnd"/>
      <w:r w:rsidRPr="003D004E">
        <w:rPr>
          <w:rFonts w:ascii="Arial" w:hAnsi="Arial" w:cs="Arial"/>
          <w:sz w:val="22"/>
          <w:szCs w:val="22"/>
          <w:lang w:eastAsia="bg-BG"/>
        </w:rPr>
        <w:t xml:space="preserve"> номер ........</w:t>
      </w:r>
      <w:r w:rsidRPr="003D004E">
        <w:rPr>
          <w:rFonts w:ascii="Arial" w:hAnsi="Arial" w:cs="Arial"/>
          <w:sz w:val="22"/>
          <w:szCs w:val="22"/>
          <w:lang w:val="bg-BG" w:eastAsia="bg-BG"/>
        </w:rPr>
        <w:t>........................</w:t>
      </w:r>
      <w:r w:rsidRPr="003D004E">
        <w:rPr>
          <w:rFonts w:ascii="Arial" w:hAnsi="Arial" w:cs="Arial"/>
          <w:sz w:val="22"/>
          <w:szCs w:val="22"/>
          <w:lang w:eastAsia="bg-BG"/>
        </w:rPr>
        <w:t>.......</w:t>
      </w:r>
    </w:p>
    <w:p w14:paraId="522A1E7D" w14:textId="77777777" w:rsidR="003D004E" w:rsidRPr="003D004E" w:rsidRDefault="003D004E" w:rsidP="003D004E">
      <w:pPr>
        <w:widowControl w:val="0"/>
        <w:spacing w:before="57"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Декларирам</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че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паричните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средства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използвани</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рамките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следното</w:t>
      </w:r>
      <w:proofErr w:type="spellEnd"/>
      <w:r w:rsidRPr="003D004E">
        <w:rPr>
          <w:rFonts w:ascii="Arial" w:hAnsi="Arial" w:cs="Arial"/>
          <w:sz w:val="22"/>
          <w:szCs w:val="22"/>
          <w:lang w:eastAsia="bg-BG"/>
        </w:rPr>
        <w:t xml:space="preserve"> делово </w:t>
      </w:r>
      <w:proofErr w:type="spellStart"/>
      <w:r w:rsidRPr="003D004E">
        <w:rPr>
          <w:rFonts w:ascii="Arial" w:hAnsi="Arial" w:cs="Arial"/>
          <w:sz w:val="22"/>
          <w:szCs w:val="22"/>
          <w:lang w:eastAsia="bg-BG"/>
        </w:rPr>
        <w:t>взаимоотношение</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34E08657" w14:textId="77777777" w:rsidR="003D004E" w:rsidRPr="003D004E" w:rsidRDefault="003D004E" w:rsidP="003D004E">
      <w:pPr>
        <w:widowControl w:val="0"/>
        <w:spacing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предмет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следната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операция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сделка</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248E84C9"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sz w:val="22"/>
          <w:szCs w:val="22"/>
          <w:lang w:eastAsia="bg-BG"/>
        </w:rPr>
        <w:t xml:space="preserve">в </w:t>
      </w:r>
      <w:proofErr w:type="spellStart"/>
      <w:r w:rsidRPr="003D004E">
        <w:rPr>
          <w:rFonts w:ascii="Arial" w:hAnsi="Arial" w:cs="Arial"/>
          <w:sz w:val="22"/>
          <w:szCs w:val="22"/>
          <w:lang w:eastAsia="bg-BG"/>
        </w:rPr>
        <w:t>размер</w:t>
      </w:r>
      <w:proofErr w:type="spellEnd"/>
      <w:r w:rsidRPr="003D004E">
        <w:rPr>
          <w:rFonts w:ascii="Arial" w:hAnsi="Arial" w:cs="Arial"/>
          <w:sz w:val="22"/>
          <w:szCs w:val="22"/>
          <w:lang w:eastAsia="bg-BG"/>
        </w:rPr>
        <w:t xml:space="preserve"> ..................................................................................................................</w:t>
      </w:r>
      <w:r w:rsidRPr="003D004E">
        <w:rPr>
          <w:rFonts w:ascii="Arial" w:hAnsi="Arial" w:cs="Arial"/>
          <w:sz w:val="22"/>
          <w:szCs w:val="22"/>
          <w:lang w:val="bg-BG" w:eastAsia="bg-BG"/>
        </w:rPr>
        <w:t>..................</w:t>
      </w:r>
      <w:r w:rsidRPr="003D004E">
        <w:rPr>
          <w:rFonts w:ascii="Arial" w:hAnsi="Arial" w:cs="Arial"/>
          <w:sz w:val="22"/>
          <w:szCs w:val="22"/>
          <w:lang w:eastAsia="bg-BG"/>
        </w:rPr>
        <w:t>..............,</w:t>
      </w:r>
    </w:p>
    <w:p w14:paraId="0A88C9F2" w14:textId="77777777" w:rsidR="003D004E" w:rsidRPr="003D004E" w:rsidRDefault="003D004E" w:rsidP="003D004E">
      <w:pPr>
        <w:widowControl w:val="0"/>
        <w:spacing w:line="276" w:lineRule="auto"/>
        <w:textAlignment w:val="center"/>
        <w:rPr>
          <w:rFonts w:ascii="Arial" w:hAnsi="Arial" w:cs="Arial"/>
          <w:sz w:val="22"/>
          <w:szCs w:val="22"/>
          <w:lang w:eastAsia="bg-BG"/>
        </w:rPr>
      </w:pPr>
      <w:r w:rsidRPr="003D004E">
        <w:rPr>
          <w:rFonts w:ascii="Arial" w:hAnsi="Arial" w:cs="Arial"/>
          <w:i/>
          <w:iCs/>
          <w:sz w:val="22"/>
          <w:szCs w:val="22"/>
          <w:lang w:eastAsia="bg-BG"/>
        </w:rPr>
        <w:t>(</w:t>
      </w:r>
      <w:proofErr w:type="spellStart"/>
      <w:r w:rsidRPr="003D004E">
        <w:rPr>
          <w:rFonts w:ascii="Arial" w:hAnsi="Arial" w:cs="Arial"/>
          <w:i/>
          <w:iCs/>
          <w:sz w:val="22"/>
          <w:szCs w:val="22"/>
          <w:lang w:eastAsia="bg-BG"/>
        </w:rPr>
        <w:t>посочват</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се</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размерът</w:t>
      </w:r>
      <w:proofErr w:type="spellEnd"/>
      <w:r w:rsidRPr="003D004E">
        <w:rPr>
          <w:rFonts w:ascii="Arial" w:hAnsi="Arial" w:cs="Arial"/>
          <w:i/>
          <w:iCs/>
          <w:sz w:val="22"/>
          <w:szCs w:val="22"/>
          <w:lang w:eastAsia="bg-BG"/>
        </w:rPr>
        <w:t xml:space="preserve"> и </w:t>
      </w:r>
      <w:proofErr w:type="spellStart"/>
      <w:r w:rsidRPr="003D004E">
        <w:rPr>
          <w:rFonts w:ascii="Arial" w:hAnsi="Arial" w:cs="Arial"/>
          <w:i/>
          <w:iCs/>
          <w:sz w:val="22"/>
          <w:szCs w:val="22"/>
          <w:lang w:eastAsia="bg-BG"/>
        </w:rPr>
        <w:t>видът</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на</w:t>
      </w:r>
      <w:proofErr w:type="spellEnd"/>
      <w:r w:rsidRPr="003D004E">
        <w:rPr>
          <w:rFonts w:ascii="Arial" w:hAnsi="Arial" w:cs="Arial"/>
          <w:i/>
          <w:iCs/>
          <w:sz w:val="22"/>
          <w:szCs w:val="22"/>
          <w:lang w:eastAsia="bg-BG"/>
        </w:rPr>
        <w:t xml:space="preserve"> </w:t>
      </w:r>
      <w:proofErr w:type="spellStart"/>
      <w:r w:rsidRPr="003D004E">
        <w:rPr>
          <w:rFonts w:ascii="Arial" w:hAnsi="Arial" w:cs="Arial"/>
          <w:i/>
          <w:iCs/>
          <w:sz w:val="22"/>
          <w:szCs w:val="22"/>
          <w:lang w:eastAsia="bg-BG"/>
        </w:rPr>
        <w:t>валутата</w:t>
      </w:r>
      <w:proofErr w:type="spellEnd"/>
      <w:r w:rsidRPr="003D004E">
        <w:rPr>
          <w:rFonts w:ascii="Arial" w:hAnsi="Arial" w:cs="Arial"/>
          <w:i/>
          <w:iCs/>
          <w:sz w:val="22"/>
          <w:szCs w:val="22"/>
          <w:lang w:eastAsia="bg-BG"/>
        </w:rPr>
        <w:t>)</w:t>
      </w:r>
    </w:p>
    <w:p w14:paraId="3CB801DC" w14:textId="77777777" w:rsidR="003D004E" w:rsidRPr="003D004E" w:rsidRDefault="003D004E" w:rsidP="003D004E">
      <w:pPr>
        <w:widowControl w:val="0"/>
        <w:spacing w:before="57" w:line="276" w:lineRule="auto"/>
        <w:textAlignment w:val="center"/>
        <w:rPr>
          <w:rFonts w:ascii="Arial" w:hAnsi="Arial" w:cs="Arial"/>
          <w:sz w:val="22"/>
          <w:szCs w:val="22"/>
          <w:lang w:eastAsia="bg-BG"/>
        </w:rPr>
      </w:pPr>
      <w:proofErr w:type="spellStart"/>
      <w:r w:rsidRPr="003D004E">
        <w:rPr>
          <w:rFonts w:ascii="Arial" w:hAnsi="Arial" w:cs="Arial"/>
          <w:sz w:val="22"/>
          <w:szCs w:val="22"/>
          <w:lang w:eastAsia="bg-BG"/>
        </w:rPr>
        <w:t>имат</w:t>
      </w:r>
      <w:proofErr w:type="spellEnd"/>
      <w:r w:rsidRPr="003D004E">
        <w:rPr>
          <w:rFonts w:ascii="Arial" w:hAnsi="Arial" w:cs="Arial"/>
          <w:sz w:val="22"/>
          <w:szCs w:val="22"/>
          <w:lang w:eastAsia="bg-BG"/>
        </w:rPr>
        <w:t xml:space="preserve"> следния произход: .........................................................................................</w:t>
      </w:r>
      <w:r w:rsidRPr="003D004E">
        <w:rPr>
          <w:rFonts w:ascii="Arial" w:hAnsi="Arial" w:cs="Arial"/>
          <w:sz w:val="22"/>
          <w:szCs w:val="22"/>
          <w:lang w:val="bg-BG" w:eastAsia="bg-BG"/>
        </w:rPr>
        <w:t>..................</w:t>
      </w:r>
      <w:r w:rsidRPr="003D004E">
        <w:rPr>
          <w:rFonts w:ascii="Arial" w:hAnsi="Arial" w:cs="Arial"/>
          <w:sz w:val="22"/>
          <w:szCs w:val="22"/>
          <w:lang w:eastAsia="bg-BG"/>
        </w:rPr>
        <w:t>..............</w:t>
      </w:r>
    </w:p>
    <w:p w14:paraId="7A2C308E"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b/>
          <w:bCs/>
          <w:sz w:val="22"/>
          <w:szCs w:val="22"/>
          <w:lang w:eastAsia="bg-BG"/>
        </w:rPr>
        <w:t>физическо</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лице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имената</w:t>
      </w:r>
      <w:proofErr w:type="spellEnd"/>
      <w:r w:rsidRPr="003D004E">
        <w:rPr>
          <w:rFonts w:ascii="Arial" w:hAnsi="Arial" w:cs="Arial"/>
          <w:sz w:val="22"/>
          <w:szCs w:val="22"/>
          <w:lang w:eastAsia="bg-BG"/>
        </w:rPr>
        <w:t xml:space="preserve">, ЕГН/ЛНЧ, а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лицата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които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попадат</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обхвата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hyperlink r:id="rId37"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 </w:t>
        </w:r>
        <w:proofErr w:type="spellStart"/>
        <w:r w:rsidRPr="003D004E">
          <w:rPr>
            <w:rFonts w:ascii="Arial" w:hAnsi="Arial" w:cs="Arial"/>
            <w:b/>
            <w:bCs/>
            <w:sz w:val="22"/>
            <w:szCs w:val="22"/>
            <w:u w:val="single"/>
            <w:lang w:eastAsia="bg-BG"/>
          </w:rPr>
          <w:t>ал</w:t>
        </w:r>
        <w:proofErr w:type="spellEnd"/>
        <w:r w:rsidRPr="003D004E">
          <w:rPr>
            <w:rFonts w:ascii="Arial" w:hAnsi="Arial" w:cs="Arial"/>
            <w:b/>
            <w:bCs/>
            <w:sz w:val="22"/>
            <w:szCs w:val="22"/>
            <w:u w:val="single"/>
            <w:lang w:eastAsia="bg-BG"/>
          </w:rPr>
          <w:t xml:space="preserve">. 2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Закона</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за</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гражданската</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регистрация</w:t>
        </w:r>
        <w:proofErr w:type="spellEnd"/>
      </w:hyperlink>
      <w:r w:rsidRPr="003D004E">
        <w:rPr>
          <w:rFonts w:ascii="Arial" w:hAnsi="Arial" w:cs="Arial"/>
          <w:sz w:val="22"/>
          <w:szCs w:val="22"/>
          <w:lang w:eastAsia="bg-BG"/>
        </w:rPr>
        <w:t xml:space="preserve"> - </w:t>
      </w:r>
      <w:proofErr w:type="spellStart"/>
      <w:r w:rsidRPr="003D004E">
        <w:rPr>
          <w:rFonts w:ascii="Arial" w:hAnsi="Arial" w:cs="Arial"/>
          <w:sz w:val="22"/>
          <w:szCs w:val="22"/>
          <w:lang w:eastAsia="bg-BG"/>
        </w:rPr>
        <w:t>дата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раждане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при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посочване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b/>
          <w:bCs/>
          <w:sz w:val="22"/>
          <w:szCs w:val="22"/>
          <w:lang w:eastAsia="bg-BG"/>
        </w:rPr>
        <w:t>юридическо</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лице</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или</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друго</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правно</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образувание</w:t>
      </w:r>
      <w:proofErr w:type="spellEnd"/>
      <w:r w:rsidRPr="003D004E">
        <w:rPr>
          <w:rFonts w:ascii="Arial" w:hAnsi="Arial" w:cs="Arial"/>
          <w:sz w:val="22"/>
          <w:szCs w:val="22"/>
          <w:lang w:eastAsia="bg-BG"/>
        </w:rPr>
        <w:t xml:space="preserve"> - </w:t>
      </w:r>
      <w:proofErr w:type="spellStart"/>
      <w:r w:rsidRPr="003D004E">
        <w:rPr>
          <w:rFonts w:ascii="Arial" w:hAnsi="Arial" w:cs="Arial"/>
          <w:sz w:val="22"/>
          <w:szCs w:val="22"/>
          <w:lang w:eastAsia="bg-BG"/>
        </w:rPr>
        <w:t>неговото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наименование</w:t>
      </w:r>
      <w:proofErr w:type="spellEnd"/>
      <w:r w:rsidRPr="003D004E">
        <w:rPr>
          <w:rFonts w:ascii="Arial" w:hAnsi="Arial" w:cs="Arial"/>
          <w:sz w:val="22"/>
          <w:szCs w:val="22"/>
          <w:lang w:eastAsia="bg-BG"/>
        </w:rPr>
        <w:t xml:space="preserve">, ЕИК/БУЛСТАТ, а </w:t>
      </w:r>
      <w:proofErr w:type="spellStart"/>
      <w:r w:rsidRPr="003D004E">
        <w:rPr>
          <w:rFonts w:ascii="Arial" w:hAnsi="Arial" w:cs="Arial"/>
          <w:sz w:val="22"/>
          <w:szCs w:val="22"/>
          <w:lang w:eastAsia="bg-BG"/>
        </w:rPr>
        <w:t>ако</w:t>
      </w:r>
      <w:proofErr w:type="spellEnd"/>
      <w:r w:rsidRPr="003D004E">
        <w:rPr>
          <w:rFonts w:ascii="Arial" w:hAnsi="Arial" w:cs="Arial"/>
          <w:sz w:val="22"/>
          <w:szCs w:val="22"/>
          <w:lang w:eastAsia="bg-BG"/>
        </w:rPr>
        <w:t xml:space="preserve"> </w:t>
      </w:r>
      <w:proofErr w:type="spellStart"/>
      <w:r w:rsidRPr="003D004E">
        <w:rPr>
          <w:rFonts w:ascii="Arial" w:hAnsi="Arial" w:cs="Arial"/>
          <w:b/>
          <w:bCs/>
          <w:sz w:val="22"/>
          <w:szCs w:val="22"/>
          <w:lang w:eastAsia="bg-BG"/>
        </w:rPr>
        <w:t>същото</w:t>
      </w:r>
      <w:proofErr w:type="spellEnd"/>
      <w:r w:rsidRPr="003D004E">
        <w:rPr>
          <w:rFonts w:ascii="Arial" w:hAnsi="Arial" w:cs="Arial"/>
          <w:b/>
          <w:bCs/>
          <w:sz w:val="22"/>
          <w:szCs w:val="22"/>
          <w:lang w:eastAsia="bg-BG"/>
        </w:rPr>
        <w:t xml:space="preserve"> е </w:t>
      </w:r>
      <w:proofErr w:type="spellStart"/>
      <w:r w:rsidRPr="003D004E">
        <w:rPr>
          <w:rFonts w:ascii="Arial" w:hAnsi="Arial" w:cs="Arial"/>
          <w:b/>
          <w:bCs/>
          <w:sz w:val="22"/>
          <w:szCs w:val="22"/>
          <w:lang w:eastAsia="bg-BG"/>
        </w:rPr>
        <w:t>регистрирано</w:t>
      </w:r>
      <w:proofErr w:type="spellEnd"/>
      <w:r w:rsidRPr="003D004E">
        <w:rPr>
          <w:rFonts w:ascii="Arial" w:hAnsi="Arial" w:cs="Arial"/>
          <w:b/>
          <w:bCs/>
          <w:sz w:val="22"/>
          <w:szCs w:val="22"/>
          <w:lang w:eastAsia="bg-BG"/>
        </w:rPr>
        <w:t xml:space="preserve"> в </w:t>
      </w:r>
      <w:proofErr w:type="spellStart"/>
      <w:r w:rsidRPr="003D004E">
        <w:rPr>
          <w:rFonts w:ascii="Arial" w:hAnsi="Arial" w:cs="Arial"/>
          <w:b/>
          <w:bCs/>
          <w:sz w:val="22"/>
          <w:szCs w:val="22"/>
          <w:lang w:eastAsia="bg-BG"/>
        </w:rPr>
        <w:t>друга</w:t>
      </w:r>
      <w:proofErr w:type="spellEnd"/>
      <w:r w:rsidRPr="003D004E">
        <w:rPr>
          <w:rFonts w:ascii="Arial" w:hAnsi="Arial" w:cs="Arial"/>
          <w:b/>
          <w:bCs/>
          <w:sz w:val="22"/>
          <w:szCs w:val="22"/>
          <w:lang w:eastAsia="bg-BG"/>
        </w:rPr>
        <w:t xml:space="preserve"> </w:t>
      </w:r>
      <w:proofErr w:type="spellStart"/>
      <w:r w:rsidRPr="003D004E">
        <w:rPr>
          <w:rFonts w:ascii="Arial" w:hAnsi="Arial" w:cs="Arial"/>
          <w:b/>
          <w:bCs/>
          <w:sz w:val="22"/>
          <w:szCs w:val="22"/>
          <w:lang w:eastAsia="bg-BG"/>
        </w:rPr>
        <w:t>държава</w:t>
      </w:r>
      <w:proofErr w:type="spellEnd"/>
      <w:r w:rsidRPr="003D004E">
        <w:rPr>
          <w:rFonts w:ascii="Arial" w:hAnsi="Arial" w:cs="Arial"/>
          <w:sz w:val="22"/>
          <w:szCs w:val="22"/>
          <w:lang w:eastAsia="bg-BG"/>
        </w:rPr>
        <w:t xml:space="preserve"> - </w:t>
      </w:r>
      <w:proofErr w:type="spellStart"/>
      <w:r w:rsidRPr="003D004E">
        <w:rPr>
          <w:rFonts w:ascii="Arial" w:hAnsi="Arial" w:cs="Arial"/>
          <w:sz w:val="22"/>
          <w:szCs w:val="22"/>
          <w:lang w:eastAsia="bg-BG"/>
        </w:rPr>
        <w:t>наименованието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регистрационният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или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идентификационен</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номер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под</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който</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същото</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вписано</w:t>
      </w:r>
      <w:proofErr w:type="spellEnd"/>
      <w:r w:rsidRPr="003D004E">
        <w:rPr>
          <w:rFonts w:ascii="Arial" w:hAnsi="Arial" w:cs="Arial"/>
          <w:sz w:val="22"/>
          <w:szCs w:val="22"/>
          <w:lang w:eastAsia="bg-BG"/>
        </w:rPr>
        <w:t xml:space="preserve"> в </w:t>
      </w:r>
      <w:proofErr w:type="spellStart"/>
      <w:r w:rsidRPr="003D004E">
        <w:rPr>
          <w:rFonts w:ascii="Arial" w:hAnsi="Arial" w:cs="Arial"/>
          <w:sz w:val="22"/>
          <w:szCs w:val="22"/>
          <w:lang w:eastAsia="bg-BG"/>
        </w:rPr>
        <w:t>съответния</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регистър</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другата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държава</w:t>
      </w:r>
      <w:proofErr w:type="spellEnd"/>
      <w:r w:rsidRPr="003D004E">
        <w:rPr>
          <w:rFonts w:ascii="Arial" w:hAnsi="Arial" w:cs="Arial"/>
          <w:sz w:val="22"/>
          <w:szCs w:val="22"/>
          <w:lang w:eastAsia="bg-BG"/>
        </w:rPr>
        <w:t>.</w:t>
      </w:r>
    </w:p>
    <w:p w14:paraId="0C4FBD69"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proofErr w:type="spellStart"/>
      <w:r w:rsidRPr="003D004E">
        <w:rPr>
          <w:rFonts w:ascii="Arial" w:hAnsi="Arial" w:cs="Arial"/>
          <w:spacing w:val="2"/>
          <w:sz w:val="22"/>
          <w:szCs w:val="22"/>
          <w:lang w:eastAsia="bg-BG"/>
        </w:rPr>
        <w:t>При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b/>
          <w:bCs/>
          <w:spacing w:val="2"/>
          <w:sz w:val="22"/>
          <w:szCs w:val="22"/>
          <w:lang w:eastAsia="bg-BG"/>
        </w:rPr>
        <w:t>договори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включително</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договори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за</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дарение</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фактури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или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други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документи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посочват</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техният</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вид</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номер</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ако</w:t>
      </w:r>
      <w:proofErr w:type="spellEnd"/>
      <w:r w:rsidRPr="003D004E">
        <w:rPr>
          <w:rFonts w:ascii="Arial" w:hAnsi="Arial" w:cs="Arial"/>
          <w:spacing w:val="2"/>
          <w:sz w:val="22"/>
          <w:szCs w:val="22"/>
          <w:lang w:eastAsia="bg-BG"/>
        </w:rPr>
        <w:t xml:space="preserve"> е </w:t>
      </w:r>
      <w:proofErr w:type="spellStart"/>
      <w:r w:rsidRPr="003D004E">
        <w:rPr>
          <w:rFonts w:ascii="Arial" w:hAnsi="Arial" w:cs="Arial"/>
          <w:spacing w:val="2"/>
          <w:sz w:val="22"/>
          <w:szCs w:val="22"/>
          <w:lang w:eastAsia="bg-BG"/>
        </w:rPr>
        <w:t>приложимо</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дата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сключване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подписване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както</w:t>
      </w:r>
      <w:proofErr w:type="spellEnd"/>
      <w:r w:rsidRPr="003D004E">
        <w:rPr>
          <w:rFonts w:ascii="Arial" w:hAnsi="Arial" w:cs="Arial"/>
          <w:spacing w:val="2"/>
          <w:sz w:val="22"/>
          <w:szCs w:val="22"/>
          <w:lang w:eastAsia="bg-BG"/>
        </w:rPr>
        <w:t xml:space="preserve"> и </w:t>
      </w:r>
      <w:proofErr w:type="spellStart"/>
      <w:r w:rsidRPr="003D004E">
        <w:rPr>
          <w:rFonts w:ascii="Arial" w:hAnsi="Arial" w:cs="Arial"/>
          <w:spacing w:val="2"/>
          <w:sz w:val="22"/>
          <w:szCs w:val="22"/>
          <w:lang w:eastAsia="bg-BG"/>
        </w:rPr>
        <w:t>данни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за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лицата</w:t>
      </w:r>
      <w:proofErr w:type="spellEnd"/>
      <w:r w:rsidRPr="003D004E">
        <w:rPr>
          <w:rFonts w:ascii="Arial" w:hAnsi="Arial" w:cs="Arial"/>
          <w:spacing w:val="2"/>
          <w:sz w:val="22"/>
          <w:szCs w:val="22"/>
          <w:lang w:eastAsia="bg-BG"/>
        </w:rPr>
        <w:t xml:space="preserve">, с </w:t>
      </w:r>
      <w:proofErr w:type="spellStart"/>
      <w:r w:rsidRPr="003D004E">
        <w:rPr>
          <w:rFonts w:ascii="Arial" w:hAnsi="Arial" w:cs="Arial"/>
          <w:spacing w:val="2"/>
          <w:sz w:val="22"/>
          <w:szCs w:val="22"/>
          <w:lang w:eastAsia="bg-BG"/>
        </w:rPr>
        <w:t>които</w:t>
      </w:r>
      <w:proofErr w:type="spellEnd"/>
      <w:r w:rsidRPr="003D004E">
        <w:rPr>
          <w:rFonts w:ascii="Arial" w:hAnsi="Arial" w:cs="Arial"/>
          <w:spacing w:val="2"/>
          <w:sz w:val="22"/>
          <w:szCs w:val="22"/>
          <w:lang w:eastAsia="bg-BG"/>
        </w:rPr>
        <w:t xml:space="preserve"> е </w:t>
      </w:r>
      <w:proofErr w:type="spellStart"/>
      <w:r w:rsidRPr="003D004E">
        <w:rPr>
          <w:rFonts w:ascii="Arial" w:hAnsi="Arial" w:cs="Arial"/>
          <w:spacing w:val="2"/>
          <w:sz w:val="22"/>
          <w:szCs w:val="22"/>
          <w:lang w:eastAsia="bg-BG"/>
        </w:rPr>
        <w:t>сключен</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договорът</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които</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подписали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издали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документите</w:t>
      </w:r>
      <w:proofErr w:type="spellEnd"/>
      <w:r w:rsidRPr="003D004E">
        <w:rPr>
          <w:rFonts w:ascii="Arial" w:hAnsi="Arial" w:cs="Arial"/>
          <w:spacing w:val="2"/>
          <w:sz w:val="22"/>
          <w:szCs w:val="22"/>
          <w:lang w:eastAsia="bg-BG"/>
        </w:rPr>
        <w:t>.</w:t>
      </w:r>
    </w:p>
    <w:p w14:paraId="6A222881" w14:textId="77777777" w:rsidR="003D004E" w:rsidRPr="003D004E" w:rsidRDefault="003D004E" w:rsidP="003D004E">
      <w:pPr>
        <w:widowControl w:val="0"/>
        <w:spacing w:line="276" w:lineRule="auto"/>
        <w:ind w:firstLine="283"/>
        <w:textAlignment w:val="center"/>
        <w:rPr>
          <w:rFonts w:ascii="Arial" w:hAnsi="Arial" w:cs="Arial"/>
          <w:sz w:val="22"/>
          <w:szCs w:val="22"/>
          <w:lang w:eastAsia="bg-BG"/>
        </w:rPr>
      </w:pPr>
      <w:proofErr w:type="spellStart"/>
      <w:r w:rsidRPr="003D004E">
        <w:rPr>
          <w:rFonts w:ascii="Arial" w:hAnsi="Arial" w:cs="Arial"/>
          <w:spacing w:val="2"/>
          <w:sz w:val="22"/>
          <w:szCs w:val="22"/>
          <w:lang w:eastAsia="bg-BG"/>
        </w:rPr>
        <w:t>При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b/>
          <w:bCs/>
          <w:spacing w:val="2"/>
          <w:sz w:val="22"/>
          <w:szCs w:val="22"/>
          <w:lang w:eastAsia="bg-BG"/>
        </w:rPr>
        <w:t>наследство</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посочват</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година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придобиване</w:t>
      </w:r>
      <w:proofErr w:type="spellEnd"/>
      <w:r w:rsidRPr="003D004E">
        <w:rPr>
          <w:rFonts w:ascii="Arial" w:hAnsi="Arial" w:cs="Arial"/>
          <w:spacing w:val="2"/>
          <w:sz w:val="22"/>
          <w:szCs w:val="22"/>
          <w:lang w:eastAsia="bg-BG"/>
        </w:rPr>
        <w:t xml:space="preserve"> и </w:t>
      </w:r>
      <w:proofErr w:type="spellStart"/>
      <w:r w:rsidRPr="003D004E">
        <w:rPr>
          <w:rFonts w:ascii="Arial" w:hAnsi="Arial" w:cs="Arial"/>
          <w:spacing w:val="2"/>
          <w:sz w:val="22"/>
          <w:szCs w:val="22"/>
          <w:lang w:eastAsia="bg-BG"/>
        </w:rPr>
        <w:t>данни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за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наследодателя</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наследодателите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при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b/>
          <w:bCs/>
          <w:spacing w:val="2"/>
          <w:sz w:val="22"/>
          <w:szCs w:val="22"/>
          <w:lang w:eastAsia="bg-BG"/>
        </w:rPr>
        <w:t>спестявания</w:t>
      </w:r>
      <w:proofErr w:type="spellEnd"/>
      <w:r w:rsidRPr="003D004E">
        <w:rPr>
          <w:rFonts w:ascii="Arial" w:hAnsi="Arial" w:cs="Arial"/>
          <w:spacing w:val="2"/>
          <w:sz w:val="22"/>
          <w:szCs w:val="22"/>
          <w:lang w:eastAsia="bg-BG"/>
        </w:rPr>
        <w:t xml:space="preserve"> - </w:t>
      </w:r>
      <w:proofErr w:type="spellStart"/>
      <w:r w:rsidRPr="003D004E">
        <w:rPr>
          <w:rFonts w:ascii="Arial" w:hAnsi="Arial" w:cs="Arial"/>
          <w:spacing w:val="2"/>
          <w:sz w:val="22"/>
          <w:szCs w:val="22"/>
          <w:lang w:eastAsia="bg-BG"/>
        </w:rPr>
        <w:t>периодът</w:t>
      </w:r>
      <w:proofErr w:type="spellEnd"/>
      <w:r w:rsidRPr="003D004E">
        <w:rPr>
          <w:rFonts w:ascii="Arial" w:hAnsi="Arial" w:cs="Arial"/>
          <w:spacing w:val="2"/>
          <w:sz w:val="22"/>
          <w:szCs w:val="22"/>
          <w:lang w:eastAsia="bg-BG"/>
        </w:rPr>
        <w:t xml:space="preserve">, в </w:t>
      </w:r>
      <w:proofErr w:type="spellStart"/>
      <w:r w:rsidRPr="003D004E">
        <w:rPr>
          <w:rFonts w:ascii="Arial" w:hAnsi="Arial" w:cs="Arial"/>
          <w:spacing w:val="2"/>
          <w:sz w:val="22"/>
          <w:szCs w:val="22"/>
          <w:lang w:eastAsia="bg-BG"/>
        </w:rPr>
        <w:t>който</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натрупани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спестяванията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както</w:t>
      </w:r>
      <w:proofErr w:type="spellEnd"/>
      <w:r w:rsidRPr="003D004E">
        <w:rPr>
          <w:rFonts w:ascii="Arial" w:hAnsi="Arial" w:cs="Arial"/>
          <w:spacing w:val="2"/>
          <w:sz w:val="22"/>
          <w:szCs w:val="22"/>
          <w:lang w:eastAsia="bg-BG"/>
        </w:rPr>
        <w:t xml:space="preserve"> и </w:t>
      </w:r>
      <w:proofErr w:type="spellStart"/>
      <w:r w:rsidRPr="003D004E">
        <w:rPr>
          <w:rFonts w:ascii="Arial" w:hAnsi="Arial" w:cs="Arial"/>
          <w:spacing w:val="2"/>
          <w:sz w:val="22"/>
          <w:szCs w:val="22"/>
          <w:lang w:eastAsia="bg-BG"/>
        </w:rPr>
        <w:t>данни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за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източника</w:t>
      </w:r>
      <w:proofErr w:type="spellEnd"/>
      <w:r w:rsidRPr="003D004E">
        <w:rPr>
          <w:rFonts w:ascii="Arial" w:hAnsi="Arial" w:cs="Arial"/>
          <w:spacing w:val="2"/>
          <w:sz w:val="22"/>
          <w:szCs w:val="22"/>
          <w:lang w:eastAsia="bg-BG"/>
        </w:rPr>
        <w:t xml:space="preserve">, а </w:t>
      </w:r>
      <w:proofErr w:type="spellStart"/>
      <w:r w:rsidRPr="003D004E">
        <w:rPr>
          <w:rFonts w:ascii="Arial" w:hAnsi="Arial" w:cs="Arial"/>
          <w:spacing w:val="2"/>
          <w:sz w:val="22"/>
          <w:szCs w:val="22"/>
          <w:lang w:eastAsia="bg-BG"/>
        </w:rPr>
        <w:t>при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посочване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на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b/>
          <w:bCs/>
          <w:spacing w:val="2"/>
          <w:sz w:val="22"/>
          <w:szCs w:val="22"/>
          <w:lang w:eastAsia="bg-BG"/>
        </w:rPr>
        <w:t>доходи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от</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търговска</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или</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трудова</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дейност</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както</w:t>
      </w:r>
      <w:proofErr w:type="spellEnd"/>
      <w:r w:rsidRPr="003D004E">
        <w:rPr>
          <w:rFonts w:ascii="Arial" w:hAnsi="Arial" w:cs="Arial"/>
          <w:b/>
          <w:bCs/>
          <w:spacing w:val="2"/>
          <w:sz w:val="22"/>
          <w:szCs w:val="22"/>
          <w:lang w:eastAsia="bg-BG"/>
        </w:rPr>
        <w:t xml:space="preserve"> и </w:t>
      </w:r>
      <w:proofErr w:type="spellStart"/>
      <w:r w:rsidRPr="003D004E">
        <w:rPr>
          <w:rFonts w:ascii="Arial" w:hAnsi="Arial" w:cs="Arial"/>
          <w:b/>
          <w:bCs/>
          <w:spacing w:val="2"/>
          <w:sz w:val="22"/>
          <w:szCs w:val="22"/>
          <w:lang w:eastAsia="bg-BG"/>
        </w:rPr>
        <w:t>друг</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общоформулиран</w:t>
      </w:r>
      <w:proofErr w:type="spellEnd"/>
      <w:r w:rsidRPr="003D004E">
        <w:rPr>
          <w:rFonts w:ascii="Arial" w:hAnsi="Arial" w:cs="Arial"/>
          <w:b/>
          <w:bCs/>
          <w:spacing w:val="2"/>
          <w:sz w:val="22"/>
          <w:szCs w:val="22"/>
          <w:lang w:eastAsia="bg-BG"/>
        </w:rPr>
        <w:t xml:space="preserve"> </w:t>
      </w:r>
      <w:proofErr w:type="spellStart"/>
      <w:r w:rsidRPr="003D004E">
        <w:rPr>
          <w:rFonts w:ascii="Arial" w:hAnsi="Arial" w:cs="Arial"/>
          <w:b/>
          <w:bCs/>
          <w:spacing w:val="2"/>
          <w:sz w:val="22"/>
          <w:szCs w:val="22"/>
          <w:lang w:eastAsia="bg-BG"/>
        </w:rPr>
        <w:t>източник</w:t>
      </w:r>
      <w:proofErr w:type="spellEnd"/>
      <w:r w:rsidRPr="003D004E">
        <w:rPr>
          <w:rFonts w:ascii="Arial" w:hAnsi="Arial" w:cs="Arial"/>
          <w:spacing w:val="2"/>
          <w:sz w:val="22"/>
          <w:szCs w:val="22"/>
          <w:lang w:eastAsia="bg-BG"/>
        </w:rPr>
        <w:t xml:space="preserve"> - </w:t>
      </w:r>
      <w:proofErr w:type="spellStart"/>
      <w:r w:rsidRPr="003D004E">
        <w:rPr>
          <w:rFonts w:ascii="Arial" w:hAnsi="Arial" w:cs="Arial"/>
          <w:spacing w:val="2"/>
          <w:sz w:val="22"/>
          <w:szCs w:val="22"/>
          <w:lang w:eastAsia="bg-BG"/>
        </w:rPr>
        <w:t>периодът</w:t>
      </w:r>
      <w:proofErr w:type="spellEnd"/>
      <w:r w:rsidRPr="003D004E">
        <w:rPr>
          <w:rFonts w:ascii="Arial" w:hAnsi="Arial" w:cs="Arial"/>
          <w:spacing w:val="2"/>
          <w:sz w:val="22"/>
          <w:szCs w:val="22"/>
          <w:lang w:eastAsia="bg-BG"/>
        </w:rPr>
        <w:t xml:space="preserve">, в </w:t>
      </w:r>
      <w:proofErr w:type="spellStart"/>
      <w:r w:rsidRPr="003D004E">
        <w:rPr>
          <w:rFonts w:ascii="Arial" w:hAnsi="Arial" w:cs="Arial"/>
          <w:spacing w:val="2"/>
          <w:sz w:val="22"/>
          <w:szCs w:val="22"/>
          <w:lang w:eastAsia="bg-BG"/>
        </w:rPr>
        <w:t>който</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са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генерирани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доходите</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както</w:t>
      </w:r>
      <w:proofErr w:type="spellEnd"/>
      <w:r w:rsidRPr="003D004E">
        <w:rPr>
          <w:rFonts w:ascii="Arial" w:hAnsi="Arial" w:cs="Arial"/>
          <w:spacing w:val="2"/>
          <w:sz w:val="22"/>
          <w:szCs w:val="22"/>
          <w:lang w:eastAsia="bg-BG"/>
        </w:rPr>
        <w:t xml:space="preserve"> и </w:t>
      </w:r>
      <w:proofErr w:type="spellStart"/>
      <w:r w:rsidRPr="003D004E">
        <w:rPr>
          <w:rFonts w:ascii="Arial" w:hAnsi="Arial" w:cs="Arial"/>
          <w:spacing w:val="2"/>
          <w:sz w:val="22"/>
          <w:szCs w:val="22"/>
          <w:lang w:eastAsia="bg-BG"/>
        </w:rPr>
        <w:t>данни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за</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работодателя</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или</w:t>
      </w:r>
      <w:proofErr w:type="spellEnd"/>
      <w:r w:rsidRPr="003D004E">
        <w:rPr>
          <w:rFonts w:ascii="Arial" w:hAnsi="Arial" w:cs="Arial"/>
          <w:spacing w:val="2"/>
          <w:sz w:val="22"/>
          <w:szCs w:val="22"/>
          <w:lang w:eastAsia="bg-BG"/>
        </w:rPr>
        <w:t xml:space="preserve"> </w:t>
      </w:r>
      <w:proofErr w:type="spellStart"/>
      <w:r w:rsidRPr="003D004E">
        <w:rPr>
          <w:rFonts w:ascii="Arial" w:hAnsi="Arial" w:cs="Arial"/>
          <w:spacing w:val="2"/>
          <w:sz w:val="22"/>
          <w:szCs w:val="22"/>
          <w:lang w:eastAsia="bg-BG"/>
        </w:rPr>
        <w:t>контрагентите</w:t>
      </w:r>
      <w:proofErr w:type="spellEnd"/>
      <w:r w:rsidRPr="003D004E">
        <w:rPr>
          <w:rFonts w:ascii="Arial" w:hAnsi="Arial" w:cs="Arial"/>
          <w:spacing w:val="2"/>
          <w:sz w:val="22"/>
          <w:szCs w:val="22"/>
          <w:lang w:eastAsia="bg-BG"/>
        </w:rPr>
        <w:t>.</w:t>
      </w:r>
    </w:p>
    <w:p w14:paraId="3B78C204" w14:textId="77777777" w:rsidR="003D004E" w:rsidRPr="003D004E" w:rsidRDefault="003D004E" w:rsidP="003D004E">
      <w:pPr>
        <w:widowControl w:val="0"/>
        <w:spacing w:line="276" w:lineRule="auto"/>
        <w:rPr>
          <w:rFonts w:ascii="Arial" w:hAnsi="Arial" w:cs="Arial"/>
          <w:sz w:val="22"/>
          <w:szCs w:val="22"/>
          <w:lang w:eastAsia="bg-BG"/>
        </w:rPr>
      </w:pPr>
      <w:proofErr w:type="spellStart"/>
      <w:r w:rsidRPr="003D004E">
        <w:rPr>
          <w:rFonts w:ascii="Arial" w:hAnsi="Arial" w:cs="Arial"/>
          <w:sz w:val="22"/>
          <w:szCs w:val="22"/>
          <w:lang w:eastAsia="bg-BG"/>
        </w:rPr>
        <w:t>Известна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ми</w:t>
      </w:r>
      <w:proofErr w:type="spellEnd"/>
      <w:r w:rsidRPr="003D004E">
        <w:rPr>
          <w:rFonts w:ascii="Arial" w:hAnsi="Arial" w:cs="Arial"/>
          <w:sz w:val="22"/>
          <w:szCs w:val="22"/>
          <w:lang w:eastAsia="bg-BG"/>
        </w:rPr>
        <w:t xml:space="preserve"> е </w:t>
      </w:r>
      <w:proofErr w:type="spellStart"/>
      <w:r w:rsidRPr="003D004E">
        <w:rPr>
          <w:rFonts w:ascii="Arial" w:hAnsi="Arial" w:cs="Arial"/>
          <w:sz w:val="22"/>
          <w:szCs w:val="22"/>
          <w:lang w:eastAsia="bg-BG"/>
        </w:rPr>
        <w:t>наказателната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отговорност</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по</w:t>
      </w:r>
      <w:proofErr w:type="spellEnd"/>
      <w:r w:rsidRPr="003D004E">
        <w:rPr>
          <w:rFonts w:ascii="Arial" w:hAnsi="Arial" w:cs="Arial"/>
          <w:sz w:val="22"/>
          <w:szCs w:val="22"/>
          <w:lang w:eastAsia="bg-BG"/>
        </w:rPr>
        <w:t xml:space="preserve"> </w:t>
      </w:r>
      <w:hyperlink r:id="rId38" w:tgtFrame="_blank" w:history="1">
        <w:proofErr w:type="spellStart"/>
        <w:r w:rsidRPr="003D004E">
          <w:rPr>
            <w:rFonts w:ascii="Arial" w:hAnsi="Arial" w:cs="Arial"/>
            <w:b/>
            <w:bCs/>
            <w:sz w:val="22"/>
            <w:szCs w:val="22"/>
            <w:u w:val="single"/>
            <w:lang w:eastAsia="bg-BG"/>
          </w:rPr>
          <w:t>чл</w:t>
        </w:r>
        <w:proofErr w:type="spellEnd"/>
        <w:r w:rsidRPr="003D004E">
          <w:rPr>
            <w:rFonts w:ascii="Arial" w:hAnsi="Arial" w:cs="Arial"/>
            <w:b/>
            <w:bCs/>
            <w:sz w:val="22"/>
            <w:szCs w:val="22"/>
            <w:u w:val="single"/>
            <w:lang w:eastAsia="bg-BG"/>
          </w:rPr>
          <w:t xml:space="preserve">. 313 </w:t>
        </w:r>
        <w:proofErr w:type="spellStart"/>
        <w:r w:rsidRPr="003D004E">
          <w:rPr>
            <w:rFonts w:ascii="Arial" w:hAnsi="Arial" w:cs="Arial"/>
            <w:b/>
            <w:bCs/>
            <w:sz w:val="22"/>
            <w:szCs w:val="22"/>
            <w:u w:val="single"/>
            <w:lang w:eastAsia="bg-BG"/>
          </w:rPr>
          <w:t>от</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Наказателния</w:t>
        </w:r>
        <w:proofErr w:type="spellEnd"/>
        <w:r w:rsidRPr="003D004E">
          <w:rPr>
            <w:rFonts w:ascii="Arial" w:hAnsi="Arial" w:cs="Arial"/>
            <w:b/>
            <w:bCs/>
            <w:sz w:val="22"/>
            <w:szCs w:val="22"/>
            <w:u w:val="single"/>
            <w:lang w:eastAsia="bg-BG"/>
          </w:rPr>
          <w:t xml:space="preserve"> </w:t>
        </w:r>
        <w:proofErr w:type="spellStart"/>
        <w:r w:rsidRPr="003D004E">
          <w:rPr>
            <w:rFonts w:ascii="Arial" w:hAnsi="Arial" w:cs="Arial"/>
            <w:b/>
            <w:bCs/>
            <w:sz w:val="22"/>
            <w:szCs w:val="22"/>
            <w:u w:val="single"/>
            <w:lang w:eastAsia="bg-BG"/>
          </w:rPr>
          <w:t>кодекс</w:t>
        </w:r>
        <w:proofErr w:type="spellEnd"/>
      </w:hyperlink>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за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деклариране</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на</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неверни</w:t>
      </w:r>
      <w:proofErr w:type="spellEnd"/>
      <w:r w:rsidRPr="003D004E">
        <w:rPr>
          <w:rFonts w:ascii="Arial" w:hAnsi="Arial" w:cs="Arial"/>
          <w:sz w:val="22"/>
          <w:szCs w:val="22"/>
          <w:lang w:eastAsia="bg-BG"/>
        </w:rPr>
        <w:t xml:space="preserve"> </w:t>
      </w:r>
      <w:proofErr w:type="spellStart"/>
      <w:r w:rsidRPr="003D004E">
        <w:rPr>
          <w:rFonts w:ascii="Arial" w:hAnsi="Arial" w:cs="Arial"/>
          <w:sz w:val="22"/>
          <w:szCs w:val="22"/>
          <w:lang w:eastAsia="bg-BG"/>
        </w:rPr>
        <w:t>обстоятелства</w:t>
      </w:r>
      <w:proofErr w:type="spellEnd"/>
    </w:p>
    <w:p w14:paraId="22B7F589" w14:textId="77777777" w:rsidR="003D004E" w:rsidRPr="003D004E" w:rsidRDefault="003D004E" w:rsidP="003D004E">
      <w:pPr>
        <w:widowControl w:val="0"/>
        <w:spacing w:line="276" w:lineRule="auto"/>
        <w:rPr>
          <w:rFonts w:ascii="Arial" w:hAnsi="Arial" w:cs="Arial"/>
          <w:sz w:val="22"/>
          <w:szCs w:val="22"/>
          <w:lang w:val="bg-BG"/>
        </w:rPr>
      </w:pPr>
    </w:p>
    <w:p w14:paraId="065359B2" w14:textId="77777777" w:rsidR="003D004E" w:rsidRPr="003D004E" w:rsidRDefault="003D004E" w:rsidP="003D004E">
      <w:pPr>
        <w:spacing w:line="276" w:lineRule="auto"/>
        <w:rPr>
          <w:rFonts w:ascii="Arial" w:hAnsi="Arial" w:cs="Arial"/>
          <w:sz w:val="22"/>
          <w:szCs w:val="22"/>
          <w:lang w:eastAsia="bg-BG"/>
        </w:rPr>
      </w:pPr>
    </w:p>
    <w:p w14:paraId="46A4BBBC" w14:textId="77777777" w:rsidR="003D004E" w:rsidRPr="003D004E" w:rsidRDefault="003D004E" w:rsidP="003D004E">
      <w:pPr>
        <w:spacing w:line="276" w:lineRule="auto"/>
        <w:rPr>
          <w:rFonts w:ascii="Arial" w:hAnsi="Arial" w:cs="Arial"/>
          <w:sz w:val="22"/>
          <w:szCs w:val="22"/>
          <w:lang w:eastAsia="bg-BG"/>
        </w:rPr>
      </w:pPr>
      <w:r w:rsidRPr="003D004E">
        <w:rPr>
          <w:rFonts w:ascii="Arial" w:hAnsi="Arial" w:cs="Arial"/>
          <w:sz w:val="22"/>
          <w:szCs w:val="22"/>
          <w:lang w:eastAsia="bg-BG"/>
        </w:rPr>
        <w:t xml:space="preserve">ДАТА: ...............                                                                 </w:t>
      </w:r>
      <w:r w:rsidRPr="003D004E">
        <w:rPr>
          <w:rFonts w:ascii="Arial" w:hAnsi="Arial" w:cs="Arial"/>
          <w:sz w:val="22"/>
          <w:szCs w:val="22"/>
          <w:lang w:val="bg-BG" w:eastAsia="bg-BG"/>
        </w:rPr>
        <w:t xml:space="preserve">               </w:t>
      </w:r>
      <w:r w:rsidRPr="003D004E">
        <w:rPr>
          <w:rFonts w:ascii="Arial" w:hAnsi="Arial" w:cs="Arial"/>
          <w:sz w:val="22"/>
          <w:szCs w:val="22"/>
          <w:lang w:eastAsia="bg-BG"/>
        </w:rPr>
        <w:t>ДЕКЛАРАТОР: ........................</w:t>
      </w:r>
    </w:p>
    <w:p w14:paraId="38C2EC5F" w14:textId="77777777" w:rsidR="003D004E" w:rsidRPr="003D004E" w:rsidRDefault="003D004E" w:rsidP="003D004E">
      <w:pPr>
        <w:spacing w:line="276" w:lineRule="auto"/>
        <w:ind w:left="7200"/>
        <w:rPr>
          <w:rFonts w:ascii="Arial" w:hAnsi="Arial" w:cs="Arial"/>
          <w:sz w:val="22"/>
          <w:szCs w:val="22"/>
          <w:lang w:val="bg-BG"/>
        </w:rPr>
      </w:pPr>
      <w:r w:rsidRPr="003D004E">
        <w:rPr>
          <w:rFonts w:ascii="Arial" w:hAnsi="Arial" w:cs="Arial"/>
          <w:sz w:val="22"/>
          <w:szCs w:val="22"/>
          <w:lang w:val="bg-BG"/>
        </w:rPr>
        <w:t>(Име и подпис)</w:t>
      </w:r>
    </w:p>
    <w:p w14:paraId="28F2C085" w14:textId="77777777" w:rsidR="003D004E" w:rsidRPr="0010296A" w:rsidRDefault="003D004E" w:rsidP="003D004E">
      <w:pPr>
        <w:spacing w:line="276" w:lineRule="auto"/>
        <w:jc w:val="left"/>
        <w:rPr>
          <w:rFonts w:cs="Arial"/>
          <w:i/>
          <w:sz w:val="18"/>
          <w:szCs w:val="18"/>
          <w:lang w:val="bg-BG"/>
        </w:rPr>
      </w:pPr>
    </w:p>
    <w:p w14:paraId="03D07727" w14:textId="77777777" w:rsidR="003D004E" w:rsidRPr="0010296A" w:rsidRDefault="003D004E" w:rsidP="003D004E">
      <w:pPr>
        <w:spacing w:line="276" w:lineRule="auto"/>
        <w:jc w:val="left"/>
        <w:rPr>
          <w:rFonts w:cs="Arial"/>
          <w:i/>
          <w:sz w:val="18"/>
          <w:szCs w:val="18"/>
          <w:lang w:val="bg-BG"/>
        </w:rPr>
      </w:pPr>
    </w:p>
    <w:p w14:paraId="6F77B58F" w14:textId="77777777" w:rsidR="003D004E" w:rsidRPr="0010296A" w:rsidRDefault="003D004E" w:rsidP="003D004E">
      <w:pPr>
        <w:spacing w:line="276" w:lineRule="auto"/>
        <w:rPr>
          <w:rFonts w:cs="Arial"/>
          <w:i/>
          <w:sz w:val="18"/>
          <w:szCs w:val="18"/>
          <w:lang w:val="bg-BG"/>
        </w:rPr>
      </w:pPr>
    </w:p>
    <w:p w14:paraId="5E7D1719" w14:textId="77777777" w:rsidR="003D004E" w:rsidRPr="00FD573C" w:rsidRDefault="003D004E" w:rsidP="003D004E">
      <w:pPr>
        <w:rPr>
          <w:rFonts w:eastAsia="Calibri"/>
          <w:lang w:val="bg-BG" w:eastAsia="bg-BG"/>
        </w:rPr>
      </w:pPr>
    </w:p>
    <w:p w14:paraId="236CB122" w14:textId="77777777" w:rsidR="00F7138A" w:rsidRDefault="00F7138A" w:rsidP="00F7138A">
      <w:pPr>
        <w:textAlignment w:val="top"/>
        <w:rPr>
          <w:rFonts w:ascii="Arial" w:hAnsi="Arial" w:cs="Arial"/>
          <w:color w:val="333333"/>
          <w:lang w:val="en" w:eastAsia="bg-BG"/>
        </w:rPr>
      </w:pPr>
    </w:p>
    <w:sectPr w:rsidR="00F7138A" w:rsidSect="00430344">
      <w:footerReference w:type="even" r:id="rId39"/>
      <w:footerReference w:type="default" r:id="rId40"/>
      <w:pgSz w:w="11906" w:h="16838" w:code="9"/>
      <w:pgMar w:top="720" w:right="566" w:bottom="567" w:left="1134" w:header="709" w:footer="2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91102" w14:textId="77777777" w:rsidR="00AD33D0" w:rsidRDefault="00AD33D0" w:rsidP="00EF7153">
      <w:r>
        <w:separator/>
      </w:r>
    </w:p>
  </w:endnote>
  <w:endnote w:type="continuationSeparator" w:id="0">
    <w:p w14:paraId="5E563926" w14:textId="77777777" w:rsidR="00AD33D0" w:rsidRDefault="00AD33D0" w:rsidP="00EF7153">
      <w:r>
        <w:continuationSeparator/>
      </w:r>
    </w:p>
  </w:endnote>
  <w:endnote w:type="continuationNotice" w:id="1">
    <w:p w14:paraId="760620AD" w14:textId="77777777" w:rsidR="00AD33D0" w:rsidRDefault="00AD3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charset w:val="00"/>
    <w:family w:val="roman"/>
    <w:pitch w:val="variable"/>
    <w:sig w:usb0="00000003" w:usb1="00000000" w:usb2="00000000" w:usb3="00000000" w:csb0="00000001" w:csb1="00000000"/>
  </w:font>
  <w:font w:name="Futura Bk">
    <w:altName w:val="Times New Roman"/>
    <w:charset w:val="00"/>
    <w:family w:val="auto"/>
    <w:pitch w:val="default"/>
  </w:font>
  <w:font w:name="OpenSymbol">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IDFont+F2">
    <w:altName w:val="MS Mincho"/>
    <w:panose1 w:val="00000000000000000000"/>
    <w:charset w:val="80"/>
    <w:family w:val="auto"/>
    <w:notTrueType/>
    <w:pitch w:val="default"/>
    <w:sig w:usb0="00000001" w:usb1="08070000" w:usb2="00000010" w:usb3="00000000" w:csb0="00020000" w:csb1="00000000"/>
  </w:font>
  <w:font w:name="CIDFont+F3">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552742" w:rsidRDefault="00552742"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552742" w:rsidRDefault="00552742"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714240AF" w:rsidR="00552742" w:rsidRPr="00827273" w:rsidRDefault="00552742" w:rsidP="00827273">
    <w:pPr>
      <w:pStyle w:val="Footer"/>
      <w:pBdr>
        <w:top w:val="single" w:sz="4" w:space="1" w:color="auto"/>
      </w:pBdr>
      <w:jc w:val="left"/>
      <w:rPr>
        <w:rFonts w:ascii="Arial" w:hAnsi="Arial" w:cs="Arial"/>
        <w:i/>
        <w:iCs/>
        <w:sz w:val="20"/>
        <w:szCs w:val="20"/>
      </w:rPr>
    </w:pPr>
    <w:r w:rsidRPr="00827273">
      <w:rPr>
        <w:rFonts w:ascii="Arial" w:hAnsi="Arial" w:cs="Arial"/>
        <w:i/>
        <w:iCs/>
        <w:sz w:val="20"/>
        <w:szCs w:val="20"/>
        <w:lang w:val="bg-BG"/>
      </w:rPr>
      <w:t>Документация</w:t>
    </w:r>
    <w:r>
      <w:rPr>
        <w:rFonts w:ascii="Arial" w:hAnsi="Arial" w:cs="Arial"/>
        <w:i/>
        <w:iCs/>
        <w:sz w:val="20"/>
        <w:szCs w:val="20"/>
        <w:lang w:val="bg-BG"/>
      </w:rPr>
      <w:t>,</w:t>
    </w:r>
    <w:r w:rsidRPr="00827273">
      <w:rPr>
        <w:rFonts w:ascii="Arial" w:hAnsi="Arial" w:cs="Arial"/>
        <w:i/>
        <w:iCs/>
        <w:sz w:val="20"/>
        <w:szCs w:val="20"/>
        <w:lang w:val="bg-BG"/>
      </w:rPr>
      <w:t xml:space="preserve"> </w:t>
    </w:r>
    <w:proofErr w:type="spellStart"/>
    <w:r w:rsidRPr="00827273">
      <w:rPr>
        <w:rFonts w:ascii="Arial" w:hAnsi="Arial" w:cs="Arial"/>
        <w:i/>
        <w:iCs/>
        <w:sz w:val="20"/>
        <w:szCs w:val="20"/>
      </w:rPr>
      <w:t>реф</w:t>
    </w:r>
    <w:bookmarkStart w:id="39" w:name="_Hlk24707458"/>
    <w:proofErr w:type="spellEnd"/>
    <w:r w:rsidRPr="00827273">
      <w:rPr>
        <w:rFonts w:ascii="Arial" w:hAnsi="Arial" w:cs="Arial"/>
        <w:i/>
        <w:iCs/>
        <w:sz w:val="20"/>
        <w:szCs w:val="20"/>
      </w:rPr>
      <w:t>.№</w:t>
    </w:r>
    <w:bookmarkEnd w:id="39"/>
    <w:r w:rsidRPr="006946B2">
      <w:t xml:space="preserve"> </w:t>
    </w:r>
    <w:r w:rsidRPr="006946B2">
      <w:rPr>
        <w:rFonts w:ascii="Arial" w:hAnsi="Arial" w:cs="Arial"/>
        <w:i/>
        <w:iCs/>
        <w:sz w:val="20"/>
        <w:szCs w:val="20"/>
      </w:rPr>
      <w:t>20</w:t>
    </w:r>
    <w:r>
      <w:rPr>
        <w:rFonts w:ascii="Arial" w:hAnsi="Arial" w:cs="Arial"/>
        <w:i/>
        <w:iCs/>
        <w:sz w:val="20"/>
        <w:szCs w:val="20"/>
        <w:lang w:val="bg-BG"/>
      </w:rPr>
      <w:t>ИП-450А009</w:t>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fldChar w:fldCharType="begin"/>
    </w:r>
    <w:r w:rsidRPr="00827273">
      <w:rPr>
        <w:rFonts w:ascii="Arial" w:hAnsi="Arial" w:cs="Arial"/>
        <w:i/>
        <w:iCs/>
        <w:sz w:val="20"/>
        <w:szCs w:val="20"/>
      </w:rPr>
      <w:instrText xml:space="preserve"> PAGE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r w:rsidRPr="00827273">
      <w:rPr>
        <w:rFonts w:ascii="Arial" w:hAnsi="Arial" w:cs="Arial"/>
        <w:i/>
        <w:iCs/>
        <w:sz w:val="20"/>
        <w:szCs w:val="20"/>
        <w:lang w:val="bg-BG"/>
      </w:rPr>
      <w:t>/</w:t>
    </w:r>
    <w:r w:rsidRPr="00827273">
      <w:rPr>
        <w:rFonts w:ascii="Arial" w:hAnsi="Arial" w:cs="Arial"/>
        <w:i/>
        <w:iCs/>
        <w:sz w:val="20"/>
        <w:szCs w:val="20"/>
      </w:rPr>
      <w:fldChar w:fldCharType="begin"/>
    </w:r>
    <w:r w:rsidRPr="00827273">
      <w:rPr>
        <w:rFonts w:ascii="Arial" w:hAnsi="Arial" w:cs="Arial"/>
        <w:i/>
        <w:iCs/>
        <w:sz w:val="20"/>
        <w:szCs w:val="20"/>
      </w:rPr>
      <w:instrText xml:space="preserve"> NUMPAGES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ED889" w14:textId="77777777" w:rsidR="00AD33D0" w:rsidRDefault="00AD33D0" w:rsidP="00EF7153">
      <w:r>
        <w:separator/>
      </w:r>
    </w:p>
  </w:footnote>
  <w:footnote w:type="continuationSeparator" w:id="0">
    <w:p w14:paraId="348BB265" w14:textId="77777777" w:rsidR="00AD33D0" w:rsidRDefault="00AD33D0" w:rsidP="00EF7153">
      <w:r>
        <w:continuationSeparator/>
      </w:r>
    </w:p>
  </w:footnote>
  <w:footnote w:type="continuationNotice" w:id="1">
    <w:p w14:paraId="4B6B1C7F" w14:textId="77777777" w:rsidR="00AD33D0" w:rsidRDefault="00AD33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0A74587"/>
    <w:multiLevelType w:val="hybridMultilevel"/>
    <w:tmpl w:val="FAC62BD4"/>
    <w:lvl w:ilvl="0" w:tplc="0EB6D798">
      <w:start w:val="1"/>
      <w:numFmt w:val="decimal"/>
      <w:lvlText w:val="%1."/>
      <w:lvlJc w:val="left"/>
      <w:pPr>
        <w:tabs>
          <w:tab w:val="num" w:pos="720"/>
        </w:tabs>
        <w:ind w:left="72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02830977"/>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07E17BDA"/>
    <w:multiLevelType w:val="hybridMultilevel"/>
    <w:tmpl w:val="A4EA4CAA"/>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0A700FE0"/>
    <w:multiLevelType w:val="hybridMultilevel"/>
    <w:tmpl w:val="7102E4B2"/>
    <w:lvl w:ilvl="0" w:tplc="87DC674E">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D516130"/>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21"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F034FC6"/>
    <w:multiLevelType w:val="hybridMultilevel"/>
    <w:tmpl w:val="78C0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4C5C22"/>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67C6B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8D047A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D034E31"/>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E271E95"/>
    <w:multiLevelType w:val="hybridMultilevel"/>
    <w:tmpl w:val="17AA3414"/>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9" w15:restartNumberingAfterBreak="0">
    <w:nsid w:val="4035022B"/>
    <w:multiLevelType w:val="hybridMultilevel"/>
    <w:tmpl w:val="E7B0049C"/>
    <w:lvl w:ilvl="0" w:tplc="C7FCB2A4">
      <w:numFmt w:val="bullet"/>
      <w:lvlText w:val="-"/>
      <w:lvlJc w:val="left"/>
      <w:pPr>
        <w:ind w:left="2239" w:hanging="360"/>
      </w:pPr>
      <w:rPr>
        <w:rFonts w:ascii="Arial" w:eastAsia="Times New Roman" w:hAnsi="Arial" w:cs="Arial" w:hint="default"/>
      </w:rPr>
    </w:lvl>
    <w:lvl w:ilvl="1" w:tplc="04020003" w:tentative="1">
      <w:start w:val="1"/>
      <w:numFmt w:val="bullet"/>
      <w:lvlText w:val="o"/>
      <w:lvlJc w:val="left"/>
      <w:pPr>
        <w:ind w:left="2959" w:hanging="360"/>
      </w:pPr>
      <w:rPr>
        <w:rFonts w:ascii="Courier New" w:hAnsi="Courier New" w:cs="Courier New" w:hint="default"/>
      </w:rPr>
    </w:lvl>
    <w:lvl w:ilvl="2" w:tplc="04020005" w:tentative="1">
      <w:start w:val="1"/>
      <w:numFmt w:val="bullet"/>
      <w:lvlText w:val=""/>
      <w:lvlJc w:val="left"/>
      <w:pPr>
        <w:ind w:left="3679" w:hanging="360"/>
      </w:pPr>
      <w:rPr>
        <w:rFonts w:ascii="Wingdings" w:hAnsi="Wingdings" w:hint="default"/>
      </w:rPr>
    </w:lvl>
    <w:lvl w:ilvl="3" w:tplc="04020001" w:tentative="1">
      <w:start w:val="1"/>
      <w:numFmt w:val="bullet"/>
      <w:lvlText w:val=""/>
      <w:lvlJc w:val="left"/>
      <w:pPr>
        <w:ind w:left="4399" w:hanging="360"/>
      </w:pPr>
      <w:rPr>
        <w:rFonts w:ascii="Symbol" w:hAnsi="Symbol" w:hint="default"/>
      </w:rPr>
    </w:lvl>
    <w:lvl w:ilvl="4" w:tplc="04020003" w:tentative="1">
      <w:start w:val="1"/>
      <w:numFmt w:val="bullet"/>
      <w:lvlText w:val="o"/>
      <w:lvlJc w:val="left"/>
      <w:pPr>
        <w:ind w:left="5119" w:hanging="360"/>
      </w:pPr>
      <w:rPr>
        <w:rFonts w:ascii="Courier New" w:hAnsi="Courier New" w:cs="Courier New" w:hint="default"/>
      </w:rPr>
    </w:lvl>
    <w:lvl w:ilvl="5" w:tplc="04020005" w:tentative="1">
      <w:start w:val="1"/>
      <w:numFmt w:val="bullet"/>
      <w:lvlText w:val=""/>
      <w:lvlJc w:val="left"/>
      <w:pPr>
        <w:ind w:left="5839" w:hanging="360"/>
      </w:pPr>
      <w:rPr>
        <w:rFonts w:ascii="Wingdings" w:hAnsi="Wingdings" w:hint="default"/>
      </w:rPr>
    </w:lvl>
    <w:lvl w:ilvl="6" w:tplc="04020001" w:tentative="1">
      <w:start w:val="1"/>
      <w:numFmt w:val="bullet"/>
      <w:lvlText w:val=""/>
      <w:lvlJc w:val="left"/>
      <w:pPr>
        <w:ind w:left="6559" w:hanging="360"/>
      </w:pPr>
      <w:rPr>
        <w:rFonts w:ascii="Symbol" w:hAnsi="Symbol" w:hint="default"/>
      </w:rPr>
    </w:lvl>
    <w:lvl w:ilvl="7" w:tplc="04020003" w:tentative="1">
      <w:start w:val="1"/>
      <w:numFmt w:val="bullet"/>
      <w:lvlText w:val="o"/>
      <w:lvlJc w:val="left"/>
      <w:pPr>
        <w:ind w:left="7279" w:hanging="360"/>
      </w:pPr>
      <w:rPr>
        <w:rFonts w:ascii="Courier New" w:hAnsi="Courier New" w:cs="Courier New" w:hint="default"/>
      </w:rPr>
    </w:lvl>
    <w:lvl w:ilvl="8" w:tplc="04020005" w:tentative="1">
      <w:start w:val="1"/>
      <w:numFmt w:val="bullet"/>
      <w:lvlText w:val=""/>
      <w:lvlJc w:val="left"/>
      <w:pPr>
        <w:ind w:left="7999" w:hanging="360"/>
      </w:pPr>
      <w:rPr>
        <w:rFonts w:ascii="Wingdings" w:hAnsi="Wingdings" w:hint="default"/>
      </w:rPr>
    </w:lvl>
  </w:abstractNum>
  <w:abstractNum w:abstractNumId="3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1" w15:restartNumberingAfterBreak="0">
    <w:nsid w:val="469E52FE"/>
    <w:multiLevelType w:val="hybridMultilevel"/>
    <w:tmpl w:val="80CA4096"/>
    <w:lvl w:ilvl="0" w:tplc="61E06D60">
      <w:start w:val="1"/>
      <w:numFmt w:val="bullet"/>
      <w:lvlText w:val="-"/>
      <w:lvlJc w:val="left"/>
      <w:pPr>
        <w:ind w:left="720" w:hanging="360"/>
      </w:pPr>
      <w:rPr>
        <w:rFonts w:ascii="Arial" w:eastAsiaTheme="minorHAns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7624910"/>
    <w:multiLevelType w:val="hybridMultilevel"/>
    <w:tmpl w:val="FAC62BD4"/>
    <w:lvl w:ilvl="0" w:tplc="0EB6D798">
      <w:start w:val="1"/>
      <w:numFmt w:val="decimal"/>
      <w:lvlText w:val="%1."/>
      <w:lvlJc w:val="left"/>
      <w:pPr>
        <w:tabs>
          <w:tab w:val="num" w:pos="720"/>
        </w:tabs>
        <w:ind w:left="72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9726558"/>
    <w:multiLevelType w:val="hybridMultilevel"/>
    <w:tmpl w:val="87B4AFD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6" w15:restartNumberingAfterBreak="0">
    <w:nsid w:val="60FA1E3F"/>
    <w:multiLevelType w:val="hybridMultilevel"/>
    <w:tmpl w:val="D52EC634"/>
    <w:lvl w:ilvl="0" w:tplc="B8E855FA">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7" w15:restartNumberingAfterBreak="0">
    <w:nsid w:val="6EF03A9C"/>
    <w:multiLevelType w:val="hybridMultilevel"/>
    <w:tmpl w:val="73A853E6"/>
    <w:lvl w:ilvl="0" w:tplc="F09056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E2760E"/>
    <w:multiLevelType w:val="hybridMultilevel"/>
    <w:tmpl w:val="B60C9E26"/>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6F57440"/>
    <w:multiLevelType w:val="hybridMultilevel"/>
    <w:tmpl w:val="8542D6BE"/>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7EC57D2"/>
    <w:multiLevelType w:val="hybridMultilevel"/>
    <w:tmpl w:val="AB9C02E6"/>
    <w:lvl w:ilvl="0" w:tplc="6F50F16E">
      <w:numFmt w:val="bullet"/>
      <w:lvlText w:val="-"/>
      <w:lvlJc w:val="left"/>
      <w:pPr>
        <w:ind w:left="495" w:hanging="360"/>
      </w:pPr>
      <w:rPr>
        <w:rFonts w:ascii="Arial" w:eastAsia="Arial Unicode MS" w:hAnsi="Arial" w:cs="Arial" w:hint="default"/>
      </w:rPr>
    </w:lvl>
    <w:lvl w:ilvl="1" w:tplc="04020003">
      <w:start w:val="1"/>
      <w:numFmt w:val="bullet"/>
      <w:lvlText w:val="o"/>
      <w:lvlJc w:val="left"/>
      <w:pPr>
        <w:ind w:left="1215" w:hanging="360"/>
      </w:pPr>
      <w:rPr>
        <w:rFonts w:ascii="Courier New" w:hAnsi="Courier New" w:cs="Courier New" w:hint="default"/>
      </w:rPr>
    </w:lvl>
    <w:lvl w:ilvl="2" w:tplc="04020005">
      <w:start w:val="1"/>
      <w:numFmt w:val="bullet"/>
      <w:lvlText w:val=""/>
      <w:lvlJc w:val="left"/>
      <w:pPr>
        <w:ind w:left="1935" w:hanging="360"/>
      </w:pPr>
      <w:rPr>
        <w:rFonts w:ascii="Wingdings" w:hAnsi="Wingdings" w:hint="default"/>
      </w:rPr>
    </w:lvl>
    <w:lvl w:ilvl="3" w:tplc="04020001">
      <w:start w:val="1"/>
      <w:numFmt w:val="bullet"/>
      <w:lvlText w:val=""/>
      <w:lvlJc w:val="left"/>
      <w:pPr>
        <w:ind w:left="2655" w:hanging="360"/>
      </w:pPr>
      <w:rPr>
        <w:rFonts w:ascii="Symbol" w:hAnsi="Symbol" w:hint="default"/>
      </w:rPr>
    </w:lvl>
    <w:lvl w:ilvl="4" w:tplc="04020003">
      <w:start w:val="1"/>
      <w:numFmt w:val="bullet"/>
      <w:lvlText w:val="o"/>
      <w:lvlJc w:val="left"/>
      <w:pPr>
        <w:ind w:left="3375" w:hanging="360"/>
      </w:pPr>
      <w:rPr>
        <w:rFonts w:ascii="Courier New" w:hAnsi="Courier New" w:cs="Courier New" w:hint="default"/>
      </w:rPr>
    </w:lvl>
    <w:lvl w:ilvl="5" w:tplc="04020005">
      <w:start w:val="1"/>
      <w:numFmt w:val="bullet"/>
      <w:lvlText w:val=""/>
      <w:lvlJc w:val="left"/>
      <w:pPr>
        <w:ind w:left="4095" w:hanging="360"/>
      </w:pPr>
      <w:rPr>
        <w:rFonts w:ascii="Wingdings" w:hAnsi="Wingdings" w:hint="default"/>
      </w:rPr>
    </w:lvl>
    <w:lvl w:ilvl="6" w:tplc="04020001">
      <w:start w:val="1"/>
      <w:numFmt w:val="bullet"/>
      <w:lvlText w:val=""/>
      <w:lvlJc w:val="left"/>
      <w:pPr>
        <w:ind w:left="4815" w:hanging="360"/>
      </w:pPr>
      <w:rPr>
        <w:rFonts w:ascii="Symbol" w:hAnsi="Symbol" w:hint="default"/>
      </w:rPr>
    </w:lvl>
    <w:lvl w:ilvl="7" w:tplc="04020003">
      <w:start w:val="1"/>
      <w:numFmt w:val="bullet"/>
      <w:lvlText w:val="o"/>
      <w:lvlJc w:val="left"/>
      <w:pPr>
        <w:ind w:left="5535" w:hanging="360"/>
      </w:pPr>
      <w:rPr>
        <w:rFonts w:ascii="Courier New" w:hAnsi="Courier New" w:cs="Courier New" w:hint="default"/>
      </w:rPr>
    </w:lvl>
    <w:lvl w:ilvl="8" w:tplc="04020005">
      <w:start w:val="1"/>
      <w:numFmt w:val="bullet"/>
      <w:lvlText w:val=""/>
      <w:lvlJc w:val="left"/>
      <w:pPr>
        <w:ind w:left="6255" w:hanging="360"/>
      </w:pPr>
      <w:rPr>
        <w:rFonts w:ascii="Wingdings" w:hAnsi="Wingdings" w:hint="default"/>
      </w:rPr>
    </w:lvl>
  </w:abstractNum>
  <w:abstractNum w:abstractNumId="41" w15:restartNumberingAfterBreak="0">
    <w:nsid w:val="7A031B1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D0878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EAD0AF2"/>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5"/>
    <w:lvlOverride w:ilvl="0">
      <w:startOverride w:val="1"/>
    </w:lvlOverride>
  </w:num>
  <w:num w:numId="5">
    <w:abstractNumId w:val="30"/>
    <w:lvlOverride w:ilvl="0">
      <w:startOverride w:val="1"/>
    </w:lvlOverride>
  </w:num>
  <w:num w:numId="6">
    <w:abstractNumId w:val="21"/>
  </w:num>
  <w:num w:numId="7">
    <w:abstractNumId w:val="1"/>
  </w:num>
  <w:num w:numId="8">
    <w:abstractNumId w:val="17"/>
  </w:num>
  <w:num w:numId="9">
    <w:abstractNumId w:val="33"/>
  </w:num>
  <w:num w:numId="10">
    <w:abstractNumId w:val="27"/>
  </w:num>
  <w:num w:numId="11">
    <w:abstractNumId w:val="23"/>
  </w:num>
  <w:num w:numId="12">
    <w:abstractNumId w:val="39"/>
  </w:num>
  <w:num w:numId="13">
    <w:abstractNumId w:val="38"/>
  </w:num>
  <w:num w:numId="14">
    <w:abstractNumId w:val="34"/>
  </w:num>
  <w:num w:numId="15">
    <w:abstractNumId w:val="16"/>
  </w:num>
  <w:num w:numId="16">
    <w:abstractNumId w:val="24"/>
  </w:num>
  <w:num w:numId="17">
    <w:abstractNumId w:val="15"/>
  </w:num>
  <w:num w:numId="18">
    <w:abstractNumId w:val="41"/>
  </w:num>
  <w:num w:numId="19">
    <w:abstractNumId w:val="25"/>
  </w:num>
  <w:num w:numId="20">
    <w:abstractNumId w:val="26"/>
  </w:num>
  <w:num w:numId="21">
    <w:abstractNumId w:val="43"/>
  </w:num>
  <w:num w:numId="22">
    <w:abstractNumId w:val="42"/>
  </w:num>
  <w:num w:numId="23">
    <w:abstractNumId w:val="19"/>
  </w:num>
  <w:num w:numId="24">
    <w:abstractNumId w:val="36"/>
  </w:num>
  <w:num w:numId="25">
    <w:abstractNumId w:val="37"/>
  </w:num>
  <w:num w:numId="26">
    <w:abstractNumId w:val="29"/>
  </w:num>
  <w:num w:numId="27">
    <w:abstractNumId w:val="40"/>
  </w:num>
  <w:num w:numId="28">
    <w:abstractNumId w:val="14"/>
  </w:num>
  <w:num w:numId="29">
    <w:abstractNumId w:val="32"/>
  </w:num>
  <w:num w:numId="30">
    <w:abstractNumId w:val="22"/>
  </w:num>
  <w:num w:numId="31">
    <w:abstractNumId w:val="31"/>
  </w:num>
  <w:num w:numId="32">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24"/>
    <w:rsid w:val="000008EF"/>
    <w:rsid w:val="00001093"/>
    <w:rsid w:val="00001FFF"/>
    <w:rsid w:val="000039F0"/>
    <w:rsid w:val="00004341"/>
    <w:rsid w:val="00005493"/>
    <w:rsid w:val="00005F12"/>
    <w:rsid w:val="00006DE2"/>
    <w:rsid w:val="00006E78"/>
    <w:rsid w:val="000110FF"/>
    <w:rsid w:val="000112B2"/>
    <w:rsid w:val="00011655"/>
    <w:rsid w:val="000122F1"/>
    <w:rsid w:val="000138CB"/>
    <w:rsid w:val="0001392B"/>
    <w:rsid w:val="000153A7"/>
    <w:rsid w:val="00016FDF"/>
    <w:rsid w:val="00017B27"/>
    <w:rsid w:val="000202B8"/>
    <w:rsid w:val="00020308"/>
    <w:rsid w:val="00020CC4"/>
    <w:rsid w:val="00020E68"/>
    <w:rsid w:val="00021E73"/>
    <w:rsid w:val="00023D82"/>
    <w:rsid w:val="00025B44"/>
    <w:rsid w:val="00026947"/>
    <w:rsid w:val="00026B0B"/>
    <w:rsid w:val="00026EBD"/>
    <w:rsid w:val="00026EC2"/>
    <w:rsid w:val="00027388"/>
    <w:rsid w:val="00030BCB"/>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21AF"/>
    <w:rsid w:val="0004327A"/>
    <w:rsid w:val="00044BC7"/>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32A"/>
    <w:rsid w:val="00053EBF"/>
    <w:rsid w:val="00054759"/>
    <w:rsid w:val="00054C1F"/>
    <w:rsid w:val="00054CFE"/>
    <w:rsid w:val="000567C2"/>
    <w:rsid w:val="00057B6F"/>
    <w:rsid w:val="000611E6"/>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DC4"/>
    <w:rsid w:val="00077127"/>
    <w:rsid w:val="00077242"/>
    <w:rsid w:val="00081D75"/>
    <w:rsid w:val="000826D5"/>
    <w:rsid w:val="00082939"/>
    <w:rsid w:val="00082B12"/>
    <w:rsid w:val="00083366"/>
    <w:rsid w:val="00083686"/>
    <w:rsid w:val="00084DCE"/>
    <w:rsid w:val="000859FF"/>
    <w:rsid w:val="00085FEC"/>
    <w:rsid w:val="00086821"/>
    <w:rsid w:val="00087C56"/>
    <w:rsid w:val="00091810"/>
    <w:rsid w:val="00091CB7"/>
    <w:rsid w:val="00092867"/>
    <w:rsid w:val="000931F6"/>
    <w:rsid w:val="0009322E"/>
    <w:rsid w:val="00093F9D"/>
    <w:rsid w:val="00093FF0"/>
    <w:rsid w:val="00094281"/>
    <w:rsid w:val="00094334"/>
    <w:rsid w:val="00094A2C"/>
    <w:rsid w:val="000951DC"/>
    <w:rsid w:val="00095AB5"/>
    <w:rsid w:val="00095F86"/>
    <w:rsid w:val="00096A8C"/>
    <w:rsid w:val="00097168"/>
    <w:rsid w:val="000979A8"/>
    <w:rsid w:val="000A0227"/>
    <w:rsid w:val="000A0D06"/>
    <w:rsid w:val="000A101E"/>
    <w:rsid w:val="000A1134"/>
    <w:rsid w:val="000A1F38"/>
    <w:rsid w:val="000A321D"/>
    <w:rsid w:val="000A3428"/>
    <w:rsid w:val="000A35CD"/>
    <w:rsid w:val="000A3D45"/>
    <w:rsid w:val="000A55FD"/>
    <w:rsid w:val="000A74F0"/>
    <w:rsid w:val="000A7AC1"/>
    <w:rsid w:val="000A7BCC"/>
    <w:rsid w:val="000A7CD7"/>
    <w:rsid w:val="000A7F2D"/>
    <w:rsid w:val="000B004A"/>
    <w:rsid w:val="000B0C94"/>
    <w:rsid w:val="000B0D44"/>
    <w:rsid w:val="000B1D70"/>
    <w:rsid w:val="000B222A"/>
    <w:rsid w:val="000B3988"/>
    <w:rsid w:val="000B3B0C"/>
    <w:rsid w:val="000B4493"/>
    <w:rsid w:val="000B4C7A"/>
    <w:rsid w:val="000B5105"/>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607"/>
    <w:rsid w:val="000D0EBA"/>
    <w:rsid w:val="000D0F41"/>
    <w:rsid w:val="000D211E"/>
    <w:rsid w:val="000D28E7"/>
    <w:rsid w:val="000D456B"/>
    <w:rsid w:val="000D47C8"/>
    <w:rsid w:val="000D49B0"/>
    <w:rsid w:val="000D4B61"/>
    <w:rsid w:val="000D50D0"/>
    <w:rsid w:val="000D522F"/>
    <w:rsid w:val="000D5F90"/>
    <w:rsid w:val="000D7067"/>
    <w:rsid w:val="000D729B"/>
    <w:rsid w:val="000D775C"/>
    <w:rsid w:val="000E0278"/>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7CBF"/>
    <w:rsid w:val="0010050A"/>
    <w:rsid w:val="00100B61"/>
    <w:rsid w:val="00103957"/>
    <w:rsid w:val="00103B5F"/>
    <w:rsid w:val="00103BD8"/>
    <w:rsid w:val="00104517"/>
    <w:rsid w:val="001049A7"/>
    <w:rsid w:val="00105B72"/>
    <w:rsid w:val="00106592"/>
    <w:rsid w:val="00106AFC"/>
    <w:rsid w:val="00106CB4"/>
    <w:rsid w:val="0010702A"/>
    <w:rsid w:val="0010735C"/>
    <w:rsid w:val="00107B91"/>
    <w:rsid w:val="0011226B"/>
    <w:rsid w:val="00112F8C"/>
    <w:rsid w:val="0011305D"/>
    <w:rsid w:val="00113A9D"/>
    <w:rsid w:val="00113C9D"/>
    <w:rsid w:val="00114FFE"/>
    <w:rsid w:val="0011572D"/>
    <w:rsid w:val="0011582B"/>
    <w:rsid w:val="00117109"/>
    <w:rsid w:val="001172BD"/>
    <w:rsid w:val="00117583"/>
    <w:rsid w:val="00117B64"/>
    <w:rsid w:val="00117E38"/>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6D8E"/>
    <w:rsid w:val="00130C8C"/>
    <w:rsid w:val="00131822"/>
    <w:rsid w:val="0013191C"/>
    <w:rsid w:val="00131F77"/>
    <w:rsid w:val="00132DF1"/>
    <w:rsid w:val="001337A6"/>
    <w:rsid w:val="00133BB7"/>
    <w:rsid w:val="001348D9"/>
    <w:rsid w:val="00135424"/>
    <w:rsid w:val="00135452"/>
    <w:rsid w:val="00136260"/>
    <w:rsid w:val="00136B4C"/>
    <w:rsid w:val="001374AC"/>
    <w:rsid w:val="00137B05"/>
    <w:rsid w:val="00137D1B"/>
    <w:rsid w:val="00140F76"/>
    <w:rsid w:val="001417ED"/>
    <w:rsid w:val="00142277"/>
    <w:rsid w:val="00142FD0"/>
    <w:rsid w:val="001435D6"/>
    <w:rsid w:val="00144B96"/>
    <w:rsid w:val="00144ED7"/>
    <w:rsid w:val="001459A2"/>
    <w:rsid w:val="00146AD5"/>
    <w:rsid w:val="00146C35"/>
    <w:rsid w:val="001470A5"/>
    <w:rsid w:val="00150070"/>
    <w:rsid w:val="0015103F"/>
    <w:rsid w:val="001510EB"/>
    <w:rsid w:val="00152384"/>
    <w:rsid w:val="00152D57"/>
    <w:rsid w:val="001541CB"/>
    <w:rsid w:val="00154E75"/>
    <w:rsid w:val="00155109"/>
    <w:rsid w:val="00155164"/>
    <w:rsid w:val="0015548E"/>
    <w:rsid w:val="00155B67"/>
    <w:rsid w:val="00156362"/>
    <w:rsid w:val="001565B6"/>
    <w:rsid w:val="00156822"/>
    <w:rsid w:val="00157246"/>
    <w:rsid w:val="0015791B"/>
    <w:rsid w:val="00157A15"/>
    <w:rsid w:val="001605A0"/>
    <w:rsid w:val="00160C47"/>
    <w:rsid w:val="00160FD4"/>
    <w:rsid w:val="00161B5D"/>
    <w:rsid w:val="00163136"/>
    <w:rsid w:val="00163388"/>
    <w:rsid w:val="00163ACD"/>
    <w:rsid w:val="00164E51"/>
    <w:rsid w:val="00165508"/>
    <w:rsid w:val="00165704"/>
    <w:rsid w:val="00166591"/>
    <w:rsid w:val="00167B3D"/>
    <w:rsid w:val="0017088C"/>
    <w:rsid w:val="00170910"/>
    <w:rsid w:val="001713FE"/>
    <w:rsid w:val="001715FF"/>
    <w:rsid w:val="00171E35"/>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69F9"/>
    <w:rsid w:val="00197526"/>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4874"/>
    <w:rsid w:val="001B4FAA"/>
    <w:rsid w:val="001B56A1"/>
    <w:rsid w:val="001B5ED6"/>
    <w:rsid w:val="001B6507"/>
    <w:rsid w:val="001B67E6"/>
    <w:rsid w:val="001B6C5B"/>
    <w:rsid w:val="001B7088"/>
    <w:rsid w:val="001B7AB6"/>
    <w:rsid w:val="001B7F83"/>
    <w:rsid w:val="001C0475"/>
    <w:rsid w:val="001C12F2"/>
    <w:rsid w:val="001C1346"/>
    <w:rsid w:val="001C2EDF"/>
    <w:rsid w:val="001C2FD7"/>
    <w:rsid w:val="001C331F"/>
    <w:rsid w:val="001C4427"/>
    <w:rsid w:val="001C58D0"/>
    <w:rsid w:val="001C7017"/>
    <w:rsid w:val="001C7094"/>
    <w:rsid w:val="001C756C"/>
    <w:rsid w:val="001C7B7E"/>
    <w:rsid w:val="001C7D4E"/>
    <w:rsid w:val="001D0DCA"/>
    <w:rsid w:val="001D2309"/>
    <w:rsid w:val="001D2B8F"/>
    <w:rsid w:val="001D3A45"/>
    <w:rsid w:val="001D410D"/>
    <w:rsid w:val="001D4C6E"/>
    <w:rsid w:val="001D4F5B"/>
    <w:rsid w:val="001D6B21"/>
    <w:rsid w:val="001D6D36"/>
    <w:rsid w:val="001D734E"/>
    <w:rsid w:val="001D7C03"/>
    <w:rsid w:val="001E04FA"/>
    <w:rsid w:val="001E1396"/>
    <w:rsid w:val="001E13A7"/>
    <w:rsid w:val="001E24FC"/>
    <w:rsid w:val="001E2AA9"/>
    <w:rsid w:val="001E2C44"/>
    <w:rsid w:val="001E2F55"/>
    <w:rsid w:val="001E358B"/>
    <w:rsid w:val="001E413C"/>
    <w:rsid w:val="001E47BE"/>
    <w:rsid w:val="001E7235"/>
    <w:rsid w:val="001F0CA5"/>
    <w:rsid w:val="001F1889"/>
    <w:rsid w:val="001F1FCE"/>
    <w:rsid w:val="001F2D93"/>
    <w:rsid w:val="001F3657"/>
    <w:rsid w:val="001F37AB"/>
    <w:rsid w:val="001F3E56"/>
    <w:rsid w:val="001F4BE3"/>
    <w:rsid w:val="001F4E1B"/>
    <w:rsid w:val="001F5101"/>
    <w:rsid w:val="001F54B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137C"/>
    <w:rsid w:val="002217C0"/>
    <w:rsid w:val="00223008"/>
    <w:rsid w:val="002242E5"/>
    <w:rsid w:val="00224991"/>
    <w:rsid w:val="00224D81"/>
    <w:rsid w:val="002268EF"/>
    <w:rsid w:val="002276B7"/>
    <w:rsid w:val="002279BA"/>
    <w:rsid w:val="00227DC4"/>
    <w:rsid w:val="00230641"/>
    <w:rsid w:val="00230F57"/>
    <w:rsid w:val="00232B9A"/>
    <w:rsid w:val="00232E3D"/>
    <w:rsid w:val="00233302"/>
    <w:rsid w:val="00233340"/>
    <w:rsid w:val="002345E3"/>
    <w:rsid w:val="00234C3D"/>
    <w:rsid w:val="00235004"/>
    <w:rsid w:val="00235909"/>
    <w:rsid w:val="00235FEE"/>
    <w:rsid w:val="0023712A"/>
    <w:rsid w:val="00237B99"/>
    <w:rsid w:val="0024119E"/>
    <w:rsid w:val="002412A2"/>
    <w:rsid w:val="00242B90"/>
    <w:rsid w:val="00242C70"/>
    <w:rsid w:val="00243440"/>
    <w:rsid w:val="00243497"/>
    <w:rsid w:val="00244960"/>
    <w:rsid w:val="00244B76"/>
    <w:rsid w:val="00244D77"/>
    <w:rsid w:val="00245B37"/>
    <w:rsid w:val="00245BCA"/>
    <w:rsid w:val="00245DCA"/>
    <w:rsid w:val="00245DEE"/>
    <w:rsid w:val="00246295"/>
    <w:rsid w:val="00246C48"/>
    <w:rsid w:val="002471CF"/>
    <w:rsid w:val="00247BC2"/>
    <w:rsid w:val="00250623"/>
    <w:rsid w:val="00251524"/>
    <w:rsid w:val="0025203E"/>
    <w:rsid w:val="00252174"/>
    <w:rsid w:val="002523D8"/>
    <w:rsid w:val="00252870"/>
    <w:rsid w:val="00253115"/>
    <w:rsid w:val="00253757"/>
    <w:rsid w:val="00253C7D"/>
    <w:rsid w:val="002541F2"/>
    <w:rsid w:val="0025425E"/>
    <w:rsid w:val="002544AE"/>
    <w:rsid w:val="002551F0"/>
    <w:rsid w:val="0025536A"/>
    <w:rsid w:val="00255449"/>
    <w:rsid w:val="00255E95"/>
    <w:rsid w:val="002562FA"/>
    <w:rsid w:val="0025653D"/>
    <w:rsid w:val="0025661C"/>
    <w:rsid w:val="002569CC"/>
    <w:rsid w:val="00256B50"/>
    <w:rsid w:val="002574F7"/>
    <w:rsid w:val="0025769F"/>
    <w:rsid w:val="00257B1E"/>
    <w:rsid w:val="00260674"/>
    <w:rsid w:val="00261FD5"/>
    <w:rsid w:val="002621D9"/>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D66"/>
    <w:rsid w:val="00273EE0"/>
    <w:rsid w:val="00274BF3"/>
    <w:rsid w:val="0027587E"/>
    <w:rsid w:val="0027602D"/>
    <w:rsid w:val="00276E7B"/>
    <w:rsid w:val="00277E2C"/>
    <w:rsid w:val="00277F4C"/>
    <w:rsid w:val="00281654"/>
    <w:rsid w:val="00281C4D"/>
    <w:rsid w:val="00282209"/>
    <w:rsid w:val="00282220"/>
    <w:rsid w:val="00283233"/>
    <w:rsid w:val="0028399B"/>
    <w:rsid w:val="0028459F"/>
    <w:rsid w:val="002845AD"/>
    <w:rsid w:val="002849E2"/>
    <w:rsid w:val="00284B90"/>
    <w:rsid w:val="00285218"/>
    <w:rsid w:val="002853AB"/>
    <w:rsid w:val="00285A1A"/>
    <w:rsid w:val="00286C35"/>
    <w:rsid w:val="002877A5"/>
    <w:rsid w:val="002910FC"/>
    <w:rsid w:val="00291AA1"/>
    <w:rsid w:val="0029250D"/>
    <w:rsid w:val="00292847"/>
    <w:rsid w:val="00292B0D"/>
    <w:rsid w:val="00293894"/>
    <w:rsid w:val="00294768"/>
    <w:rsid w:val="00294A43"/>
    <w:rsid w:val="002959C0"/>
    <w:rsid w:val="00296984"/>
    <w:rsid w:val="002977D2"/>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029F"/>
    <w:rsid w:val="002C1F6E"/>
    <w:rsid w:val="002C2B92"/>
    <w:rsid w:val="002C48C8"/>
    <w:rsid w:val="002C549F"/>
    <w:rsid w:val="002C5969"/>
    <w:rsid w:val="002C63E7"/>
    <w:rsid w:val="002C687B"/>
    <w:rsid w:val="002C68F1"/>
    <w:rsid w:val="002C7200"/>
    <w:rsid w:val="002C77A1"/>
    <w:rsid w:val="002C7AC5"/>
    <w:rsid w:val="002C7F39"/>
    <w:rsid w:val="002D0F73"/>
    <w:rsid w:val="002D16FD"/>
    <w:rsid w:val="002D1CFE"/>
    <w:rsid w:val="002D27A9"/>
    <w:rsid w:val="002D3040"/>
    <w:rsid w:val="002D3D2E"/>
    <w:rsid w:val="002D4196"/>
    <w:rsid w:val="002D57D6"/>
    <w:rsid w:val="002D5B37"/>
    <w:rsid w:val="002D6B9B"/>
    <w:rsid w:val="002E0938"/>
    <w:rsid w:val="002E09C4"/>
    <w:rsid w:val="002E17D7"/>
    <w:rsid w:val="002E20E8"/>
    <w:rsid w:val="002E2E6C"/>
    <w:rsid w:val="002E3A10"/>
    <w:rsid w:val="002E3AB2"/>
    <w:rsid w:val="002E3F6C"/>
    <w:rsid w:val="002E3FC4"/>
    <w:rsid w:val="002E48FB"/>
    <w:rsid w:val="002E707B"/>
    <w:rsid w:val="002E7F3C"/>
    <w:rsid w:val="002E7FBB"/>
    <w:rsid w:val="002F07C6"/>
    <w:rsid w:val="002F107B"/>
    <w:rsid w:val="002F1F97"/>
    <w:rsid w:val="002F2DD5"/>
    <w:rsid w:val="002F42DF"/>
    <w:rsid w:val="002F4E5C"/>
    <w:rsid w:val="002F57A1"/>
    <w:rsid w:val="002F5ED6"/>
    <w:rsid w:val="002F5EDC"/>
    <w:rsid w:val="002F5F91"/>
    <w:rsid w:val="002F6198"/>
    <w:rsid w:val="002F6E3B"/>
    <w:rsid w:val="002F6F50"/>
    <w:rsid w:val="002F6F86"/>
    <w:rsid w:val="002F6FDE"/>
    <w:rsid w:val="002F7763"/>
    <w:rsid w:val="00300729"/>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50402"/>
    <w:rsid w:val="00350664"/>
    <w:rsid w:val="00350842"/>
    <w:rsid w:val="00351058"/>
    <w:rsid w:val="00351545"/>
    <w:rsid w:val="00352001"/>
    <w:rsid w:val="0035216D"/>
    <w:rsid w:val="003523E4"/>
    <w:rsid w:val="0035258C"/>
    <w:rsid w:val="0035292B"/>
    <w:rsid w:val="003532A3"/>
    <w:rsid w:val="00354017"/>
    <w:rsid w:val="00354593"/>
    <w:rsid w:val="0035479B"/>
    <w:rsid w:val="00355918"/>
    <w:rsid w:val="00356B69"/>
    <w:rsid w:val="00356D9B"/>
    <w:rsid w:val="0035740E"/>
    <w:rsid w:val="003577EE"/>
    <w:rsid w:val="00357F31"/>
    <w:rsid w:val="003604F7"/>
    <w:rsid w:val="00360E6D"/>
    <w:rsid w:val="00361524"/>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018"/>
    <w:rsid w:val="00385415"/>
    <w:rsid w:val="00385572"/>
    <w:rsid w:val="003869C5"/>
    <w:rsid w:val="003901EF"/>
    <w:rsid w:val="003907E6"/>
    <w:rsid w:val="00390BBC"/>
    <w:rsid w:val="00390EE3"/>
    <w:rsid w:val="00391036"/>
    <w:rsid w:val="00391085"/>
    <w:rsid w:val="00391A60"/>
    <w:rsid w:val="00392F8F"/>
    <w:rsid w:val="003932D1"/>
    <w:rsid w:val="0039374F"/>
    <w:rsid w:val="00393BDF"/>
    <w:rsid w:val="0039449B"/>
    <w:rsid w:val="003947ED"/>
    <w:rsid w:val="00395D26"/>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9EF"/>
    <w:rsid w:val="003A4D36"/>
    <w:rsid w:val="003A4D99"/>
    <w:rsid w:val="003A53F1"/>
    <w:rsid w:val="003A6011"/>
    <w:rsid w:val="003A67F0"/>
    <w:rsid w:val="003A762D"/>
    <w:rsid w:val="003A7812"/>
    <w:rsid w:val="003B1E0F"/>
    <w:rsid w:val="003B2BBC"/>
    <w:rsid w:val="003B2E3C"/>
    <w:rsid w:val="003B2EEF"/>
    <w:rsid w:val="003B3E25"/>
    <w:rsid w:val="003B5464"/>
    <w:rsid w:val="003B5598"/>
    <w:rsid w:val="003B6179"/>
    <w:rsid w:val="003B6490"/>
    <w:rsid w:val="003B6764"/>
    <w:rsid w:val="003B6E24"/>
    <w:rsid w:val="003B7BE3"/>
    <w:rsid w:val="003B7D8B"/>
    <w:rsid w:val="003C06DB"/>
    <w:rsid w:val="003C08B3"/>
    <w:rsid w:val="003C2438"/>
    <w:rsid w:val="003C291E"/>
    <w:rsid w:val="003C2F73"/>
    <w:rsid w:val="003C31BE"/>
    <w:rsid w:val="003C3C99"/>
    <w:rsid w:val="003C3D2B"/>
    <w:rsid w:val="003C3F2D"/>
    <w:rsid w:val="003C41FE"/>
    <w:rsid w:val="003C640C"/>
    <w:rsid w:val="003C6466"/>
    <w:rsid w:val="003D004E"/>
    <w:rsid w:val="003D00D4"/>
    <w:rsid w:val="003D0425"/>
    <w:rsid w:val="003D111D"/>
    <w:rsid w:val="003D2E6A"/>
    <w:rsid w:val="003D36FB"/>
    <w:rsid w:val="003D392F"/>
    <w:rsid w:val="003D3B94"/>
    <w:rsid w:val="003D4290"/>
    <w:rsid w:val="003D4A2E"/>
    <w:rsid w:val="003D5B46"/>
    <w:rsid w:val="003D667D"/>
    <w:rsid w:val="003D6D86"/>
    <w:rsid w:val="003D7958"/>
    <w:rsid w:val="003E012C"/>
    <w:rsid w:val="003E0294"/>
    <w:rsid w:val="003E046A"/>
    <w:rsid w:val="003E1791"/>
    <w:rsid w:val="003E1BCF"/>
    <w:rsid w:val="003E1BE0"/>
    <w:rsid w:val="003E2534"/>
    <w:rsid w:val="003E2EFF"/>
    <w:rsid w:val="003E3B6C"/>
    <w:rsid w:val="003E408E"/>
    <w:rsid w:val="003E40F5"/>
    <w:rsid w:val="003E4650"/>
    <w:rsid w:val="003E4A12"/>
    <w:rsid w:val="003E5020"/>
    <w:rsid w:val="003E6188"/>
    <w:rsid w:val="003E70EA"/>
    <w:rsid w:val="003E7604"/>
    <w:rsid w:val="003F07DB"/>
    <w:rsid w:val="003F1065"/>
    <w:rsid w:val="003F1C43"/>
    <w:rsid w:val="003F1FBF"/>
    <w:rsid w:val="003F273E"/>
    <w:rsid w:val="003F2AAB"/>
    <w:rsid w:val="003F2F44"/>
    <w:rsid w:val="003F33CF"/>
    <w:rsid w:val="003F3804"/>
    <w:rsid w:val="003F42AA"/>
    <w:rsid w:val="003F42E0"/>
    <w:rsid w:val="003F4905"/>
    <w:rsid w:val="003F535C"/>
    <w:rsid w:val="003F5484"/>
    <w:rsid w:val="003F58F3"/>
    <w:rsid w:val="003F59E9"/>
    <w:rsid w:val="003F5BFA"/>
    <w:rsid w:val="003F724F"/>
    <w:rsid w:val="003F78E4"/>
    <w:rsid w:val="003F7EA6"/>
    <w:rsid w:val="004001A9"/>
    <w:rsid w:val="00400B46"/>
    <w:rsid w:val="0040109E"/>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FCB"/>
    <w:rsid w:val="00407661"/>
    <w:rsid w:val="00407733"/>
    <w:rsid w:val="00407B15"/>
    <w:rsid w:val="004100AE"/>
    <w:rsid w:val="004100E0"/>
    <w:rsid w:val="00410FD3"/>
    <w:rsid w:val="00411D19"/>
    <w:rsid w:val="004121B1"/>
    <w:rsid w:val="00412638"/>
    <w:rsid w:val="00412D1D"/>
    <w:rsid w:val="004133E4"/>
    <w:rsid w:val="00413CE6"/>
    <w:rsid w:val="00413D8D"/>
    <w:rsid w:val="00414DD5"/>
    <w:rsid w:val="00414E8B"/>
    <w:rsid w:val="0041559E"/>
    <w:rsid w:val="00415D22"/>
    <w:rsid w:val="0041601A"/>
    <w:rsid w:val="004169BF"/>
    <w:rsid w:val="00416C41"/>
    <w:rsid w:val="004175A0"/>
    <w:rsid w:val="0041798C"/>
    <w:rsid w:val="00420630"/>
    <w:rsid w:val="00420882"/>
    <w:rsid w:val="00421497"/>
    <w:rsid w:val="0042184B"/>
    <w:rsid w:val="004218EC"/>
    <w:rsid w:val="004238A1"/>
    <w:rsid w:val="00423C5B"/>
    <w:rsid w:val="00423C6A"/>
    <w:rsid w:val="00423E9C"/>
    <w:rsid w:val="0042438D"/>
    <w:rsid w:val="004246BF"/>
    <w:rsid w:val="00424E3B"/>
    <w:rsid w:val="00425ED1"/>
    <w:rsid w:val="004260C6"/>
    <w:rsid w:val="00426218"/>
    <w:rsid w:val="00426848"/>
    <w:rsid w:val="00430344"/>
    <w:rsid w:val="00430EC5"/>
    <w:rsid w:val="0043304A"/>
    <w:rsid w:val="00433569"/>
    <w:rsid w:val="00433A94"/>
    <w:rsid w:val="00433E10"/>
    <w:rsid w:val="00434A80"/>
    <w:rsid w:val="00435206"/>
    <w:rsid w:val="00435585"/>
    <w:rsid w:val="004373B8"/>
    <w:rsid w:val="004377E6"/>
    <w:rsid w:val="0044059F"/>
    <w:rsid w:val="00440890"/>
    <w:rsid w:val="00440CEA"/>
    <w:rsid w:val="0044181E"/>
    <w:rsid w:val="00441A22"/>
    <w:rsid w:val="00442CD2"/>
    <w:rsid w:val="004433A8"/>
    <w:rsid w:val="004438E4"/>
    <w:rsid w:val="004438E8"/>
    <w:rsid w:val="00443940"/>
    <w:rsid w:val="00443AB2"/>
    <w:rsid w:val="0044496D"/>
    <w:rsid w:val="00444EE6"/>
    <w:rsid w:val="00445865"/>
    <w:rsid w:val="004458BF"/>
    <w:rsid w:val="004462B3"/>
    <w:rsid w:val="00450FC6"/>
    <w:rsid w:val="004510E7"/>
    <w:rsid w:val="004513EB"/>
    <w:rsid w:val="00451990"/>
    <w:rsid w:val="00451F44"/>
    <w:rsid w:val="00452611"/>
    <w:rsid w:val="00452B63"/>
    <w:rsid w:val="00452C4E"/>
    <w:rsid w:val="00454361"/>
    <w:rsid w:val="00454D29"/>
    <w:rsid w:val="00454EA2"/>
    <w:rsid w:val="0045640E"/>
    <w:rsid w:val="00456C6E"/>
    <w:rsid w:val="00457317"/>
    <w:rsid w:val="0045740A"/>
    <w:rsid w:val="00457C46"/>
    <w:rsid w:val="00460131"/>
    <w:rsid w:val="00460DFA"/>
    <w:rsid w:val="00462151"/>
    <w:rsid w:val="004625CA"/>
    <w:rsid w:val="00462E31"/>
    <w:rsid w:val="00462E72"/>
    <w:rsid w:val="00462E8F"/>
    <w:rsid w:val="004638C4"/>
    <w:rsid w:val="004640A8"/>
    <w:rsid w:val="00464B26"/>
    <w:rsid w:val="00466067"/>
    <w:rsid w:val="00466D3F"/>
    <w:rsid w:val="004706E5"/>
    <w:rsid w:val="00472E99"/>
    <w:rsid w:val="004736CC"/>
    <w:rsid w:val="00473B55"/>
    <w:rsid w:val="0047408A"/>
    <w:rsid w:val="00474B74"/>
    <w:rsid w:val="00474F16"/>
    <w:rsid w:val="004750E8"/>
    <w:rsid w:val="00475B9E"/>
    <w:rsid w:val="00475C86"/>
    <w:rsid w:val="00476148"/>
    <w:rsid w:val="00477601"/>
    <w:rsid w:val="004809FA"/>
    <w:rsid w:val="00481088"/>
    <w:rsid w:val="004817C0"/>
    <w:rsid w:val="0048279A"/>
    <w:rsid w:val="00484D93"/>
    <w:rsid w:val="00485489"/>
    <w:rsid w:val="0049093A"/>
    <w:rsid w:val="00490B1D"/>
    <w:rsid w:val="00490C1B"/>
    <w:rsid w:val="00491261"/>
    <w:rsid w:val="00491646"/>
    <w:rsid w:val="00491E3F"/>
    <w:rsid w:val="00492292"/>
    <w:rsid w:val="0049286A"/>
    <w:rsid w:val="00492ADB"/>
    <w:rsid w:val="00494126"/>
    <w:rsid w:val="00494E98"/>
    <w:rsid w:val="004952B8"/>
    <w:rsid w:val="00495BF6"/>
    <w:rsid w:val="00495FDE"/>
    <w:rsid w:val="004960E2"/>
    <w:rsid w:val="00497E7D"/>
    <w:rsid w:val="004A082B"/>
    <w:rsid w:val="004A110E"/>
    <w:rsid w:val="004A15D6"/>
    <w:rsid w:val="004A162F"/>
    <w:rsid w:val="004A1BE5"/>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4DB6"/>
    <w:rsid w:val="004D5D95"/>
    <w:rsid w:val="004D5EAE"/>
    <w:rsid w:val="004D65B1"/>
    <w:rsid w:val="004D6C52"/>
    <w:rsid w:val="004D6F1A"/>
    <w:rsid w:val="004D7316"/>
    <w:rsid w:val="004D74F0"/>
    <w:rsid w:val="004D7509"/>
    <w:rsid w:val="004E02DF"/>
    <w:rsid w:val="004E09F5"/>
    <w:rsid w:val="004E1962"/>
    <w:rsid w:val="004E1A02"/>
    <w:rsid w:val="004E1C24"/>
    <w:rsid w:val="004E1FF7"/>
    <w:rsid w:val="004E236B"/>
    <w:rsid w:val="004E26DA"/>
    <w:rsid w:val="004E2795"/>
    <w:rsid w:val="004E2839"/>
    <w:rsid w:val="004E3E58"/>
    <w:rsid w:val="004E3FD9"/>
    <w:rsid w:val="004E4C2F"/>
    <w:rsid w:val="004E558E"/>
    <w:rsid w:val="004E55C2"/>
    <w:rsid w:val="004E5B10"/>
    <w:rsid w:val="004E5E20"/>
    <w:rsid w:val="004E6519"/>
    <w:rsid w:val="004E7C58"/>
    <w:rsid w:val="004E7EA1"/>
    <w:rsid w:val="004E7F36"/>
    <w:rsid w:val="004F11B2"/>
    <w:rsid w:val="004F1751"/>
    <w:rsid w:val="004F28C2"/>
    <w:rsid w:val="004F2CC2"/>
    <w:rsid w:val="004F2EC7"/>
    <w:rsid w:val="004F5007"/>
    <w:rsid w:val="004F509E"/>
    <w:rsid w:val="004F552B"/>
    <w:rsid w:val="004F5C2F"/>
    <w:rsid w:val="004F61BA"/>
    <w:rsid w:val="004F6DFE"/>
    <w:rsid w:val="004F7216"/>
    <w:rsid w:val="004F7388"/>
    <w:rsid w:val="004F7ED1"/>
    <w:rsid w:val="00501028"/>
    <w:rsid w:val="00501203"/>
    <w:rsid w:val="00501A65"/>
    <w:rsid w:val="005021D2"/>
    <w:rsid w:val="00502472"/>
    <w:rsid w:val="005038E7"/>
    <w:rsid w:val="00503ABE"/>
    <w:rsid w:val="005046CF"/>
    <w:rsid w:val="0050475D"/>
    <w:rsid w:val="0050537F"/>
    <w:rsid w:val="0050579D"/>
    <w:rsid w:val="00505ACD"/>
    <w:rsid w:val="00505F95"/>
    <w:rsid w:val="00506037"/>
    <w:rsid w:val="00506498"/>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20F"/>
    <w:rsid w:val="0052456F"/>
    <w:rsid w:val="00524651"/>
    <w:rsid w:val="0052472B"/>
    <w:rsid w:val="005257E0"/>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20B3"/>
    <w:rsid w:val="0054465E"/>
    <w:rsid w:val="005462C4"/>
    <w:rsid w:val="005466E6"/>
    <w:rsid w:val="00546D1D"/>
    <w:rsid w:val="00547BFE"/>
    <w:rsid w:val="00550525"/>
    <w:rsid w:val="00552742"/>
    <w:rsid w:val="00553586"/>
    <w:rsid w:val="0055524C"/>
    <w:rsid w:val="005559B1"/>
    <w:rsid w:val="005560A5"/>
    <w:rsid w:val="00556643"/>
    <w:rsid w:val="00556D46"/>
    <w:rsid w:val="0055777A"/>
    <w:rsid w:val="005603F5"/>
    <w:rsid w:val="0056063E"/>
    <w:rsid w:val="00561077"/>
    <w:rsid w:val="005612C7"/>
    <w:rsid w:val="00561606"/>
    <w:rsid w:val="005619D2"/>
    <w:rsid w:val="00561C89"/>
    <w:rsid w:val="005623B8"/>
    <w:rsid w:val="0056349B"/>
    <w:rsid w:val="00563AA9"/>
    <w:rsid w:val="00563AAF"/>
    <w:rsid w:val="00563EE8"/>
    <w:rsid w:val="005651E7"/>
    <w:rsid w:val="00567901"/>
    <w:rsid w:val="00567C6F"/>
    <w:rsid w:val="00567FF2"/>
    <w:rsid w:val="00570313"/>
    <w:rsid w:val="00570C78"/>
    <w:rsid w:val="00572C7B"/>
    <w:rsid w:val="00574226"/>
    <w:rsid w:val="005744B8"/>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21B"/>
    <w:rsid w:val="00587B12"/>
    <w:rsid w:val="0059043F"/>
    <w:rsid w:val="0059075E"/>
    <w:rsid w:val="00590D2D"/>
    <w:rsid w:val="00591A16"/>
    <w:rsid w:val="00592894"/>
    <w:rsid w:val="00592980"/>
    <w:rsid w:val="0059393B"/>
    <w:rsid w:val="00593EFB"/>
    <w:rsid w:val="00593F7C"/>
    <w:rsid w:val="0059537E"/>
    <w:rsid w:val="00596C6D"/>
    <w:rsid w:val="00596E4A"/>
    <w:rsid w:val="00597298"/>
    <w:rsid w:val="005974D0"/>
    <w:rsid w:val="00597A65"/>
    <w:rsid w:val="005A008F"/>
    <w:rsid w:val="005A038C"/>
    <w:rsid w:val="005A16B7"/>
    <w:rsid w:val="005A180C"/>
    <w:rsid w:val="005A18B0"/>
    <w:rsid w:val="005A385A"/>
    <w:rsid w:val="005A701A"/>
    <w:rsid w:val="005B0023"/>
    <w:rsid w:val="005B06DA"/>
    <w:rsid w:val="005B1DF1"/>
    <w:rsid w:val="005B3687"/>
    <w:rsid w:val="005B4E47"/>
    <w:rsid w:val="005B5BA5"/>
    <w:rsid w:val="005B69CF"/>
    <w:rsid w:val="005B6BD3"/>
    <w:rsid w:val="005B6F95"/>
    <w:rsid w:val="005B7928"/>
    <w:rsid w:val="005B7A68"/>
    <w:rsid w:val="005C0676"/>
    <w:rsid w:val="005C097F"/>
    <w:rsid w:val="005C0A68"/>
    <w:rsid w:val="005C0B95"/>
    <w:rsid w:val="005C1730"/>
    <w:rsid w:val="005C17EE"/>
    <w:rsid w:val="005C1CF4"/>
    <w:rsid w:val="005C2A65"/>
    <w:rsid w:val="005C2FCC"/>
    <w:rsid w:val="005C30B0"/>
    <w:rsid w:val="005C358F"/>
    <w:rsid w:val="005C402A"/>
    <w:rsid w:val="005C533E"/>
    <w:rsid w:val="005C552A"/>
    <w:rsid w:val="005C57E0"/>
    <w:rsid w:val="005C5B86"/>
    <w:rsid w:val="005C7589"/>
    <w:rsid w:val="005C7FD3"/>
    <w:rsid w:val="005D17A9"/>
    <w:rsid w:val="005D1B48"/>
    <w:rsid w:val="005D229F"/>
    <w:rsid w:val="005D22A7"/>
    <w:rsid w:val="005D3129"/>
    <w:rsid w:val="005D3982"/>
    <w:rsid w:val="005D3E92"/>
    <w:rsid w:val="005D4535"/>
    <w:rsid w:val="005D4E6A"/>
    <w:rsid w:val="005D4F71"/>
    <w:rsid w:val="005D5974"/>
    <w:rsid w:val="005D68AB"/>
    <w:rsid w:val="005D7AC8"/>
    <w:rsid w:val="005D7B62"/>
    <w:rsid w:val="005E09EE"/>
    <w:rsid w:val="005E0CA3"/>
    <w:rsid w:val="005E1C59"/>
    <w:rsid w:val="005E3360"/>
    <w:rsid w:val="005E361B"/>
    <w:rsid w:val="005E492A"/>
    <w:rsid w:val="005E4D5C"/>
    <w:rsid w:val="005E5585"/>
    <w:rsid w:val="005E5751"/>
    <w:rsid w:val="005E5771"/>
    <w:rsid w:val="005F058A"/>
    <w:rsid w:val="005F0C06"/>
    <w:rsid w:val="005F1271"/>
    <w:rsid w:val="005F1AF7"/>
    <w:rsid w:val="005F1EE0"/>
    <w:rsid w:val="005F26D5"/>
    <w:rsid w:val="005F2EE7"/>
    <w:rsid w:val="005F36D4"/>
    <w:rsid w:val="005F3828"/>
    <w:rsid w:val="005F4F3A"/>
    <w:rsid w:val="005F50AF"/>
    <w:rsid w:val="005F619C"/>
    <w:rsid w:val="005F6522"/>
    <w:rsid w:val="00600876"/>
    <w:rsid w:val="006011DA"/>
    <w:rsid w:val="00601BB1"/>
    <w:rsid w:val="006028AB"/>
    <w:rsid w:val="00602C7A"/>
    <w:rsid w:val="00603B63"/>
    <w:rsid w:val="00603BBF"/>
    <w:rsid w:val="0060469E"/>
    <w:rsid w:val="0060494F"/>
    <w:rsid w:val="0060498E"/>
    <w:rsid w:val="006057BD"/>
    <w:rsid w:val="00605A0F"/>
    <w:rsid w:val="00606372"/>
    <w:rsid w:val="00606AEC"/>
    <w:rsid w:val="00610959"/>
    <w:rsid w:val="006125A1"/>
    <w:rsid w:val="00612D57"/>
    <w:rsid w:val="006132AC"/>
    <w:rsid w:val="00613561"/>
    <w:rsid w:val="00613849"/>
    <w:rsid w:val="00614DA4"/>
    <w:rsid w:val="006150DB"/>
    <w:rsid w:val="0061565A"/>
    <w:rsid w:val="00615FFB"/>
    <w:rsid w:val="00616D9B"/>
    <w:rsid w:val="00617350"/>
    <w:rsid w:val="00617504"/>
    <w:rsid w:val="00617597"/>
    <w:rsid w:val="00617DF4"/>
    <w:rsid w:val="006201D0"/>
    <w:rsid w:val="00620740"/>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48"/>
    <w:rsid w:val="006351CF"/>
    <w:rsid w:val="0063533B"/>
    <w:rsid w:val="0063543F"/>
    <w:rsid w:val="00635F59"/>
    <w:rsid w:val="00636889"/>
    <w:rsid w:val="00636B4D"/>
    <w:rsid w:val="006370C5"/>
    <w:rsid w:val="00637BBF"/>
    <w:rsid w:val="00640971"/>
    <w:rsid w:val="00641301"/>
    <w:rsid w:val="00642047"/>
    <w:rsid w:val="00642A02"/>
    <w:rsid w:val="006432C5"/>
    <w:rsid w:val="00643A85"/>
    <w:rsid w:val="00644C63"/>
    <w:rsid w:val="00644CC0"/>
    <w:rsid w:val="006459F4"/>
    <w:rsid w:val="00645E3F"/>
    <w:rsid w:val="00651BE1"/>
    <w:rsid w:val="00651DC9"/>
    <w:rsid w:val="00651EB9"/>
    <w:rsid w:val="006525A7"/>
    <w:rsid w:val="006527C0"/>
    <w:rsid w:val="00653171"/>
    <w:rsid w:val="0065415D"/>
    <w:rsid w:val="00654B26"/>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839"/>
    <w:rsid w:val="00671F11"/>
    <w:rsid w:val="006728FC"/>
    <w:rsid w:val="00672E24"/>
    <w:rsid w:val="00674452"/>
    <w:rsid w:val="006770E2"/>
    <w:rsid w:val="006778F5"/>
    <w:rsid w:val="00677C3D"/>
    <w:rsid w:val="00680AF6"/>
    <w:rsid w:val="00681D1F"/>
    <w:rsid w:val="00682C7B"/>
    <w:rsid w:val="00684BE4"/>
    <w:rsid w:val="00684E1F"/>
    <w:rsid w:val="00685050"/>
    <w:rsid w:val="006850B9"/>
    <w:rsid w:val="00685306"/>
    <w:rsid w:val="006855CA"/>
    <w:rsid w:val="00685758"/>
    <w:rsid w:val="00685C1F"/>
    <w:rsid w:val="0068610C"/>
    <w:rsid w:val="00686247"/>
    <w:rsid w:val="00686A46"/>
    <w:rsid w:val="00686BB2"/>
    <w:rsid w:val="00686E1C"/>
    <w:rsid w:val="006875AD"/>
    <w:rsid w:val="00687D05"/>
    <w:rsid w:val="00690B2D"/>
    <w:rsid w:val="006910FC"/>
    <w:rsid w:val="0069144D"/>
    <w:rsid w:val="00691817"/>
    <w:rsid w:val="00691C25"/>
    <w:rsid w:val="006921D5"/>
    <w:rsid w:val="006923A2"/>
    <w:rsid w:val="006929D8"/>
    <w:rsid w:val="006934F4"/>
    <w:rsid w:val="0069399A"/>
    <w:rsid w:val="00693B59"/>
    <w:rsid w:val="00693F6A"/>
    <w:rsid w:val="006942D0"/>
    <w:rsid w:val="006946B2"/>
    <w:rsid w:val="00695598"/>
    <w:rsid w:val="00695CEC"/>
    <w:rsid w:val="00696B21"/>
    <w:rsid w:val="00696F59"/>
    <w:rsid w:val="00697288"/>
    <w:rsid w:val="0069737E"/>
    <w:rsid w:val="00697439"/>
    <w:rsid w:val="00697500"/>
    <w:rsid w:val="0069770C"/>
    <w:rsid w:val="00697736"/>
    <w:rsid w:val="006979CA"/>
    <w:rsid w:val="00697A48"/>
    <w:rsid w:val="006A0732"/>
    <w:rsid w:val="006A082C"/>
    <w:rsid w:val="006A3183"/>
    <w:rsid w:val="006A3290"/>
    <w:rsid w:val="006A419B"/>
    <w:rsid w:val="006A4EF4"/>
    <w:rsid w:val="006A5B19"/>
    <w:rsid w:val="006A6324"/>
    <w:rsid w:val="006B080F"/>
    <w:rsid w:val="006B0CE0"/>
    <w:rsid w:val="006B1570"/>
    <w:rsid w:val="006B272B"/>
    <w:rsid w:val="006B3939"/>
    <w:rsid w:val="006B4C70"/>
    <w:rsid w:val="006B60A5"/>
    <w:rsid w:val="006B76A8"/>
    <w:rsid w:val="006C021C"/>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760"/>
    <w:rsid w:val="006D7BAA"/>
    <w:rsid w:val="006E07B6"/>
    <w:rsid w:val="006E0F9E"/>
    <w:rsid w:val="006E1743"/>
    <w:rsid w:val="006E1CE0"/>
    <w:rsid w:val="006E49B3"/>
    <w:rsid w:val="006E7756"/>
    <w:rsid w:val="006F09DE"/>
    <w:rsid w:val="006F162B"/>
    <w:rsid w:val="006F2688"/>
    <w:rsid w:val="006F2A84"/>
    <w:rsid w:val="006F3D52"/>
    <w:rsid w:val="006F477C"/>
    <w:rsid w:val="006F4DCA"/>
    <w:rsid w:val="006F51AE"/>
    <w:rsid w:val="006F51D8"/>
    <w:rsid w:val="006F5651"/>
    <w:rsid w:val="006F56A0"/>
    <w:rsid w:val="006F57FE"/>
    <w:rsid w:val="006F5C1F"/>
    <w:rsid w:val="006F64EC"/>
    <w:rsid w:val="006F6924"/>
    <w:rsid w:val="006F69A2"/>
    <w:rsid w:val="006F6C6D"/>
    <w:rsid w:val="006F70C0"/>
    <w:rsid w:val="007003C8"/>
    <w:rsid w:val="0070128E"/>
    <w:rsid w:val="00701BA0"/>
    <w:rsid w:val="00702126"/>
    <w:rsid w:val="0070233C"/>
    <w:rsid w:val="0070309A"/>
    <w:rsid w:val="007033A0"/>
    <w:rsid w:val="00704122"/>
    <w:rsid w:val="00704FF6"/>
    <w:rsid w:val="00705725"/>
    <w:rsid w:val="00705B85"/>
    <w:rsid w:val="00705EAF"/>
    <w:rsid w:val="007064F6"/>
    <w:rsid w:val="007075DE"/>
    <w:rsid w:val="00710026"/>
    <w:rsid w:val="0071122B"/>
    <w:rsid w:val="00711A20"/>
    <w:rsid w:val="00711A34"/>
    <w:rsid w:val="0071219F"/>
    <w:rsid w:val="00712202"/>
    <w:rsid w:val="00712778"/>
    <w:rsid w:val="00713493"/>
    <w:rsid w:val="0071369A"/>
    <w:rsid w:val="00714235"/>
    <w:rsid w:val="00715110"/>
    <w:rsid w:val="00715F7E"/>
    <w:rsid w:val="00717A26"/>
    <w:rsid w:val="00717D52"/>
    <w:rsid w:val="00717F4C"/>
    <w:rsid w:val="00720D21"/>
    <w:rsid w:val="00721402"/>
    <w:rsid w:val="0072160D"/>
    <w:rsid w:val="00722772"/>
    <w:rsid w:val="007249B6"/>
    <w:rsid w:val="00724D11"/>
    <w:rsid w:val="00724DD2"/>
    <w:rsid w:val="00724F2E"/>
    <w:rsid w:val="00726032"/>
    <w:rsid w:val="00726AE5"/>
    <w:rsid w:val="00726F3E"/>
    <w:rsid w:val="00726FDC"/>
    <w:rsid w:val="0072708E"/>
    <w:rsid w:val="0072730B"/>
    <w:rsid w:val="00727312"/>
    <w:rsid w:val="00727DB3"/>
    <w:rsid w:val="00730A8C"/>
    <w:rsid w:val="007315B9"/>
    <w:rsid w:val="00731D01"/>
    <w:rsid w:val="007327FD"/>
    <w:rsid w:val="00733F02"/>
    <w:rsid w:val="00733FEE"/>
    <w:rsid w:val="007341BF"/>
    <w:rsid w:val="0073457F"/>
    <w:rsid w:val="00734FAE"/>
    <w:rsid w:val="00735035"/>
    <w:rsid w:val="0073534E"/>
    <w:rsid w:val="0073596F"/>
    <w:rsid w:val="00735BCE"/>
    <w:rsid w:val="00736896"/>
    <w:rsid w:val="00736BE5"/>
    <w:rsid w:val="00736F0A"/>
    <w:rsid w:val="007371D6"/>
    <w:rsid w:val="00737C0A"/>
    <w:rsid w:val="00740AC2"/>
    <w:rsid w:val="00741354"/>
    <w:rsid w:val="00741712"/>
    <w:rsid w:val="00742E97"/>
    <w:rsid w:val="0074307F"/>
    <w:rsid w:val="00744233"/>
    <w:rsid w:val="00744B95"/>
    <w:rsid w:val="00744F20"/>
    <w:rsid w:val="007450D1"/>
    <w:rsid w:val="0074519C"/>
    <w:rsid w:val="00745F31"/>
    <w:rsid w:val="0074664D"/>
    <w:rsid w:val="00746951"/>
    <w:rsid w:val="007472A7"/>
    <w:rsid w:val="007475C9"/>
    <w:rsid w:val="007514F2"/>
    <w:rsid w:val="00752B42"/>
    <w:rsid w:val="00752BC5"/>
    <w:rsid w:val="00752DA9"/>
    <w:rsid w:val="00752F54"/>
    <w:rsid w:val="0075300E"/>
    <w:rsid w:val="00753714"/>
    <w:rsid w:val="00753FEF"/>
    <w:rsid w:val="007547D8"/>
    <w:rsid w:val="0075697D"/>
    <w:rsid w:val="007569A3"/>
    <w:rsid w:val="00756EB4"/>
    <w:rsid w:val="007614B0"/>
    <w:rsid w:val="007617BB"/>
    <w:rsid w:val="007624A8"/>
    <w:rsid w:val="00763B88"/>
    <w:rsid w:val="00763C90"/>
    <w:rsid w:val="00770683"/>
    <w:rsid w:val="0077095E"/>
    <w:rsid w:val="00771ADF"/>
    <w:rsid w:val="00771B29"/>
    <w:rsid w:val="00773C56"/>
    <w:rsid w:val="00773F7B"/>
    <w:rsid w:val="00774D2E"/>
    <w:rsid w:val="00774F07"/>
    <w:rsid w:val="00775BB6"/>
    <w:rsid w:val="00776570"/>
    <w:rsid w:val="00777DD9"/>
    <w:rsid w:val="0078006B"/>
    <w:rsid w:val="0078014D"/>
    <w:rsid w:val="00780643"/>
    <w:rsid w:val="007812B4"/>
    <w:rsid w:val="00781DB8"/>
    <w:rsid w:val="00783136"/>
    <w:rsid w:val="00783188"/>
    <w:rsid w:val="00783F73"/>
    <w:rsid w:val="00783F90"/>
    <w:rsid w:val="0078401B"/>
    <w:rsid w:val="00784080"/>
    <w:rsid w:val="007840ED"/>
    <w:rsid w:val="00784D72"/>
    <w:rsid w:val="00785593"/>
    <w:rsid w:val="00785FF7"/>
    <w:rsid w:val="0078689A"/>
    <w:rsid w:val="007912DB"/>
    <w:rsid w:val="0079159C"/>
    <w:rsid w:val="00792061"/>
    <w:rsid w:val="00793254"/>
    <w:rsid w:val="00793AEE"/>
    <w:rsid w:val="00794DB9"/>
    <w:rsid w:val="007955C5"/>
    <w:rsid w:val="00795C34"/>
    <w:rsid w:val="00795F81"/>
    <w:rsid w:val="007961B7"/>
    <w:rsid w:val="00796CC5"/>
    <w:rsid w:val="00797C75"/>
    <w:rsid w:val="007A0282"/>
    <w:rsid w:val="007A1449"/>
    <w:rsid w:val="007A17C1"/>
    <w:rsid w:val="007A5AA4"/>
    <w:rsid w:val="007A61AD"/>
    <w:rsid w:val="007A63FD"/>
    <w:rsid w:val="007B00D8"/>
    <w:rsid w:val="007B18B6"/>
    <w:rsid w:val="007B1D40"/>
    <w:rsid w:val="007B2A82"/>
    <w:rsid w:val="007B31FC"/>
    <w:rsid w:val="007B3FAE"/>
    <w:rsid w:val="007B41AE"/>
    <w:rsid w:val="007B4C14"/>
    <w:rsid w:val="007B4C48"/>
    <w:rsid w:val="007B4FB3"/>
    <w:rsid w:val="007B54CB"/>
    <w:rsid w:val="007B5C18"/>
    <w:rsid w:val="007B5F99"/>
    <w:rsid w:val="007B6348"/>
    <w:rsid w:val="007B6E66"/>
    <w:rsid w:val="007B7888"/>
    <w:rsid w:val="007C0AD4"/>
    <w:rsid w:val="007C138E"/>
    <w:rsid w:val="007C2DCC"/>
    <w:rsid w:val="007C34A6"/>
    <w:rsid w:val="007C3B38"/>
    <w:rsid w:val="007C3B7F"/>
    <w:rsid w:val="007C453E"/>
    <w:rsid w:val="007C4AC2"/>
    <w:rsid w:val="007C5E13"/>
    <w:rsid w:val="007C6FCC"/>
    <w:rsid w:val="007D0777"/>
    <w:rsid w:val="007D159A"/>
    <w:rsid w:val="007D1B65"/>
    <w:rsid w:val="007D22D0"/>
    <w:rsid w:val="007D30B9"/>
    <w:rsid w:val="007D3F23"/>
    <w:rsid w:val="007D4A62"/>
    <w:rsid w:val="007D51FE"/>
    <w:rsid w:val="007D5521"/>
    <w:rsid w:val="007D5A47"/>
    <w:rsid w:val="007D6435"/>
    <w:rsid w:val="007D65AA"/>
    <w:rsid w:val="007D6A16"/>
    <w:rsid w:val="007D6FFC"/>
    <w:rsid w:val="007D7427"/>
    <w:rsid w:val="007D799B"/>
    <w:rsid w:val="007D7A37"/>
    <w:rsid w:val="007E1D44"/>
    <w:rsid w:val="007E4468"/>
    <w:rsid w:val="007E44A6"/>
    <w:rsid w:val="007E4BEB"/>
    <w:rsid w:val="007E4DAA"/>
    <w:rsid w:val="007E512F"/>
    <w:rsid w:val="007E5374"/>
    <w:rsid w:val="007E5595"/>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1EA"/>
    <w:rsid w:val="00811E24"/>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31DA"/>
    <w:rsid w:val="008232A0"/>
    <w:rsid w:val="008241B0"/>
    <w:rsid w:val="008258C1"/>
    <w:rsid w:val="00825A65"/>
    <w:rsid w:val="00826F44"/>
    <w:rsid w:val="00827273"/>
    <w:rsid w:val="008277F6"/>
    <w:rsid w:val="00827AA1"/>
    <w:rsid w:val="00827FCD"/>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6873"/>
    <w:rsid w:val="008471C1"/>
    <w:rsid w:val="00847FDA"/>
    <w:rsid w:val="0085049F"/>
    <w:rsid w:val="00851287"/>
    <w:rsid w:val="00851D51"/>
    <w:rsid w:val="00852616"/>
    <w:rsid w:val="0085312F"/>
    <w:rsid w:val="00853CF0"/>
    <w:rsid w:val="00853D42"/>
    <w:rsid w:val="00854154"/>
    <w:rsid w:val="0085541A"/>
    <w:rsid w:val="0085627D"/>
    <w:rsid w:val="00857B10"/>
    <w:rsid w:val="00857C42"/>
    <w:rsid w:val="00861165"/>
    <w:rsid w:val="0086128A"/>
    <w:rsid w:val="00861395"/>
    <w:rsid w:val="00863455"/>
    <w:rsid w:val="00863DAC"/>
    <w:rsid w:val="00865D2C"/>
    <w:rsid w:val="00866795"/>
    <w:rsid w:val="00866BFC"/>
    <w:rsid w:val="00870878"/>
    <w:rsid w:val="00870F7C"/>
    <w:rsid w:val="00871DE7"/>
    <w:rsid w:val="008722FB"/>
    <w:rsid w:val="00873520"/>
    <w:rsid w:val="008752AA"/>
    <w:rsid w:val="00875A19"/>
    <w:rsid w:val="00875E08"/>
    <w:rsid w:val="008767F5"/>
    <w:rsid w:val="00877716"/>
    <w:rsid w:val="008814F8"/>
    <w:rsid w:val="00881808"/>
    <w:rsid w:val="0088191F"/>
    <w:rsid w:val="008819A1"/>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554D"/>
    <w:rsid w:val="00895C41"/>
    <w:rsid w:val="00895D1E"/>
    <w:rsid w:val="008976E6"/>
    <w:rsid w:val="00897E66"/>
    <w:rsid w:val="00897EF3"/>
    <w:rsid w:val="008A018F"/>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3BA2"/>
    <w:rsid w:val="008C4A49"/>
    <w:rsid w:val="008C52B4"/>
    <w:rsid w:val="008C5553"/>
    <w:rsid w:val="008C72A9"/>
    <w:rsid w:val="008C757B"/>
    <w:rsid w:val="008C7F00"/>
    <w:rsid w:val="008D061C"/>
    <w:rsid w:val="008D07A5"/>
    <w:rsid w:val="008D11F0"/>
    <w:rsid w:val="008D1A7D"/>
    <w:rsid w:val="008D1C03"/>
    <w:rsid w:val="008D3643"/>
    <w:rsid w:val="008D379F"/>
    <w:rsid w:val="008D3F94"/>
    <w:rsid w:val="008D5810"/>
    <w:rsid w:val="008D5885"/>
    <w:rsid w:val="008D6BA2"/>
    <w:rsid w:val="008D6D9D"/>
    <w:rsid w:val="008D7B05"/>
    <w:rsid w:val="008E2869"/>
    <w:rsid w:val="008E2D91"/>
    <w:rsid w:val="008E2E8A"/>
    <w:rsid w:val="008E48D4"/>
    <w:rsid w:val="008E50E1"/>
    <w:rsid w:val="008E5FB7"/>
    <w:rsid w:val="008E6399"/>
    <w:rsid w:val="008E7BC1"/>
    <w:rsid w:val="008E7CEA"/>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5160"/>
    <w:rsid w:val="008F5175"/>
    <w:rsid w:val="008F58B3"/>
    <w:rsid w:val="008F60B5"/>
    <w:rsid w:val="008F64B5"/>
    <w:rsid w:val="008F6D24"/>
    <w:rsid w:val="008F75AB"/>
    <w:rsid w:val="00900BF5"/>
    <w:rsid w:val="00900F3D"/>
    <w:rsid w:val="009015AF"/>
    <w:rsid w:val="0090160F"/>
    <w:rsid w:val="00902EB1"/>
    <w:rsid w:val="0090306B"/>
    <w:rsid w:val="00903553"/>
    <w:rsid w:val="0090487B"/>
    <w:rsid w:val="0090525D"/>
    <w:rsid w:val="009059E0"/>
    <w:rsid w:val="00906431"/>
    <w:rsid w:val="00910CD2"/>
    <w:rsid w:val="009115C1"/>
    <w:rsid w:val="009121AE"/>
    <w:rsid w:val="0091316A"/>
    <w:rsid w:val="009136A4"/>
    <w:rsid w:val="00913D9B"/>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42F"/>
    <w:rsid w:val="00932578"/>
    <w:rsid w:val="00933EFA"/>
    <w:rsid w:val="009342A7"/>
    <w:rsid w:val="009353AB"/>
    <w:rsid w:val="00935DC9"/>
    <w:rsid w:val="00935FC6"/>
    <w:rsid w:val="00940E06"/>
    <w:rsid w:val="009428F8"/>
    <w:rsid w:val="009435E2"/>
    <w:rsid w:val="009437BC"/>
    <w:rsid w:val="009437C9"/>
    <w:rsid w:val="009438E4"/>
    <w:rsid w:val="00943D39"/>
    <w:rsid w:val="009448DF"/>
    <w:rsid w:val="00945402"/>
    <w:rsid w:val="009454F2"/>
    <w:rsid w:val="0094619D"/>
    <w:rsid w:val="00946B8E"/>
    <w:rsid w:val="00947347"/>
    <w:rsid w:val="009504AF"/>
    <w:rsid w:val="009507D7"/>
    <w:rsid w:val="009519E0"/>
    <w:rsid w:val="00951E62"/>
    <w:rsid w:val="00951EF0"/>
    <w:rsid w:val="0095240F"/>
    <w:rsid w:val="00953645"/>
    <w:rsid w:val="00955B56"/>
    <w:rsid w:val="0095719D"/>
    <w:rsid w:val="009574C2"/>
    <w:rsid w:val="00957E5D"/>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51F6"/>
    <w:rsid w:val="00975580"/>
    <w:rsid w:val="009755D9"/>
    <w:rsid w:val="00975C90"/>
    <w:rsid w:val="00976994"/>
    <w:rsid w:val="009774B1"/>
    <w:rsid w:val="0097751D"/>
    <w:rsid w:val="00977670"/>
    <w:rsid w:val="00980FAA"/>
    <w:rsid w:val="00981182"/>
    <w:rsid w:val="00981C34"/>
    <w:rsid w:val="00982560"/>
    <w:rsid w:val="00984812"/>
    <w:rsid w:val="00984BC4"/>
    <w:rsid w:val="00984F41"/>
    <w:rsid w:val="0098573B"/>
    <w:rsid w:val="00985C8D"/>
    <w:rsid w:val="009879DF"/>
    <w:rsid w:val="00990AC8"/>
    <w:rsid w:val="00991129"/>
    <w:rsid w:val="00993171"/>
    <w:rsid w:val="009936F8"/>
    <w:rsid w:val="009938A8"/>
    <w:rsid w:val="00993BEA"/>
    <w:rsid w:val="009944E0"/>
    <w:rsid w:val="00994E3C"/>
    <w:rsid w:val="009950F3"/>
    <w:rsid w:val="009959AE"/>
    <w:rsid w:val="00996350"/>
    <w:rsid w:val="0099649A"/>
    <w:rsid w:val="009965CD"/>
    <w:rsid w:val="00996C2B"/>
    <w:rsid w:val="00997788"/>
    <w:rsid w:val="00997BE6"/>
    <w:rsid w:val="009A079E"/>
    <w:rsid w:val="009A21A5"/>
    <w:rsid w:val="009A4B9A"/>
    <w:rsid w:val="009A4E45"/>
    <w:rsid w:val="009A5C98"/>
    <w:rsid w:val="009A6916"/>
    <w:rsid w:val="009B0C54"/>
    <w:rsid w:val="009B192D"/>
    <w:rsid w:val="009B1B62"/>
    <w:rsid w:val="009B1DC3"/>
    <w:rsid w:val="009B2297"/>
    <w:rsid w:val="009B2648"/>
    <w:rsid w:val="009B274F"/>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6DB"/>
    <w:rsid w:val="009C312E"/>
    <w:rsid w:val="009C39DC"/>
    <w:rsid w:val="009C3C84"/>
    <w:rsid w:val="009C4E02"/>
    <w:rsid w:val="009C55E8"/>
    <w:rsid w:val="009C59AE"/>
    <w:rsid w:val="009C5E0F"/>
    <w:rsid w:val="009C766B"/>
    <w:rsid w:val="009C7EBE"/>
    <w:rsid w:val="009D0007"/>
    <w:rsid w:val="009D0938"/>
    <w:rsid w:val="009D12A5"/>
    <w:rsid w:val="009D13AB"/>
    <w:rsid w:val="009D2E11"/>
    <w:rsid w:val="009D354E"/>
    <w:rsid w:val="009D3B6F"/>
    <w:rsid w:val="009D4119"/>
    <w:rsid w:val="009D484D"/>
    <w:rsid w:val="009D4F81"/>
    <w:rsid w:val="009D51F1"/>
    <w:rsid w:val="009D541A"/>
    <w:rsid w:val="009D5699"/>
    <w:rsid w:val="009D5C46"/>
    <w:rsid w:val="009D715C"/>
    <w:rsid w:val="009D7DB0"/>
    <w:rsid w:val="009E044A"/>
    <w:rsid w:val="009E0D78"/>
    <w:rsid w:val="009E20D4"/>
    <w:rsid w:val="009E27A4"/>
    <w:rsid w:val="009E2862"/>
    <w:rsid w:val="009E2AE4"/>
    <w:rsid w:val="009E36D8"/>
    <w:rsid w:val="009E3B5D"/>
    <w:rsid w:val="009E5A0B"/>
    <w:rsid w:val="009E6275"/>
    <w:rsid w:val="009E64E6"/>
    <w:rsid w:val="009E6C55"/>
    <w:rsid w:val="009E7EE0"/>
    <w:rsid w:val="009F00C5"/>
    <w:rsid w:val="009F039D"/>
    <w:rsid w:val="009F0458"/>
    <w:rsid w:val="009F0DA6"/>
    <w:rsid w:val="009F0F5A"/>
    <w:rsid w:val="009F112E"/>
    <w:rsid w:val="009F231C"/>
    <w:rsid w:val="009F253D"/>
    <w:rsid w:val="009F2BD6"/>
    <w:rsid w:val="009F3B12"/>
    <w:rsid w:val="009F469E"/>
    <w:rsid w:val="009F50C2"/>
    <w:rsid w:val="009F5145"/>
    <w:rsid w:val="009F5476"/>
    <w:rsid w:val="009F5CE4"/>
    <w:rsid w:val="009F71B7"/>
    <w:rsid w:val="009F7801"/>
    <w:rsid w:val="009F7802"/>
    <w:rsid w:val="00A039FE"/>
    <w:rsid w:val="00A03BF3"/>
    <w:rsid w:val="00A03FCD"/>
    <w:rsid w:val="00A040B0"/>
    <w:rsid w:val="00A04328"/>
    <w:rsid w:val="00A05181"/>
    <w:rsid w:val="00A05227"/>
    <w:rsid w:val="00A0554E"/>
    <w:rsid w:val="00A059E5"/>
    <w:rsid w:val="00A06778"/>
    <w:rsid w:val="00A068E5"/>
    <w:rsid w:val="00A078EB"/>
    <w:rsid w:val="00A1031D"/>
    <w:rsid w:val="00A10642"/>
    <w:rsid w:val="00A11590"/>
    <w:rsid w:val="00A115F4"/>
    <w:rsid w:val="00A12B8C"/>
    <w:rsid w:val="00A13E8E"/>
    <w:rsid w:val="00A146A6"/>
    <w:rsid w:val="00A1630A"/>
    <w:rsid w:val="00A16C25"/>
    <w:rsid w:val="00A1757C"/>
    <w:rsid w:val="00A20A14"/>
    <w:rsid w:val="00A20B14"/>
    <w:rsid w:val="00A21720"/>
    <w:rsid w:val="00A21A97"/>
    <w:rsid w:val="00A21CD4"/>
    <w:rsid w:val="00A226EF"/>
    <w:rsid w:val="00A22FD3"/>
    <w:rsid w:val="00A230FD"/>
    <w:rsid w:val="00A2374E"/>
    <w:rsid w:val="00A252E1"/>
    <w:rsid w:val="00A2546D"/>
    <w:rsid w:val="00A256A4"/>
    <w:rsid w:val="00A25A74"/>
    <w:rsid w:val="00A25AC2"/>
    <w:rsid w:val="00A25B7D"/>
    <w:rsid w:val="00A27408"/>
    <w:rsid w:val="00A27C5E"/>
    <w:rsid w:val="00A3286C"/>
    <w:rsid w:val="00A32971"/>
    <w:rsid w:val="00A33087"/>
    <w:rsid w:val="00A33952"/>
    <w:rsid w:val="00A34043"/>
    <w:rsid w:val="00A345D1"/>
    <w:rsid w:val="00A351B0"/>
    <w:rsid w:val="00A365AF"/>
    <w:rsid w:val="00A369B4"/>
    <w:rsid w:val="00A37B18"/>
    <w:rsid w:val="00A40451"/>
    <w:rsid w:val="00A40569"/>
    <w:rsid w:val="00A407E2"/>
    <w:rsid w:val="00A41357"/>
    <w:rsid w:val="00A4159D"/>
    <w:rsid w:val="00A41DE5"/>
    <w:rsid w:val="00A43AA0"/>
    <w:rsid w:val="00A449E5"/>
    <w:rsid w:val="00A44D74"/>
    <w:rsid w:val="00A44E04"/>
    <w:rsid w:val="00A459D7"/>
    <w:rsid w:val="00A45F30"/>
    <w:rsid w:val="00A4719A"/>
    <w:rsid w:val="00A47623"/>
    <w:rsid w:val="00A47CAB"/>
    <w:rsid w:val="00A47E3A"/>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298"/>
    <w:rsid w:val="00A61423"/>
    <w:rsid w:val="00A6188E"/>
    <w:rsid w:val="00A61940"/>
    <w:rsid w:val="00A61B65"/>
    <w:rsid w:val="00A6270C"/>
    <w:rsid w:val="00A6305E"/>
    <w:rsid w:val="00A63288"/>
    <w:rsid w:val="00A64930"/>
    <w:rsid w:val="00A64F4C"/>
    <w:rsid w:val="00A65256"/>
    <w:rsid w:val="00A6574D"/>
    <w:rsid w:val="00A65AAB"/>
    <w:rsid w:val="00A65DA9"/>
    <w:rsid w:val="00A661A8"/>
    <w:rsid w:val="00A661E4"/>
    <w:rsid w:val="00A66BFC"/>
    <w:rsid w:val="00A66FD1"/>
    <w:rsid w:val="00A67102"/>
    <w:rsid w:val="00A70176"/>
    <w:rsid w:val="00A70BF0"/>
    <w:rsid w:val="00A70E0A"/>
    <w:rsid w:val="00A71DB1"/>
    <w:rsid w:val="00A73125"/>
    <w:rsid w:val="00A744AE"/>
    <w:rsid w:val="00A75764"/>
    <w:rsid w:val="00A758D9"/>
    <w:rsid w:val="00A75A7E"/>
    <w:rsid w:val="00A75CD1"/>
    <w:rsid w:val="00A76ADA"/>
    <w:rsid w:val="00A76CD5"/>
    <w:rsid w:val="00A77042"/>
    <w:rsid w:val="00A7786C"/>
    <w:rsid w:val="00A812E0"/>
    <w:rsid w:val="00A818EC"/>
    <w:rsid w:val="00A81AED"/>
    <w:rsid w:val="00A82905"/>
    <w:rsid w:val="00A859F4"/>
    <w:rsid w:val="00A863DA"/>
    <w:rsid w:val="00A86A59"/>
    <w:rsid w:val="00A86CA9"/>
    <w:rsid w:val="00A86F2A"/>
    <w:rsid w:val="00A87AE8"/>
    <w:rsid w:val="00A909F1"/>
    <w:rsid w:val="00A913D6"/>
    <w:rsid w:val="00A92389"/>
    <w:rsid w:val="00A9447F"/>
    <w:rsid w:val="00A95AFE"/>
    <w:rsid w:val="00A97B7B"/>
    <w:rsid w:val="00A97C25"/>
    <w:rsid w:val="00AA0A90"/>
    <w:rsid w:val="00AA2171"/>
    <w:rsid w:val="00AA2D9F"/>
    <w:rsid w:val="00AA42B7"/>
    <w:rsid w:val="00AB0163"/>
    <w:rsid w:val="00AB039B"/>
    <w:rsid w:val="00AB118A"/>
    <w:rsid w:val="00AB12D7"/>
    <w:rsid w:val="00AB3293"/>
    <w:rsid w:val="00AB3B5A"/>
    <w:rsid w:val="00AB49B2"/>
    <w:rsid w:val="00AB49C1"/>
    <w:rsid w:val="00AB5088"/>
    <w:rsid w:val="00AB5827"/>
    <w:rsid w:val="00AB5D43"/>
    <w:rsid w:val="00AB75C8"/>
    <w:rsid w:val="00AC00FF"/>
    <w:rsid w:val="00AC052E"/>
    <w:rsid w:val="00AC0B9B"/>
    <w:rsid w:val="00AC2EA2"/>
    <w:rsid w:val="00AC303D"/>
    <w:rsid w:val="00AC341A"/>
    <w:rsid w:val="00AC504C"/>
    <w:rsid w:val="00AC5130"/>
    <w:rsid w:val="00AC59DD"/>
    <w:rsid w:val="00AC6990"/>
    <w:rsid w:val="00AC6E85"/>
    <w:rsid w:val="00AC7636"/>
    <w:rsid w:val="00AC76A0"/>
    <w:rsid w:val="00AC778B"/>
    <w:rsid w:val="00AD0E4C"/>
    <w:rsid w:val="00AD1A40"/>
    <w:rsid w:val="00AD31FD"/>
    <w:rsid w:val="00AD33D0"/>
    <w:rsid w:val="00AD3BE8"/>
    <w:rsid w:val="00AD4073"/>
    <w:rsid w:val="00AD49A3"/>
    <w:rsid w:val="00AD4C72"/>
    <w:rsid w:val="00AD56CF"/>
    <w:rsid w:val="00AD626D"/>
    <w:rsid w:val="00AD633C"/>
    <w:rsid w:val="00AD6A4F"/>
    <w:rsid w:val="00AD7324"/>
    <w:rsid w:val="00AD7F0C"/>
    <w:rsid w:val="00AE0E09"/>
    <w:rsid w:val="00AE1751"/>
    <w:rsid w:val="00AE1E06"/>
    <w:rsid w:val="00AE22B0"/>
    <w:rsid w:val="00AE34FE"/>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B8A"/>
    <w:rsid w:val="00B00637"/>
    <w:rsid w:val="00B00E47"/>
    <w:rsid w:val="00B01CD0"/>
    <w:rsid w:val="00B01D0E"/>
    <w:rsid w:val="00B01D42"/>
    <w:rsid w:val="00B0260E"/>
    <w:rsid w:val="00B02D37"/>
    <w:rsid w:val="00B049F1"/>
    <w:rsid w:val="00B05520"/>
    <w:rsid w:val="00B0553B"/>
    <w:rsid w:val="00B05788"/>
    <w:rsid w:val="00B05A9F"/>
    <w:rsid w:val="00B05BFC"/>
    <w:rsid w:val="00B05CFD"/>
    <w:rsid w:val="00B0683D"/>
    <w:rsid w:val="00B069B2"/>
    <w:rsid w:val="00B06AE7"/>
    <w:rsid w:val="00B06C35"/>
    <w:rsid w:val="00B10704"/>
    <w:rsid w:val="00B11477"/>
    <w:rsid w:val="00B11605"/>
    <w:rsid w:val="00B11768"/>
    <w:rsid w:val="00B13271"/>
    <w:rsid w:val="00B13FD3"/>
    <w:rsid w:val="00B15B50"/>
    <w:rsid w:val="00B16126"/>
    <w:rsid w:val="00B16F96"/>
    <w:rsid w:val="00B1790C"/>
    <w:rsid w:val="00B17B4A"/>
    <w:rsid w:val="00B17EA9"/>
    <w:rsid w:val="00B21B84"/>
    <w:rsid w:val="00B2249E"/>
    <w:rsid w:val="00B23FDA"/>
    <w:rsid w:val="00B24218"/>
    <w:rsid w:val="00B24BB0"/>
    <w:rsid w:val="00B264F1"/>
    <w:rsid w:val="00B26E58"/>
    <w:rsid w:val="00B27965"/>
    <w:rsid w:val="00B27C47"/>
    <w:rsid w:val="00B313AA"/>
    <w:rsid w:val="00B3198B"/>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6179"/>
    <w:rsid w:val="00B508FE"/>
    <w:rsid w:val="00B50EF0"/>
    <w:rsid w:val="00B51A82"/>
    <w:rsid w:val="00B51BD4"/>
    <w:rsid w:val="00B51BF8"/>
    <w:rsid w:val="00B52E35"/>
    <w:rsid w:val="00B53CBC"/>
    <w:rsid w:val="00B54091"/>
    <w:rsid w:val="00B543B6"/>
    <w:rsid w:val="00B547F2"/>
    <w:rsid w:val="00B552D8"/>
    <w:rsid w:val="00B55DB5"/>
    <w:rsid w:val="00B55E91"/>
    <w:rsid w:val="00B56390"/>
    <w:rsid w:val="00B579E3"/>
    <w:rsid w:val="00B57A15"/>
    <w:rsid w:val="00B57D40"/>
    <w:rsid w:val="00B614FF"/>
    <w:rsid w:val="00B61896"/>
    <w:rsid w:val="00B61F08"/>
    <w:rsid w:val="00B622F3"/>
    <w:rsid w:val="00B636C8"/>
    <w:rsid w:val="00B63E68"/>
    <w:rsid w:val="00B63F96"/>
    <w:rsid w:val="00B65DD7"/>
    <w:rsid w:val="00B6630A"/>
    <w:rsid w:val="00B67336"/>
    <w:rsid w:val="00B70003"/>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7E2"/>
    <w:rsid w:val="00B87EBB"/>
    <w:rsid w:val="00B87F6A"/>
    <w:rsid w:val="00B90592"/>
    <w:rsid w:val="00B9059C"/>
    <w:rsid w:val="00B9141A"/>
    <w:rsid w:val="00B91A19"/>
    <w:rsid w:val="00B91B0F"/>
    <w:rsid w:val="00B92EAD"/>
    <w:rsid w:val="00B93112"/>
    <w:rsid w:val="00B943AC"/>
    <w:rsid w:val="00B943C6"/>
    <w:rsid w:val="00B94559"/>
    <w:rsid w:val="00B94932"/>
    <w:rsid w:val="00B95E03"/>
    <w:rsid w:val="00B95F24"/>
    <w:rsid w:val="00B96421"/>
    <w:rsid w:val="00B9658E"/>
    <w:rsid w:val="00B967A9"/>
    <w:rsid w:val="00B97314"/>
    <w:rsid w:val="00B97328"/>
    <w:rsid w:val="00B97B5F"/>
    <w:rsid w:val="00BA0A85"/>
    <w:rsid w:val="00BA0C68"/>
    <w:rsid w:val="00BA0F3A"/>
    <w:rsid w:val="00BA1195"/>
    <w:rsid w:val="00BA159C"/>
    <w:rsid w:val="00BA1F2E"/>
    <w:rsid w:val="00BA3F90"/>
    <w:rsid w:val="00BA5331"/>
    <w:rsid w:val="00BA6693"/>
    <w:rsid w:val="00BB0D3B"/>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E23"/>
    <w:rsid w:val="00BD01F9"/>
    <w:rsid w:val="00BD0BD0"/>
    <w:rsid w:val="00BD0DC5"/>
    <w:rsid w:val="00BD1098"/>
    <w:rsid w:val="00BD1140"/>
    <w:rsid w:val="00BD17BA"/>
    <w:rsid w:val="00BD2828"/>
    <w:rsid w:val="00BD2AAC"/>
    <w:rsid w:val="00BD3EFD"/>
    <w:rsid w:val="00BD442C"/>
    <w:rsid w:val="00BD51BA"/>
    <w:rsid w:val="00BD5569"/>
    <w:rsid w:val="00BD5F7C"/>
    <w:rsid w:val="00BD617F"/>
    <w:rsid w:val="00BD6583"/>
    <w:rsid w:val="00BD7115"/>
    <w:rsid w:val="00BD7DA0"/>
    <w:rsid w:val="00BE06F9"/>
    <w:rsid w:val="00BE1AC1"/>
    <w:rsid w:val="00BE3A2F"/>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C004DD"/>
    <w:rsid w:val="00C005F3"/>
    <w:rsid w:val="00C019A8"/>
    <w:rsid w:val="00C0211C"/>
    <w:rsid w:val="00C04A5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A85"/>
    <w:rsid w:val="00C12B90"/>
    <w:rsid w:val="00C12C37"/>
    <w:rsid w:val="00C146CE"/>
    <w:rsid w:val="00C16051"/>
    <w:rsid w:val="00C164A5"/>
    <w:rsid w:val="00C166F4"/>
    <w:rsid w:val="00C174FD"/>
    <w:rsid w:val="00C17899"/>
    <w:rsid w:val="00C2101E"/>
    <w:rsid w:val="00C213E3"/>
    <w:rsid w:val="00C216D7"/>
    <w:rsid w:val="00C2269A"/>
    <w:rsid w:val="00C23FE5"/>
    <w:rsid w:val="00C24493"/>
    <w:rsid w:val="00C253DA"/>
    <w:rsid w:val="00C26A30"/>
    <w:rsid w:val="00C27EEA"/>
    <w:rsid w:val="00C3031E"/>
    <w:rsid w:val="00C31682"/>
    <w:rsid w:val="00C330B9"/>
    <w:rsid w:val="00C33DC2"/>
    <w:rsid w:val="00C33E13"/>
    <w:rsid w:val="00C3421B"/>
    <w:rsid w:val="00C34E59"/>
    <w:rsid w:val="00C34FB4"/>
    <w:rsid w:val="00C351FF"/>
    <w:rsid w:val="00C360CA"/>
    <w:rsid w:val="00C371EC"/>
    <w:rsid w:val="00C37287"/>
    <w:rsid w:val="00C37F89"/>
    <w:rsid w:val="00C40348"/>
    <w:rsid w:val="00C40849"/>
    <w:rsid w:val="00C41F1E"/>
    <w:rsid w:val="00C42733"/>
    <w:rsid w:val="00C432AF"/>
    <w:rsid w:val="00C43B70"/>
    <w:rsid w:val="00C45A52"/>
    <w:rsid w:val="00C45D8E"/>
    <w:rsid w:val="00C45F86"/>
    <w:rsid w:val="00C46205"/>
    <w:rsid w:val="00C46E5B"/>
    <w:rsid w:val="00C478EA"/>
    <w:rsid w:val="00C47D1D"/>
    <w:rsid w:val="00C500CD"/>
    <w:rsid w:val="00C52D9A"/>
    <w:rsid w:val="00C5403F"/>
    <w:rsid w:val="00C54571"/>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40B7"/>
    <w:rsid w:val="00C642D9"/>
    <w:rsid w:val="00C6472C"/>
    <w:rsid w:val="00C65DE1"/>
    <w:rsid w:val="00C66D0E"/>
    <w:rsid w:val="00C67673"/>
    <w:rsid w:val="00C67A0D"/>
    <w:rsid w:val="00C702EF"/>
    <w:rsid w:val="00C712EC"/>
    <w:rsid w:val="00C716CF"/>
    <w:rsid w:val="00C72CFD"/>
    <w:rsid w:val="00C72F48"/>
    <w:rsid w:val="00C73D42"/>
    <w:rsid w:val="00C7400F"/>
    <w:rsid w:val="00C74F7C"/>
    <w:rsid w:val="00C756ED"/>
    <w:rsid w:val="00C76095"/>
    <w:rsid w:val="00C760B2"/>
    <w:rsid w:val="00C76516"/>
    <w:rsid w:val="00C77BAB"/>
    <w:rsid w:val="00C80B0B"/>
    <w:rsid w:val="00C81130"/>
    <w:rsid w:val="00C81477"/>
    <w:rsid w:val="00C82943"/>
    <w:rsid w:val="00C82E55"/>
    <w:rsid w:val="00C83190"/>
    <w:rsid w:val="00C83250"/>
    <w:rsid w:val="00C83AC8"/>
    <w:rsid w:val="00C8476B"/>
    <w:rsid w:val="00C84E70"/>
    <w:rsid w:val="00C84FA1"/>
    <w:rsid w:val="00C855DB"/>
    <w:rsid w:val="00C85EDF"/>
    <w:rsid w:val="00C85F87"/>
    <w:rsid w:val="00C8609D"/>
    <w:rsid w:val="00C870DC"/>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591"/>
    <w:rsid w:val="00CA193E"/>
    <w:rsid w:val="00CA2175"/>
    <w:rsid w:val="00CA3070"/>
    <w:rsid w:val="00CA34AA"/>
    <w:rsid w:val="00CA3BB4"/>
    <w:rsid w:val="00CA40CA"/>
    <w:rsid w:val="00CA42B2"/>
    <w:rsid w:val="00CA4359"/>
    <w:rsid w:val="00CA5E11"/>
    <w:rsid w:val="00CA5FF1"/>
    <w:rsid w:val="00CA66BC"/>
    <w:rsid w:val="00CA6E74"/>
    <w:rsid w:val="00CA6EAD"/>
    <w:rsid w:val="00CB0253"/>
    <w:rsid w:val="00CB07DF"/>
    <w:rsid w:val="00CB0A94"/>
    <w:rsid w:val="00CB1664"/>
    <w:rsid w:val="00CB1951"/>
    <w:rsid w:val="00CB2105"/>
    <w:rsid w:val="00CB3AFB"/>
    <w:rsid w:val="00CB48D8"/>
    <w:rsid w:val="00CB4ADD"/>
    <w:rsid w:val="00CB4DE5"/>
    <w:rsid w:val="00CB73BB"/>
    <w:rsid w:val="00CB7B6D"/>
    <w:rsid w:val="00CC0A9B"/>
    <w:rsid w:val="00CC0EA1"/>
    <w:rsid w:val="00CC16C2"/>
    <w:rsid w:val="00CC2649"/>
    <w:rsid w:val="00CC3171"/>
    <w:rsid w:val="00CC33B1"/>
    <w:rsid w:val="00CC3EE2"/>
    <w:rsid w:val="00CC5F42"/>
    <w:rsid w:val="00CC6761"/>
    <w:rsid w:val="00CC7CDD"/>
    <w:rsid w:val="00CD0763"/>
    <w:rsid w:val="00CD0A8D"/>
    <w:rsid w:val="00CD21BB"/>
    <w:rsid w:val="00CD31B8"/>
    <w:rsid w:val="00CD43FA"/>
    <w:rsid w:val="00CD4518"/>
    <w:rsid w:val="00CD4796"/>
    <w:rsid w:val="00CD5171"/>
    <w:rsid w:val="00CD54B3"/>
    <w:rsid w:val="00CD60F2"/>
    <w:rsid w:val="00CD6BA3"/>
    <w:rsid w:val="00CD78FD"/>
    <w:rsid w:val="00CE010D"/>
    <w:rsid w:val="00CE0B5D"/>
    <w:rsid w:val="00CE14F3"/>
    <w:rsid w:val="00CE1727"/>
    <w:rsid w:val="00CE1792"/>
    <w:rsid w:val="00CE2D06"/>
    <w:rsid w:val="00CE2F6B"/>
    <w:rsid w:val="00CE361E"/>
    <w:rsid w:val="00CE3BC5"/>
    <w:rsid w:val="00CE3F31"/>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505"/>
    <w:rsid w:val="00D04BF9"/>
    <w:rsid w:val="00D04DDF"/>
    <w:rsid w:val="00D05AB8"/>
    <w:rsid w:val="00D05B3F"/>
    <w:rsid w:val="00D0616E"/>
    <w:rsid w:val="00D070D1"/>
    <w:rsid w:val="00D07114"/>
    <w:rsid w:val="00D071E1"/>
    <w:rsid w:val="00D07D3D"/>
    <w:rsid w:val="00D10F42"/>
    <w:rsid w:val="00D116F6"/>
    <w:rsid w:val="00D11F50"/>
    <w:rsid w:val="00D1262A"/>
    <w:rsid w:val="00D13176"/>
    <w:rsid w:val="00D13C59"/>
    <w:rsid w:val="00D1441A"/>
    <w:rsid w:val="00D14D54"/>
    <w:rsid w:val="00D15229"/>
    <w:rsid w:val="00D17428"/>
    <w:rsid w:val="00D17692"/>
    <w:rsid w:val="00D17C08"/>
    <w:rsid w:val="00D210CA"/>
    <w:rsid w:val="00D21442"/>
    <w:rsid w:val="00D2177B"/>
    <w:rsid w:val="00D23751"/>
    <w:rsid w:val="00D23C2C"/>
    <w:rsid w:val="00D24789"/>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457E"/>
    <w:rsid w:val="00D348F4"/>
    <w:rsid w:val="00D34C97"/>
    <w:rsid w:val="00D36F12"/>
    <w:rsid w:val="00D37258"/>
    <w:rsid w:val="00D41445"/>
    <w:rsid w:val="00D422D5"/>
    <w:rsid w:val="00D42BEF"/>
    <w:rsid w:val="00D4410F"/>
    <w:rsid w:val="00D44B27"/>
    <w:rsid w:val="00D44EE2"/>
    <w:rsid w:val="00D44FBC"/>
    <w:rsid w:val="00D456E7"/>
    <w:rsid w:val="00D45875"/>
    <w:rsid w:val="00D45CBD"/>
    <w:rsid w:val="00D467C2"/>
    <w:rsid w:val="00D50F42"/>
    <w:rsid w:val="00D5106C"/>
    <w:rsid w:val="00D51D0C"/>
    <w:rsid w:val="00D532E8"/>
    <w:rsid w:val="00D5464B"/>
    <w:rsid w:val="00D54A70"/>
    <w:rsid w:val="00D54E4F"/>
    <w:rsid w:val="00D57B9B"/>
    <w:rsid w:val="00D57C9D"/>
    <w:rsid w:val="00D57CCF"/>
    <w:rsid w:val="00D62C63"/>
    <w:rsid w:val="00D6309A"/>
    <w:rsid w:val="00D63688"/>
    <w:rsid w:val="00D6467C"/>
    <w:rsid w:val="00D653B7"/>
    <w:rsid w:val="00D657C3"/>
    <w:rsid w:val="00D65BFE"/>
    <w:rsid w:val="00D664F2"/>
    <w:rsid w:val="00D664F7"/>
    <w:rsid w:val="00D677E9"/>
    <w:rsid w:val="00D70391"/>
    <w:rsid w:val="00D7067A"/>
    <w:rsid w:val="00D717B7"/>
    <w:rsid w:val="00D72ECD"/>
    <w:rsid w:val="00D734EB"/>
    <w:rsid w:val="00D73643"/>
    <w:rsid w:val="00D73C53"/>
    <w:rsid w:val="00D75460"/>
    <w:rsid w:val="00D7573D"/>
    <w:rsid w:val="00D75D9D"/>
    <w:rsid w:val="00D7604D"/>
    <w:rsid w:val="00D76F41"/>
    <w:rsid w:val="00D80965"/>
    <w:rsid w:val="00D8190A"/>
    <w:rsid w:val="00D81EFA"/>
    <w:rsid w:val="00D8251A"/>
    <w:rsid w:val="00D82E5A"/>
    <w:rsid w:val="00D83422"/>
    <w:rsid w:val="00D83B61"/>
    <w:rsid w:val="00D843E7"/>
    <w:rsid w:val="00D85660"/>
    <w:rsid w:val="00D8611A"/>
    <w:rsid w:val="00D86370"/>
    <w:rsid w:val="00D86679"/>
    <w:rsid w:val="00D86B6D"/>
    <w:rsid w:val="00D87F35"/>
    <w:rsid w:val="00D90DE9"/>
    <w:rsid w:val="00D9121F"/>
    <w:rsid w:val="00D9133E"/>
    <w:rsid w:val="00D91C87"/>
    <w:rsid w:val="00D92183"/>
    <w:rsid w:val="00D933B3"/>
    <w:rsid w:val="00D93785"/>
    <w:rsid w:val="00D95857"/>
    <w:rsid w:val="00D95C2A"/>
    <w:rsid w:val="00D9776C"/>
    <w:rsid w:val="00D978C8"/>
    <w:rsid w:val="00D97A2B"/>
    <w:rsid w:val="00DA016C"/>
    <w:rsid w:val="00DA10E2"/>
    <w:rsid w:val="00DA2939"/>
    <w:rsid w:val="00DA5935"/>
    <w:rsid w:val="00DA67CB"/>
    <w:rsid w:val="00DA6CA6"/>
    <w:rsid w:val="00DA6FC4"/>
    <w:rsid w:val="00DA785F"/>
    <w:rsid w:val="00DB10EE"/>
    <w:rsid w:val="00DB187B"/>
    <w:rsid w:val="00DB1ABD"/>
    <w:rsid w:val="00DB2361"/>
    <w:rsid w:val="00DB2559"/>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592"/>
    <w:rsid w:val="00DD09B4"/>
    <w:rsid w:val="00DD0A99"/>
    <w:rsid w:val="00DD100B"/>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19FE"/>
    <w:rsid w:val="00DE20D8"/>
    <w:rsid w:val="00DE2784"/>
    <w:rsid w:val="00DE2E31"/>
    <w:rsid w:val="00DE3065"/>
    <w:rsid w:val="00DE3277"/>
    <w:rsid w:val="00DE3760"/>
    <w:rsid w:val="00DE3C14"/>
    <w:rsid w:val="00DE4760"/>
    <w:rsid w:val="00DE4C7B"/>
    <w:rsid w:val="00DE529B"/>
    <w:rsid w:val="00DE6373"/>
    <w:rsid w:val="00DE6572"/>
    <w:rsid w:val="00DE6DE2"/>
    <w:rsid w:val="00DE7C0B"/>
    <w:rsid w:val="00DF00BF"/>
    <w:rsid w:val="00DF0153"/>
    <w:rsid w:val="00DF038C"/>
    <w:rsid w:val="00DF0FD3"/>
    <w:rsid w:val="00DF1F4D"/>
    <w:rsid w:val="00DF210A"/>
    <w:rsid w:val="00DF35E7"/>
    <w:rsid w:val="00DF5887"/>
    <w:rsid w:val="00DF7062"/>
    <w:rsid w:val="00DF77B8"/>
    <w:rsid w:val="00E00848"/>
    <w:rsid w:val="00E00A1C"/>
    <w:rsid w:val="00E00AD4"/>
    <w:rsid w:val="00E00D0F"/>
    <w:rsid w:val="00E01528"/>
    <w:rsid w:val="00E01F07"/>
    <w:rsid w:val="00E0437C"/>
    <w:rsid w:val="00E05010"/>
    <w:rsid w:val="00E05868"/>
    <w:rsid w:val="00E062F9"/>
    <w:rsid w:val="00E066DD"/>
    <w:rsid w:val="00E07D03"/>
    <w:rsid w:val="00E10139"/>
    <w:rsid w:val="00E107E0"/>
    <w:rsid w:val="00E154A0"/>
    <w:rsid w:val="00E1577D"/>
    <w:rsid w:val="00E15862"/>
    <w:rsid w:val="00E162FD"/>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4115F"/>
    <w:rsid w:val="00E41187"/>
    <w:rsid w:val="00E412CC"/>
    <w:rsid w:val="00E43ABC"/>
    <w:rsid w:val="00E4402B"/>
    <w:rsid w:val="00E44068"/>
    <w:rsid w:val="00E4588F"/>
    <w:rsid w:val="00E45E22"/>
    <w:rsid w:val="00E470E6"/>
    <w:rsid w:val="00E508AC"/>
    <w:rsid w:val="00E50D2A"/>
    <w:rsid w:val="00E50F31"/>
    <w:rsid w:val="00E511F1"/>
    <w:rsid w:val="00E51725"/>
    <w:rsid w:val="00E51C43"/>
    <w:rsid w:val="00E52253"/>
    <w:rsid w:val="00E527E0"/>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CCC"/>
    <w:rsid w:val="00E65871"/>
    <w:rsid w:val="00E65EF7"/>
    <w:rsid w:val="00E66C69"/>
    <w:rsid w:val="00E678A9"/>
    <w:rsid w:val="00E701A9"/>
    <w:rsid w:val="00E708BF"/>
    <w:rsid w:val="00E70B09"/>
    <w:rsid w:val="00E72B6A"/>
    <w:rsid w:val="00E72ECA"/>
    <w:rsid w:val="00E730B7"/>
    <w:rsid w:val="00E75C86"/>
    <w:rsid w:val="00E76D83"/>
    <w:rsid w:val="00E7720E"/>
    <w:rsid w:val="00E77381"/>
    <w:rsid w:val="00E773C3"/>
    <w:rsid w:val="00E8073F"/>
    <w:rsid w:val="00E827F7"/>
    <w:rsid w:val="00E82A48"/>
    <w:rsid w:val="00E834EF"/>
    <w:rsid w:val="00E837EC"/>
    <w:rsid w:val="00E83C32"/>
    <w:rsid w:val="00E854A8"/>
    <w:rsid w:val="00E860CF"/>
    <w:rsid w:val="00E862F6"/>
    <w:rsid w:val="00E8652A"/>
    <w:rsid w:val="00E87AD7"/>
    <w:rsid w:val="00E90C5C"/>
    <w:rsid w:val="00E916AD"/>
    <w:rsid w:val="00E91DCB"/>
    <w:rsid w:val="00E921B5"/>
    <w:rsid w:val="00E929F3"/>
    <w:rsid w:val="00E92A48"/>
    <w:rsid w:val="00E9391A"/>
    <w:rsid w:val="00E93AF0"/>
    <w:rsid w:val="00E93D6D"/>
    <w:rsid w:val="00E94104"/>
    <w:rsid w:val="00E94EE8"/>
    <w:rsid w:val="00E952E5"/>
    <w:rsid w:val="00E9595F"/>
    <w:rsid w:val="00E96F30"/>
    <w:rsid w:val="00E97354"/>
    <w:rsid w:val="00EA0632"/>
    <w:rsid w:val="00EA0B6B"/>
    <w:rsid w:val="00EA0DCC"/>
    <w:rsid w:val="00EA0E27"/>
    <w:rsid w:val="00EA1017"/>
    <w:rsid w:val="00EA257F"/>
    <w:rsid w:val="00EA273D"/>
    <w:rsid w:val="00EA2FC8"/>
    <w:rsid w:val="00EA3E51"/>
    <w:rsid w:val="00EA4EF1"/>
    <w:rsid w:val="00EA5E36"/>
    <w:rsid w:val="00EA63EC"/>
    <w:rsid w:val="00EB0F05"/>
    <w:rsid w:val="00EB16A6"/>
    <w:rsid w:val="00EB1835"/>
    <w:rsid w:val="00EB190D"/>
    <w:rsid w:val="00EB1F4C"/>
    <w:rsid w:val="00EB478C"/>
    <w:rsid w:val="00EB52C5"/>
    <w:rsid w:val="00EB6A65"/>
    <w:rsid w:val="00EB6D44"/>
    <w:rsid w:val="00EB715C"/>
    <w:rsid w:val="00EC068F"/>
    <w:rsid w:val="00EC0964"/>
    <w:rsid w:val="00EC0993"/>
    <w:rsid w:val="00EC0F9D"/>
    <w:rsid w:val="00EC1960"/>
    <w:rsid w:val="00EC21FB"/>
    <w:rsid w:val="00EC221F"/>
    <w:rsid w:val="00EC46EB"/>
    <w:rsid w:val="00EC4E13"/>
    <w:rsid w:val="00EC553A"/>
    <w:rsid w:val="00EC6845"/>
    <w:rsid w:val="00EC68E2"/>
    <w:rsid w:val="00EC6DCB"/>
    <w:rsid w:val="00EC7FFB"/>
    <w:rsid w:val="00ED1B15"/>
    <w:rsid w:val="00ED1E6F"/>
    <w:rsid w:val="00ED2699"/>
    <w:rsid w:val="00ED29B1"/>
    <w:rsid w:val="00ED4274"/>
    <w:rsid w:val="00ED44E7"/>
    <w:rsid w:val="00ED4AD0"/>
    <w:rsid w:val="00ED5430"/>
    <w:rsid w:val="00ED6B2E"/>
    <w:rsid w:val="00ED7025"/>
    <w:rsid w:val="00ED7EB7"/>
    <w:rsid w:val="00EE052E"/>
    <w:rsid w:val="00EE1177"/>
    <w:rsid w:val="00EE1309"/>
    <w:rsid w:val="00EE2981"/>
    <w:rsid w:val="00EE303E"/>
    <w:rsid w:val="00EE314D"/>
    <w:rsid w:val="00EE335B"/>
    <w:rsid w:val="00EE38F8"/>
    <w:rsid w:val="00EE402D"/>
    <w:rsid w:val="00EE4DB1"/>
    <w:rsid w:val="00EE5B2A"/>
    <w:rsid w:val="00EE66DA"/>
    <w:rsid w:val="00EF02C8"/>
    <w:rsid w:val="00EF0A9E"/>
    <w:rsid w:val="00EF13BD"/>
    <w:rsid w:val="00EF1416"/>
    <w:rsid w:val="00EF2193"/>
    <w:rsid w:val="00EF2DBE"/>
    <w:rsid w:val="00EF2F6F"/>
    <w:rsid w:val="00EF325F"/>
    <w:rsid w:val="00EF3CB8"/>
    <w:rsid w:val="00EF43BB"/>
    <w:rsid w:val="00EF4A5D"/>
    <w:rsid w:val="00EF4B1E"/>
    <w:rsid w:val="00EF64C5"/>
    <w:rsid w:val="00EF7083"/>
    <w:rsid w:val="00EF7153"/>
    <w:rsid w:val="00EF7EC0"/>
    <w:rsid w:val="00F006F0"/>
    <w:rsid w:val="00F0089F"/>
    <w:rsid w:val="00F00A0F"/>
    <w:rsid w:val="00F010E1"/>
    <w:rsid w:val="00F01CEF"/>
    <w:rsid w:val="00F02581"/>
    <w:rsid w:val="00F02707"/>
    <w:rsid w:val="00F02CF0"/>
    <w:rsid w:val="00F035E8"/>
    <w:rsid w:val="00F04EC6"/>
    <w:rsid w:val="00F05ECB"/>
    <w:rsid w:val="00F07135"/>
    <w:rsid w:val="00F07FB9"/>
    <w:rsid w:val="00F100D5"/>
    <w:rsid w:val="00F10422"/>
    <w:rsid w:val="00F11829"/>
    <w:rsid w:val="00F12731"/>
    <w:rsid w:val="00F12ADB"/>
    <w:rsid w:val="00F13496"/>
    <w:rsid w:val="00F14065"/>
    <w:rsid w:val="00F14E1E"/>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28C7"/>
    <w:rsid w:val="00F22D70"/>
    <w:rsid w:val="00F2346D"/>
    <w:rsid w:val="00F236E0"/>
    <w:rsid w:val="00F24286"/>
    <w:rsid w:val="00F244CC"/>
    <w:rsid w:val="00F255E8"/>
    <w:rsid w:val="00F25607"/>
    <w:rsid w:val="00F257B7"/>
    <w:rsid w:val="00F25EB8"/>
    <w:rsid w:val="00F26BD6"/>
    <w:rsid w:val="00F27EAA"/>
    <w:rsid w:val="00F27FDF"/>
    <w:rsid w:val="00F30E22"/>
    <w:rsid w:val="00F31CE7"/>
    <w:rsid w:val="00F32738"/>
    <w:rsid w:val="00F32756"/>
    <w:rsid w:val="00F3397F"/>
    <w:rsid w:val="00F34A91"/>
    <w:rsid w:val="00F359A0"/>
    <w:rsid w:val="00F36820"/>
    <w:rsid w:val="00F375DA"/>
    <w:rsid w:val="00F3792C"/>
    <w:rsid w:val="00F37C19"/>
    <w:rsid w:val="00F4156C"/>
    <w:rsid w:val="00F41C23"/>
    <w:rsid w:val="00F41EF8"/>
    <w:rsid w:val="00F42388"/>
    <w:rsid w:val="00F427A1"/>
    <w:rsid w:val="00F4363B"/>
    <w:rsid w:val="00F4394F"/>
    <w:rsid w:val="00F43C45"/>
    <w:rsid w:val="00F4439D"/>
    <w:rsid w:val="00F4469E"/>
    <w:rsid w:val="00F45551"/>
    <w:rsid w:val="00F45CB6"/>
    <w:rsid w:val="00F46AFA"/>
    <w:rsid w:val="00F471E7"/>
    <w:rsid w:val="00F4744C"/>
    <w:rsid w:val="00F503AB"/>
    <w:rsid w:val="00F504B9"/>
    <w:rsid w:val="00F51E12"/>
    <w:rsid w:val="00F553DC"/>
    <w:rsid w:val="00F5588A"/>
    <w:rsid w:val="00F56C1B"/>
    <w:rsid w:val="00F5712E"/>
    <w:rsid w:val="00F57575"/>
    <w:rsid w:val="00F57630"/>
    <w:rsid w:val="00F60D80"/>
    <w:rsid w:val="00F6109D"/>
    <w:rsid w:val="00F617E6"/>
    <w:rsid w:val="00F61FD5"/>
    <w:rsid w:val="00F62AF0"/>
    <w:rsid w:val="00F62E59"/>
    <w:rsid w:val="00F6392A"/>
    <w:rsid w:val="00F63B0E"/>
    <w:rsid w:val="00F64243"/>
    <w:rsid w:val="00F64273"/>
    <w:rsid w:val="00F658F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0529"/>
    <w:rsid w:val="00F829EB"/>
    <w:rsid w:val="00F82B18"/>
    <w:rsid w:val="00F82E9F"/>
    <w:rsid w:val="00F831D3"/>
    <w:rsid w:val="00F8357D"/>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72E8"/>
    <w:rsid w:val="00F97610"/>
    <w:rsid w:val="00F97B0D"/>
    <w:rsid w:val="00FA0210"/>
    <w:rsid w:val="00FA05E9"/>
    <w:rsid w:val="00FA0D9F"/>
    <w:rsid w:val="00FA15E5"/>
    <w:rsid w:val="00FA2F40"/>
    <w:rsid w:val="00FA385A"/>
    <w:rsid w:val="00FA484C"/>
    <w:rsid w:val="00FA615E"/>
    <w:rsid w:val="00FA6391"/>
    <w:rsid w:val="00FA6B71"/>
    <w:rsid w:val="00FA6B9B"/>
    <w:rsid w:val="00FA7BEC"/>
    <w:rsid w:val="00FA7E71"/>
    <w:rsid w:val="00FB0408"/>
    <w:rsid w:val="00FB0DAB"/>
    <w:rsid w:val="00FB1175"/>
    <w:rsid w:val="00FB1AD8"/>
    <w:rsid w:val="00FB1F79"/>
    <w:rsid w:val="00FB279C"/>
    <w:rsid w:val="00FB4DFE"/>
    <w:rsid w:val="00FB5E70"/>
    <w:rsid w:val="00FB6890"/>
    <w:rsid w:val="00FB7EF2"/>
    <w:rsid w:val="00FC0C38"/>
    <w:rsid w:val="00FC1E76"/>
    <w:rsid w:val="00FC23C0"/>
    <w:rsid w:val="00FC2796"/>
    <w:rsid w:val="00FC2BC1"/>
    <w:rsid w:val="00FC3411"/>
    <w:rsid w:val="00FC346F"/>
    <w:rsid w:val="00FC3D28"/>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697"/>
    <w:rsid w:val="00FD5A35"/>
    <w:rsid w:val="00FD5A5E"/>
    <w:rsid w:val="00FD6D68"/>
    <w:rsid w:val="00FD7512"/>
    <w:rsid w:val="00FE2004"/>
    <w:rsid w:val="00FE2135"/>
    <w:rsid w:val="00FE290D"/>
    <w:rsid w:val="00FE343A"/>
    <w:rsid w:val="00FE458F"/>
    <w:rsid w:val="00FE5912"/>
    <w:rsid w:val="00FE5D7B"/>
    <w:rsid w:val="00FE64E6"/>
    <w:rsid w:val="00FE6990"/>
    <w:rsid w:val="00FE71ED"/>
    <w:rsid w:val="00FE724E"/>
    <w:rsid w:val="00FF03B5"/>
    <w:rsid w:val="00FF08E6"/>
    <w:rsid w:val="00FF187C"/>
    <w:rsid w:val="00FF1C06"/>
    <w:rsid w:val="00FF26CC"/>
    <w:rsid w:val="00FF2949"/>
    <w:rsid w:val="00FF296E"/>
    <w:rsid w:val="00FF337E"/>
    <w:rsid w:val="00FF33E9"/>
    <w:rsid w:val="00FF3FF3"/>
    <w:rsid w:val="00FF470F"/>
    <w:rsid w:val="00FF479F"/>
    <w:rsid w:val="00FF4A3F"/>
    <w:rsid w:val="00FF4E6E"/>
    <w:rsid w:val="00FF56DC"/>
    <w:rsid w:val="00FF5C99"/>
    <w:rsid w:val="00FF5FB4"/>
    <w:rsid w:val="00FF6077"/>
    <w:rsid w:val="00FF666F"/>
    <w:rsid w:val="00FF6CA9"/>
    <w:rsid w:val="00FF6D5C"/>
    <w:rsid w:val="00FF7818"/>
    <w:rsid w:val="00FF79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5BF102"/>
  <w15:chartTrackingRefBased/>
  <w15:docId w15:val="{4E9B939C-AF9E-4820-A7F5-DF10E48D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4FB3"/>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link w:val="Heading3"/>
    <w:uiPriority w:val="9"/>
    <w:locked/>
    <w:rsid w:val="00085FEC"/>
    <w:rPr>
      <w:rFonts w:ascii="Arial" w:hAnsi="Arial" w:cs="Arial"/>
      <w:b/>
      <w:bCs/>
      <w:sz w:val="26"/>
      <w:szCs w:val="26"/>
      <w:lang w:eastAsia="bg-BG"/>
    </w:rPr>
  </w:style>
  <w:style w:type="character" w:customStyle="1" w:styleId="Heading4Char">
    <w:name w:val="Heading 4 Char"/>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uiPriority w:val="99"/>
    <w:rsid w:val="00085FEC"/>
    <w:pPr>
      <w:tabs>
        <w:tab w:val="center" w:pos="4320"/>
        <w:tab w:val="right" w:pos="8640"/>
      </w:tabs>
    </w:pPr>
  </w:style>
  <w:style w:type="character" w:customStyle="1" w:styleId="HeaderChar">
    <w:name w:val="Header Char"/>
    <w:aliases w:val="Header1 Char,Header1 Знак Char1,Header1 Знак Char Char,Знак Знак Char"/>
    <w:link w:val="Header"/>
    <w:uiPriority w:val="99"/>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uiPriority w:val="99"/>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uiPriority w:val="99"/>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rsid w:val="00085FEC"/>
    <w:rPr>
      <w:rFonts w:ascii="Tahoma" w:hAnsi="Tahoma" w:cs="Tahoma"/>
      <w:sz w:val="16"/>
      <w:szCs w:val="16"/>
    </w:rPr>
  </w:style>
  <w:style w:type="character" w:customStyle="1" w:styleId="BalloonTextChar">
    <w:name w:val="Balloon Text Char"/>
    <w:link w:val="BalloonText"/>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39"/>
    <w:qFormat/>
    <w:rsid w:val="00085FEC"/>
    <w:rPr>
      <w:spacing w:val="20"/>
      <w:kern w:val="24"/>
      <w:lang w:val="en-AU"/>
    </w:rPr>
  </w:style>
  <w:style w:type="paragraph" w:styleId="TOC2">
    <w:name w:val="toc 2"/>
    <w:basedOn w:val="Normal"/>
    <w:next w:val="Normal"/>
    <w:autoRedefine/>
    <w:uiPriority w:val="39"/>
    <w:qFormat/>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link w:val="BodyText31"/>
    <w:uiPriority w:val="99"/>
    <w:locked/>
    <w:rsid w:val="00085FEC"/>
    <w:rPr>
      <w:rFonts w:ascii="Hebar" w:hAnsi="Hebar" w:cs="Hebar"/>
      <w:sz w:val="16"/>
      <w:szCs w:val="16"/>
      <w:lang w:val="en-GB"/>
    </w:rPr>
  </w:style>
  <w:style w:type="paragraph" w:customStyle="1" w:styleId="CharChar1">
    <w:name w:val="Char Char1"/>
    <w:basedOn w:val="Normal"/>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uiPriority w:val="99"/>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3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39"/>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uiPriority w:val="99"/>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uiPriority w:val="99"/>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semiHidden/>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styleId="UnresolvedMention">
    <w:name w:val="Unresolved Mention"/>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 w:type="character" w:customStyle="1" w:styleId="a8">
    <w:name w:val="Основной текст_"/>
    <w:link w:val="13"/>
    <w:uiPriority w:val="99"/>
    <w:rsid w:val="00B55E91"/>
    <w:rPr>
      <w:rFonts w:ascii="Times New Roman" w:hAnsi="Times New Roman"/>
      <w:sz w:val="21"/>
      <w:szCs w:val="21"/>
      <w:shd w:val="clear" w:color="auto" w:fill="FFFFFF"/>
    </w:rPr>
  </w:style>
  <w:style w:type="paragraph" w:customStyle="1" w:styleId="13">
    <w:name w:val="Основной текст1"/>
    <w:basedOn w:val="Normal"/>
    <w:link w:val="a8"/>
    <w:uiPriority w:val="99"/>
    <w:rsid w:val="00B55E91"/>
    <w:pPr>
      <w:widowControl w:val="0"/>
      <w:shd w:val="clear" w:color="auto" w:fill="FFFFFF"/>
      <w:spacing w:line="557" w:lineRule="exact"/>
      <w:ind w:hanging="900"/>
    </w:pPr>
    <w:rPr>
      <w:rFonts w:ascii="Times New Roman" w:eastAsia="Calibri" w:hAnsi="Times New Roman" w:cs="Times New Roman"/>
      <w:sz w:val="21"/>
      <w:szCs w:val="21"/>
      <w:lang w:val="bg-BG" w:eastAsia="bg-BG"/>
    </w:rPr>
  </w:style>
  <w:style w:type="paragraph" w:customStyle="1" w:styleId="14">
    <w:name w:val="Подраздел 1"/>
    <w:basedOn w:val="Normal"/>
    <w:link w:val="1Char"/>
    <w:uiPriority w:val="99"/>
    <w:rsid w:val="00B55E91"/>
    <w:pPr>
      <w:spacing w:after="200" w:line="276" w:lineRule="auto"/>
      <w:jc w:val="left"/>
    </w:pPr>
    <w:rPr>
      <w:rFonts w:ascii="Calibri" w:eastAsia="Calibri" w:hAnsi="Calibri" w:cs="Times New Roman"/>
      <w:sz w:val="22"/>
      <w:szCs w:val="22"/>
      <w:lang w:val="bg-BG"/>
    </w:rPr>
  </w:style>
  <w:style w:type="character" w:customStyle="1" w:styleId="1Char">
    <w:name w:val="Подраздел 1 Char"/>
    <w:link w:val="14"/>
    <w:uiPriority w:val="99"/>
    <w:locked/>
    <w:rsid w:val="00B55E9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61843007">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09040136">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097943919">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50" TargetMode="External"/><Relationship Id="rId18" Type="http://schemas.openxmlformats.org/officeDocument/2006/relationships/hyperlink" Target="https://web6.ciela.net/Document/LinkToDocumentReference?fromDocumentId=2137189981&amp;dbId=0&amp;refId=27220955" TargetMode="External"/><Relationship Id="rId26" Type="http://schemas.openxmlformats.org/officeDocument/2006/relationships/hyperlink" Target="https://web6.ciela.net/Document/LinkToDocumentReference?fromDocumentId=2137189981&amp;dbId=0&amp;refId=27220965" TargetMode="External"/><Relationship Id="rId39" Type="http://schemas.openxmlformats.org/officeDocument/2006/relationships/footer" Target="footer1.xml"/><Relationship Id="rId21" Type="http://schemas.openxmlformats.org/officeDocument/2006/relationships/hyperlink" Target="https://web6.ciela.net/Document/LinkToDocumentReference?fromDocumentId=2137189981&amp;dbId=0&amp;refId=27220960" TargetMode="External"/><Relationship Id="rId34" Type="http://schemas.openxmlformats.org/officeDocument/2006/relationships/hyperlink" Target="https://web6.ciela.net/Document/LinkToDocumentReference?fromDocumentId=2137189981&amp;dbId=0&amp;refId=2722097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3" TargetMode="External"/><Relationship Id="rId20" Type="http://schemas.openxmlformats.org/officeDocument/2006/relationships/hyperlink" Target="https://web6.ciela.net/Document/LinkToDocumentReference?fromDocumentId=2137189981&amp;dbId=0&amp;refId=27220959" TargetMode="External"/><Relationship Id="rId29" Type="http://schemas.openxmlformats.org/officeDocument/2006/relationships/hyperlink" Target="https://web6.ciela.net/Document/LinkToDocumentReference?fromDocumentId=2137189981&amp;dbId=0&amp;refId=2722096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8" TargetMode="External"/><Relationship Id="rId24" Type="http://schemas.openxmlformats.org/officeDocument/2006/relationships/hyperlink" Target="https://web6.ciela.net/Document/LinkToDocumentReference?fromDocumentId=2137189981&amp;dbId=0&amp;refId=27220963" TargetMode="External"/><Relationship Id="rId32" Type="http://schemas.openxmlformats.org/officeDocument/2006/relationships/hyperlink" Target="https://web6.ciela.net/Document/LinkToDocumentReference?fromDocumentId=2137189981&amp;dbId=0&amp;refId=27220971" TargetMode="External"/><Relationship Id="rId37" Type="http://schemas.openxmlformats.org/officeDocument/2006/relationships/hyperlink" Target="https://web6.ciela.net/Document/LinkToDocumentReference?fromDocumentId=2137189981&amp;dbId=0&amp;refId=27221000"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2" TargetMode="External"/><Relationship Id="rId23" Type="http://schemas.openxmlformats.org/officeDocument/2006/relationships/hyperlink" Target="https://web6.ciela.net/Document/LinkToDocumentReference?fromDocumentId=2137189981&amp;dbId=0&amp;refId=27220962" TargetMode="External"/><Relationship Id="rId28" Type="http://schemas.openxmlformats.org/officeDocument/2006/relationships/hyperlink" Target="https://web6.ciela.net/Document/LinkToDocumentReference?fromDocumentId=2137189981&amp;dbId=0&amp;refId=27220967" TargetMode="External"/><Relationship Id="rId36" Type="http://schemas.openxmlformats.org/officeDocument/2006/relationships/hyperlink" Target="https://web6.ciela.net/Document/LinkToDocumentReference?fromDocumentId=2137189981&amp;dbId=0&amp;refId=27220999" TargetMode="External"/><Relationship Id="rId10" Type="http://schemas.openxmlformats.org/officeDocument/2006/relationships/hyperlink" Target="https://web6.ciela.net/Document/LinkToDocumentReference?fromDocumentId=2137189981&amp;dbId=0&amp;refId=27220947" TargetMode="External"/><Relationship Id="rId19" Type="http://schemas.openxmlformats.org/officeDocument/2006/relationships/hyperlink" Target="https://web6.ciela.net/Document/LinkToDocumentReference?fromDocumentId=2137189981&amp;dbId=0&amp;refId=27220956" TargetMode="External"/><Relationship Id="rId31" Type="http://schemas.openxmlformats.org/officeDocument/2006/relationships/hyperlink" Target="https://web6.ciela.net/Document/LinkToDocumentReference?fromDocumentId=2137189981&amp;dbId=0&amp;refId=27220970"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eb6.ciela.net/Document/LinkToDocumentReference?fromDocumentId=2137189981&amp;dbId=0&amp;refId=27220951" TargetMode="External"/><Relationship Id="rId22" Type="http://schemas.openxmlformats.org/officeDocument/2006/relationships/hyperlink" Target="https://web6.ciela.net/Document/LinkToDocumentReference?fromDocumentId=2137189981&amp;dbId=0&amp;refId=27220961" TargetMode="External"/><Relationship Id="rId27" Type="http://schemas.openxmlformats.org/officeDocument/2006/relationships/hyperlink" Target="https://web6.ciela.net/Document/LinkToDocumentReference?fromDocumentId=2137189981&amp;dbId=0&amp;refId=27220966" TargetMode="External"/><Relationship Id="rId30" Type="http://schemas.openxmlformats.org/officeDocument/2006/relationships/hyperlink" Target="https://web6.ciela.net/Document/LinkToDocumentReference?fromDocumentId=2137189981&amp;dbId=0&amp;refId=27220969" TargetMode="External"/><Relationship Id="rId35" Type="http://schemas.openxmlformats.org/officeDocument/2006/relationships/hyperlink" Target="https://web6.ciela.net/Document/LinkToDocumentReference?fromDocumentId=2137189981&amp;dbId=0&amp;refId=2722097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9" TargetMode="External"/><Relationship Id="rId17" Type="http://schemas.openxmlformats.org/officeDocument/2006/relationships/hyperlink" Target="https://web6.ciela.net/Document/LinkToDocumentReference?fromDocumentId=2137189981&amp;dbId=0&amp;refId=27220954" TargetMode="External"/><Relationship Id="rId25" Type="http://schemas.openxmlformats.org/officeDocument/2006/relationships/hyperlink" Target="https://web6.ciela.net/Document/LinkToDocumentReference?fromDocumentId=2137189981&amp;dbId=0&amp;refId=27220964" TargetMode="External"/><Relationship Id="rId33" Type="http://schemas.openxmlformats.org/officeDocument/2006/relationships/hyperlink" Target="https://web6.ciela.net/Document/LinkToDocumentReference?fromDocumentId=2137189981&amp;dbId=0&amp;refId=27220972" TargetMode="External"/><Relationship Id="rId38" Type="http://schemas.openxmlformats.org/officeDocument/2006/relationships/hyperlink" Target="https://web6.ciela.net/Document/LinkToDocumentReference?fromDocumentId=2137189981&amp;dbId=0&amp;refId=2722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2CB0C-6642-4FC6-AB60-3EB35B7A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45</Pages>
  <Words>16334</Words>
  <Characters>93105</Characters>
  <Application>Microsoft Office Word</Application>
  <DocSecurity>0</DocSecurity>
  <Lines>775</Lines>
  <Paragraphs>218</Paragraphs>
  <ScaleCrop>false</ScaleCrop>
  <HeadingPairs>
    <vt:vector size="6" baseType="variant">
      <vt:variant>
        <vt:lpstr>Title</vt:lpstr>
      </vt:variant>
      <vt:variant>
        <vt:i4>1</vt:i4>
      </vt:variant>
      <vt:variant>
        <vt:lpstr>Headings</vt:lpstr>
      </vt:variant>
      <vt:variant>
        <vt:i4>39</vt:i4>
      </vt:variant>
      <vt:variant>
        <vt:lpstr>Заглавие</vt:lpstr>
      </vt:variant>
      <vt:variant>
        <vt:i4>1</vt:i4>
      </vt:variant>
    </vt:vector>
  </HeadingPairs>
  <TitlesOfParts>
    <vt:vector size="41" baseType="lpstr">
      <vt:lpstr>НАЦИОНАЛНА ЕЛЕКТРИЧЕСКА КОМПАНИЯ ЕАД</vt:lpstr>
      <vt:lpstr/>
      <vt:lpstr>1. УСЛОВИЯ ЗА УЧАСТИЕ В ПРОЦЕДУРА „ПУБЛИЧНО СЪСТЕЗАНИЕ“</vt:lpstr>
      <vt:lpstr>2. ИЗПОЛЗВАНЕ НА КАПАЦИТЕТА НА ТРЕТИ ЛИЦА</vt:lpstr>
      <vt:lpstr>3. ПОДИЗПЪЛНИТЕЛИ</vt:lpstr>
      <vt:lpstr>4. ОБЕДИНЕНИЯ НА ФИЗИЧЕСКИ И/ИЛИ ЮРИДИЧЕСКИ ЛИЦА</vt:lpstr>
      <vt:lpstr>5. ПРЕДСТАВЯНЕ НА ЕДИННИЯ ЕВРОПЕЙСКИ ДОКУМЕНТ ЗА ОБЩЕСТВЕНИ ПОРЪЧКИ </vt:lpstr>
      <vt:lpstr>6. КРИТЕРИИ ЗА ПОДБОР</vt:lpstr>
      <vt:lpstr>7. СЪДЪРЖАНИЕ НА ОФЕРТАТА</vt:lpstr>
      <vt:lpstr>8. ЗАДЪЛЖИТЕЛНИ УКАЗАНИЯ </vt:lpstr>
      <vt:lpstr>9. ПРЕДОСТАВЯНЕ НА РАЗЯСНЕНИЯ</vt:lpstr>
      <vt:lpstr>10. ПОДАВАНЕ НА ОФЕРТАТА</vt:lpstr>
      <vt:lpstr>11. КРИТЕРИЙ ЗА ВЪЗЛАГАНЕ</vt:lpstr>
      <vt:lpstr>12.  ПРОГНОЗНА СТОЙНОСТ НА ПОРЪЧКАТА</vt:lpstr>
      <vt:lpstr>13. РАЗГЛЕЖДАНЕ, ОЦЕНКА И КЛАСИРАНЕ НА ОФЕРТИТЕ</vt:lpstr>
      <vt:lpstr>14. ГАРАНЦИЯ ЗА ИЗПЪЛНЕНИЕ НА ДОГОВОРА </vt:lpstr>
      <vt:lpstr>15. СКЛЮЧВАНЕ НА ДОГОВОР</vt:lpstr>
      <vt:lpstr>Раздел III. ПРОЕКТ НА ДОГОВОР</vt:lpstr>
      <vt:lpstr>2. ЦЕНА И НАЧИН НА ПЛАЩАНЕ</vt:lpstr>
      <vt:lpstr/>
      <vt:lpstr>4. СРОКОВЕ ЗА ИЗПЪЛНЕНИЕ НА ДОГОВОРА. </vt:lpstr>
      <vt:lpstr/>
      <vt:lpstr/>
      <vt:lpstr>6. ГАРАНЦИОННА ОТГОВОРНОСТ (доколкото е приложимо)</vt:lpstr>
      <vt:lpstr>Чл. 9.4. Дължимите неустойки се заплащат от неизправната на изправната страна в </vt:lpstr>
      <vt:lpstr>Чл. 9.5. В случай че Изпълнителят не заплати дължимата неустойка в срока, опреде</vt:lpstr>
      <vt:lpstr>Чл. 9.6. Вземания за вреди и пропуснати ползи се установяват и претендират по об</vt:lpstr>
      <vt:lpstr>10. ПРЕКРАТЯВАНЕ И РАЗВАЛЯНЕ НА ДОГОВОРА</vt:lpstr>
      <vt:lpstr>13. ОТГОВОРНИ ЛИЦА </vt:lpstr>
      <vt:lpstr>Чл. 13.1. Лица, отговорни за изпълнението на договора, са:</vt:lpstr>
      <vt:lpstr>Чл. 13.2. Страните са длъжни при промяна на лицата по чл. 13.1. и техните контак</vt:lpstr>
      <vt:lpstr>14. ОБЩИ УСЛОВИЯ</vt:lpstr>
      <vt:lpstr>Образец №2</vt:lpstr>
      <vt:lpstr/>
      <vt:lpstr/>
      <vt:lpstr/>
      <vt:lpstr/>
      <vt:lpstr>Образец №3</vt:lpstr>
      <vt:lpstr>Приложение №5</vt:lpstr>
      <vt:lpstr>Приложение №6</vt:lpstr>
      <vt:lpstr>НАЦИОНАЛНА ЕЛЕКТРИЧЕСКА КОМПАНИЯ ЕАД</vt:lpstr>
    </vt:vector>
  </TitlesOfParts>
  <Company/>
  <LinksUpToDate>false</LinksUpToDate>
  <CharactersWithSpaces>109221</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Borislav Alexandrov</cp:lastModifiedBy>
  <cp:revision>18</cp:revision>
  <cp:lastPrinted>2020-04-22T12:34:00Z</cp:lastPrinted>
  <dcterms:created xsi:type="dcterms:W3CDTF">2020-05-12T08:33:00Z</dcterms:created>
  <dcterms:modified xsi:type="dcterms:W3CDTF">2020-05-26T08:57:00Z</dcterms:modified>
</cp:coreProperties>
</file>