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18E9D" w14:textId="77777777" w:rsidR="00D12941" w:rsidRPr="00E1442E" w:rsidRDefault="00D12941" w:rsidP="00D12941">
      <w:pPr>
        <w:spacing w:before="120" w:after="0" w:line="240" w:lineRule="auto"/>
        <w:jc w:val="right"/>
        <w:rPr>
          <w:rFonts w:ascii="Arial" w:hAnsi="Arial" w:cs="Arial"/>
          <w:bCs/>
          <w:i/>
          <w:kern w:val="32"/>
          <w:u w:val="single"/>
          <w:lang w:eastAsia="bg-BG"/>
        </w:rPr>
      </w:pPr>
      <w:bookmarkStart w:id="0" w:name="предложение"/>
      <w:r w:rsidRPr="00E1442E">
        <w:rPr>
          <w:rFonts w:ascii="Arial" w:hAnsi="Arial" w:cs="Arial"/>
          <w:bCs/>
          <w:i/>
          <w:kern w:val="32"/>
          <w:u w:val="single"/>
          <w:lang w:eastAsia="bg-BG"/>
        </w:rPr>
        <w:t>Приложение 1</w:t>
      </w:r>
    </w:p>
    <w:p w14:paraId="2D16544D" w14:textId="77777777" w:rsidR="00D12941" w:rsidRDefault="00D12941">
      <w:pPr>
        <w:spacing w:after="0" w:line="240" w:lineRule="auto"/>
        <w:rPr>
          <w:rFonts w:ascii="Arial" w:hAnsi="Arial" w:cs="Arial"/>
          <w:bCs/>
          <w:i/>
          <w:kern w:val="32"/>
          <w:u w:val="single"/>
          <w:lang w:eastAsia="bg-BG"/>
        </w:rPr>
      </w:pPr>
    </w:p>
    <w:p w14:paraId="1F3D7422" w14:textId="77777777" w:rsidR="00D12941" w:rsidRDefault="00D12941">
      <w:pPr>
        <w:spacing w:after="0" w:line="240" w:lineRule="auto"/>
        <w:rPr>
          <w:rFonts w:ascii="Arial" w:hAnsi="Arial" w:cs="Arial"/>
          <w:bCs/>
          <w:i/>
          <w:kern w:val="32"/>
          <w:u w:val="single"/>
          <w:lang w:eastAsia="bg-BG"/>
        </w:rPr>
      </w:pPr>
    </w:p>
    <w:p w14:paraId="2E4B452D" w14:textId="17B860A1" w:rsidR="00D12941" w:rsidRPr="00E1442E" w:rsidRDefault="00D12941" w:rsidP="00D12941">
      <w:pPr>
        <w:autoSpaceDE w:val="0"/>
        <w:autoSpaceDN w:val="0"/>
        <w:spacing w:after="0" w:line="240" w:lineRule="auto"/>
        <w:ind w:right="-1"/>
        <w:jc w:val="center"/>
        <w:rPr>
          <w:rFonts w:ascii="Arial" w:eastAsia="Times New Roman" w:hAnsi="Arial" w:cs="Arial"/>
          <w:b/>
          <w:bCs/>
          <w:spacing w:val="100"/>
          <w:sz w:val="24"/>
          <w:szCs w:val="24"/>
        </w:rPr>
      </w:pPr>
      <w:r>
        <w:rPr>
          <w:rFonts w:ascii="Arial" w:eastAsia="Times New Roman" w:hAnsi="Arial" w:cs="Arial"/>
          <w:b/>
          <w:bCs/>
          <w:spacing w:val="100"/>
          <w:sz w:val="24"/>
          <w:szCs w:val="24"/>
        </w:rPr>
        <w:t>ТЕХНИЧЕСКА СПЕЦИФИКАЦИЯ</w:t>
      </w:r>
    </w:p>
    <w:p w14:paraId="0BAB7003" w14:textId="77777777" w:rsidR="00D12941" w:rsidRDefault="00D12941">
      <w:pPr>
        <w:spacing w:after="0" w:line="240" w:lineRule="auto"/>
        <w:rPr>
          <w:rFonts w:ascii="Arial" w:hAnsi="Arial" w:cs="Arial"/>
          <w:bCs/>
          <w:i/>
          <w:kern w:val="32"/>
          <w:u w:val="single"/>
          <w:lang w:eastAsia="bg-BG"/>
        </w:rPr>
      </w:pPr>
    </w:p>
    <w:p w14:paraId="67904F7A" w14:textId="139D1140" w:rsidR="00D12941" w:rsidRDefault="00D12941">
      <w:pPr>
        <w:spacing w:after="0" w:line="240" w:lineRule="auto"/>
        <w:rPr>
          <w:rFonts w:ascii="Arial" w:hAnsi="Arial" w:cs="Arial"/>
          <w:bCs/>
          <w:i/>
          <w:kern w:val="32"/>
          <w:u w:val="single"/>
          <w:lang w:eastAsia="bg-BG"/>
        </w:rPr>
      </w:pPr>
      <w:r>
        <w:rPr>
          <w:rFonts w:ascii="Arial" w:hAnsi="Arial" w:cs="Arial"/>
          <w:bCs/>
          <w:i/>
          <w:kern w:val="32"/>
          <w:u w:val="single"/>
          <w:lang w:eastAsia="bg-BG"/>
        </w:rPr>
        <w:br w:type="page"/>
      </w:r>
    </w:p>
    <w:p w14:paraId="619B82FE" w14:textId="4C85280B" w:rsidR="008D73E2" w:rsidRPr="003804FE" w:rsidRDefault="008D73E2" w:rsidP="0081054E">
      <w:pPr>
        <w:spacing w:before="120" w:after="0" w:line="240" w:lineRule="auto"/>
        <w:jc w:val="right"/>
        <w:rPr>
          <w:rFonts w:ascii="Arial" w:hAnsi="Arial" w:cs="Arial"/>
          <w:bCs/>
          <w:i/>
          <w:kern w:val="32"/>
          <w:u w:val="single"/>
          <w:lang w:eastAsia="bg-BG"/>
        </w:rPr>
      </w:pPr>
      <w:r w:rsidRPr="003804FE">
        <w:rPr>
          <w:rFonts w:ascii="Arial" w:hAnsi="Arial" w:cs="Arial"/>
          <w:bCs/>
          <w:i/>
          <w:kern w:val="32"/>
          <w:u w:val="single"/>
          <w:lang w:eastAsia="bg-BG"/>
        </w:rPr>
        <w:lastRenderedPageBreak/>
        <w:t xml:space="preserve">Приложение </w:t>
      </w:r>
      <w:r w:rsidR="00D12941" w:rsidRPr="003804FE">
        <w:rPr>
          <w:rFonts w:ascii="Arial" w:hAnsi="Arial" w:cs="Arial"/>
          <w:bCs/>
          <w:i/>
          <w:kern w:val="32"/>
          <w:u w:val="single"/>
          <w:lang w:eastAsia="bg-BG"/>
        </w:rPr>
        <w:t>2</w:t>
      </w:r>
    </w:p>
    <w:p w14:paraId="25FD295C" w14:textId="77777777" w:rsidR="008D73E2" w:rsidRPr="003804FE" w:rsidRDefault="008D73E2" w:rsidP="00E1442E">
      <w:pPr>
        <w:tabs>
          <w:tab w:val="left" w:pos="9781"/>
        </w:tabs>
        <w:spacing w:after="0" w:line="240" w:lineRule="auto"/>
        <w:ind w:left="5760" w:firstLine="720"/>
        <w:jc w:val="right"/>
        <w:rPr>
          <w:rFonts w:ascii="Arial" w:hAnsi="Arial" w:cs="Arial"/>
          <w:i/>
          <w:lang w:eastAsia="bg-BG"/>
        </w:rPr>
      </w:pPr>
      <w:r w:rsidRPr="003804FE">
        <w:rPr>
          <w:rFonts w:ascii="Arial" w:hAnsi="Arial" w:cs="Arial"/>
          <w:i/>
          <w:lang w:eastAsia="bg-BG"/>
        </w:rPr>
        <w:t>(образец)</w:t>
      </w:r>
    </w:p>
    <w:p w14:paraId="695666B2" w14:textId="77777777" w:rsidR="006A7063" w:rsidRPr="003804FE" w:rsidRDefault="006A7063" w:rsidP="00E1442E">
      <w:pPr>
        <w:autoSpaceDE w:val="0"/>
        <w:autoSpaceDN w:val="0"/>
        <w:spacing w:after="0" w:line="240" w:lineRule="auto"/>
        <w:ind w:right="-1"/>
        <w:jc w:val="center"/>
        <w:rPr>
          <w:rFonts w:ascii="Arial" w:eastAsia="Times New Roman" w:hAnsi="Arial" w:cs="Arial"/>
          <w:b/>
          <w:bCs/>
          <w:spacing w:val="100"/>
        </w:rPr>
      </w:pPr>
    </w:p>
    <w:p w14:paraId="49CF37A8" w14:textId="67D21B64" w:rsidR="00EF0038" w:rsidRPr="003804FE" w:rsidRDefault="0081054E" w:rsidP="00E1442E">
      <w:pPr>
        <w:autoSpaceDE w:val="0"/>
        <w:autoSpaceDN w:val="0"/>
        <w:spacing w:after="0" w:line="240" w:lineRule="auto"/>
        <w:ind w:right="-1"/>
        <w:jc w:val="center"/>
        <w:rPr>
          <w:rFonts w:ascii="Arial" w:eastAsia="Times New Roman" w:hAnsi="Arial" w:cs="Arial"/>
          <w:b/>
          <w:bCs/>
          <w:spacing w:val="100"/>
          <w:sz w:val="24"/>
          <w:szCs w:val="24"/>
        </w:rPr>
      </w:pPr>
      <w:r w:rsidRPr="003804FE">
        <w:rPr>
          <w:rFonts w:ascii="Arial" w:eastAsia="Times New Roman" w:hAnsi="Arial" w:cs="Arial"/>
          <w:b/>
          <w:bCs/>
          <w:spacing w:val="100"/>
          <w:sz w:val="24"/>
          <w:szCs w:val="24"/>
        </w:rPr>
        <w:t xml:space="preserve">ТЕХНИЧЕСКО </w:t>
      </w:r>
      <w:r w:rsidR="00EF0038" w:rsidRPr="003804FE">
        <w:rPr>
          <w:rFonts w:ascii="Arial" w:eastAsia="Times New Roman" w:hAnsi="Arial" w:cs="Arial"/>
          <w:b/>
          <w:bCs/>
          <w:spacing w:val="100"/>
          <w:sz w:val="24"/>
          <w:szCs w:val="24"/>
        </w:rPr>
        <w:t>ПРЕДЛОЖЕНИЕ</w:t>
      </w:r>
      <w:bookmarkEnd w:id="0"/>
    </w:p>
    <w:p w14:paraId="237D4AC6" w14:textId="1774BC8C" w:rsidR="00904712" w:rsidRPr="003804FE" w:rsidRDefault="00904712" w:rsidP="00E1442E">
      <w:pPr>
        <w:autoSpaceDE w:val="0"/>
        <w:autoSpaceDN w:val="0"/>
        <w:spacing w:after="0" w:line="240" w:lineRule="auto"/>
        <w:ind w:right="-1"/>
        <w:jc w:val="center"/>
        <w:rPr>
          <w:rFonts w:ascii="Arial" w:eastAsia="Times New Roman" w:hAnsi="Arial" w:cs="Arial"/>
          <w:b/>
          <w:bCs/>
          <w:spacing w:val="60"/>
          <w:sz w:val="24"/>
          <w:szCs w:val="24"/>
        </w:rPr>
      </w:pPr>
    </w:p>
    <w:p w14:paraId="2D970ADD" w14:textId="77777777" w:rsidR="00D14C61" w:rsidRPr="003804FE" w:rsidRDefault="00D14C61" w:rsidP="00E1442E">
      <w:pPr>
        <w:spacing w:after="0" w:line="240" w:lineRule="auto"/>
        <w:ind w:right="-1"/>
        <w:jc w:val="both"/>
        <w:rPr>
          <w:rFonts w:ascii="Arial" w:hAnsi="Arial" w:cs="Arial"/>
          <w:lang w:eastAsia="bg-BG"/>
        </w:rPr>
      </w:pPr>
    </w:p>
    <w:p w14:paraId="16888A2B" w14:textId="342EFFF1" w:rsidR="00D14C61" w:rsidRPr="003804FE" w:rsidRDefault="007F2B11" w:rsidP="00E1442E">
      <w:pPr>
        <w:spacing w:after="0" w:line="240" w:lineRule="auto"/>
        <w:ind w:right="-1"/>
        <w:jc w:val="both"/>
        <w:rPr>
          <w:rFonts w:ascii="Arial" w:hAnsi="Arial" w:cs="Arial"/>
          <w:lang w:eastAsia="bg-BG"/>
        </w:rPr>
      </w:pPr>
      <w:r w:rsidRPr="003804FE">
        <w:rPr>
          <w:rFonts w:ascii="Arial" w:hAnsi="Arial" w:cs="Arial"/>
          <w:lang w:eastAsia="bg-BG"/>
        </w:rPr>
        <w:t>От ......</w:t>
      </w:r>
      <w:r w:rsidR="00D14C61" w:rsidRPr="003804FE">
        <w:rPr>
          <w:rFonts w:ascii="Arial" w:hAnsi="Arial" w:cs="Arial"/>
          <w:lang w:eastAsia="bg-BG"/>
        </w:rPr>
        <w:t>................................................................................................................................</w:t>
      </w:r>
      <w:r w:rsidR="00826EB8" w:rsidRPr="003804FE">
        <w:rPr>
          <w:rFonts w:ascii="Arial" w:hAnsi="Arial" w:cs="Arial"/>
          <w:lang w:eastAsia="bg-BG"/>
        </w:rPr>
        <w:t>............</w:t>
      </w:r>
      <w:r w:rsidR="00D14C61" w:rsidRPr="003804FE">
        <w:rPr>
          <w:rFonts w:ascii="Arial" w:hAnsi="Arial" w:cs="Arial"/>
          <w:lang w:eastAsia="bg-BG"/>
        </w:rPr>
        <w:t>.....,</w:t>
      </w:r>
    </w:p>
    <w:p w14:paraId="0F294AD9" w14:textId="77777777" w:rsidR="00D14C61" w:rsidRPr="003804FE" w:rsidRDefault="00D14C61" w:rsidP="00E1442E">
      <w:pPr>
        <w:spacing w:after="0" w:line="240" w:lineRule="auto"/>
        <w:ind w:right="-1"/>
        <w:jc w:val="center"/>
        <w:rPr>
          <w:rFonts w:ascii="Arial" w:hAnsi="Arial" w:cs="Arial"/>
          <w:i/>
          <w:sz w:val="20"/>
          <w:szCs w:val="20"/>
          <w:lang w:eastAsia="bg-BG"/>
        </w:rPr>
      </w:pPr>
      <w:r w:rsidRPr="003804FE">
        <w:rPr>
          <w:rFonts w:ascii="Arial" w:hAnsi="Arial" w:cs="Arial"/>
          <w:i/>
          <w:sz w:val="20"/>
          <w:szCs w:val="20"/>
          <w:lang w:eastAsia="bg-BG"/>
        </w:rPr>
        <w:t>(наименование на участника)</w:t>
      </w:r>
    </w:p>
    <w:p w14:paraId="3E29154A" w14:textId="501F7518" w:rsidR="00D14C61" w:rsidRPr="003804FE" w:rsidRDefault="00D14C61" w:rsidP="00E1442E">
      <w:pPr>
        <w:spacing w:after="0" w:line="240" w:lineRule="auto"/>
        <w:ind w:right="-1"/>
        <w:rPr>
          <w:rFonts w:ascii="Arial" w:hAnsi="Arial" w:cs="Arial"/>
          <w:lang w:eastAsia="bg-BG"/>
        </w:rPr>
      </w:pPr>
      <w:r w:rsidRPr="003804FE">
        <w:rPr>
          <w:rFonts w:ascii="Arial" w:hAnsi="Arial" w:cs="Arial"/>
          <w:lang w:eastAsia="bg-BG"/>
        </w:rPr>
        <w:t>представлявано от.........................................</w:t>
      </w:r>
      <w:r w:rsidR="007F2B11" w:rsidRPr="003804FE">
        <w:rPr>
          <w:rFonts w:ascii="Arial" w:hAnsi="Arial" w:cs="Arial"/>
          <w:lang w:eastAsia="bg-BG"/>
        </w:rPr>
        <w:t>..</w:t>
      </w:r>
      <w:r w:rsidRPr="003804FE">
        <w:rPr>
          <w:rFonts w:ascii="Arial" w:hAnsi="Arial" w:cs="Arial"/>
          <w:lang w:eastAsia="bg-BG"/>
        </w:rPr>
        <w:t>............................................................</w:t>
      </w:r>
      <w:r w:rsidR="004D5331" w:rsidRPr="003804FE">
        <w:rPr>
          <w:rFonts w:ascii="Arial" w:hAnsi="Arial" w:cs="Arial"/>
          <w:lang w:eastAsia="bg-BG"/>
        </w:rPr>
        <w:t>.....</w:t>
      </w:r>
      <w:r w:rsidRPr="003804FE">
        <w:rPr>
          <w:rFonts w:ascii="Arial" w:hAnsi="Arial" w:cs="Arial"/>
          <w:lang w:eastAsia="bg-BG"/>
        </w:rPr>
        <w:t>................,</w:t>
      </w:r>
    </w:p>
    <w:p w14:paraId="49228309" w14:textId="77777777" w:rsidR="00D14C61" w:rsidRPr="003804FE" w:rsidRDefault="00D14C61" w:rsidP="003804FE">
      <w:pPr>
        <w:spacing w:after="0" w:line="240" w:lineRule="auto"/>
        <w:ind w:right="-1" w:firstLine="567"/>
        <w:jc w:val="center"/>
        <w:rPr>
          <w:rFonts w:ascii="Arial" w:hAnsi="Arial" w:cs="Arial"/>
          <w:i/>
          <w:sz w:val="20"/>
          <w:szCs w:val="20"/>
          <w:lang w:eastAsia="bg-BG"/>
        </w:rPr>
      </w:pPr>
      <w:r w:rsidRPr="003804FE">
        <w:rPr>
          <w:rFonts w:ascii="Arial" w:hAnsi="Arial" w:cs="Arial"/>
          <w:i/>
          <w:sz w:val="20"/>
          <w:szCs w:val="20"/>
          <w:lang w:eastAsia="bg-BG"/>
        </w:rPr>
        <w:t>(трите имена на законния представител или изрично упълномощеното лице на участника)</w:t>
      </w:r>
    </w:p>
    <w:p w14:paraId="4C09D13A" w14:textId="21B42637" w:rsidR="00D14C61" w:rsidRPr="003804FE" w:rsidRDefault="00D14C61" w:rsidP="00E1442E">
      <w:pPr>
        <w:spacing w:after="0" w:line="240" w:lineRule="auto"/>
        <w:ind w:right="-1"/>
        <w:jc w:val="both"/>
        <w:rPr>
          <w:rFonts w:ascii="Arial" w:hAnsi="Arial" w:cs="Arial"/>
          <w:lang w:eastAsia="bg-BG"/>
        </w:rPr>
      </w:pPr>
      <w:r w:rsidRPr="003804FE">
        <w:rPr>
          <w:rFonts w:ascii="Arial" w:hAnsi="Arial" w:cs="Arial"/>
          <w:lang w:eastAsia="bg-BG"/>
        </w:rPr>
        <w:t>в качеството си на ...............................................................................</w:t>
      </w:r>
      <w:r w:rsidR="007F2B11" w:rsidRPr="003804FE">
        <w:rPr>
          <w:rFonts w:ascii="Arial" w:hAnsi="Arial" w:cs="Arial"/>
          <w:lang w:eastAsia="bg-BG"/>
        </w:rPr>
        <w:t>...................</w:t>
      </w:r>
      <w:r w:rsidRPr="003804FE">
        <w:rPr>
          <w:rFonts w:ascii="Arial" w:hAnsi="Arial" w:cs="Arial"/>
          <w:lang w:eastAsia="bg-BG"/>
        </w:rPr>
        <w:t>...</w:t>
      </w:r>
      <w:r w:rsidR="00826EB8" w:rsidRPr="003804FE">
        <w:rPr>
          <w:rFonts w:ascii="Arial" w:hAnsi="Arial" w:cs="Arial"/>
          <w:lang w:eastAsia="bg-BG"/>
        </w:rPr>
        <w:t>.............</w:t>
      </w:r>
      <w:r w:rsidRPr="003804FE">
        <w:rPr>
          <w:rFonts w:ascii="Arial" w:hAnsi="Arial" w:cs="Arial"/>
          <w:lang w:eastAsia="bg-BG"/>
        </w:rPr>
        <w:t>...........</w:t>
      </w:r>
    </w:p>
    <w:p w14:paraId="2FAC798F" w14:textId="77777777" w:rsidR="00D14C61" w:rsidRPr="003804FE" w:rsidRDefault="00D14C61" w:rsidP="00E1442E">
      <w:pPr>
        <w:spacing w:after="0" w:line="240" w:lineRule="auto"/>
        <w:ind w:right="-1" w:firstLine="709"/>
        <w:jc w:val="center"/>
        <w:rPr>
          <w:rFonts w:ascii="Arial" w:hAnsi="Arial" w:cs="Arial"/>
          <w:i/>
          <w:sz w:val="20"/>
          <w:szCs w:val="20"/>
          <w:lang w:eastAsia="bg-BG"/>
        </w:rPr>
      </w:pPr>
      <w:r w:rsidRPr="003804FE">
        <w:rPr>
          <w:rFonts w:ascii="Arial" w:hAnsi="Arial" w:cs="Arial"/>
          <w:i/>
          <w:sz w:val="20"/>
          <w:szCs w:val="20"/>
          <w:lang w:eastAsia="bg-BG"/>
        </w:rPr>
        <w:t xml:space="preserve"> (посочва се длъжността на представителя на участника)</w:t>
      </w:r>
    </w:p>
    <w:p w14:paraId="06C0347A" w14:textId="77777777" w:rsidR="00D14C61" w:rsidRPr="003804FE" w:rsidRDefault="00D14C61" w:rsidP="00E1442E">
      <w:pPr>
        <w:spacing w:after="0" w:line="240" w:lineRule="auto"/>
        <w:ind w:right="-1"/>
        <w:jc w:val="both"/>
        <w:rPr>
          <w:rFonts w:ascii="Arial" w:hAnsi="Arial" w:cs="Arial"/>
          <w:i/>
          <w:lang w:eastAsia="bg-BG"/>
        </w:rPr>
      </w:pPr>
    </w:p>
    <w:p w14:paraId="16A9D16A" w14:textId="77777777" w:rsidR="00D14C61" w:rsidRPr="003804FE" w:rsidRDefault="00D14C61" w:rsidP="00E1442E">
      <w:pPr>
        <w:spacing w:after="240" w:line="240" w:lineRule="auto"/>
        <w:ind w:right="-1"/>
        <w:jc w:val="both"/>
        <w:rPr>
          <w:rFonts w:ascii="Arial" w:hAnsi="Arial" w:cs="Arial"/>
          <w:b/>
          <w:lang w:eastAsia="bg-BG"/>
        </w:rPr>
      </w:pPr>
      <w:r w:rsidRPr="003804FE">
        <w:rPr>
          <w:rFonts w:ascii="Arial" w:hAnsi="Arial" w:cs="Arial"/>
          <w:b/>
          <w:lang w:eastAsia="bg-BG"/>
        </w:rPr>
        <w:t xml:space="preserve">УВАЖАЕМИ ДАМИ И ГОСПОДА, </w:t>
      </w:r>
    </w:p>
    <w:p w14:paraId="0BD37F9E" w14:textId="5D23F30D" w:rsidR="00EF0038" w:rsidRPr="003804FE" w:rsidRDefault="006D3198" w:rsidP="00E1442E">
      <w:pPr>
        <w:spacing w:after="0" w:line="240" w:lineRule="auto"/>
        <w:ind w:right="-1"/>
        <w:jc w:val="both"/>
        <w:rPr>
          <w:rFonts w:ascii="Arial" w:hAnsi="Arial" w:cs="Arial"/>
          <w:lang w:eastAsia="bg-BG"/>
        </w:rPr>
      </w:pPr>
      <w:r w:rsidRPr="00B65283">
        <w:rPr>
          <w:rFonts w:ascii="Arial" w:hAnsi="Arial" w:cs="Arial"/>
          <w:lang w:eastAsia="bg-BG"/>
        </w:rPr>
        <w:t xml:space="preserve">След като се запознахме с </w:t>
      </w:r>
      <w:r w:rsidR="00904712" w:rsidRPr="00B65283">
        <w:rPr>
          <w:rFonts w:ascii="Arial" w:hAnsi="Arial" w:cs="Arial"/>
          <w:lang w:eastAsia="bg-BG"/>
        </w:rPr>
        <w:t>изискванията в П</w:t>
      </w:r>
      <w:r w:rsidRPr="00B65283">
        <w:rPr>
          <w:rFonts w:ascii="Arial" w:hAnsi="Arial" w:cs="Arial"/>
          <w:lang w:eastAsia="bg-BG"/>
        </w:rPr>
        <w:t xml:space="preserve">оканата за </w:t>
      </w:r>
      <w:r w:rsidR="00904712" w:rsidRPr="00B65283">
        <w:rPr>
          <w:rFonts w:ascii="Arial" w:hAnsi="Arial" w:cs="Arial"/>
          <w:lang w:eastAsia="bg-BG"/>
        </w:rPr>
        <w:t xml:space="preserve">провеждане на процедура на </w:t>
      </w:r>
      <w:r w:rsidR="00B65283" w:rsidRPr="00B65283">
        <w:rPr>
          <w:rFonts w:ascii="Arial" w:hAnsi="Arial" w:cs="Arial"/>
          <w:lang w:eastAsia="bg-BG"/>
        </w:rPr>
        <w:t xml:space="preserve">пряко </w:t>
      </w:r>
      <w:r w:rsidR="00904712" w:rsidRPr="00B65283">
        <w:rPr>
          <w:rFonts w:ascii="Arial" w:hAnsi="Arial" w:cs="Arial"/>
          <w:lang w:eastAsia="bg-BG"/>
        </w:rPr>
        <w:t xml:space="preserve">договаряне </w:t>
      </w:r>
      <w:r w:rsidRPr="00B65283">
        <w:rPr>
          <w:rFonts w:ascii="Arial" w:hAnsi="Arial" w:cs="Arial"/>
          <w:lang w:eastAsia="bg-BG"/>
        </w:rPr>
        <w:t xml:space="preserve">за избор на изпълнител </w:t>
      </w:r>
      <w:r w:rsidR="00881BC3" w:rsidRPr="00B65283">
        <w:rPr>
          <w:rFonts w:ascii="Arial" w:hAnsi="Arial" w:cs="Arial"/>
          <w:lang w:eastAsia="bg-BG"/>
        </w:rPr>
        <w:t>на поръчка</w:t>
      </w:r>
      <w:r w:rsidRPr="00B65283">
        <w:rPr>
          <w:rFonts w:ascii="Arial" w:hAnsi="Arial" w:cs="Arial"/>
          <w:lang w:eastAsia="bg-BG"/>
        </w:rPr>
        <w:t xml:space="preserve"> с предмет:</w:t>
      </w:r>
      <w:r w:rsidR="00EF0038" w:rsidRPr="00B65283">
        <w:rPr>
          <w:rFonts w:ascii="Arial" w:hAnsi="Arial" w:cs="Arial"/>
          <w:lang w:eastAsia="bg-BG"/>
        </w:rPr>
        <w:t xml:space="preserve"> </w:t>
      </w:r>
      <w:r w:rsidR="00EF0038" w:rsidRPr="00B65283">
        <w:rPr>
          <w:rFonts w:ascii="Arial" w:hAnsi="Arial" w:cs="Arial"/>
          <w:b/>
          <w:lang w:eastAsia="bg-BG"/>
        </w:rPr>
        <w:t>„</w:t>
      </w:r>
      <w:r w:rsidR="003804FE" w:rsidRPr="00B65283">
        <w:rPr>
          <w:rFonts w:ascii="Arial" w:hAnsi="Arial" w:cs="Arial"/>
          <w:b/>
          <w:bCs/>
        </w:rPr>
        <w:t xml:space="preserve">Актуализация на проект за „Възстановяване на водоплътността и конструктивната сигурност на преливника на язовирна стена </w:t>
      </w:r>
      <w:bookmarkStart w:id="1" w:name="_Hlk27135136"/>
      <w:r w:rsidR="003804FE" w:rsidRPr="00B65283">
        <w:rPr>
          <w:rFonts w:ascii="Arial" w:hAnsi="Arial" w:cs="Arial"/>
          <w:b/>
          <w:bCs/>
        </w:rPr>
        <w:t>„</w:t>
      </w:r>
      <w:bookmarkEnd w:id="1"/>
      <w:r w:rsidR="003804FE" w:rsidRPr="00B65283">
        <w:rPr>
          <w:rFonts w:ascii="Arial" w:hAnsi="Arial" w:cs="Arial"/>
          <w:b/>
          <w:bCs/>
        </w:rPr>
        <w:t>Розов кладенец</w:t>
      </w:r>
      <w:r w:rsidR="003804FE" w:rsidRPr="00B65283">
        <w:rPr>
          <w:rFonts w:ascii="Arial" w:hAnsi="Arial" w:cs="Arial"/>
          <w:b/>
          <w:bCs/>
          <w:lang w:val="en-US"/>
        </w:rPr>
        <w:t>”</w:t>
      </w:r>
      <w:r w:rsidR="003804FE" w:rsidRPr="00B65283">
        <w:rPr>
          <w:rFonts w:ascii="Arial" w:hAnsi="Arial" w:cs="Arial"/>
        </w:rPr>
        <w:t xml:space="preserve">, реф. № </w:t>
      </w:r>
      <w:r w:rsidR="00B65283" w:rsidRPr="00B65283">
        <w:rPr>
          <w:rFonts w:ascii="Arial" w:hAnsi="Arial" w:cs="Arial"/>
        </w:rPr>
        <w:t>20</w:t>
      </w:r>
      <w:r w:rsidR="003804FE" w:rsidRPr="00B65283">
        <w:rPr>
          <w:rFonts w:ascii="Arial" w:hAnsi="Arial" w:cs="Arial"/>
        </w:rPr>
        <w:t>ИП-В</w:t>
      </w:r>
      <w:r w:rsidR="00B65283" w:rsidRPr="00B65283">
        <w:rPr>
          <w:rFonts w:ascii="Arial" w:hAnsi="Arial" w:cs="Arial"/>
        </w:rPr>
        <w:t>60</w:t>
      </w:r>
      <w:r w:rsidR="003804FE" w:rsidRPr="00B65283">
        <w:rPr>
          <w:rFonts w:ascii="Arial" w:hAnsi="Arial" w:cs="Arial"/>
        </w:rPr>
        <w:t>А0</w:t>
      </w:r>
      <w:r w:rsidR="00B65283" w:rsidRPr="00B65283">
        <w:rPr>
          <w:rFonts w:ascii="Arial" w:hAnsi="Arial" w:cs="Arial"/>
        </w:rPr>
        <w:t>13</w:t>
      </w:r>
      <w:r w:rsidR="00904712" w:rsidRPr="00B65283">
        <w:rPr>
          <w:rFonts w:ascii="Arial" w:hAnsi="Arial" w:cs="Arial"/>
        </w:rPr>
        <w:t>,</w:t>
      </w:r>
      <w:r w:rsidR="00881BC3" w:rsidRPr="00B65283">
        <w:rPr>
          <w:rFonts w:ascii="Arial" w:hAnsi="Arial" w:cs="Arial"/>
          <w:b/>
          <w:lang w:val="ru-RU"/>
        </w:rPr>
        <w:t xml:space="preserve"> </w:t>
      </w:r>
      <w:r w:rsidR="00881BC3" w:rsidRPr="00B65283">
        <w:rPr>
          <w:rFonts w:ascii="Arial" w:hAnsi="Arial" w:cs="Arial"/>
        </w:rPr>
        <w:t>заявяваме следното</w:t>
      </w:r>
      <w:r w:rsidR="00EF0038" w:rsidRPr="00B65283">
        <w:rPr>
          <w:rFonts w:ascii="Arial" w:hAnsi="Arial" w:cs="Arial"/>
          <w:lang w:eastAsia="bg-BG"/>
        </w:rPr>
        <w:t>:</w:t>
      </w:r>
    </w:p>
    <w:p w14:paraId="4BD3750A" w14:textId="77777777" w:rsidR="00D14C61" w:rsidRPr="003804FE" w:rsidRDefault="00D14C61" w:rsidP="00E1442E">
      <w:pPr>
        <w:spacing w:after="0" w:line="240" w:lineRule="auto"/>
        <w:ind w:right="-1"/>
        <w:jc w:val="both"/>
        <w:rPr>
          <w:rFonts w:ascii="Arial" w:eastAsia="Times New Roman" w:hAnsi="Arial" w:cs="Arial"/>
          <w:b/>
        </w:rPr>
      </w:pPr>
    </w:p>
    <w:p w14:paraId="2E68506C" w14:textId="52B42B2D" w:rsidR="00AC6FF6" w:rsidRPr="003804FE" w:rsidRDefault="00AC6FF6" w:rsidP="00E1442E">
      <w:pPr>
        <w:pStyle w:val="ListParagraph"/>
        <w:spacing w:after="0" w:line="240" w:lineRule="auto"/>
        <w:ind w:left="0"/>
        <w:jc w:val="both"/>
        <w:rPr>
          <w:rFonts w:ascii="Arial" w:hAnsi="Arial" w:cs="Arial"/>
        </w:rPr>
      </w:pPr>
      <w:r w:rsidRPr="003804FE">
        <w:rPr>
          <w:rFonts w:ascii="Arial" w:hAnsi="Arial" w:cs="Arial"/>
          <w:b/>
        </w:rPr>
        <w:t>1.</w:t>
      </w:r>
      <w:r w:rsidRPr="003804FE">
        <w:rPr>
          <w:rFonts w:ascii="Arial" w:hAnsi="Arial" w:cs="Arial"/>
        </w:rPr>
        <w:t xml:space="preserve"> </w:t>
      </w:r>
      <w:r w:rsidR="00881BC3" w:rsidRPr="003804FE">
        <w:rPr>
          <w:rFonts w:ascii="Arial" w:hAnsi="Arial" w:cs="Arial"/>
        </w:rPr>
        <w:t>Желаем да участваме в избора на изпълнител на обществената поръчка с по-горе посочения предмет, като приемаме всички условия за нейното изпълнение</w:t>
      </w:r>
      <w:r w:rsidRPr="003804FE">
        <w:rPr>
          <w:rFonts w:ascii="Arial" w:hAnsi="Arial" w:cs="Arial"/>
        </w:rPr>
        <w:t>.</w:t>
      </w:r>
    </w:p>
    <w:p w14:paraId="561DCDAB" w14:textId="77777777" w:rsidR="00AC6FF6" w:rsidRPr="003804FE" w:rsidRDefault="00AC6FF6" w:rsidP="00E1442E">
      <w:pPr>
        <w:pStyle w:val="ListParagraph"/>
        <w:spacing w:after="0" w:line="240" w:lineRule="auto"/>
        <w:ind w:left="0"/>
        <w:jc w:val="both"/>
        <w:rPr>
          <w:rFonts w:ascii="Arial" w:hAnsi="Arial" w:cs="Arial"/>
        </w:rPr>
      </w:pPr>
    </w:p>
    <w:p w14:paraId="0A3DD3A8" w14:textId="7C100E00" w:rsidR="007827E2" w:rsidRPr="003804FE" w:rsidRDefault="00AC6FF6" w:rsidP="00E1442E">
      <w:pPr>
        <w:spacing w:after="0" w:line="240" w:lineRule="auto"/>
        <w:jc w:val="both"/>
        <w:rPr>
          <w:rFonts w:ascii="Arial" w:hAnsi="Arial" w:cs="Arial"/>
        </w:rPr>
      </w:pPr>
      <w:r w:rsidRPr="003804FE">
        <w:rPr>
          <w:rFonts w:ascii="Arial" w:hAnsi="Arial" w:cs="Arial"/>
          <w:b/>
        </w:rPr>
        <w:t>2.</w:t>
      </w:r>
      <w:r w:rsidRPr="003804FE">
        <w:rPr>
          <w:rFonts w:ascii="Arial" w:hAnsi="Arial" w:cs="Arial"/>
        </w:rPr>
        <w:t xml:space="preserve"> </w:t>
      </w:r>
      <w:r w:rsidR="00881BC3" w:rsidRPr="003804FE">
        <w:rPr>
          <w:rFonts w:ascii="Arial" w:hAnsi="Arial" w:cs="Arial"/>
        </w:rPr>
        <w:t xml:space="preserve">Предлаганата от мен/нас дейност ще отговаря изцяло на </w:t>
      </w:r>
      <w:r w:rsidR="00613257" w:rsidRPr="003804FE">
        <w:rPr>
          <w:rFonts w:ascii="Arial" w:hAnsi="Arial" w:cs="Arial"/>
        </w:rPr>
        <w:t>условията в Т</w:t>
      </w:r>
      <w:r w:rsidR="00881BC3" w:rsidRPr="003804FE">
        <w:rPr>
          <w:rFonts w:ascii="Arial" w:hAnsi="Arial" w:cs="Arial"/>
        </w:rPr>
        <w:t>ехническата спецификация на Възложителя</w:t>
      </w:r>
      <w:r w:rsidR="00EE65D4" w:rsidRPr="003804FE">
        <w:rPr>
          <w:rFonts w:ascii="Arial" w:hAnsi="Arial" w:cs="Arial"/>
        </w:rPr>
        <w:t>.</w:t>
      </w:r>
    </w:p>
    <w:p w14:paraId="6DAB8583" w14:textId="3A662F1F" w:rsidR="000A7AAA" w:rsidRPr="003804FE" w:rsidRDefault="000A7AAA" w:rsidP="00E1442E">
      <w:pPr>
        <w:spacing w:after="0" w:line="240" w:lineRule="auto"/>
        <w:jc w:val="both"/>
        <w:rPr>
          <w:rFonts w:ascii="Arial" w:hAnsi="Arial" w:cs="Arial"/>
        </w:rPr>
      </w:pPr>
    </w:p>
    <w:p w14:paraId="7C7D6EF0" w14:textId="1A3EBFCD" w:rsidR="003804FE" w:rsidRPr="003804FE" w:rsidRDefault="00405344" w:rsidP="00E1442E">
      <w:pPr>
        <w:spacing w:after="0" w:line="240" w:lineRule="auto"/>
        <w:jc w:val="both"/>
        <w:rPr>
          <w:rFonts w:ascii="Arial" w:hAnsi="Arial" w:cs="Arial"/>
        </w:rPr>
      </w:pPr>
      <w:r w:rsidRPr="003804FE">
        <w:rPr>
          <w:rFonts w:ascii="Arial" w:hAnsi="Arial" w:cs="Arial"/>
          <w:b/>
        </w:rPr>
        <w:t>3.</w:t>
      </w:r>
      <w:r w:rsidRPr="003804FE">
        <w:rPr>
          <w:rFonts w:ascii="Arial" w:hAnsi="Arial" w:cs="Arial"/>
        </w:rPr>
        <w:t xml:space="preserve"> </w:t>
      </w:r>
      <w:r w:rsidR="003804FE" w:rsidRPr="003804FE">
        <w:rPr>
          <w:rFonts w:ascii="Arial" w:hAnsi="Arial" w:cs="Arial"/>
        </w:rPr>
        <w:t xml:space="preserve">Срок за </w:t>
      </w:r>
      <w:r w:rsidR="003804FE" w:rsidRPr="003804FE">
        <w:rPr>
          <w:rFonts w:ascii="Arial" w:hAnsi="Arial" w:cs="Arial"/>
          <w:bCs/>
        </w:rPr>
        <w:t>изпълнение на поръчката, включващ дейностите, описани в т. 2. от Техническата спецификация</w:t>
      </w:r>
      <w:r w:rsidR="003804FE" w:rsidRPr="003804FE">
        <w:rPr>
          <w:rFonts w:ascii="Arial" w:hAnsi="Arial" w:cs="Arial"/>
        </w:rPr>
        <w:t xml:space="preserve"> - ………………….. (словом:…………………) работни дни (не повече от 20 /</w:t>
      </w:r>
      <w:r w:rsidR="003804FE" w:rsidRPr="003804FE">
        <w:rPr>
          <w:rFonts w:ascii="Arial" w:hAnsi="Arial" w:cs="Arial"/>
          <w:i/>
        </w:rPr>
        <w:t>двадесет</w:t>
      </w:r>
      <w:r w:rsidR="003804FE" w:rsidRPr="003804FE">
        <w:rPr>
          <w:rFonts w:ascii="Arial" w:hAnsi="Arial" w:cs="Arial"/>
        </w:rPr>
        <w:t xml:space="preserve">/), </w:t>
      </w:r>
      <w:r w:rsidR="003804FE" w:rsidRPr="003804FE">
        <w:rPr>
          <w:rFonts w:ascii="Arial" w:hAnsi="Arial" w:cs="Arial"/>
          <w:bCs/>
        </w:rPr>
        <w:t>считано от датата на подписване на Договора.</w:t>
      </w:r>
    </w:p>
    <w:p w14:paraId="6849822F" w14:textId="08CCF4DE" w:rsidR="00405344" w:rsidRPr="003804FE" w:rsidRDefault="00405344" w:rsidP="00E1442E">
      <w:pPr>
        <w:spacing w:after="0" w:line="240" w:lineRule="auto"/>
        <w:jc w:val="both"/>
        <w:rPr>
          <w:rFonts w:ascii="Arial" w:hAnsi="Arial" w:cs="Arial"/>
        </w:rPr>
      </w:pPr>
    </w:p>
    <w:p w14:paraId="39164E29" w14:textId="03B8AC61" w:rsidR="000A7AAA" w:rsidRPr="00521E32" w:rsidRDefault="00521E32" w:rsidP="00E1442E">
      <w:pPr>
        <w:spacing w:after="0" w:line="240" w:lineRule="auto"/>
        <w:jc w:val="both"/>
        <w:rPr>
          <w:rFonts w:ascii="Arial" w:hAnsi="Arial" w:cs="Arial"/>
        </w:rPr>
      </w:pPr>
      <w:r w:rsidRPr="00521E32">
        <w:rPr>
          <w:rFonts w:ascii="Arial" w:hAnsi="Arial" w:cs="Arial"/>
          <w:b/>
        </w:rPr>
        <w:t>4</w:t>
      </w:r>
      <w:r w:rsidR="0011744E" w:rsidRPr="00521E32">
        <w:rPr>
          <w:rFonts w:ascii="Arial" w:hAnsi="Arial" w:cs="Arial"/>
          <w:b/>
        </w:rPr>
        <w:t>.</w:t>
      </w:r>
      <w:r w:rsidR="00B10697" w:rsidRPr="00521E32">
        <w:rPr>
          <w:rFonts w:ascii="Arial" w:hAnsi="Arial" w:cs="Arial"/>
        </w:rPr>
        <w:t xml:space="preserve"> </w:t>
      </w:r>
      <w:r w:rsidR="00743A6A" w:rsidRPr="00521E32">
        <w:rPr>
          <w:rFonts w:ascii="Arial" w:hAnsi="Arial" w:cs="Arial"/>
        </w:rPr>
        <w:t>В случай, че бъдем избрани за изпълнител на обществената поръчка, се задължаваме да обезпечим изпълнението на договора с гаранция, която е 5 (пет) на сто от стойността му</w:t>
      </w:r>
      <w:r w:rsidR="003E5CEB" w:rsidRPr="00521E32">
        <w:rPr>
          <w:rFonts w:ascii="Arial" w:hAnsi="Arial" w:cs="Arial"/>
        </w:rPr>
        <w:t>.</w:t>
      </w:r>
    </w:p>
    <w:p w14:paraId="27C14467" w14:textId="77777777" w:rsidR="00456B3E" w:rsidRPr="00521E32" w:rsidRDefault="00456B3E" w:rsidP="00E1442E">
      <w:pPr>
        <w:spacing w:after="0" w:line="240" w:lineRule="auto"/>
        <w:jc w:val="both"/>
        <w:rPr>
          <w:rFonts w:ascii="Arial" w:hAnsi="Arial" w:cs="Arial"/>
        </w:rPr>
      </w:pPr>
    </w:p>
    <w:p w14:paraId="63E44231" w14:textId="4D685112" w:rsidR="00F63BFA" w:rsidRPr="00521E32" w:rsidRDefault="00F63BFA" w:rsidP="00E1442E">
      <w:pPr>
        <w:autoSpaceDE w:val="0"/>
        <w:autoSpaceDN w:val="0"/>
        <w:adjustRightInd w:val="0"/>
        <w:spacing w:after="0" w:line="240" w:lineRule="auto"/>
        <w:ind w:right="-1" w:firstLine="708"/>
        <w:jc w:val="both"/>
        <w:rPr>
          <w:rFonts w:ascii="Arial" w:hAnsi="Arial" w:cs="Arial"/>
        </w:rPr>
      </w:pPr>
    </w:p>
    <w:p w14:paraId="35FB085D" w14:textId="77777777" w:rsidR="00E1442E" w:rsidRPr="00521E32" w:rsidRDefault="00E1442E" w:rsidP="00E1442E">
      <w:pPr>
        <w:autoSpaceDE w:val="0"/>
        <w:autoSpaceDN w:val="0"/>
        <w:adjustRightInd w:val="0"/>
        <w:spacing w:after="0" w:line="240" w:lineRule="auto"/>
        <w:ind w:right="-1" w:firstLine="708"/>
        <w:jc w:val="both"/>
        <w:rPr>
          <w:rFonts w:ascii="Arial" w:hAnsi="Arial" w:cs="Arial"/>
        </w:rPr>
      </w:pPr>
    </w:p>
    <w:p w14:paraId="729D5712" w14:textId="77777777" w:rsidR="003617E3" w:rsidRPr="00521E32" w:rsidRDefault="003617E3" w:rsidP="00E1442E">
      <w:pPr>
        <w:autoSpaceDE w:val="0"/>
        <w:autoSpaceDN w:val="0"/>
        <w:adjustRightInd w:val="0"/>
        <w:spacing w:after="0" w:line="240" w:lineRule="auto"/>
        <w:ind w:right="-1" w:firstLine="708"/>
        <w:jc w:val="both"/>
        <w:rPr>
          <w:rFonts w:ascii="Arial" w:hAnsi="Arial" w:cs="Arial"/>
        </w:rPr>
      </w:pPr>
    </w:p>
    <w:p w14:paraId="1D89164A" w14:textId="77777777" w:rsidR="006A7063" w:rsidRPr="00521E32" w:rsidRDefault="006A7063" w:rsidP="00E1442E">
      <w:pPr>
        <w:suppressAutoHyphens/>
        <w:spacing w:after="0" w:line="240" w:lineRule="auto"/>
        <w:ind w:right="-1" w:firstLine="708"/>
        <w:jc w:val="both"/>
        <w:rPr>
          <w:rFonts w:ascii="Arial" w:eastAsia="Times New Roman" w:hAnsi="Arial" w:cs="Arial"/>
          <w:bCs/>
        </w:rPr>
      </w:pPr>
      <w:r w:rsidRPr="00521E32">
        <w:rPr>
          <w:rFonts w:ascii="Arial" w:eastAsia="Times New Roman" w:hAnsi="Arial" w:cs="Arial"/>
          <w:bCs/>
        </w:rPr>
        <w:t>Дата:…………………………..</w:t>
      </w:r>
      <w:r w:rsidRPr="00521E32">
        <w:rPr>
          <w:rFonts w:ascii="Arial" w:eastAsia="Times New Roman" w:hAnsi="Arial" w:cs="Arial"/>
          <w:bCs/>
        </w:rPr>
        <w:tab/>
      </w:r>
      <w:r w:rsidRPr="00521E32">
        <w:rPr>
          <w:rFonts w:ascii="Arial" w:eastAsia="Times New Roman" w:hAnsi="Arial" w:cs="Arial"/>
          <w:bCs/>
        </w:rPr>
        <w:tab/>
      </w:r>
      <w:r w:rsidRPr="00521E32">
        <w:rPr>
          <w:rFonts w:ascii="Arial" w:eastAsia="Times New Roman" w:hAnsi="Arial" w:cs="Arial"/>
          <w:bCs/>
        </w:rPr>
        <w:tab/>
        <w:t>Подпис и печат: ………………………….</w:t>
      </w:r>
    </w:p>
    <w:p w14:paraId="4BFD8C90" w14:textId="3B5A20F3" w:rsidR="00F52FE2" w:rsidRPr="00521E32" w:rsidRDefault="00F52FE2" w:rsidP="00E1442E">
      <w:pPr>
        <w:spacing w:after="0" w:line="240" w:lineRule="auto"/>
        <w:rPr>
          <w:rFonts w:ascii="Arial" w:hAnsi="Arial" w:cs="Arial"/>
        </w:rPr>
      </w:pPr>
      <w:r w:rsidRPr="00521E32">
        <w:rPr>
          <w:rFonts w:ascii="Arial" w:hAnsi="Arial" w:cs="Arial"/>
        </w:rPr>
        <w:br w:type="page"/>
      </w:r>
    </w:p>
    <w:p w14:paraId="75BCB8AE" w14:textId="4F65852D" w:rsidR="00F52FE2" w:rsidRPr="00521E32" w:rsidRDefault="00F52FE2" w:rsidP="00E1442E">
      <w:pPr>
        <w:spacing w:after="0" w:line="240" w:lineRule="auto"/>
        <w:jc w:val="right"/>
        <w:rPr>
          <w:rFonts w:ascii="Arial" w:hAnsi="Arial" w:cs="Arial"/>
          <w:bCs/>
          <w:i/>
          <w:kern w:val="32"/>
          <w:u w:val="single"/>
          <w:lang w:eastAsia="bg-BG"/>
        </w:rPr>
      </w:pPr>
      <w:r w:rsidRPr="00521E32">
        <w:rPr>
          <w:rFonts w:ascii="Arial" w:hAnsi="Arial" w:cs="Arial"/>
          <w:bCs/>
          <w:i/>
          <w:kern w:val="32"/>
          <w:u w:val="single"/>
          <w:lang w:eastAsia="bg-BG"/>
        </w:rPr>
        <w:lastRenderedPageBreak/>
        <w:t xml:space="preserve">Приложение </w:t>
      </w:r>
      <w:r w:rsidR="00D12941" w:rsidRPr="00521E32">
        <w:rPr>
          <w:rFonts w:ascii="Arial" w:hAnsi="Arial" w:cs="Arial"/>
          <w:bCs/>
          <w:i/>
          <w:kern w:val="32"/>
          <w:u w:val="single"/>
          <w:lang w:eastAsia="bg-BG"/>
        </w:rPr>
        <w:t>3</w:t>
      </w:r>
    </w:p>
    <w:p w14:paraId="6405D95B" w14:textId="77777777" w:rsidR="00F52FE2" w:rsidRPr="00521E32" w:rsidRDefault="00F52FE2" w:rsidP="00E1442E">
      <w:pPr>
        <w:tabs>
          <w:tab w:val="left" w:pos="9781"/>
        </w:tabs>
        <w:spacing w:after="0" w:line="240" w:lineRule="auto"/>
        <w:ind w:left="5760" w:firstLine="720"/>
        <w:jc w:val="right"/>
        <w:rPr>
          <w:rFonts w:ascii="Arial" w:hAnsi="Arial" w:cs="Arial"/>
          <w:i/>
          <w:lang w:eastAsia="bg-BG"/>
        </w:rPr>
      </w:pPr>
      <w:r w:rsidRPr="00521E32">
        <w:rPr>
          <w:rFonts w:ascii="Arial" w:hAnsi="Arial" w:cs="Arial"/>
          <w:i/>
          <w:lang w:eastAsia="bg-BG"/>
        </w:rPr>
        <w:t>(образец)</w:t>
      </w:r>
    </w:p>
    <w:p w14:paraId="4F70527F" w14:textId="77777777" w:rsidR="00F52FE2" w:rsidRPr="00521E32" w:rsidRDefault="00F52FE2" w:rsidP="00E1442E">
      <w:pPr>
        <w:autoSpaceDE w:val="0"/>
        <w:autoSpaceDN w:val="0"/>
        <w:spacing w:after="0" w:line="240" w:lineRule="auto"/>
        <w:ind w:right="-1"/>
        <w:jc w:val="center"/>
        <w:rPr>
          <w:rFonts w:ascii="Arial" w:eastAsia="Times New Roman" w:hAnsi="Arial" w:cs="Arial"/>
          <w:b/>
          <w:bCs/>
          <w:spacing w:val="100"/>
        </w:rPr>
      </w:pPr>
    </w:p>
    <w:p w14:paraId="2319B532" w14:textId="3F779149" w:rsidR="00F52FE2" w:rsidRPr="00521E32" w:rsidRDefault="00F52FE2" w:rsidP="00E1442E">
      <w:pPr>
        <w:autoSpaceDE w:val="0"/>
        <w:autoSpaceDN w:val="0"/>
        <w:spacing w:after="0" w:line="240" w:lineRule="auto"/>
        <w:ind w:right="-1"/>
        <w:jc w:val="center"/>
        <w:rPr>
          <w:rFonts w:ascii="Arial" w:eastAsia="Times New Roman" w:hAnsi="Arial" w:cs="Arial"/>
          <w:b/>
          <w:bCs/>
          <w:spacing w:val="100"/>
          <w:sz w:val="24"/>
          <w:szCs w:val="24"/>
        </w:rPr>
      </w:pPr>
      <w:r w:rsidRPr="00521E32">
        <w:rPr>
          <w:rFonts w:ascii="Arial" w:eastAsia="Times New Roman" w:hAnsi="Arial" w:cs="Arial"/>
          <w:b/>
          <w:bCs/>
          <w:spacing w:val="100"/>
          <w:sz w:val="24"/>
          <w:szCs w:val="24"/>
        </w:rPr>
        <w:t>ЦЕНОВО ПРЕДЛОЖЕНИЕ</w:t>
      </w:r>
    </w:p>
    <w:p w14:paraId="443E7AE1" w14:textId="308C6D43" w:rsidR="00DD2704" w:rsidRPr="00521E32" w:rsidRDefault="00DD2704" w:rsidP="00E1442E">
      <w:pPr>
        <w:autoSpaceDE w:val="0"/>
        <w:autoSpaceDN w:val="0"/>
        <w:spacing w:after="0" w:line="240" w:lineRule="auto"/>
        <w:ind w:right="-1"/>
        <w:jc w:val="center"/>
        <w:rPr>
          <w:rFonts w:ascii="Arial" w:eastAsia="Times New Roman" w:hAnsi="Arial" w:cs="Arial"/>
          <w:b/>
          <w:bCs/>
          <w:spacing w:val="60"/>
          <w:sz w:val="24"/>
          <w:szCs w:val="24"/>
        </w:rPr>
      </w:pPr>
    </w:p>
    <w:p w14:paraId="690D7496" w14:textId="77777777" w:rsidR="00DD2704" w:rsidRPr="00521E32" w:rsidRDefault="00DD2704" w:rsidP="00E1442E">
      <w:pPr>
        <w:autoSpaceDE w:val="0"/>
        <w:autoSpaceDN w:val="0"/>
        <w:spacing w:after="0" w:line="240" w:lineRule="auto"/>
        <w:jc w:val="center"/>
        <w:rPr>
          <w:rFonts w:ascii="Arial" w:eastAsia="Times New Roman" w:hAnsi="Arial" w:cs="Arial"/>
          <w:b/>
          <w:bCs/>
          <w:spacing w:val="100"/>
        </w:rPr>
      </w:pPr>
    </w:p>
    <w:p w14:paraId="2C48F796" w14:textId="77777777" w:rsidR="00F52FE2" w:rsidRPr="00521E32" w:rsidRDefault="00F52FE2" w:rsidP="00E1442E">
      <w:pPr>
        <w:spacing w:after="0" w:line="240" w:lineRule="auto"/>
        <w:jc w:val="both"/>
        <w:rPr>
          <w:rFonts w:ascii="Arial" w:hAnsi="Arial" w:cs="Arial"/>
          <w:lang w:eastAsia="bg-BG"/>
        </w:rPr>
      </w:pPr>
    </w:p>
    <w:p w14:paraId="1A1B88E4" w14:textId="77777777" w:rsidR="001A2D8D" w:rsidRPr="00521E32" w:rsidRDefault="001A2D8D" w:rsidP="001A2D8D">
      <w:pPr>
        <w:spacing w:after="0" w:line="240" w:lineRule="auto"/>
        <w:ind w:right="-1"/>
        <w:jc w:val="both"/>
        <w:rPr>
          <w:rFonts w:ascii="Arial" w:hAnsi="Arial" w:cs="Arial"/>
          <w:lang w:eastAsia="bg-BG"/>
        </w:rPr>
      </w:pPr>
      <w:r w:rsidRPr="00521E32">
        <w:rPr>
          <w:rFonts w:ascii="Arial" w:hAnsi="Arial" w:cs="Arial"/>
          <w:lang w:eastAsia="bg-BG"/>
        </w:rPr>
        <w:t>От .......................................................................................................................................................,</w:t>
      </w:r>
    </w:p>
    <w:p w14:paraId="2D5F42EF" w14:textId="77777777" w:rsidR="001A2D8D" w:rsidRPr="00521E32" w:rsidRDefault="001A2D8D" w:rsidP="001A2D8D">
      <w:pPr>
        <w:spacing w:after="0" w:line="240" w:lineRule="auto"/>
        <w:ind w:right="-1"/>
        <w:jc w:val="center"/>
        <w:rPr>
          <w:rFonts w:ascii="Arial" w:hAnsi="Arial" w:cs="Arial"/>
          <w:i/>
          <w:sz w:val="20"/>
          <w:szCs w:val="20"/>
          <w:lang w:eastAsia="bg-BG"/>
        </w:rPr>
      </w:pPr>
      <w:r w:rsidRPr="00521E32">
        <w:rPr>
          <w:rFonts w:ascii="Arial" w:hAnsi="Arial" w:cs="Arial"/>
          <w:i/>
          <w:sz w:val="20"/>
          <w:szCs w:val="20"/>
          <w:lang w:eastAsia="bg-BG"/>
        </w:rPr>
        <w:t>(наименование на участника)</w:t>
      </w:r>
    </w:p>
    <w:p w14:paraId="3A9795D4" w14:textId="77777777" w:rsidR="001A2D8D" w:rsidRPr="00521E32" w:rsidRDefault="001A2D8D" w:rsidP="001A2D8D">
      <w:pPr>
        <w:spacing w:after="0" w:line="240" w:lineRule="auto"/>
        <w:ind w:right="-1"/>
        <w:rPr>
          <w:rFonts w:ascii="Arial" w:hAnsi="Arial" w:cs="Arial"/>
          <w:lang w:eastAsia="bg-BG"/>
        </w:rPr>
      </w:pPr>
      <w:r w:rsidRPr="00521E32">
        <w:rPr>
          <w:rFonts w:ascii="Arial" w:hAnsi="Arial" w:cs="Arial"/>
          <w:lang w:eastAsia="bg-BG"/>
        </w:rPr>
        <w:t>представлявано от............................................................................................................................,</w:t>
      </w:r>
    </w:p>
    <w:p w14:paraId="645BB909" w14:textId="77777777" w:rsidR="001A2D8D" w:rsidRPr="00521E32" w:rsidRDefault="001A2D8D" w:rsidP="001A2D8D">
      <w:pPr>
        <w:spacing w:after="0" w:line="240" w:lineRule="auto"/>
        <w:ind w:right="-1"/>
        <w:jc w:val="center"/>
        <w:rPr>
          <w:rFonts w:ascii="Arial" w:hAnsi="Arial" w:cs="Arial"/>
          <w:i/>
          <w:sz w:val="20"/>
          <w:szCs w:val="20"/>
          <w:lang w:eastAsia="bg-BG"/>
        </w:rPr>
      </w:pPr>
      <w:r w:rsidRPr="00521E32">
        <w:rPr>
          <w:rFonts w:ascii="Arial" w:hAnsi="Arial" w:cs="Arial"/>
          <w:i/>
          <w:sz w:val="20"/>
          <w:szCs w:val="20"/>
          <w:lang w:eastAsia="bg-BG"/>
        </w:rPr>
        <w:t>(трите имена на законния представител или изрично упълномощеното лице на участника)</w:t>
      </w:r>
    </w:p>
    <w:p w14:paraId="2DD67200" w14:textId="77777777" w:rsidR="001A2D8D" w:rsidRPr="00521E32" w:rsidRDefault="001A2D8D" w:rsidP="001A2D8D">
      <w:pPr>
        <w:spacing w:after="0" w:line="240" w:lineRule="auto"/>
        <w:ind w:right="-1"/>
        <w:jc w:val="both"/>
        <w:rPr>
          <w:rFonts w:ascii="Arial" w:hAnsi="Arial" w:cs="Arial"/>
          <w:lang w:eastAsia="bg-BG"/>
        </w:rPr>
      </w:pPr>
      <w:r w:rsidRPr="00521E32">
        <w:rPr>
          <w:rFonts w:ascii="Arial" w:hAnsi="Arial" w:cs="Arial"/>
          <w:lang w:eastAsia="bg-BG"/>
        </w:rPr>
        <w:t>в качеството си на .............................................................................................................................</w:t>
      </w:r>
    </w:p>
    <w:p w14:paraId="16E03AC7" w14:textId="77777777" w:rsidR="001A2D8D" w:rsidRPr="00521E32" w:rsidRDefault="001A2D8D" w:rsidP="001A2D8D">
      <w:pPr>
        <w:spacing w:after="0" w:line="240" w:lineRule="auto"/>
        <w:ind w:right="-1" w:firstLine="709"/>
        <w:jc w:val="center"/>
        <w:rPr>
          <w:rFonts w:ascii="Arial" w:hAnsi="Arial" w:cs="Arial"/>
          <w:i/>
          <w:sz w:val="20"/>
          <w:szCs w:val="20"/>
          <w:lang w:eastAsia="bg-BG"/>
        </w:rPr>
      </w:pPr>
      <w:r w:rsidRPr="00521E32">
        <w:rPr>
          <w:rFonts w:ascii="Arial" w:hAnsi="Arial" w:cs="Arial"/>
          <w:i/>
          <w:sz w:val="20"/>
          <w:szCs w:val="20"/>
          <w:lang w:eastAsia="bg-BG"/>
        </w:rPr>
        <w:t xml:space="preserve"> (посочва се длъжността на представителя на участника)</w:t>
      </w:r>
    </w:p>
    <w:p w14:paraId="6ED745C8" w14:textId="77777777" w:rsidR="00F52FE2" w:rsidRPr="00521E32" w:rsidRDefault="00F52FE2" w:rsidP="00E1442E">
      <w:pPr>
        <w:spacing w:after="0" w:line="240" w:lineRule="auto"/>
        <w:ind w:right="-1"/>
        <w:jc w:val="both"/>
        <w:rPr>
          <w:rFonts w:ascii="Arial" w:hAnsi="Arial" w:cs="Arial"/>
          <w:i/>
          <w:lang w:eastAsia="bg-BG"/>
        </w:rPr>
      </w:pPr>
    </w:p>
    <w:p w14:paraId="539CFC39" w14:textId="77777777" w:rsidR="00F52FE2" w:rsidRPr="00521E32" w:rsidRDefault="00F52FE2" w:rsidP="00E1442E">
      <w:pPr>
        <w:spacing w:after="240" w:line="240" w:lineRule="auto"/>
        <w:ind w:right="-1"/>
        <w:jc w:val="both"/>
        <w:rPr>
          <w:rFonts w:ascii="Arial" w:hAnsi="Arial" w:cs="Arial"/>
          <w:b/>
          <w:lang w:eastAsia="bg-BG"/>
        </w:rPr>
      </w:pPr>
      <w:r w:rsidRPr="00521E32">
        <w:rPr>
          <w:rFonts w:ascii="Arial" w:hAnsi="Arial" w:cs="Arial"/>
          <w:b/>
          <w:lang w:eastAsia="bg-BG"/>
        </w:rPr>
        <w:t xml:space="preserve">УВАЖАЕМИ ДАМИ И ГОСПОДА, </w:t>
      </w:r>
    </w:p>
    <w:p w14:paraId="4884E635" w14:textId="1D717A27" w:rsidR="00F52FE2" w:rsidRPr="00B65283" w:rsidRDefault="00F52FE2" w:rsidP="00E1442E">
      <w:pPr>
        <w:spacing w:after="0" w:line="240" w:lineRule="auto"/>
        <w:ind w:right="-1"/>
        <w:jc w:val="both"/>
        <w:rPr>
          <w:rFonts w:ascii="Arial" w:eastAsia="Times New Roman" w:hAnsi="Arial" w:cs="Arial"/>
          <w:b/>
        </w:rPr>
      </w:pPr>
      <w:r w:rsidRPr="00B65283">
        <w:rPr>
          <w:rFonts w:ascii="Arial" w:hAnsi="Arial" w:cs="Arial"/>
          <w:lang w:val="ru-RU" w:eastAsia="bg-BG"/>
        </w:rPr>
        <w:t xml:space="preserve">След </w:t>
      </w:r>
      <w:proofErr w:type="spellStart"/>
      <w:r w:rsidRPr="00B65283">
        <w:rPr>
          <w:rFonts w:ascii="Arial" w:hAnsi="Arial" w:cs="Arial"/>
          <w:lang w:val="ru-RU" w:eastAsia="bg-BG"/>
        </w:rPr>
        <w:t>като</w:t>
      </w:r>
      <w:proofErr w:type="spellEnd"/>
      <w:r w:rsidRPr="00B65283">
        <w:rPr>
          <w:rFonts w:ascii="Arial" w:hAnsi="Arial" w:cs="Arial"/>
          <w:lang w:val="ru-RU" w:eastAsia="bg-BG"/>
        </w:rPr>
        <w:t xml:space="preserve"> </w:t>
      </w:r>
      <w:r w:rsidRPr="00B65283">
        <w:rPr>
          <w:rFonts w:ascii="Arial" w:hAnsi="Arial" w:cs="Arial"/>
          <w:lang w:eastAsia="bg-BG"/>
        </w:rPr>
        <w:t>се запознахме с</w:t>
      </w:r>
      <w:r w:rsidRPr="00B65283">
        <w:rPr>
          <w:rFonts w:ascii="Arial" w:hAnsi="Arial" w:cs="Arial"/>
          <w:lang w:val="ru-RU" w:eastAsia="bg-BG"/>
        </w:rPr>
        <w:t xml:space="preserve"> </w:t>
      </w:r>
      <w:r w:rsidR="00DD2704" w:rsidRPr="00B65283">
        <w:rPr>
          <w:rFonts w:ascii="Arial" w:hAnsi="Arial" w:cs="Arial"/>
          <w:lang w:eastAsia="bg-BG"/>
        </w:rPr>
        <w:t xml:space="preserve">изискванията в Поканата за провеждане </w:t>
      </w:r>
      <w:proofErr w:type="gramStart"/>
      <w:r w:rsidR="00DD2704" w:rsidRPr="00B65283">
        <w:rPr>
          <w:rFonts w:ascii="Arial" w:hAnsi="Arial" w:cs="Arial"/>
          <w:lang w:eastAsia="bg-BG"/>
        </w:rPr>
        <w:t>на процедура</w:t>
      </w:r>
      <w:proofErr w:type="gramEnd"/>
      <w:r w:rsidR="00DD2704" w:rsidRPr="00B65283">
        <w:rPr>
          <w:rFonts w:ascii="Arial" w:hAnsi="Arial" w:cs="Arial"/>
          <w:lang w:eastAsia="bg-BG"/>
        </w:rPr>
        <w:t xml:space="preserve"> на </w:t>
      </w:r>
      <w:r w:rsidR="00B65283" w:rsidRPr="00B65283">
        <w:rPr>
          <w:rFonts w:ascii="Arial" w:hAnsi="Arial" w:cs="Arial"/>
          <w:lang w:eastAsia="bg-BG"/>
        </w:rPr>
        <w:t xml:space="preserve">пряко </w:t>
      </w:r>
      <w:r w:rsidR="00DD2704" w:rsidRPr="00B65283">
        <w:rPr>
          <w:rFonts w:ascii="Arial" w:hAnsi="Arial" w:cs="Arial"/>
          <w:lang w:eastAsia="bg-BG"/>
        </w:rPr>
        <w:t>договаряне за избор на изпълнител на поръчка с предмет</w:t>
      </w:r>
      <w:r w:rsidRPr="00B65283">
        <w:rPr>
          <w:rFonts w:ascii="Arial" w:hAnsi="Arial" w:cs="Arial"/>
          <w:lang w:eastAsia="bg-BG"/>
        </w:rPr>
        <w:t xml:space="preserve">: </w:t>
      </w:r>
      <w:r w:rsidRPr="00B65283">
        <w:rPr>
          <w:rFonts w:ascii="Arial" w:hAnsi="Arial" w:cs="Arial"/>
          <w:b/>
          <w:lang w:eastAsia="bg-BG"/>
        </w:rPr>
        <w:t>„</w:t>
      </w:r>
      <w:r w:rsidR="00521E32" w:rsidRPr="00B65283">
        <w:rPr>
          <w:rFonts w:ascii="Arial" w:hAnsi="Arial" w:cs="Arial"/>
          <w:b/>
          <w:bCs/>
        </w:rPr>
        <w:t>Актуализация на проект за „Възстановяване на водоплътността и конструктивната сигурност на преливника на язовирна стена „Розов кладенец</w:t>
      </w:r>
      <w:r w:rsidR="00521E32" w:rsidRPr="00B65283">
        <w:rPr>
          <w:rFonts w:ascii="Arial" w:hAnsi="Arial" w:cs="Arial"/>
          <w:b/>
          <w:bCs/>
          <w:lang w:val="en-US"/>
        </w:rPr>
        <w:t>”</w:t>
      </w:r>
      <w:r w:rsidR="00521E32" w:rsidRPr="00B65283">
        <w:rPr>
          <w:rFonts w:ascii="Arial" w:hAnsi="Arial" w:cs="Arial"/>
        </w:rPr>
        <w:t xml:space="preserve">, реф. № </w:t>
      </w:r>
      <w:r w:rsidR="00B65283" w:rsidRPr="00B65283">
        <w:rPr>
          <w:rFonts w:ascii="Arial" w:hAnsi="Arial" w:cs="Arial"/>
        </w:rPr>
        <w:t>20ИП-В60А013</w:t>
      </w:r>
      <w:r w:rsidR="00DD2704" w:rsidRPr="00B65283">
        <w:rPr>
          <w:rFonts w:ascii="Arial" w:hAnsi="Arial" w:cs="Arial"/>
        </w:rPr>
        <w:t>,</w:t>
      </w:r>
      <w:r w:rsidRPr="00B65283">
        <w:rPr>
          <w:rFonts w:ascii="Arial" w:hAnsi="Arial" w:cs="Arial"/>
          <w:bCs/>
          <w:lang w:val="ru-RU"/>
        </w:rPr>
        <w:t xml:space="preserve"> </w:t>
      </w:r>
      <w:r w:rsidRPr="00B65283">
        <w:rPr>
          <w:rFonts w:ascii="Arial" w:hAnsi="Arial" w:cs="Arial"/>
        </w:rPr>
        <w:t>ние, долуподписаните заявяваме следното</w:t>
      </w:r>
      <w:r w:rsidRPr="00B65283">
        <w:rPr>
          <w:rFonts w:ascii="Arial" w:hAnsi="Arial" w:cs="Arial"/>
          <w:lang w:eastAsia="bg-BG"/>
        </w:rPr>
        <w:t>:</w:t>
      </w:r>
    </w:p>
    <w:p w14:paraId="0BAED07D" w14:textId="397B901C" w:rsidR="00202791" w:rsidRPr="00B65283" w:rsidRDefault="00202791" w:rsidP="00E1442E">
      <w:pPr>
        <w:tabs>
          <w:tab w:val="left" w:pos="9922"/>
        </w:tabs>
        <w:autoSpaceDE w:val="0"/>
        <w:autoSpaceDN w:val="0"/>
        <w:adjustRightInd w:val="0"/>
        <w:spacing w:before="120" w:after="0" w:line="240" w:lineRule="auto"/>
        <w:ind w:right="-1"/>
        <w:jc w:val="both"/>
        <w:rPr>
          <w:rFonts w:ascii="Arial" w:hAnsi="Arial" w:cs="Arial"/>
        </w:rPr>
      </w:pPr>
    </w:p>
    <w:p w14:paraId="7CF0C2E3" w14:textId="04B82BF4" w:rsidR="00B61776" w:rsidRPr="00B61776" w:rsidRDefault="00F52FE2" w:rsidP="00E1442E">
      <w:pPr>
        <w:tabs>
          <w:tab w:val="left" w:pos="9922"/>
        </w:tabs>
        <w:spacing w:after="0" w:line="240" w:lineRule="auto"/>
        <w:ind w:right="-1"/>
        <w:jc w:val="both"/>
        <w:rPr>
          <w:rFonts w:ascii="Arial" w:eastAsia="Times New Roman" w:hAnsi="Arial" w:cs="Arial"/>
          <w:bCs/>
        </w:rPr>
      </w:pPr>
      <w:r w:rsidRPr="00B61776">
        <w:rPr>
          <w:rFonts w:ascii="Arial" w:eastAsia="Times New Roman" w:hAnsi="Arial" w:cs="Arial"/>
          <w:bCs/>
        </w:rPr>
        <w:t xml:space="preserve">1. </w:t>
      </w:r>
      <w:r w:rsidR="00B61776" w:rsidRPr="00B61776">
        <w:rPr>
          <w:rFonts w:ascii="Arial" w:eastAsia="Times New Roman" w:hAnsi="Arial" w:cs="Arial"/>
          <w:bCs/>
        </w:rPr>
        <w:t>Предлагаме да изпълним поръчката, в съответствие с предварително обявените условия, за обща сума, в размер на  ........................... (словом:......................................................) лева без ДДС</w:t>
      </w:r>
    </w:p>
    <w:p w14:paraId="70251613" w14:textId="77777777" w:rsidR="00F52FE2" w:rsidRPr="00B61776" w:rsidRDefault="00F52FE2" w:rsidP="00E1442E">
      <w:pPr>
        <w:tabs>
          <w:tab w:val="left" w:pos="9922"/>
        </w:tabs>
        <w:suppressAutoHyphens/>
        <w:spacing w:after="0" w:line="240" w:lineRule="auto"/>
        <w:ind w:right="-1"/>
        <w:jc w:val="both"/>
        <w:rPr>
          <w:rFonts w:ascii="Arial" w:eastAsia="Times New Roman" w:hAnsi="Arial" w:cs="Arial"/>
          <w:bCs/>
        </w:rPr>
      </w:pPr>
    </w:p>
    <w:p w14:paraId="3A8B7E25" w14:textId="216002D3" w:rsidR="003C49EF" w:rsidRPr="00B61776" w:rsidRDefault="00BD0EC2" w:rsidP="00E1442E">
      <w:pPr>
        <w:tabs>
          <w:tab w:val="left" w:pos="9922"/>
        </w:tabs>
        <w:spacing w:after="0" w:line="240" w:lineRule="auto"/>
        <w:ind w:right="-1"/>
        <w:jc w:val="both"/>
        <w:rPr>
          <w:rFonts w:ascii="Arial" w:eastAsia="Times New Roman" w:hAnsi="Arial" w:cs="Arial"/>
          <w:bCs/>
        </w:rPr>
      </w:pPr>
      <w:r w:rsidRPr="00B61776">
        <w:rPr>
          <w:rFonts w:ascii="Arial" w:eastAsia="Times New Roman" w:hAnsi="Arial" w:cs="Arial"/>
          <w:bCs/>
        </w:rPr>
        <w:t>2</w:t>
      </w:r>
      <w:r w:rsidR="003617E3" w:rsidRPr="00B61776">
        <w:rPr>
          <w:rFonts w:ascii="Arial" w:eastAsia="Times New Roman" w:hAnsi="Arial" w:cs="Arial"/>
          <w:bCs/>
        </w:rPr>
        <w:t xml:space="preserve">. </w:t>
      </w:r>
      <w:r w:rsidR="00B61776" w:rsidRPr="00B61776">
        <w:rPr>
          <w:rFonts w:ascii="Arial" w:eastAsia="Times New Roman" w:hAnsi="Arial" w:cs="Arial"/>
          <w:bCs/>
        </w:rPr>
        <w:t>Така предложената цена е формирана на база количествата и единичните цени, посочени в ценовата таблица, включва всички разходи за изпълнение на поръчката и не подлежи на увеличение</w:t>
      </w:r>
      <w:r w:rsidR="003C49EF" w:rsidRPr="00B61776">
        <w:rPr>
          <w:rFonts w:ascii="Arial" w:eastAsia="Times New Roman" w:hAnsi="Arial" w:cs="Arial"/>
          <w:bCs/>
        </w:rPr>
        <w:t>.</w:t>
      </w:r>
    </w:p>
    <w:p w14:paraId="20FCDE95" w14:textId="77777777" w:rsidR="003C49EF" w:rsidRPr="00B61776" w:rsidRDefault="003C49EF" w:rsidP="00E1442E">
      <w:pPr>
        <w:tabs>
          <w:tab w:val="left" w:pos="9922"/>
        </w:tabs>
        <w:spacing w:after="0" w:line="240" w:lineRule="auto"/>
        <w:ind w:right="-1"/>
        <w:jc w:val="both"/>
        <w:rPr>
          <w:rFonts w:ascii="Arial" w:eastAsia="Times New Roman" w:hAnsi="Arial" w:cs="Arial"/>
          <w:bCs/>
        </w:rPr>
      </w:pPr>
    </w:p>
    <w:p w14:paraId="5454478E" w14:textId="7C0E9577" w:rsidR="00F52FE2" w:rsidRPr="00B61776" w:rsidRDefault="00F52FE2" w:rsidP="00E1442E">
      <w:pPr>
        <w:tabs>
          <w:tab w:val="left" w:pos="9922"/>
        </w:tabs>
        <w:autoSpaceDE w:val="0"/>
        <w:autoSpaceDN w:val="0"/>
        <w:adjustRightInd w:val="0"/>
        <w:spacing w:before="120" w:after="0" w:line="240" w:lineRule="auto"/>
        <w:ind w:right="-1"/>
        <w:jc w:val="both"/>
        <w:rPr>
          <w:rFonts w:ascii="Arial" w:hAnsi="Arial" w:cs="Arial"/>
        </w:rPr>
      </w:pPr>
    </w:p>
    <w:p w14:paraId="77501C47" w14:textId="77777777" w:rsidR="00B61776" w:rsidRPr="00B61776" w:rsidRDefault="00B61776" w:rsidP="00B61776">
      <w:pPr>
        <w:tabs>
          <w:tab w:val="left" w:pos="9922"/>
        </w:tabs>
        <w:autoSpaceDE w:val="0"/>
        <w:autoSpaceDN w:val="0"/>
        <w:adjustRightInd w:val="0"/>
        <w:spacing w:before="120" w:after="0" w:line="240" w:lineRule="auto"/>
        <w:ind w:right="-1"/>
        <w:jc w:val="both"/>
        <w:rPr>
          <w:rFonts w:ascii="Arial" w:hAnsi="Arial" w:cs="Arial"/>
        </w:rPr>
      </w:pPr>
      <w:r w:rsidRPr="00B61776">
        <w:rPr>
          <w:rFonts w:ascii="Arial" w:hAnsi="Arial" w:cs="Arial"/>
        </w:rPr>
        <w:t>Приложение: Ценова таблица</w:t>
      </w:r>
    </w:p>
    <w:p w14:paraId="04CB798B" w14:textId="0D028F1C" w:rsidR="00B61776" w:rsidRPr="00B61776" w:rsidRDefault="00B61776" w:rsidP="00E1442E">
      <w:pPr>
        <w:tabs>
          <w:tab w:val="left" w:pos="9922"/>
        </w:tabs>
        <w:autoSpaceDE w:val="0"/>
        <w:autoSpaceDN w:val="0"/>
        <w:adjustRightInd w:val="0"/>
        <w:spacing w:before="120" w:after="0" w:line="240" w:lineRule="auto"/>
        <w:ind w:right="-1"/>
        <w:jc w:val="both"/>
        <w:rPr>
          <w:rFonts w:ascii="Arial" w:hAnsi="Arial" w:cs="Arial"/>
        </w:rPr>
      </w:pPr>
    </w:p>
    <w:p w14:paraId="3638CED5" w14:textId="77777777" w:rsidR="00B61776" w:rsidRPr="00B61776" w:rsidRDefault="00B61776" w:rsidP="00E1442E">
      <w:pPr>
        <w:tabs>
          <w:tab w:val="left" w:pos="9922"/>
        </w:tabs>
        <w:autoSpaceDE w:val="0"/>
        <w:autoSpaceDN w:val="0"/>
        <w:adjustRightInd w:val="0"/>
        <w:spacing w:before="120" w:after="0" w:line="240" w:lineRule="auto"/>
        <w:ind w:right="-1"/>
        <w:jc w:val="both"/>
        <w:rPr>
          <w:rFonts w:ascii="Arial" w:hAnsi="Arial" w:cs="Arial"/>
        </w:rPr>
      </w:pPr>
    </w:p>
    <w:p w14:paraId="6612E42B" w14:textId="77777777" w:rsidR="007C5D79" w:rsidRPr="00B61776" w:rsidRDefault="007C5D79" w:rsidP="00E1442E">
      <w:pPr>
        <w:tabs>
          <w:tab w:val="left" w:pos="9922"/>
        </w:tabs>
        <w:autoSpaceDE w:val="0"/>
        <w:autoSpaceDN w:val="0"/>
        <w:adjustRightInd w:val="0"/>
        <w:spacing w:before="120" w:after="0" w:line="240" w:lineRule="auto"/>
        <w:ind w:right="-1"/>
        <w:jc w:val="both"/>
        <w:rPr>
          <w:rFonts w:ascii="Arial" w:hAnsi="Arial" w:cs="Arial"/>
        </w:rPr>
      </w:pPr>
    </w:p>
    <w:p w14:paraId="20F7C026" w14:textId="77777777" w:rsidR="007C5D79" w:rsidRPr="00B61776" w:rsidRDefault="007C5D79" w:rsidP="00E1442E">
      <w:pPr>
        <w:spacing w:after="0" w:line="240" w:lineRule="auto"/>
        <w:rPr>
          <w:rFonts w:ascii="Arial" w:hAnsi="Arial" w:cs="Arial"/>
        </w:rPr>
      </w:pPr>
    </w:p>
    <w:p w14:paraId="5B9328E0" w14:textId="77777777" w:rsidR="007C5D79" w:rsidRPr="00B61776" w:rsidRDefault="007C5D79" w:rsidP="00E1442E">
      <w:pPr>
        <w:autoSpaceDE w:val="0"/>
        <w:autoSpaceDN w:val="0"/>
        <w:adjustRightInd w:val="0"/>
        <w:spacing w:after="0" w:line="240" w:lineRule="auto"/>
        <w:ind w:right="-1" w:firstLine="708"/>
        <w:jc w:val="both"/>
        <w:rPr>
          <w:rFonts w:ascii="Arial" w:hAnsi="Arial" w:cs="Arial"/>
        </w:rPr>
      </w:pPr>
      <w:r w:rsidRPr="00B61776">
        <w:rPr>
          <w:rFonts w:ascii="Arial" w:hAnsi="Arial" w:cs="Arial"/>
        </w:rPr>
        <w:t>Дата: _________</w:t>
      </w:r>
      <w:r w:rsidRPr="00B61776">
        <w:rPr>
          <w:rFonts w:ascii="Arial" w:hAnsi="Arial" w:cs="Arial"/>
        </w:rPr>
        <w:tab/>
      </w:r>
      <w:r w:rsidRPr="00B61776">
        <w:rPr>
          <w:rFonts w:ascii="Arial" w:hAnsi="Arial" w:cs="Arial"/>
        </w:rPr>
        <w:tab/>
      </w:r>
      <w:r w:rsidRPr="00B61776">
        <w:rPr>
          <w:rFonts w:ascii="Arial" w:hAnsi="Arial" w:cs="Arial"/>
        </w:rPr>
        <w:tab/>
      </w:r>
      <w:r w:rsidRPr="00B61776">
        <w:rPr>
          <w:rFonts w:ascii="Arial" w:hAnsi="Arial" w:cs="Arial"/>
        </w:rPr>
        <w:tab/>
      </w:r>
      <w:r w:rsidRPr="00B61776">
        <w:rPr>
          <w:rFonts w:ascii="Arial" w:hAnsi="Arial" w:cs="Arial"/>
        </w:rPr>
        <w:tab/>
        <w:t>Подпис _______________</w:t>
      </w:r>
    </w:p>
    <w:p w14:paraId="3794069F" w14:textId="77777777" w:rsidR="007C5D79" w:rsidRPr="00B61776" w:rsidRDefault="007C5D79" w:rsidP="00E1442E">
      <w:pPr>
        <w:tabs>
          <w:tab w:val="left" w:pos="6237"/>
        </w:tabs>
        <w:autoSpaceDE w:val="0"/>
        <w:autoSpaceDN w:val="0"/>
        <w:adjustRightInd w:val="0"/>
        <w:spacing w:before="120" w:after="0" w:line="240" w:lineRule="auto"/>
        <w:ind w:left="5670" w:right="-1"/>
        <w:jc w:val="both"/>
        <w:rPr>
          <w:rFonts w:ascii="Arial" w:hAnsi="Arial" w:cs="Arial"/>
          <w:i/>
        </w:rPr>
      </w:pPr>
      <w:r w:rsidRPr="00B61776">
        <w:rPr>
          <w:rFonts w:ascii="Arial" w:hAnsi="Arial" w:cs="Arial"/>
        </w:rPr>
        <w:t>Име, длъжност: _____________</w:t>
      </w:r>
    </w:p>
    <w:p w14:paraId="4358728E" w14:textId="77777777" w:rsidR="00953DD2" w:rsidRDefault="00A074A6">
      <w:pPr>
        <w:spacing w:after="0" w:line="240" w:lineRule="auto"/>
        <w:rPr>
          <w:rFonts w:ascii="Arial" w:hAnsi="Arial" w:cs="Arial"/>
        </w:rPr>
      </w:pPr>
      <w:r w:rsidRPr="00B61776">
        <w:rPr>
          <w:rFonts w:ascii="Arial" w:hAnsi="Arial" w:cs="Arial"/>
        </w:rPr>
        <w:br w:type="page"/>
      </w:r>
    </w:p>
    <w:p w14:paraId="412449C5" w14:textId="66FD6CC5" w:rsidR="00953DD2" w:rsidRPr="00953DD2" w:rsidRDefault="00953DD2" w:rsidP="00953DD2">
      <w:pPr>
        <w:spacing w:after="0" w:line="240" w:lineRule="auto"/>
        <w:jc w:val="right"/>
        <w:rPr>
          <w:rFonts w:ascii="Arial" w:hAnsi="Arial" w:cs="Arial"/>
          <w:bCs/>
          <w:i/>
          <w:kern w:val="32"/>
          <w:u w:val="single"/>
          <w:lang w:eastAsia="bg-BG"/>
        </w:rPr>
      </w:pPr>
      <w:bookmarkStart w:id="2" w:name="_Toc17099695"/>
      <w:r w:rsidRPr="00953DD2">
        <w:rPr>
          <w:rFonts w:ascii="Arial" w:hAnsi="Arial" w:cs="Arial"/>
          <w:bCs/>
          <w:i/>
          <w:kern w:val="32"/>
          <w:u w:val="single"/>
          <w:lang w:eastAsia="bg-BG"/>
        </w:rPr>
        <w:lastRenderedPageBreak/>
        <w:t xml:space="preserve">Приложение </w:t>
      </w:r>
      <w:r>
        <w:rPr>
          <w:rFonts w:ascii="Arial" w:hAnsi="Arial" w:cs="Arial"/>
          <w:bCs/>
          <w:i/>
          <w:kern w:val="32"/>
          <w:u w:val="single"/>
          <w:lang w:eastAsia="bg-BG"/>
        </w:rPr>
        <w:t>3.</w:t>
      </w:r>
      <w:r w:rsidRPr="00953DD2">
        <w:rPr>
          <w:rFonts w:ascii="Arial" w:hAnsi="Arial" w:cs="Arial"/>
          <w:bCs/>
          <w:i/>
          <w:kern w:val="32"/>
          <w:u w:val="single"/>
          <w:lang w:eastAsia="bg-BG"/>
        </w:rPr>
        <w:t>1</w:t>
      </w:r>
      <w:bookmarkEnd w:id="2"/>
    </w:p>
    <w:p w14:paraId="2B42FBFD" w14:textId="77777777" w:rsidR="00953DD2" w:rsidRPr="00521E32" w:rsidRDefault="00953DD2" w:rsidP="00953DD2">
      <w:pPr>
        <w:tabs>
          <w:tab w:val="left" w:pos="9781"/>
        </w:tabs>
        <w:spacing w:after="0" w:line="240" w:lineRule="auto"/>
        <w:ind w:left="5760" w:firstLine="720"/>
        <w:jc w:val="right"/>
        <w:rPr>
          <w:rFonts w:ascii="Arial" w:hAnsi="Arial" w:cs="Arial"/>
          <w:i/>
          <w:lang w:eastAsia="bg-BG"/>
        </w:rPr>
      </w:pPr>
      <w:r w:rsidRPr="00521E32">
        <w:rPr>
          <w:rFonts w:ascii="Arial" w:hAnsi="Arial" w:cs="Arial"/>
          <w:i/>
          <w:lang w:eastAsia="bg-BG"/>
        </w:rPr>
        <w:t>(образец)</w:t>
      </w:r>
    </w:p>
    <w:p w14:paraId="282EE0E3" w14:textId="77777777" w:rsidR="00953DD2" w:rsidRPr="00953DD2" w:rsidRDefault="00953DD2" w:rsidP="00953DD2">
      <w:pPr>
        <w:spacing w:after="0" w:line="240" w:lineRule="auto"/>
        <w:rPr>
          <w:rFonts w:ascii="Arial" w:hAnsi="Arial" w:cs="Arial"/>
          <w:b/>
          <w:bCs/>
        </w:rPr>
      </w:pPr>
    </w:p>
    <w:p w14:paraId="4E002591" w14:textId="77777777" w:rsidR="00953DD2" w:rsidRDefault="00953DD2" w:rsidP="00953DD2">
      <w:pPr>
        <w:spacing w:after="0" w:line="240" w:lineRule="auto"/>
        <w:rPr>
          <w:rFonts w:ascii="Arial" w:hAnsi="Arial" w:cs="Arial"/>
          <w:b/>
          <w:bCs/>
        </w:rPr>
      </w:pPr>
    </w:p>
    <w:p w14:paraId="29762188" w14:textId="23429FFB" w:rsidR="00953DD2" w:rsidRPr="00953DD2" w:rsidRDefault="00953DD2" w:rsidP="00953DD2">
      <w:pPr>
        <w:spacing w:after="0" w:line="240" w:lineRule="auto"/>
        <w:jc w:val="center"/>
        <w:rPr>
          <w:rFonts w:ascii="Arial" w:hAnsi="Arial" w:cs="Arial"/>
          <w:b/>
          <w:bCs/>
          <w:sz w:val="24"/>
          <w:szCs w:val="24"/>
        </w:rPr>
      </w:pPr>
      <w:r w:rsidRPr="00953DD2">
        <w:rPr>
          <w:rFonts w:ascii="Arial" w:hAnsi="Arial" w:cs="Arial"/>
          <w:b/>
          <w:bCs/>
          <w:sz w:val="24"/>
          <w:szCs w:val="24"/>
        </w:rPr>
        <w:t>ЦЕНОВА ТАБЛИЦА</w:t>
      </w:r>
    </w:p>
    <w:p w14:paraId="0E3B9D70" w14:textId="77777777" w:rsidR="00953DD2" w:rsidRDefault="00953DD2" w:rsidP="00953DD2">
      <w:pPr>
        <w:spacing w:after="0" w:line="240" w:lineRule="auto"/>
        <w:jc w:val="center"/>
        <w:rPr>
          <w:rFonts w:ascii="Arial" w:hAnsi="Arial" w:cs="Arial"/>
          <w:b/>
          <w:bCs/>
        </w:rPr>
      </w:pPr>
    </w:p>
    <w:p w14:paraId="33F139AC" w14:textId="17FBD7F3" w:rsidR="00953DD2" w:rsidRPr="00953DD2" w:rsidRDefault="00953DD2" w:rsidP="00953DD2">
      <w:pPr>
        <w:spacing w:after="0" w:line="240" w:lineRule="auto"/>
        <w:jc w:val="center"/>
        <w:rPr>
          <w:rFonts w:ascii="Arial" w:hAnsi="Arial" w:cs="Arial"/>
          <w:b/>
          <w:bCs/>
        </w:rPr>
      </w:pPr>
      <w:r w:rsidRPr="00B65283">
        <w:rPr>
          <w:rFonts w:ascii="Arial" w:hAnsi="Arial" w:cs="Arial"/>
          <w:b/>
          <w:bCs/>
        </w:rPr>
        <w:t>„Актуализация на проект за „Възстановяване на водоплътността и конструктивната сигурност на преливника на язовирна стена „Розов кладенец</w:t>
      </w:r>
      <w:r w:rsidRPr="00B65283">
        <w:rPr>
          <w:rFonts w:ascii="Arial" w:hAnsi="Arial" w:cs="Arial"/>
          <w:b/>
          <w:bCs/>
          <w:lang w:val="en-US"/>
        </w:rPr>
        <w:t>”</w:t>
      </w:r>
      <w:r w:rsidRPr="00B65283">
        <w:rPr>
          <w:rFonts w:ascii="Arial" w:hAnsi="Arial" w:cs="Arial"/>
          <w:b/>
          <w:bCs/>
        </w:rPr>
        <w:t xml:space="preserve">, реф. № </w:t>
      </w:r>
      <w:r w:rsidR="00B65283" w:rsidRPr="00B65283">
        <w:rPr>
          <w:rFonts w:ascii="Arial" w:hAnsi="Arial" w:cs="Arial"/>
          <w:b/>
          <w:bCs/>
        </w:rPr>
        <w:t>20ИП-В60А013</w:t>
      </w:r>
    </w:p>
    <w:p w14:paraId="483E381A" w14:textId="77777777" w:rsidR="00953DD2" w:rsidRPr="00953DD2" w:rsidRDefault="00953DD2" w:rsidP="00953DD2">
      <w:pPr>
        <w:spacing w:after="0" w:line="240" w:lineRule="auto"/>
        <w:rPr>
          <w:rFonts w:ascii="Arial" w:hAnsi="Arial" w:cs="Arial"/>
          <w:b/>
          <w:bCs/>
        </w:rPr>
      </w:pPr>
    </w:p>
    <w:p w14:paraId="15FB1544" w14:textId="77777777" w:rsidR="00953DD2" w:rsidRPr="00953DD2" w:rsidRDefault="00953DD2" w:rsidP="00953DD2">
      <w:pPr>
        <w:spacing w:after="0" w:line="240" w:lineRule="auto"/>
        <w:rPr>
          <w:rFonts w:ascii="Arial" w:hAnsi="Arial" w:cs="Arial"/>
          <w:b/>
          <w:bCs/>
        </w:rPr>
      </w:pPr>
    </w:p>
    <w:tbl>
      <w:tblPr>
        <w:tblW w:w="9923"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709"/>
        <w:gridCol w:w="4555"/>
        <w:gridCol w:w="1701"/>
        <w:gridCol w:w="1688"/>
        <w:gridCol w:w="13"/>
        <w:gridCol w:w="1257"/>
      </w:tblGrid>
      <w:tr w:rsidR="00953DD2" w:rsidRPr="00953DD2" w14:paraId="0E916079" w14:textId="77777777" w:rsidTr="00953DD2">
        <w:trPr>
          <w:trHeight w:val="730"/>
        </w:trPr>
        <w:tc>
          <w:tcPr>
            <w:tcW w:w="709" w:type="dxa"/>
            <w:tcBorders>
              <w:top w:val="single" w:sz="12" w:space="0" w:color="auto"/>
              <w:left w:val="single" w:sz="12" w:space="0" w:color="auto"/>
              <w:bottom w:val="single" w:sz="12" w:space="0" w:color="auto"/>
              <w:right w:val="single" w:sz="4" w:space="0" w:color="auto"/>
            </w:tcBorders>
            <w:vAlign w:val="center"/>
            <w:hideMark/>
          </w:tcPr>
          <w:p w14:paraId="5C6B80AF" w14:textId="77777777" w:rsidR="00953DD2" w:rsidRPr="00953DD2" w:rsidRDefault="00953DD2" w:rsidP="00953DD2">
            <w:pPr>
              <w:spacing w:after="0" w:line="240" w:lineRule="auto"/>
              <w:jc w:val="center"/>
              <w:rPr>
                <w:rFonts w:ascii="Arial" w:hAnsi="Arial" w:cs="Arial"/>
                <w:b/>
              </w:rPr>
            </w:pPr>
            <w:r w:rsidRPr="00953DD2">
              <w:rPr>
                <w:rFonts w:ascii="Arial" w:hAnsi="Arial" w:cs="Arial"/>
                <w:b/>
                <w:bCs/>
              </w:rPr>
              <w:t>№</w:t>
            </w:r>
          </w:p>
        </w:tc>
        <w:tc>
          <w:tcPr>
            <w:tcW w:w="4555" w:type="dxa"/>
            <w:tcBorders>
              <w:top w:val="single" w:sz="12" w:space="0" w:color="auto"/>
              <w:left w:val="single" w:sz="4" w:space="0" w:color="auto"/>
              <w:bottom w:val="single" w:sz="12" w:space="0" w:color="auto"/>
              <w:right w:val="single" w:sz="4" w:space="0" w:color="auto"/>
            </w:tcBorders>
            <w:vAlign w:val="center"/>
            <w:hideMark/>
          </w:tcPr>
          <w:p w14:paraId="23348F25" w14:textId="77777777" w:rsidR="00953DD2" w:rsidRPr="00953DD2" w:rsidRDefault="00953DD2" w:rsidP="00953DD2">
            <w:pPr>
              <w:spacing w:after="0" w:line="240" w:lineRule="auto"/>
              <w:jc w:val="center"/>
              <w:rPr>
                <w:rFonts w:ascii="Arial" w:hAnsi="Arial" w:cs="Arial"/>
                <w:b/>
              </w:rPr>
            </w:pPr>
            <w:r w:rsidRPr="00953DD2">
              <w:rPr>
                <w:rFonts w:ascii="Arial" w:hAnsi="Arial" w:cs="Arial"/>
                <w:b/>
              </w:rPr>
              <w:t>Наименование на дейността</w:t>
            </w:r>
          </w:p>
        </w:tc>
        <w:tc>
          <w:tcPr>
            <w:tcW w:w="1701" w:type="dxa"/>
            <w:tcBorders>
              <w:top w:val="single" w:sz="12" w:space="0" w:color="auto"/>
              <w:left w:val="single" w:sz="4" w:space="0" w:color="auto"/>
              <w:bottom w:val="single" w:sz="12" w:space="0" w:color="auto"/>
              <w:right w:val="single" w:sz="4" w:space="0" w:color="auto"/>
            </w:tcBorders>
            <w:vAlign w:val="center"/>
            <w:hideMark/>
          </w:tcPr>
          <w:p w14:paraId="3264428D" w14:textId="77777777" w:rsidR="00953DD2" w:rsidRPr="00953DD2" w:rsidRDefault="00953DD2" w:rsidP="00953DD2">
            <w:pPr>
              <w:spacing w:after="0" w:line="240" w:lineRule="auto"/>
              <w:jc w:val="center"/>
              <w:rPr>
                <w:rFonts w:ascii="Arial" w:hAnsi="Arial" w:cs="Arial"/>
                <w:b/>
                <w:bCs/>
              </w:rPr>
            </w:pPr>
            <w:r w:rsidRPr="00953DD2">
              <w:rPr>
                <w:rFonts w:ascii="Arial" w:hAnsi="Arial" w:cs="Arial"/>
                <w:b/>
                <w:bCs/>
              </w:rPr>
              <w:t>Мярка</w:t>
            </w:r>
          </w:p>
        </w:tc>
        <w:tc>
          <w:tcPr>
            <w:tcW w:w="1701" w:type="dxa"/>
            <w:gridSpan w:val="2"/>
            <w:tcBorders>
              <w:top w:val="single" w:sz="12" w:space="0" w:color="auto"/>
              <w:left w:val="single" w:sz="4" w:space="0" w:color="auto"/>
              <w:bottom w:val="single" w:sz="12" w:space="0" w:color="auto"/>
              <w:right w:val="single" w:sz="4" w:space="0" w:color="auto"/>
            </w:tcBorders>
            <w:vAlign w:val="center"/>
            <w:hideMark/>
          </w:tcPr>
          <w:p w14:paraId="4B59F955" w14:textId="77777777" w:rsidR="00953DD2" w:rsidRPr="00953DD2" w:rsidRDefault="00953DD2" w:rsidP="00953DD2">
            <w:pPr>
              <w:spacing w:after="0" w:line="240" w:lineRule="auto"/>
              <w:jc w:val="center"/>
              <w:rPr>
                <w:rFonts w:ascii="Arial" w:hAnsi="Arial" w:cs="Arial"/>
                <w:b/>
                <w:bCs/>
              </w:rPr>
            </w:pPr>
            <w:r w:rsidRPr="00953DD2">
              <w:rPr>
                <w:rFonts w:ascii="Arial" w:hAnsi="Arial" w:cs="Arial"/>
                <w:b/>
                <w:bCs/>
              </w:rPr>
              <w:t>Количество</w:t>
            </w:r>
          </w:p>
        </w:tc>
        <w:tc>
          <w:tcPr>
            <w:tcW w:w="1257" w:type="dxa"/>
            <w:tcBorders>
              <w:top w:val="single" w:sz="12" w:space="0" w:color="auto"/>
              <w:left w:val="single" w:sz="4" w:space="0" w:color="auto"/>
              <w:bottom w:val="single" w:sz="12" w:space="0" w:color="auto"/>
              <w:right w:val="single" w:sz="12" w:space="0" w:color="auto"/>
            </w:tcBorders>
            <w:vAlign w:val="center"/>
            <w:hideMark/>
          </w:tcPr>
          <w:p w14:paraId="55BF111D" w14:textId="77777777" w:rsidR="00953DD2" w:rsidRPr="00953DD2" w:rsidRDefault="00953DD2" w:rsidP="00953DD2">
            <w:pPr>
              <w:spacing w:after="0" w:line="240" w:lineRule="auto"/>
              <w:jc w:val="center"/>
              <w:rPr>
                <w:rFonts w:ascii="Arial" w:hAnsi="Arial" w:cs="Arial"/>
                <w:b/>
              </w:rPr>
            </w:pPr>
            <w:r w:rsidRPr="00953DD2">
              <w:rPr>
                <w:rFonts w:ascii="Arial" w:hAnsi="Arial" w:cs="Arial"/>
                <w:b/>
              </w:rPr>
              <w:t>Стойност</w:t>
            </w:r>
          </w:p>
          <w:p w14:paraId="1E005A35" w14:textId="77777777" w:rsidR="00953DD2" w:rsidRPr="00953DD2" w:rsidRDefault="00953DD2" w:rsidP="00953DD2">
            <w:pPr>
              <w:spacing w:after="0" w:line="240" w:lineRule="auto"/>
              <w:jc w:val="center"/>
              <w:rPr>
                <w:rFonts w:ascii="Arial" w:hAnsi="Arial" w:cs="Arial"/>
                <w:b/>
              </w:rPr>
            </w:pPr>
            <w:r w:rsidRPr="00953DD2">
              <w:rPr>
                <w:rFonts w:ascii="Arial" w:hAnsi="Arial" w:cs="Arial"/>
                <w:b/>
              </w:rPr>
              <w:t>лв. без ДДС</w:t>
            </w:r>
          </w:p>
        </w:tc>
      </w:tr>
      <w:tr w:rsidR="00953DD2" w:rsidRPr="00953DD2" w14:paraId="33BFBEAE" w14:textId="77777777" w:rsidTr="00953DD2">
        <w:trPr>
          <w:trHeight w:val="270"/>
        </w:trPr>
        <w:tc>
          <w:tcPr>
            <w:tcW w:w="709" w:type="dxa"/>
            <w:tcBorders>
              <w:top w:val="single" w:sz="12" w:space="0" w:color="auto"/>
              <w:left w:val="single" w:sz="12" w:space="0" w:color="auto"/>
              <w:bottom w:val="single" w:sz="12" w:space="0" w:color="auto"/>
              <w:right w:val="single" w:sz="4" w:space="0" w:color="auto"/>
            </w:tcBorders>
            <w:shd w:val="pct15" w:color="auto" w:fill="auto"/>
            <w:vAlign w:val="center"/>
            <w:hideMark/>
          </w:tcPr>
          <w:p w14:paraId="7A2EC4CA" w14:textId="77777777" w:rsidR="00953DD2" w:rsidRPr="00953DD2" w:rsidRDefault="00953DD2" w:rsidP="00953DD2">
            <w:pPr>
              <w:spacing w:after="0" w:line="240" w:lineRule="auto"/>
              <w:jc w:val="center"/>
              <w:rPr>
                <w:rFonts w:ascii="Arial" w:hAnsi="Arial" w:cs="Arial"/>
                <w:b/>
                <w:bCs/>
              </w:rPr>
            </w:pPr>
            <w:r w:rsidRPr="00953DD2">
              <w:rPr>
                <w:rFonts w:ascii="Arial" w:hAnsi="Arial" w:cs="Arial"/>
                <w:b/>
                <w:bCs/>
              </w:rPr>
              <w:t>1</w:t>
            </w:r>
          </w:p>
        </w:tc>
        <w:tc>
          <w:tcPr>
            <w:tcW w:w="4555" w:type="dxa"/>
            <w:tcBorders>
              <w:top w:val="single" w:sz="12" w:space="0" w:color="auto"/>
              <w:left w:val="single" w:sz="4" w:space="0" w:color="auto"/>
              <w:bottom w:val="single" w:sz="12" w:space="0" w:color="auto"/>
              <w:right w:val="single" w:sz="4" w:space="0" w:color="auto"/>
            </w:tcBorders>
            <w:shd w:val="pct15" w:color="auto" w:fill="auto"/>
            <w:vAlign w:val="center"/>
            <w:hideMark/>
          </w:tcPr>
          <w:p w14:paraId="6F407A7B" w14:textId="77777777" w:rsidR="00953DD2" w:rsidRPr="00953DD2" w:rsidRDefault="00953DD2" w:rsidP="00953DD2">
            <w:pPr>
              <w:spacing w:after="0" w:line="240" w:lineRule="auto"/>
              <w:jc w:val="center"/>
              <w:rPr>
                <w:rFonts w:ascii="Arial" w:hAnsi="Arial" w:cs="Arial"/>
                <w:b/>
              </w:rPr>
            </w:pPr>
            <w:r w:rsidRPr="00953DD2">
              <w:rPr>
                <w:rFonts w:ascii="Arial" w:hAnsi="Arial" w:cs="Arial"/>
                <w:b/>
              </w:rPr>
              <w:t>2</w:t>
            </w:r>
          </w:p>
        </w:tc>
        <w:tc>
          <w:tcPr>
            <w:tcW w:w="1701" w:type="dxa"/>
            <w:tcBorders>
              <w:top w:val="single" w:sz="12" w:space="0" w:color="auto"/>
              <w:left w:val="single" w:sz="4" w:space="0" w:color="auto"/>
              <w:bottom w:val="single" w:sz="12" w:space="0" w:color="auto"/>
              <w:right w:val="single" w:sz="4" w:space="0" w:color="auto"/>
            </w:tcBorders>
            <w:shd w:val="pct15" w:color="auto" w:fill="auto"/>
            <w:vAlign w:val="center"/>
            <w:hideMark/>
          </w:tcPr>
          <w:p w14:paraId="17A7BFB1" w14:textId="77777777" w:rsidR="00953DD2" w:rsidRPr="00953DD2" w:rsidRDefault="00953DD2" w:rsidP="00953DD2">
            <w:pPr>
              <w:spacing w:after="0" w:line="240" w:lineRule="auto"/>
              <w:jc w:val="center"/>
              <w:rPr>
                <w:rFonts w:ascii="Arial" w:hAnsi="Arial" w:cs="Arial"/>
                <w:b/>
                <w:bCs/>
              </w:rPr>
            </w:pPr>
            <w:r w:rsidRPr="00953DD2">
              <w:rPr>
                <w:rFonts w:ascii="Arial" w:hAnsi="Arial" w:cs="Arial"/>
                <w:b/>
                <w:bCs/>
              </w:rPr>
              <w:t>3</w:t>
            </w:r>
          </w:p>
        </w:tc>
        <w:tc>
          <w:tcPr>
            <w:tcW w:w="1701" w:type="dxa"/>
            <w:gridSpan w:val="2"/>
            <w:tcBorders>
              <w:top w:val="single" w:sz="12" w:space="0" w:color="auto"/>
              <w:left w:val="single" w:sz="4" w:space="0" w:color="auto"/>
              <w:bottom w:val="single" w:sz="12" w:space="0" w:color="auto"/>
              <w:right w:val="single" w:sz="4" w:space="0" w:color="auto"/>
            </w:tcBorders>
            <w:shd w:val="pct15" w:color="auto" w:fill="auto"/>
            <w:vAlign w:val="center"/>
            <w:hideMark/>
          </w:tcPr>
          <w:p w14:paraId="19719849" w14:textId="77777777" w:rsidR="00953DD2" w:rsidRPr="00953DD2" w:rsidRDefault="00953DD2" w:rsidP="00953DD2">
            <w:pPr>
              <w:spacing w:after="0" w:line="240" w:lineRule="auto"/>
              <w:jc w:val="center"/>
              <w:rPr>
                <w:rFonts w:ascii="Arial" w:hAnsi="Arial" w:cs="Arial"/>
                <w:b/>
                <w:bCs/>
              </w:rPr>
            </w:pPr>
            <w:r w:rsidRPr="00953DD2">
              <w:rPr>
                <w:rFonts w:ascii="Arial" w:hAnsi="Arial" w:cs="Arial"/>
                <w:b/>
                <w:bCs/>
              </w:rPr>
              <w:t>4</w:t>
            </w:r>
          </w:p>
        </w:tc>
        <w:tc>
          <w:tcPr>
            <w:tcW w:w="1257" w:type="dxa"/>
            <w:tcBorders>
              <w:top w:val="single" w:sz="12" w:space="0" w:color="auto"/>
              <w:left w:val="single" w:sz="4" w:space="0" w:color="auto"/>
              <w:bottom w:val="single" w:sz="12" w:space="0" w:color="auto"/>
              <w:right w:val="single" w:sz="12" w:space="0" w:color="auto"/>
            </w:tcBorders>
            <w:shd w:val="pct15" w:color="auto" w:fill="auto"/>
            <w:vAlign w:val="center"/>
            <w:hideMark/>
          </w:tcPr>
          <w:p w14:paraId="35EBD7BA" w14:textId="77777777" w:rsidR="00953DD2" w:rsidRPr="00953DD2" w:rsidRDefault="00953DD2" w:rsidP="00953DD2">
            <w:pPr>
              <w:spacing w:after="0" w:line="240" w:lineRule="auto"/>
              <w:jc w:val="center"/>
              <w:rPr>
                <w:rFonts w:ascii="Arial" w:hAnsi="Arial" w:cs="Arial"/>
                <w:b/>
              </w:rPr>
            </w:pPr>
            <w:r w:rsidRPr="00953DD2">
              <w:rPr>
                <w:rFonts w:ascii="Arial" w:hAnsi="Arial" w:cs="Arial"/>
                <w:b/>
              </w:rPr>
              <w:t>6</w:t>
            </w:r>
          </w:p>
        </w:tc>
      </w:tr>
      <w:tr w:rsidR="00953DD2" w:rsidRPr="00953DD2" w14:paraId="3F748D35" w14:textId="77777777" w:rsidTr="00953DD2">
        <w:trPr>
          <w:trHeight w:val="434"/>
        </w:trPr>
        <w:tc>
          <w:tcPr>
            <w:tcW w:w="9923" w:type="dxa"/>
            <w:gridSpan w:val="6"/>
            <w:tcBorders>
              <w:top w:val="single" w:sz="12" w:space="0" w:color="auto"/>
              <w:left w:val="single" w:sz="12" w:space="0" w:color="auto"/>
              <w:bottom w:val="single" w:sz="12" w:space="0" w:color="auto"/>
              <w:right w:val="single" w:sz="12" w:space="0" w:color="auto"/>
            </w:tcBorders>
            <w:shd w:val="clear" w:color="auto" w:fill="auto"/>
            <w:vAlign w:val="center"/>
          </w:tcPr>
          <w:p w14:paraId="3EE056F3" w14:textId="588466CF" w:rsidR="00953DD2" w:rsidRPr="00953DD2" w:rsidRDefault="00953DD2" w:rsidP="00953DD2">
            <w:pPr>
              <w:spacing w:after="0" w:line="240" w:lineRule="auto"/>
              <w:jc w:val="center"/>
              <w:rPr>
                <w:rFonts w:ascii="Arial" w:hAnsi="Arial" w:cs="Arial"/>
                <w:b/>
              </w:rPr>
            </w:pPr>
            <w:r>
              <w:rPr>
                <w:rFonts w:ascii="Arial" w:hAnsi="Arial" w:cs="Arial"/>
                <w:b/>
              </w:rPr>
              <w:t>Работен проект (актуализация)</w:t>
            </w:r>
          </w:p>
        </w:tc>
      </w:tr>
      <w:tr w:rsidR="00953DD2" w:rsidRPr="00953DD2" w14:paraId="2F324994" w14:textId="77777777" w:rsidTr="00953DD2">
        <w:trPr>
          <w:trHeight w:val="397"/>
        </w:trPr>
        <w:tc>
          <w:tcPr>
            <w:tcW w:w="709" w:type="dxa"/>
            <w:tcBorders>
              <w:top w:val="single" w:sz="4" w:space="0" w:color="auto"/>
              <w:left w:val="single" w:sz="12" w:space="0" w:color="auto"/>
              <w:bottom w:val="single" w:sz="4" w:space="0" w:color="auto"/>
              <w:right w:val="single" w:sz="4" w:space="0" w:color="auto"/>
            </w:tcBorders>
            <w:vAlign w:val="center"/>
          </w:tcPr>
          <w:p w14:paraId="5E02F752" w14:textId="77777777" w:rsidR="00953DD2" w:rsidRPr="00953DD2" w:rsidRDefault="00953DD2" w:rsidP="00953DD2">
            <w:pPr>
              <w:spacing w:after="0" w:line="240" w:lineRule="auto"/>
              <w:jc w:val="center"/>
              <w:rPr>
                <w:rFonts w:ascii="Arial" w:hAnsi="Arial" w:cs="Arial"/>
              </w:rPr>
            </w:pPr>
            <w:r w:rsidRPr="00953DD2">
              <w:rPr>
                <w:rFonts w:ascii="Arial" w:hAnsi="Arial" w:cs="Arial"/>
              </w:rPr>
              <w:t>1.</w:t>
            </w:r>
          </w:p>
        </w:tc>
        <w:tc>
          <w:tcPr>
            <w:tcW w:w="9214" w:type="dxa"/>
            <w:gridSpan w:val="5"/>
            <w:tcBorders>
              <w:top w:val="single" w:sz="4" w:space="0" w:color="auto"/>
              <w:left w:val="single" w:sz="4" w:space="0" w:color="auto"/>
              <w:bottom w:val="single" w:sz="4" w:space="0" w:color="auto"/>
              <w:right w:val="single" w:sz="12" w:space="0" w:color="auto"/>
            </w:tcBorders>
            <w:vAlign w:val="center"/>
          </w:tcPr>
          <w:p w14:paraId="2A76EB6C" w14:textId="1B5024D0" w:rsidR="00953DD2" w:rsidRPr="00953DD2" w:rsidRDefault="00953DD2" w:rsidP="00953DD2">
            <w:pPr>
              <w:spacing w:after="0" w:line="240" w:lineRule="auto"/>
              <w:rPr>
                <w:rFonts w:ascii="Arial" w:hAnsi="Arial" w:cs="Arial"/>
              </w:rPr>
            </w:pPr>
            <w:r>
              <w:rPr>
                <w:rFonts w:ascii="Arial" w:hAnsi="Arial" w:cs="Arial"/>
              </w:rPr>
              <w:t>Преработка на част „Конструктивна“:</w:t>
            </w:r>
          </w:p>
        </w:tc>
      </w:tr>
      <w:tr w:rsidR="00953DD2" w:rsidRPr="00953DD2" w14:paraId="5033717C" w14:textId="77777777" w:rsidTr="00953DD2">
        <w:trPr>
          <w:trHeight w:val="269"/>
        </w:trPr>
        <w:tc>
          <w:tcPr>
            <w:tcW w:w="709" w:type="dxa"/>
            <w:tcBorders>
              <w:top w:val="single" w:sz="4" w:space="0" w:color="auto"/>
              <w:left w:val="single" w:sz="12" w:space="0" w:color="auto"/>
              <w:bottom w:val="single" w:sz="4" w:space="0" w:color="auto"/>
              <w:right w:val="single" w:sz="4" w:space="0" w:color="auto"/>
            </w:tcBorders>
            <w:vAlign w:val="center"/>
          </w:tcPr>
          <w:p w14:paraId="4EE7E659" w14:textId="56DA1767" w:rsidR="00953DD2" w:rsidRPr="00953DD2" w:rsidRDefault="00953DD2" w:rsidP="00953DD2">
            <w:pPr>
              <w:spacing w:after="0" w:line="240" w:lineRule="auto"/>
              <w:jc w:val="center"/>
              <w:rPr>
                <w:rFonts w:ascii="Arial" w:hAnsi="Arial" w:cs="Arial"/>
              </w:rPr>
            </w:pPr>
            <w:r>
              <w:rPr>
                <w:rFonts w:ascii="Arial" w:hAnsi="Arial" w:cs="Arial"/>
              </w:rPr>
              <w:t>1.1.</w:t>
            </w:r>
          </w:p>
        </w:tc>
        <w:tc>
          <w:tcPr>
            <w:tcW w:w="4555" w:type="dxa"/>
            <w:tcBorders>
              <w:top w:val="single" w:sz="4" w:space="0" w:color="auto"/>
              <w:left w:val="single" w:sz="4" w:space="0" w:color="auto"/>
              <w:bottom w:val="single" w:sz="4" w:space="0" w:color="auto"/>
              <w:right w:val="single" w:sz="4" w:space="0" w:color="auto"/>
            </w:tcBorders>
            <w:vAlign w:val="center"/>
          </w:tcPr>
          <w:p w14:paraId="317CC165" w14:textId="17DB0F81" w:rsidR="00953DD2" w:rsidRDefault="00953DD2" w:rsidP="00953DD2">
            <w:pPr>
              <w:spacing w:after="0" w:line="240" w:lineRule="auto"/>
              <w:rPr>
                <w:rFonts w:ascii="Arial" w:hAnsi="Arial" w:cs="Arial"/>
              </w:rPr>
            </w:pPr>
            <w:r>
              <w:rPr>
                <w:rFonts w:ascii="Arial" w:hAnsi="Arial" w:cs="Arial"/>
              </w:rPr>
              <w:t>Обяснителна записка</w:t>
            </w:r>
          </w:p>
        </w:tc>
        <w:tc>
          <w:tcPr>
            <w:tcW w:w="1701" w:type="dxa"/>
            <w:tcBorders>
              <w:top w:val="single" w:sz="4" w:space="0" w:color="auto"/>
              <w:left w:val="single" w:sz="4" w:space="0" w:color="auto"/>
              <w:bottom w:val="single" w:sz="4" w:space="0" w:color="auto"/>
              <w:right w:val="single" w:sz="4" w:space="0" w:color="auto"/>
            </w:tcBorders>
            <w:vAlign w:val="center"/>
          </w:tcPr>
          <w:p w14:paraId="1A140A19" w14:textId="2C4611C6" w:rsidR="00953DD2" w:rsidRPr="00953DD2" w:rsidRDefault="00953DD2" w:rsidP="00953DD2">
            <w:pPr>
              <w:spacing w:after="0" w:line="240" w:lineRule="auto"/>
              <w:jc w:val="center"/>
              <w:rPr>
                <w:rFonts w:ascii="Arial" w:hAnsi="Arial" w:cs="Arial"/>
              </w:rPr>
            </w:pPr>
            <w:r w:rsidRPr="00953DD2">
              <w:rPr>
                <w:rFonts w:ascii="Arial" w:hAnsi="Arial" w:cs="Arial"/>
              </w:rPr>
              <w:t>бр.</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DD422B9" w14:textId="1724922D" w:rsidR="00953DD2" w:rsidRPr="00953DD2" w:rsidRDefault="00953DD2" w:rsidP="00953DD2">
            <w:pPr>
              <w:spacing w:after="0" w:line="240" w:lineRule="auto"/>
              <w:jc w:val="center"/>
              <w:rPr>
                <w:rFonts w:ascii="Arial" w:hAnsi="Arial" w:cs="Arial"/>
              </w:rPr>
            </w:pPr>
            <w:r w:rsidRPr="00953DD2">
              <w:rPr>
                <w:rFonts w:ascii="Arial" w:hAnsi="Arial" w:cs="Arial"/>
              </w:rPr>
              <w:t>1</w:t>
            </w:r>
          </w:p>
        </w:tc>
        <w:tc>
          <w:tcPr>
            <w:tcW w:w="1257" w:type="dxa"/>
            <w:tcBorders>
              <w:top w:val="single" w:sz="4" w:space="0" w:color="auto"/>
              <w:left w:val="single" w:sz="4" w:space="0" w:color="auto"/>
              <w:bottom w:val="single" w:sz="4" w:space="0" w:color="auto"/>
              <w:right w:val="single" w:sz="12" w:space="0" w:color="auto"/>
            </w:tcBorders>
            <w:vAlign w:val="center"/>
          </w:tcPr>
          <w:p w14:paraId="1E44CB2E" w14:textId="77777777" w:rsidR="00953DD2" w:rsidRPr="00953DD2" w:rsidRDefault="00953DD2" w:rsidP="00953DD2">
            <w:pPr>
              <w:spacing w:after="0" w:line="240" w:lineRule="auto"/>
              <w:rPr>
                <w:rFonts w:ascii="Arial" w:hAnsi="Arial" w:cs="Arial"/>
              </w:rPr>
            </w:pPr>
          </w:p>
        </w:tc>
      </w:tr>
      <w:tr w:rsidR="00953DD2" w:rsidRPr="00953DD2" w14:paraId="78E29C94" w14:textId="77777777" w:rsidTr="00953DD2">
        <w:trPr>
          <w:trHeight w:val="272"/>
        </w:trPr>
        <w:tc>
          <w:tcPr>
            <w:tcW w:w="709" w:type="dxa"/>
            <w:tcBorders>
              <w:top w:val="single" w:sz="4" w:space="0" w:color="auto"/>
              <w:left w:val="single" w:sz="12" w:space="0" w:color="auto"/>
              <w:bottom w:val="single" w:sz="4" w:space="0" w:color="auto"/>
              <w:right w:val="single" w:sz="4" w:space="0" w:color="auto"/>
            </w:tcBorders>
            <w:vAlign w:val="center"/>
          </w:tcPr>
          <w:p w14:paraId="4AF53F5D" w14:textId="2A7B1727" w:rsidR="00953DD2" w:rsidRDefault="00953DD2" w:rsidP="00953DD2">
            <w:pPr>
              <w:spacing w:after="0" w:line="240" w:lineRule="auto"/>
              <w:jc w:val="center"/>
              <w:rPr>
                <w:rFonts w:ascii="Arial" w:hAnsi="Arial" w:cs="Arial"/>
              </w:rPr>
            </w:pPr>
            <w:r>
              <w:rPr>
                <w:rFonts w:ascii="Arial" w:hAnsi="Arial" w:cs="Arial"/>
              </w:rPr>
              <w:t>1.2.</w:t>
            </w:r>
          </w:p>
        </w:tc>
        <w:tc>
          <w:tcPr>
            <w:tcW w:w="4555" w:type="dxa"/>
            <w:tcBorders>
              <w:top w:val="single" w:sz="4" w:space="0" w:color="auto"/>
              <w:left w:val="single" w:sz="4" w:space="0" w:color="auto"/>
              <w:bottom w:val="single" w:sz="4" w:space="0" w:color="auto"/>
              <w:right w:val="single" w:sz="4" w:space="0" w:color="auto"/>
            </w:tcBorders>
            <w:vAlign w:val="center"/>
          </w:tcPr>
          <w:p w14:paraId="3D8C9E77" w14:textId="240EC441" w:rsidR="00953DD2" w:rsidRDefault="00953DD2" w:rsidP="00953DD2">
            <w:pPr>
              <w:spacing w:after="0" w:line="240" w:lineRule="auto"/>
              <w:rPr>
                <w:rFonts w:ascii="Arial" w:hAnsi="Arial" w:cs="Arial"/>
              </w:rPr>
            </w:pPr>
            <w:r>
              <w:rPr>
                <w:rFonts w:ascii="Arial" w:hAnsi="Arial" w:cs="Arial"/>
              </w:rPr>
              <w:t>Чертежи</w:t>
            </w:r>
          </w:p>
        </w:tc>
        <w:tc>
          <w:tcPr>
            <w:tcW w:w="1701" w:type="dxa"/>
            <w:tcBorders>
              <w:top w:val="single" w:sz="4" w:space="0" w:color="auto"/>
              <w:left w:val="single" w:sz="4" w:space="0" w:color="auto"/>
              <w:bottom w:val="single" w:sz="4" w:space="0" w:color="auto"/>
              <w:right w:val="single" w:sz="4" w:space="0" w:color="auto"/>
            </w:tcBorders>
            <w:vAlign w:val="center"/>
          </w:tcPr>
          <w:p w14:paraId="56A8003D" w14:textId="2A215CC8" w:rsidR="00953DD2" w:rsidRPr="00953DD2" w:rsidRDefault="00953DD2" w:rsidP="00953DD2">
            <w:pPr>
              <w:spacing w:after="0" w:line="240" w:lineRule="auto"/>
              <w:jc w:val="center"/>
              <w:rPr>
                <w:rFonts w:ascii="Arial" w:hAnsi="Arial" w:cs="Arial"/>
              </w:rPr>
            </w:pPr>
            <w:r>
              <w:rPr>
                <w:rFonts w:ascii="Arial" w:hAnsi="Arial" w:cs="Arial"/>
              </w:rPr>
              <w:t>бр.</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61E092B" w14:textId="22418BC1" w:rsidR="00953DD2" w:rsidRPr="00953DD2" w:rsidRDefault="00953DD2" w:rsidP="00953DD2">
            <w:pPr>
              <w:spacing w:after="0" w:line="240" w:lineRule="auto"/>
              <w:jc w:val="center"/>
              <w:rPr>
                <w:rFonts w:ascii="Arial" w:hAnsi="Arial" w:cs="Arial"/>
              </w:rPr>
            </w:pPr>
            <w:r>
              <w:rPr>
                <w:rFonts w:ascii="Arial" w:hAnsi="Arial" w:cs="Arial"/>
              </w:rPr>
              <w:t>1</w:t>
            </w:r>
          </w:p>
        </w:tc>
        <w:tc>
          <w:tcPr>
            <w:tcW w:w="1257" w:type="dxa"/>
            <w:tcBorders>
              <w:top w:val="single" w:sz="4" w:space="0" w:color="auto"/>
              <w:left w:val="single" w:sz="4" w:space="0" w:color="auto"/>
              <w:bottom w:val="single" w:sz="4" w:space="0" w:color="auto"/>
              <w:right w:val="single" w:sz="12" w:space="0" w:color="auto"/>
            </w:tcBorders>
            <w:vAlign w:val="center"/>
          </w:tcPr>
          <w:p w14:paraId="49526467" w14:textId="77777777" w:rsidR="00953DD2" w:rsidRPr="00953DD2" w:rsidRDefault="00953DD2" w:rsidP="00953DD2">
            <w:pPr>
              <w:spacing w:after="0" w:line="240" w:lineRule="auto"/>
              <w:rPr>
                <w:rFonts w:ascii="Arial" w:hAnsi="Arial" w:cs="Arial"/>
              </w:rPr>
            </w:pPr>
          </w:p>
        </w:tc>
      </w:tr>
      <w:tr w:rsidR="00953DD2" w:rsidRPr="00953DD2" w14:paraId="4430233D" w14:textId="77777777" w:rsidTr="00953DD2">
        <w:trPr>
          <w:trHeight w:val="433"/>
        </w:trPr>
        <w:tc>
          <w:tcPr>
            <w:tcW w:w="709" w:type="dxa"/>
            <w:tcBorders>
              <w:top w:val="single" w:sz="4" w:space="0" w:color="auto"/>
              <w:left w:val="single" w:sz="12" w:space="0" w:color="auto"/>
              <w:bottom w:val="single" w:sz="4" w:space="0" w:color="auto"/>
              <w:right w:val="single" w:sz="4" w:space="0" w:color="auto"/>
            </w:tcBorders>
            <w:vAlign w:val="center"/>
          </w:tcPr>
          <w:p w14:paraId="373D8736" w14:textId="77777777" w:rsidR="00953DD2" w:rsidRPr="00953DD2" w:rsidRDefault="00953DD2" w:rsidP="00953DD2">
            <w:pPr>
              <w:spacing w:after="0" w:line="240" w:lineRule="auto"/>
              <w:jc w:val="center"/>
              <w:rPr>
                <w:rFonts w:ascii="Arial" w:hAnsi="Arial" w:cs="Arial"/>
              </w:rPr>
            </w:pPr>
            <w:r w:rsidRPr="00953DD2">
              <w:rPr>
                <w:rFonts w:ascii="Arial" w:hAnsi="Arial" w:cs="Arial"/>
              </w:rPr>
              <w:t>2.</w:t>
            </w:r>
          </w:p>
        </w:tc>
        <w:tc>
          <w:tcPr>
            <w:tcW w:w="4555" w:type="dxa"/>
            <w:shd w:val="clear" w:color="auto" w:fill="auto"/>
            <w:vAlign w:val="center"/>
          </w:tcPr>
          <w:p w14:paraId="4E78F14B" w14:textId="5758CFAA" w:rsidR="00953DD2" w:rsidRPr="00953DD2" w:rsidRDefault="00953DD2" w:rsidP="00953DD2">
            <w:pPr>
              <w:spacing w:after="0" w:line="240" w:lineRule="auto"/>
              <w:rPr>
                <w:rFonts w:ascii="Arial" w:hAnsi="Arial" w:cs="Arial"/>
              </w:rPr>
            </w:pPr>
            <w:r>
              <w:rPr>
                <w:rFonts w:ascii="Arial" w:hAnsi="Arial" w:cs="Arial"/>
              </w:rPr>
              <w:t>Част „План за безопасност и здраве“</w:t>
            </w:r>
          </w:p>
        </w:tc>
        <w:tc>
          <w:tcPr>
            <w:tcW w:w="1701" w:type="dxa"/>
            <w:tcBorders>
              <w:top w:val="single" w:sz="4" w:space="0" w:color="auto"/>
              <w:left w:val="single" w:sz="4" w:space="0" w:color="auto"/>
              <w:bottom w:val="single" w:sz="4" w:space="0" w:color="auto"/>
              <w:right w:val="single" w:sz="4" w:space="0" w:color="auto"/>
            </w:tcBorders>
            <w:vAlign w:val="center"/>
          </w:tcPr>
          <w:p w14:paraId="10CD9973" w14:textId="77777777" w:rsidR="00953DD2" w:rsidRPr="00953DD2" w:rsidDel="001D6113" w:rsidRDefault="00953DD2" w:rsidP="00953DD2">
            <w:pPr>
              <w:spacing w:after="0" w:line="240" w:lineRule="auto"/>
              <w:jc w:val="center"/>
              <w:rPr>
                <w:rFonts w:ascii="Arial" w:hAnsi="Arial" w:cs="Arial"/>
              </w:rPr>
            </w:pPr>
            <w:r w:rsidRPr="00953DD2">
              <w:rPr>
                <w:rFonts w:ascii="Arial" w:hAnsi="Arial" w:cs="Arial"/>
              </w:rPr>
              <w:t>бр.</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A848407" w14:textId="77777777" w:rsidR="00953DD2" w:rsidRPr="00953DD2" w:rsidRDefault="00953DD2" w:rsidP="00953DD2">
            <w:pPr>
              <w:spacing w:after="0" w:line="240" w:lineRule="auto"/>
              <w:jc w:val="center"/>
              <w:rPr>
                <w:rFonts w:ascii="Arial" w:hAnsi="Arial" w:cs="Arial"/>
              </w:rPr>
            </w:pPr>
            <w:r w:rsidRPr="00953DD2">
              <w:rPr>
                <w:rFonts w:ascii="Arial" w:hAnsi="Arial" w:cs="Arial"/>
              </w:rPr>
              <w:t>1</w:t>
            </w:r>
          </w:p>
        </w:tc>
        <w:tc>
          <w:tcPr>
            <w:tcW w:w="1257" w:type="dxa"/>
            <w:tcBorders>
              <w:top w:val="single" w:sz="4" w:space="0" w:color="auto"/>
              <w:left w:val="single" w:sz="4" w:space="0" w:color="auto"/>
              <w:bottom w:val="single" w:sz="4" w:space="0" w:color="auto"/>
              <w:right w:val="single" w:sz="12" w:space="0" w:color="auto"/>
            </w:tcBorders>
            <w:vAlign w:val="center"/>
          </w:tcPr>
          <w:p w14:paraId="08C9E3AD" w14:textId="77777777" w:rsidR="00953DD2" w:rsidRPr="00953DD2" w:rsidRDefault="00953DD2" w:rsidP="00953DD2">
            <w:pPr>
              <w:spacing w:after="0" w:line="240" w:lineRule="auto"/>
              <w:rPr>
                <w:rFonts w:ascii="Arial" w:hAnsi="Arial" w:cs="Arial"/>
              </w:rPr>
            </w:pPr>
          </w:p>
        </w:tc>
      </w:tr>
      <w:tr w:rsidR="00953DD2" w:rsidRPr="00953DD2" w14:paraId="1B7B17EA" w14:textId="77777777" w:rsidTr="00953DD2">
        <w:trPr>
          <w:trHeight w:val="411"/>
        </w:trPr>
        <w:tc>
          <w:tcPr>
            <w:tcW w:w="709" w:type="dxa"/>
            <w:tcBorders>
              <w:top w:val="single" w:sz="4" w:space="0" w:color="auto"/>
              <w:left w:val="single" w:sz="12" w:space="0" w:color="auto"/>
              <w:bottom w:val="single" w:sz="4" w:space="0" w:color="auto"/>
              <w:right w:val="single" w:sz="4" w:space="0" w:color="auto"/>
            </w:tcBorders>
            <w:vAlign w:val="center"/>
          </w:tcPr>
          <w:p w14:paraId="05C4A844" w14:textId="77777777" w:rsidR="00953DD2" w:rsidRPr="00953DD2" w:rsidRDefault="00953DD2" w:rsidP="00953DD2">
            <w:pPr>
              <w:spacing w:after="0" w:line="240" w:lineRule="auto"/>
              <w:jc w:val="center"/>
              <w:rPr>
                <w:rFonts w:ascii="Arial" w:hAnsi="Arial" w:cs="Arial"/>
              </w:rPr>
            </w:pPr>
            <w:r w:rsidRPr="00953DD2">
              <w:rPr>
                <w:rFonts w:ascii="Arial" w:hAnsi="Arial" w:cs="Arial"/>
              </w:rPr>
              <w:t>3.</w:t>
            </w:r>
          </w:p>
        </w:tc>
        <w:tc>
          <w:tcPr>
            <w:tcW w:w="4555" w:type="dxa"/>
            <w:shd w:val="clear" w:color="auto" w:fill="auto"/>
            <w:vAlign w:val="center"/>
          </w:tcPr>
          <w:p w14:paraId="6477E8A8" w14:textId="296DD52C" w:rsidR="00953DD2" w:rsidRPr="00953DD2" w:rsidRDefault="00953DD2" w:rsidP="00953DD2">
            <w:pPr>
              <w:spacing w:after="0" w:line="240" w:lineRule="auto"/>
              <w:rPr>
                <w:rFonts w:ascii="Arial" w:hAnsi="Arial" w:cs="Arial"/>
              </w:rPr>
            </w:pPr>
            <w:r>
              <w:rPr>
                <w:rFonts w:ascii="Arial" w:hAnsi="Arial" w:cs="Arial"/>
              </w:rPr>
              <w:t>Част „Количествено-стойностна сметка</w:t>
            </w:r>
            <w:r w:rsidR="00C812B2">
              <w:rPr>
                <w:rFonts w:ascii="Arial" w:hAnsi="Arial" w:cs="Arial"/>
              </w:rPr>
              <w:t xml:space="preserve"> за изпълнение на работния проект“</w:t>
            </w:r>
          </w:p>
        </w:tc>
        <w:tc>
          <w:tcPr>
            <w:tcW w:w="1701" w:type="dxa"/>
            <w:tcBorders>
              <w:top w:val="single" w:sz="4" w:space="0" w:color="auto"/>
              <w:left w:val="single" w:sz="4" w:space="0" w:color="auto"/>
              <w:bottom w:val="single" w:sz="4" w:space="0" w:color="auto"/>
              <w:right w:val="single" w:sz="4" w:space="0" w:color="auto"/>
            </w:tcBorders>
            <w:vAlign w:val="center"/>
          </w:tcPr>
          <w:p w14:paraId="67255876" w14:textId="77777777" w:rsidR="00953DD2" w:rsidRPr="00953DD2" w:rsidRDefault="00953DD2" w:rsidP="00953DD2">
            <w:pPr>
              <w:spacing w:after="0" w:line="240" w:lineRule="auto"/>
              <w:jc w:val="center"/>
              <w:rPr>
                <w:rFonts w:ascii="Arial" w:hAnsi="Arial" w:cs="Arial"/>
              </w:rPr>
            </w:pPr>
            <w:r w:rsidRPr="00953DD2">
              <w:rPr>
                <w:rFonts w:ascii="Arial" w:hAnsi="Arial" w:cs="Arial"/>
              </w:rPr>
              <w:t>бр.</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EBF8222" w14:textId="77777777" w:rsidR="00953DD2" w:rsidRPr="00953DD2" w:rsidRDefault="00953DD2" w:rsidP="00953DD2">
            <w:pPr>
              <w:spacing w:after="0" w:line="240" w:lineRule="auto"/>
              <w:jc w:val="center"/>
              <w:rPr>
                <w:rFonts w:ascii="Arial" w:hAnsi="Arial" w:cs="Arial"/>
              </w:rPr>
            </w:pPr>
            <w:r w:rsidRPr="00953DD2">
              <w:rPr>
                <w:rFonts w:ascii="Arial" w:hAnsi="Arial" w:cs="Arial"/>
              </w:rPr>
              <w:t>1</w:t>
            </w:r>
          </w:p>
        </w:tc>
        <w:tc>
          <w:tcPr>
            <w:tcW w:w="1257" w:type="dxa"/>
            <w:tcBorders>
              <w:top w:val="single" w:sz="4" w:space="0" w:color="auto"/>
              <w:left w:val="single" w:sz="4" w:space="0" w:color="auto"/>
              <w:bottom w:val="single" w:sz="4" w:space="0" w:color="auto"/>
              <w:right w:val="single" w:sz="12" w:space="0" w:color="auto"/>
            </w:tcBorders>
            <w:vAlign w:val="center"/>
          </w:tcPr>
          <w:p w14:paraId="33F00EF8" w14:textId="77777777" w:rsidR="00953DD2" w:rsidRPr="00953DD2" w:rsidRDefault="00953DD2" w:rsidP="00953DD2">
            <w:pPr>
              <w:spacing w:after="0" w:line="240" w:lineRule="auto"/>
              <w:rPr>
                <w:rFonts w:ascii="Arial" w:hAnsi="Arial" w:cs="Arial"/>
              </w:rPr>
            </w:pPr>
          </w:p>
        </w:tc>
      </w:tr>
      <w:tr w:rsidR="00953DD2" w:rsidRPr="00953DD2" w14:paraId="3974F590" w14:textId="77777777" w:rsidTr="00953DD2">
        <w:trPr>
          <w:trHeight w:val="403"/>
        </w:trPr>
        <w:tc>
          <w:tcPr>
            <w:tcW w:w="709" w:type="dxa"/>
            <w:tcBorders>
              <w:top w:val="single" w:sz="4" w:space="0" w:color="auto"/>
              <w:left w:val="single" w:sz="12" w:space="0" w:color="auto"/>
              <w:bottom w:val="single" w:sz="4" w:space="0" w:color="auto"/>
              <w:right w:val="single" w:sz="4" w:space="0" w:color="auto"/>
            </w:tcBorders>
            <w:vAlign w:val="center"/>
          </w:tcPr>
          <w:p w14:paraId="62255C27" w14:textId="517335CD" w:rsidR="00953DD2" w:rsidRPr="00953DD2" w:rsidRDefault="00953DD2" w:rsidP="00953DD2">
            <w:pPr>
              <w:spacing w:after="0" w:line="240" w:lineRule="auto"/>
              <w:jc w:val="center"/>
              <w:rPr>
                <w:rFonts w:ascii="Arial" w:hAnsi="Arial" w:cs="Arial"/>
              </w:rPr>
            </w:pPr>
            <w:r>
              <w:rPr>
                <w:rFonts w:ascii="Arial" w:hAnsi="Arial" w:cs="Arial"/>
              </w:rPr>
              <w:t>4.</w:t>
            </w:r>
          </w:p>
        </w:tc>
        <w:tc>
          <w:tcPr>
            <w:tcW w:w="4555" w:type="dxa"/>
            <w:shd w:val="clear" w:color="auto" w:fill="auto"/>
            <w:vAlign w:val="center"/>
          </w:tcPr>
          <w:p w14:paraId="4E4D28B9" w14:textId="60BFF505" w:rsidR="00953DD2" w:rsidRPr="00724937" w:rsidRDefault="00C812B2" w:rsidP="00953DD2">
            <w:pPr>
              <w:spacing w:after="0" w:line="240" w:lineRule="auto"/>
              <w:rPr>
                <w:rFonts w:ascii="Arial" w:hAnsi="Arial" w:cs="Arial"/>
              </w:rPr>
            </w:pPr>
            <w:r>
              <w:rPr>
                <w:rFonts w:ascii="Arial" w:hAnsi="Arial" w:cs="Arial"/>
              </w:rPr>
              <w:t>Печат на проекта в 4 оригинални екземпляра на бълг. език + 2 бр.</w:t>
            </w:r>
            <w:r w:rsidR="00724937">
              <w:rPr>
                <w:rFonts w:ascii="Arial" w:hAnsi="Arial" w:cs="Arial"/>
              </w:rPr>
              <w:t xml:space="preserve"> </w:t>
            </w:r>
            <w:r w:rsidR="00724937">
              <w:rPr>
                <w:rFonts w:ascii="Arial" w:hAnsi="Arial" w:cs="Arial"/>
                <w:lang w:val="en-US"/>
              </w:rPr>
              <w:t>CD</w:t>
            </w:r>
            <w:r w:rsidR="00724937">
              <w:rPr>
                <w:rFonts w:ascii="Arial" w:hAnsi="Arial" w:cs="Arial"/>
              </w:rPr>
              <w:t xml:space="preserve"> с електронно копие на проекта</w:t>
            </w:r>
          </w:p>
        </w:tc>
        <w:tc>
          <w:tcPr>
            <w:tcW w:w="1701" w:type="dxa"/>
            <w:tcBorders>
              <w:top w:val="single" w:sz="4" w:space="0" w:color="auto"/>
              <w:left w:val="single" w:sz="4" w:space="0" w:color="auto"/>
              <w:bottom w:val="single" w:sz="4" w:space="0" w:color="auto"/>
              <w:right w:val="single" w:sz="4" w:space="0" w:color="auto"/>
            </w:tcBorders>
            <w:vAlign w:val="center"/>
          </w:tcPr>
          <w:p w14:paraId="012011E9" w14:textId="50A92B02" w:rsidR="00953DD2" w:rsidRPr="00953DD2" w:rsidRDefault="00953DD2" w:rsidP="00953DD2">
            <w:pPr>
              <w:spacing w:after="0" w:line="240" w:lineRule="auto"/>
              <w:jc w:val="center"/>
              <w:rPr>
                <w:rFonts w:ascii="Arial" w:hAnsi="Arial" w:cs="Arial"/>
              </w:rPr>
            </w:pPr>
            <w:r w:rsidRPr="00953DD2">
              <w:rPr>
                <w:rFonts w:ascii="Arial" w:hAnsi="Arial" w:cs="Arial"/>
              </w:rPr>
              <w:t>бр.</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65BBCCF" w14:textId="04E3D275" w:rsidR="00953DD2" w:rsidRPr="00953DD2" w:rsidRDefault="00953DD2" w:rsidP="00953DD2">
            <w:pPr>
              <w:spacing w:after="0" w:line="240" w:lineRule="auto"/>
              <w:jc w:val="center"/>
              <w:rPr>
                <w:rFonts w:ascii="Arial" w:hAnsi="Arial" w:cs="Arial"/>
              </w:rPr>
            </w:pPr>
            <w:r w:rsidRPr="00953DD2">
              <w:rPr>
                <w:rFonts w:ascii="Arial" w:hAnsi="Arial" w:cs="Arial"/>
              </w:rPr>
              <w:t>1</w:t>
            </w:r>
          </w:p>
        </w:tc>
        <w:tc>
          <w:tcPr>
            <w:tcW w:w="1257" w:type="dxa"/>
            <w:tcBorders>
              <w:top w:val="single" w:sz="4" w:space="0" w:color="auto"/>
              <w:left w:val="single" w:sz="4" w:space="0" w:color="auto"/>
              <w:bottom w:val="single" w:sz="4" w:space="0" w:color="auto"/>
              <w:right w:val="single" w:sz="12" w:space="0" w:color="auto"/>
            </w:tcBorders>
            <w:vAlign w:val="center"/>
          </w:tcPr>
          <w:p w14:paraId="48672EA3" w14:textId="77777777" w:rsidR="00953DD2" w:rsidRPr="00953DD2" w:rsidRDefault="00953DD2" w:rsidP="00953DD2">
            <w:pPr>
              <w:spacing w:after="0" w:line="240" w:lineRule="auto"/>
              <w:rPr>
                <w:rFonts w:ascii="Arial" w:hAnsi="Arial" w:cs="Arial"/>
              </w:rPr>
            </w:pPr>
          </w:p>
        </w:tc>
      </w:tr>
      <w:tr w:rsidR="00953DD2" w:rsidRPr="00953DD2" w14:paraId="46C7FFCB" w14:textId="77777777" w:rsidTr="00953DD2">
        <w:trPr>
          <w:trHeight w:val="443"/>
        </w:trPr>
        <w:tc>
          <w:tcPr>
            <w:tcW w:w="8653" w:type="dxa"/>
            <w:gridSpan w:val="4"/>
            <w:tcBorders>
              <w:top w:val="single" w:sz="12" w:space="0" w:color="auto"/>
              <w:left w:val="single" w:sz="12" w:space="0" w:color="auto"/>
              <w:bottom w:val="single" w:sz="12" w:space="0" w:color="auto"/>
              <w:right w:val="single" w:sz="12" w:space="0" w:color="auto"/>
            </w:tcBorders>
            <w:shd w:val="pct20" w:color="auto" w:fill="auto"/>
            <w:vAlign w:val="center"/>
            <w:hideMark/>
          </w:tcPr>
          <w:p w14:paraId="5C511AFD" w14:textId="7983155C" w:rsidR="00953DD2" w:rsidRPr="00953DD2" w:rsidRDefault="00953DD2" w:rsidP="00953DD2">
            <w:pPr>
              <w:spacing w:after="0" w:line="240" w:lineRule="auto"/>
              <w:rPr>
                <w:rFonts w:ascii="Arial" w:hAnsi="Arial" w:cs="Arial"/>
                <w:b/>
              </w:rPr>
            </w:pPr>
            <w:r w:rsidRPr="00953DD2">
              <w:rPr>
                <w:rFonts w:ascii="Arial" w:hAnsi="Arial" w:cs="Arial"/>
                <w:b/>
              </w:rPr>
              <w:t xml:space="preserve">ОБЩА СТОЙНОСТ, </w:t>
            </w:r>
            <w:r w:rsidR="00C812B2">
              <w:rPr>
                <w:rFonts w:ascii="Arial" w:hAnsi="Arial" w:cs="Arial"/>
                <w:b/>
              </w:rPr>
              <w:t xml:space="preserve">лв. </w:t>
            </w:r>
            <w:r w:rsidRPr="00953DD2">
              <w:rPr>
                <w:rFonts w:ascii="Arial" w:hAnsi="Arial" w:cs="Arial"/>
                <w:b/>
              </w:rPr>
              <w:t>без ДДС:</w:t>
            </w:r>
          </w:p>
        </w:tc>
        <w:tc>
          <w:tcPr>
            <w:tcW w:w="1270" w:type="dxa"/>
            <w:gridSpan w:val="2"/>
            <w:tcBorders>
              <w:top w:val="single" w:sz="12" w:space="0" w:color="auto"/>
              <w:left w:val="single" w:sz="4" w:space="0" w:color="auto"/>
              <w:bottom w:val="single" w:sz="12" w:space="0" w:color="auto"/>
              <w:right w:val="single" w:sz="12" w:space="0" w:color="auto"/>
            </w:tcBorders>
            <w:shd w:val="pct20" w:color="auto" w:fill="auto"/>
            <w:vAlign w:val="center"/>
          </w:tcPr>
          <w:p w14:paraId="2E85317B" w14:textId="77777777" w:rsidR="00953DD2" w:rsidRPr="00953DD2" w:rsidRDefault="00953DD2" w:rsidP="00953DD2">
            <w:pPr>
              <w:spacing w:after="0" w:line="240" w:lineRule="auto"/>
              <w:rPr>
                <w:rFonts w:ascii="Arial" w:hAnsi="Arial" w:cs="Arial"/>
                <w:b/>
              </w:rPr>
            </w:pPr>
          </w:p>
        </w:tc>
      </w:tr>
    </w:tbl>
    <w:p w14:paraId="01ACECDC" w14:textId="77777777" w:rsidR="00953DD2" w:rsidRPr="00953DD2" w:rsidRDefault="00953DD2" w:rsidP="00953DD2">
      <w:pPr>
        <w:spacing w:after="0" w:line="240" w:lineRule="auto"/>
        <w:rPr>
          <w:rFonts w:ascii="Arial" w:hAnsi="Arial" w:cs="Arial"/>
        </w:rPr>
      </w:pPr>
    </w:p>
    <w:p w14:paraId="62076CCA" w14:textId="77777777" w:rsidR="00953DD2" w:rsidRPr="00953DD2" w:rsidRDefault="00953DD2" w:rsidP="00953DD2">
      <w:pPr>
        <w:spacing w:after="0" w:line="240" w:lineRule="auto"/>
        <w:rPr>
          <w:rFonts w:ascii="Arial" w:hAnsi="Arial" w:cs="Arial"/>
          <w:bCs/>
          <w:u w:val="single"/>
        </w:rPr>
      </w:pPr>
    </w:p>
    <w:p w14:paraId="51E57C6B" w14:textId="77777777" w:rsidR="00953DD2" w:rsidRPr="00953DD2" w:rsidRDefault="00953DD2" w:rsidP="00953DD2">
      <w:pPr>
        <w:spacing w:after="0" w:line="240" w:lineRule="auto"/>
        <w:rPr>
          <w:rFonts w:ascii="Arial" w:hAnsi="Arial" w:cs="Arial"/>
          <w:bCs/>
          <w:u w:val="single"/>
        </w:rPr>
      </w:pPr>
    </w:p>
    <w:p w14:paraId="6BE2E917" w14:textId="77777777" w:rsidR="00953DD2" w:rsidRPr="00953DD2" w:rsidRDefault="00953DD2" w:rsidP="00953DD2">
      <w:pPr>
        <w:spacing w:after="0" w:line="240" w:lineRule="auto"/>
        <w:rPr>
          <w:rFonts w:ascii="Arial" w:hAnsi="Arial" w:cs="Arial"/>
          <w:b/>
          <w:u w:val="single"/>
        </w:rPr>
      </w:pPr>
      <w:r w:rsidRPr="00953DD2">
        <w:rPr>
          <w:rFonts w:ascii="Arial" w:hAnsi="Arial" w:cs="Arial"/>
          <w:b/>
          <w:u w:val="single"/>
        </w:rPr>
        <w:t>Забележки:</w:t>
      </w:r>
    </w:p>
    <w:p w14:paraId="7720BBDE" w14:textId="21096C29" w:rsidR="00953DD2" w:rsidRPr="00953DD2" w:rsidRDefault="00C812B2" w:rsidP="00B65283">
      <w:pPr>
        <w:spacing w:before="120" w:after="0" w:line="240" w:lineRule="auto"/>
        <w:jc w:val="both"/>
        <w:rPr>
          <w:rFonts w:ascii="Arial" w:hAnsi="Arial" w:cs="Arial"/>
          <w:bCs/>
        </w:rPr>
      </w:pPr>
      <w:r>
        <w:rPr>
          <w:rFonts w:ascii="Arial" w:hAnsi="Arial" w:cs="Arial"/>
          <w:bCs/>
        </w:rPr>
        <w:t>1</w:t>
      </w:r>
      <w:r w:rsidR="00953DD2" w:rsidRPr="00953DD2">
        <w:rPr>
          <w:rFonts w:ascii="Arial" w:hAnsi="Arial" w:cs="Arial"/>
          <w:bCs/>
        </w:rPr>
        <w:t>. При несъответствие между единична и обща цена участникът се предлага за отстраняване от участие.</w:t>
      </w:r>
    </w:p>
    <w:p w14:paraId="3DD4350D" w14:textId="01AF8E20" w:rsidR="00953DD2" w:rsidRPr="00953DD2" w:rsidRDefault="00724937" w:rsidP="00B65283">
      <w:pPr>
        <w:spacing w:before="120" w:after="0" w:line="240" w:lineRule="auto"/>
        <w:jc w:val="both"/>
        <w:rPr>
          <w:rFonts w:ascii="Arial" w:hAnsi="Arial" w:cs="Arial"/>
          <w:bCs/>
        </w:rPr>
      </w:pPr>
      <w:r>
        <w:rPr>
          <w:rFonts w:ascii="Arial" w:hAnsi="Arial" w:cs="Arial"/>
          <w:bCs/>
        </w:rPr>
        <w:t>2</w:t>
      </w:r>
      <w:r w:rsidR="00953DD2" w:rsidRPr="00953DD2">
        <w:rPr>
          <w:rFonts w:ascii="Arial" w:hAnsi="Arial" w:cs="Arial"/>
          <w:bCs/>
        </w:rPr>
        <w:t>. В случай, че участникът не посочи цена по някоя от позициите в ценовата таблица, комисията ще приеме, че ценовото му предложение е непълно и участникът ще бъде предложен за отстраняване от участие в процедурата.</w:t>
      </w:r>
    </w:p>
    <w:p w14:paraId="61C8B328" w14:textId="7D7A12CC" w:rsidR="00953DD2" w:rsidRPr="00953DD2" w:rsidRDefault="00724937" w:rsidP="00B65283">
      <w:pPr>
        <w:spacing w:before="120" w:after="0" w:line="240" w:lineRule="auto"/>
        <w:jc w:val="both"/>
        <w:rPr>
          <w:rFonts w:ascii="Arial" w:hAnsi="Arial" w:cs="Arial"/>
          <w:bCs/>
        </w:rPr>
      </w:pPr>
      <w:r>
        <w:rPr>
          <w:rFonts w:ascii="Arial" w:hAnsi="Arial" w:cs="Arial"/>
          <w:bCs/>
        </w:rPr>
        <w:t>3</w:t>
      </w:r>
      <w:r w:rsidR="00953DD2" w:rsidRPr="00953DD2">
        <w:rPr>
          <w:rFonts w:ascii="Arial" w:hAnsi="Arial" w:cs="Arial"/>
          <w:bCs/>
        </w:rPr>
        <w:t>. Всички цени следва да бъдат в български лева, без включен ДДС.</w:t>
      </w:r>
    </w:p>
    <w:p w14:paraId="6B8DFBFE" w14:textId="77777777" w:rsidR="00953DD2" w:rsidRPr="00953DD2" w:rsidRDefault="00953DD2" w:rsidP="00953DD2">
      <w:pPr>
        <w:spacing w:after="0" w:line="240" w:lineRule="auto"/>
        <w:rPr>
          <w:rFonts w:ascii="Arial" w:hAnsi="Arial" w:cs="Arial"/>
          <w:bCs/>
        </w:rPr>
      </w:pPr>
    </w:p>
    <w:p w14:paraId="41091FC8" w14:textId="77777777" w:rsidR="00953DD2" w:rsidRPr="00953DD2" w:rsidRDefault="00953DD2" w:rsidP="00953DD2">
      <w:pPr>
        <w:spacing w:after="0" w:line="240" w:lineRule="auto"/>
        <w:rPr>
          <w:rFonts w:ascii="Arial" w:hAnsi="Arial" w:cs="Arial"/>
          <w:bCs/>
        </w:rPr>
      </w:pPr>
    </w:p>
    <w:p w14:paraId="161513B3" w14:textId="77777777" w:rsidR="00953DD2" w:rsidRPr="00953DD2" w:rsidRDefault="00953DD2" w:rsidP="00953DD2">
      <w:pPr>
        <w:spacing w:after="0" w:line="240" w:lineRule="auto"/>
        <w:rPr>
          <w:rFonts w:ascii="Arial" w:hAnsi="Arial" w:cs="Arial"/>
        </w:rPr>
      </w:pPr>
    </w:p>
    <w:p w14:paraId="41A17DEA" w14:textId="77777777" w:rsidR="00953DD2" w:rsidRPr="00953DD2" w:rsidRDefault="00953DD2" w:rsidP="00953DD2">
      <w:pPr>
        <w:spacing w:after="0" w:line="240" w:lineRule="auto"/>
        <w:rPr>
          <w:rFonts w:ascii="Arial" w:hAnsi="Arial" w:cs="Arial"/>
        </w:rPr>
      </w:pPr>
      <w:r w:rsidRPr="00953DD2">
        <w:rPr>
          <w:rFonts w:ascii="Arial" w:hAnsi="Arial" w:cs="Arial"/>
        </w:rPr>
        <w:t xml:space="preserve">Дата: _________  </w:t>
      </w:r>
      <w:r w:rsidRPr="00953DD2">
        <w:rPr>
          <w:rFonts w:ascii="Arial" w:hAnsi="Arial" w:cs="Arial"/>
        </w:rPr>
        <w:tab/>
      </w:r>
      <w:r w:rsidRPr="00953DD2">
        <w:rPr>
          <w:rFonts w:ascii="Arial" w:hAnsi="Arial" w:cs="Arial"/>
        </w:rPr>
        <w:tab/>
      </w:r>
      <w:r w:rsidRPr="00953DD2">
        <w:rPr>
          <w:rFonts w:ascii="Arial" w:hAnsi="Arial" w:cs="Arial"/>
        </w:rPr>
        <w:tab/>
      </w:r>
      <w:r w:rsidRPr="00953DD2">
        <w:rPr>
          <w:rFonts w:ascii="Arial" w:hAnsi="Arial" w:cs="Arial"/>
        </w:rPr>
        <w:tab/>
      </w:r>
      <w:r w:rsidRPr="00953DD2">
        <w:rPr>
          <w:rFonts w:ascii="Arial" w:hAnsi="Arial" w:cs="Arial"/>
        </w:rPr>
        <w:tab/>
        <w:t xml:space="preserve">          Подпис: _______________</w:t>
      </w:r>
    </w:p>
    <w:p w14:paraId="6B684336" w14:textId="77777777" w:rsidR="00953DD2" w:rsidRPr="00953DD2" w:rsidRDefault="00953DD2" w:rsidP="00724937">
      <w:pPr>
        <w:spacing w:after="0" w:line="240" w:lineRule="auto"/>
        <w:ind w:firstLine="6521"/>
        <w:rPr>
          <w:rFonts w:ascii="Arial" w:hAnsi="Arial" w:cs="Arial"/>
        </w:rPr>
      </w:pPr>
      <w:r w:rsidRPr="00953DD2">
        <w:rPr>
          <w:rFonts w:ascii="Arial" w:hAnsi="Arial" w:cs="Arial"/>
          <w:i/>
        </w:rPr>
        <w:t>(подпис и печат)</w:t>
      </w:r>
    </w:p>
    <w:p w14:paraId="638532C0" w14:textId="7BE776C3" w:rsidR="00953DD2" w:rsidRDefault="00953DD2">
      <w:pPr>
        <w:spacing w:after="0" w:line="240" w:lineRule="auto"/>
        <w:rPr>
          <w:rFonts w:ascii="Arial" w:hAnsi="Arial" w:cs="Arial"/>
        </w:rPr>
      </w:pPr>
      <w:r w:rsidRPr="00953DD2">
        <w:rPr>
          <w:rFonts w:ascii="Arial" w:hAnsi="Arial" w:cs="Arial"/>
        </w:rPr>
        <w:br w:type="page"/>
      </w:r>
    </w:p>
    <w:p w14:paraId="46AEDCC0" w14:textId="5E0D6F17" w:rsidR="00451432" w:rsidRPr="00724937" w:rsidRDefault="00451432" w:rsidP="00E1442E">
      <w:pPr>
        <w:spacing w:after="0" w:line="240" w:lineRule="auto"/>
        <w:jc w:val="right"/>
        <w:rPr>
          <w:rFonts w:ascii="Arial" w:hAnsi="Arial" w:cs="Arial"/>
          <w:bCs/>
          <w:i/>
          <w:kern w:val="32"/>
          <w:u w:val="single"/>
          <w:lang w:eastAsia="bg-BG"/>
        </w:rPr>
      </w:pPr>
      <w:r w:rsidRPr="00724937">
        <w:rPr>
          <w:rFonts w:ascii="Arial" w:hAnsi="Arial" w:cs="Arial"/>
          <w:bCs/>
          <w:i/>
          <w:kern w:val="32"/>
          <w:u w:val="single"/>
          <w:lang w:eastAsia="bg-BG"/>
        </w:rPr>
        <w:lastRenderedPageBreak/>
        <w:t xml:space="preserve">Приложение </w:t>
      </w:r>
      <w:r w:rsidR="00D12941" w:rsidRPr="00724937">
        <w:rPr>
          <w:rFonts w:ascii="Arial" w:hAnsi="Arial" w:cs="Arial"/>
          <w:bCs/>
          <w:i/>
          <w:kern w:val="32"/>
          <w:u w:val="single"/>
          <w:lang w:eastAsia="bg-BG"/>
        </w:rPr>
        <w:t>4</w:t>
      </w:r>
    </w:p>
    <w:p w14:paraId="3D5799FA" w14:textId="77777777" w:rsidR="00451432" w:rsidRPr="00724937" w:rsidRDefault="00451432" w:rsidP="00E1442E">
      <w:pPr>
        <w:tabs>
          <w:tab w:val="left" w:pos="9781"/>
        </w:tabs>
        <w:spacing w:after="0" w:line="240" w:lineRule="auto"/>
        <w:ind w:left="5760" w:firstLine="720"/>
        <w:jc w:val="right"/>
        <w:rPr>
          <w:rFonts w:ascii="Arial" w:hAnsi="Arial" w:cs="Arial"/>
          <w:i/>
          <w:lang w:eastAsia="bg-BG"/>
        </w:rPr>
      </w:pPr>
      <w:r w:rsidRPr="00724937">
        <w:rPr>
          <w:rFonts w:ascii="Arial" w:hAnsi="Arial" w:cs="Arial"/>
          <w:i/>
          <w:lang w:eastAsia="bg-BG"/>
        </w:rPr>
        <w:t>(образец)</w:t>
      </w:r>
    </w:p>
    <w:p w14:paraId="2A8D2DC9" w14:textId="77777777" w:rsidR="00451432" w:rsidRPr="00724937" w:rsidRDefault="00451432" w:rsidP="00E1442E">
      <w:pPr>
        <w:tabs>
          <w:tab w:val="left" w:pos="9923"/>
        </w:tabs>
        <w:autoSpaceDE w:val="0"/>
        <w:autoSpaceDN w:val="0"/>
        <w:spacing w:after="0" w:line="240" w:lineRule="auto"/>
        <w:jc w:val="center"/>
        <w:rPr>
          <w:rFonts w:ascii="Arial" w:hAnsi="Arial" w:cs="Arial"/>
          <w:b/>
          <w:bCs/>
          <w:spacing w:val="100"/>
        </w:rPr>
      </w:pPr>
    </w:p>
    <w:p w14:paraId="22D4BC3B" w14:textId="4DC8C728" w:rsidR="00451432" w:rsidRPr="00724937" w:rsidRDefault="00451432" w:rsidP="00E1442E">
      <w:pPr>
        <w:tabs>
          <w:tab w:val="left" w:pos="9923"/>
        </w:tabs>
        <w:autoSpaceDE w:val="0"/>
        <w:autoSpaceDN w:val="0"/>
        <w:spacing w:after="0" w:line="240" w:lineRule="auto"/>
        <w:jc w:val="center"/>
        <w:rPr>
          <w:rFonts w:ascii="Arial" w:hAnsi="Arial" w:cs="Arial"/>
          <w:b/>
          <w:bCs/>
          <w:spacing w:val="100"/>
          <w:sz w:val="24"/>
          <w:szCs w:val="24"/>
        </w:rPr>
      </w:pPr>
      <w:r w:rsidRPr="00724937">
        <w:rPr>
          <w:rFonts w:ascii="Arial" w:hAnsi="Arial" w:cs="Arial"/>
          <w:b/>
          <w:bCs/>
          <w:spacing w:val="100"/>
          <w:sz w:val="24"/>
          <w:szCs w:val="24"/>
        </w:rPr>
        <w:t>ДЕКЛАРАЦИЯ</w:t>
      </w:r>
    </w:p>
    <w:p w14:paraId="5645E226" w14:textId="77777777" w:rsidR="00451432" w:rsidRPr="00724937" w:rsidRDefault="00451432" w:rsidP="00E1442E">
      <w:pPr>
        <w:spacing w:before="120" w:line="240" w:lineRule="auto"/>
        <w:jc w:val="center"/>
        <w:rPr>
          <w:rFonts w:ascii="Arial" w:hAnsi="Arial" w:cs="Arial"/>
        </w:rPr>
      </w:pPr>
      <w:r w:rsidRPr="00724937">
        <w:rPr>
          <w:rFonts w:ascii="Arial" w:hAnsi="Arial" w:cs="Arial"/>
        </w:rPr>
        <w:t>за задълженията, свързани с данъци и осигуровки, опазване на околната среда, закрила на заетостта и условията на труд по чл. 39, ал. 3, т. 1, буква “д” от ППЗОП</w:t>
      </w:r>
    </w:p>
    <w:p w14:paraId="5201A6EB" w14:textId="77777777" w:rsidR="00451432" w:rsidRPr="00724937" w:rsidRDefault="00451432" w:rsidP="00E1442E">
      <w:pPr>
        <w:spacing w:before="120" w:line="240" w:lineRule="auto"/>
        <w:rPr>
          <w:rFonts w:ascii="Arial" w:hAnsi="Arial" w:cs="Arial"/>
        </w:rPr>
      </w:pPr>
    </w:p>
    <w:p w14:paraId="246D5A6B" w14:textId="2E622CA3" w:rsidR="00451432" w:rsidRPr="00724937" w:rsidRDefault="00451432" w:rsidP="00E1442E">
      <w:pPr>
        <w:autoSpaceDE w:val="0"/>
        <w:spacing w:line="240" w:lineRule="auto"/>
        <w:jc w:val="both"/>
        <w:rPr>
          <w:rFonts w:ascii="Arial" w:hAnsi="Arial" w:cs="Arial"/>
          <w:i/>
        </w:rPr>
      </w:pPr>
      <w:r w:rsidRPr="00724937">
        <w:rPr>
          <w:rFonts w:ascii="Arial" w:hAnsi="Arial" w:cs="Arial"/>
          <w:bCs/>
        </w:rPr>
        <w:t>Долуподписаният /-</w:t>
      </w:r>
      <w:proofErr w:type="spellStart"/>
      <w:r w:rsidRPr="00724937">
        <w:rPr>
          <w:rFonts w:ascii="Arial" w:hAnsi="Arial" w:cs="Arial"/>
          <w:bCs/>
        </w:rPr>
        <w:t>ната</w:t>
      </w:r>
      <w:proofErr w:type="spellEnd"/>
      <w:r w:rsidRPr="00724937">
        <w:rPr>
          <w:rFonts w:ascii="Arial" w:hAnsi="Arial" w:cs="Arial"/>
          <w:bCs/>
        </w:rPr>
        <w:t>/ ……………………………………………., с ЕГН………….……….., притежаващ л. к. № ……………………., издадена на ……………………………. от МВР гр. ……………………., адрес:</w:t>
      </w:r>
      <w:r w:rsidR="00442A52" w:rsidRPr="00724937">
        <w:rPr>
          <w:rFonts w:ascii="Arial" w:hAnsi="Arial" w:cs="Arial"/>
          <w:bCs/>
        </w:rPr>
        <w:t xml:space="preserve"> </w:t>
      </w:r>
      <w:r w:rsidRPr="00724937">
        <w:rPr>
          <w:rFonts w:ascii="Arial" w:hAnsi="Arial" w:cs="Arial"/>
          <w:bCs/>
        </w:rPr>
        <w:t>……………………………………….., представляващ………………..в качеството си на …………………….. със седалище и адрес на управление: ………………………………….., тел./факс:……………., вписано в Търговския регистър към Агенцията по вписванията с ЕИК №</w:t>
      </w:r>
      <w:r w:rsidR="00442A52" w:rsidRPr="00724937">
        <w:rPr>
          <w:rFonts w:ascii="Arial" w:hAnsi="Arial" w:cs="Arial"/>
          <w:bCs/>
        </w:rPr>
        <w:t xml:space="preserve"> </w:t>
      </w:r>
      <w:r w:rsidRPr="00724937">
        <w:rPr>
          <w:rFonts w:ascii="Arial" w:hAnsi="Arial" w:cs="Arial"/>
          <w:bCs/>
        </w:rPr>
        <w:t>……………………</w:t>
      </w:r>
    </w:p>
    <w:p w14:paraId="12327492" w14:textId="77777777" w:rsidR="00451432" w:rsidRPr="00724937" w:rsidRDefault="00451432" w:rsidP="00E1442E">
      <w:pPr>
        <w:spacing w:before="120" w:line="240" w:lineRule="auto"/>
        <w:rPr>
          <w:rFonts w:ascii="Arial" w:hAnsi="Arial" w:cs="Arial"/>
          <w:b/>
        </w:rPr>
      </w:pPr>
    </w:p>
    <w:p w14:paraId="34AEB345" w14:textId="77777777" w:rsidR="00451432" w:rsidRPr="00724937" w:rsidRDefault="00451432" w:rsidP="00E1442E">
      <w:pPr>
        <w:tabs>
          <w:tab w:val="left" w:pos="9923"/>
        </w:tabs>
        <w:autoSpaceDE w:val="0"/>
        <w:autoSpaceDN w:val="0"/>
        <w:spacing w:after="0" w:line="240" w:lineRule="auto"/>
        <w:jc w:val="center"/>
        <w:rPr>
          <w:rFonts w:ascii="Arial" w:hAnsi="Arial" w:cs="Arial"/>
          <w:b/>
          <w:bCs/>
          <w:spacing w:val="100"/>
        </w:rPr>
      </w:pPr>
      <w:proofErr w:type="spellStart"/>
      <w:r w:rsidRPr="00724937">
        <w:rPr>
          <w:rFonts w:ascii="Arial" w:hAnsi="Arial" w:cs="Arial"/>
          <w:b/>
          <w:bCs/>
          <w:spacing w:val="100"/>
        </w:rPr>
        <w:t>ДЕКЛАРИРАМ,че</w:t>
      </w:r>
      <w:proofErr w:type="spellEnd"/>
      <w:r w:rsidRPr="00724937">
        <w:rPr>
          <w:rFonts w:ascii="Arial" w:hAnsi="Arial" w:cs="Arial"/>
          <w:b/>
          <w:bCs/>
          <w:spacing w:val="100"/>
        </w:rPr>
        <w:t>:</w:t>
      </w:r>
    </w:p>
    <w:p w14:paraId="2D203AAE" w14:textId="77777777" w:rsidR="00451432" w:rsidRPr="00724937" w:rsidRDefault="00451432" w:rsidP="00E1442E">
      <w:pPr>
        <w:widowControl w:val="0"/>
        <w:overflowPunct w:val="0"/>
        <w:autoSpaceDE w:val="0"/>
        <w:autoSpaceDN w:val="0"/>
        <w:adjustRightInd w:val="0"/>
        <w:spacing w:before="120" w:line="240" w:lineRule="auto"/>
        <w:ind w:left="720"/>
        <w:textAlignment w:val="baseline"/>
        <w:rPr>
          <w:rFonts w:ascii="Arial" w:hAnsi="Arial" w:cs="Arial"/>
          <w:b/>
          <w:bCs/>
          <w:smallCaps/>
        </w:rPr>
      </w:pPr>
    </w:p>
    <w:p w14:paraId="4877EC2B" w14:textId="77777777" w:rsidR="00451432" w:rsidRPr="00724937" w:rsidRDefault="00451432" w:rsidP="00E1442E">
      <w:pPr>
        <w:spacing w:after="0" w:line="240" w:lineRule="auto"/>
        <w:jc w:val="both"/>
        <w:rPr>
          <w:rFonts w:ascii="Arial" w:hAnsi="Arial" w:cs="Arial"/>
        </w:rPr>
      </w:pPr>
      <w:r w:rsidRPr="00724937">
        <w:rPr>
          <w:rFonts w:ascii="Arial" w:hAnsi="Arial" w:cs="Arial"/>
        </w:rPr>
        <w:t>При изготвяне на офертата, подадена във връзка с участие в обществена поръчка с предмет: …………………………………………………………………………. са спазени задълженията, свързани с данъци и осигуровки, опазване на околната среда, закрила на заетостта и условията на труд.</w:t>
      </w:r>
    </w:p>
    <w:p w14:paraId="3BAC07FC" w14:textId="77777777" w:rsidR="00451432" w:rsidRPr="00724937" w:rsidRDefault="00451432" w:rsidP="00E1442E">
      <w:pPr>
        <w:spacing w:line="240" w:lineRule="auto"/>
        <w:rPr>
          <w:rFonts w:ascii="Arial" w:hAnsi="Arial" w:cs="Arial"/>
          <w:kern w:val="2"/>
        </w:rPr>
      </w:pPr>
    </w:p>
    <w:p w14:paraId="51BB2AA2" w14:textId="77777777" w:rsidR="00451432" w:rsidRPr="00724937" w:rsidRDefault="00451432" w:rsidP="00E1442E">
      <w:pPr>
        <w:spacing w:line="240" w:lineRule="auto"/>
        <w:rPr>
          <w:rFonts w:ascii="Arial" w:hAnsi="Arial" w:cs="Arial"/>
          <w:kern w:val="2"/>
        </w:rPr>
      </w:pPr>
    </w:p>
    <w:p w14:paraId="145F6BC3" w14:textId="77777777" w:rsidR="00451432" w:rsidRPr="00724937" w:rsidRDefault="00451432" w:rsidP="00E1442E">
      <w:pPr>
        <w:autoSpaceDE w:val="0"/>
        <w:autoSpaceDN w:val="0"/>
        <w:adjustRightInd w:val="0"/>
        <w:spacing w:before="60" w:line="240" w:lineRule="auto"/>
        <w:rPr>
          <w:rFonts w:ascii="Arial" w:hAnsi="Arial" w:cs="Arial"/>
          <w:lang w:eastAsia="bg-BG"/>
        </w:rPr>
      </w:pPr>
      <w:r w:rsidRPr="00724937">
        <w:rPr>
          <w:rStyle w:val="BodyTextChar1"/>
          <w:rFonts w:ascii="Arial" w:hAnsi="Arial" w:cs="Arial"/>
          <w:sz w:val="22"/>
        </w:rPr>
        <w:t>Дата: ………........</w:t>
      </w:r>
      <w:r w:rsidRPr="00724937">
        <w:rPr>
          <w:rStyle w:val="BodyTextChar1"/>
          <w:rFonts w:ascii="Arial" w:hAnsi="Arial" w:cs="Arial"/>
          <w:sz w:val="22"/>
        </w:rPr>
        <w:tab/>
      </w:r>
      <w:r w:rsidRPr="00724937">
        <w:rPr>
          <w:rStyle w:val="BodyTextChar1"/>
          <w:rFonts w:ascii="Arial" w:hAnsi="Arial" w:cs="Arial"/>
          <w:sz w:val="22"/>
        </w:rPr>
        <w:tab/>
      </w:r>
      <w:r w:rsidRPr="00724937">
        <w:rPr>
          <w:rStyle w:val="BodyTextChar1"/>
          <w:rFonts w:ascii="Arial" w:hAnsi="Arial" w:cs="Arial"/>
          <w:sz w:val="22"/>
        </w:rPr>
        <w:tab/>
      </w:r>
      <w:r w:rsidRPr="00724937">
        <w:rPr>
          <w:rStyle w:val="BodyTextChar1"/>
          <w:rFonts w:ascii="Arial" w:hAnsi="Arial" w:cs="Arial"/>
          <w:sz w:val="22"/>
        </w:rPr>
        <w:tab/>
      </w:r>
      <w:r w:rsidRPr="00724937">
        <w:rPr>
          <w:rFonts w:ascii="Arial" w:hAnsi="Arial" w:cs="Arial"/>
          <w:b/>
          <w:lang w:eastAsia="bg-BG"/>
        </w:rPr>
        <w:t>ДЕКЛАРАТОР:</w:t>
      </w:r>
      <w:r w:rsidRPr="00724937">
        <w:rPr>
          <w:rFonts w:ascii="Arial" w:hAnsi="Arial" w:cs="Arial"/>
          <w:lang w:eastAsia="bg-BG"/>
        </w:rPr>
        <w:t xml:space="preserve">  ………………....................................</w:t>
      </w:r>
    </w:p>
    <w:p w14:paraId="2BB5C253" w14:textId="77777777" w:rsidR="00451432" w:rsidRPr="00724937" w:rsidRDefault="00451432" w:rsidP="00E1442E">
      <w:pPr>
        <w:pStyle w:val="Bodytext210"/>
        <w:shd w:val="clear" w:color="auto" w:fill="auto"/>
        <w:tabs>
          <w:tab w:val="left" w:pos="5670"/>
        </w:tabs>
        <w:spacing w:before="60" w:line="240" w:lineRule="auto"/>
        <w:ind w:left="5954" w:firstLine="0"/>
        <w:jc w:val="left"/>
        <w:rPr>
          <w:rFonts w:ascii="Arial" w:hAnsi="Arial" w:cs="Arial"/>
          <w:sz w:val="22"/>
          <w:szCs w:val="22"/>
        </w:rPr>
      </w:pPr>
      <w:r w:rsidRPr="00724937">
        <w:rPr>
          <w:rStyle w:val="Bodytext22"/>
          <w:rFonts w:cs="Arial"/>
          <w:iCs w:val="0"/>
          <w:sz w:val="22"/>
          <w:szCs w:val="22"/>
        </w:rPr>
        <w:t>(име, длъжност, подпис и печат)</w:t>
      </w:r>
    </w:p>
    <w:p w14:paraId="76ECC39D" w14:textId="77777777" w:rsidR="00451432" w:rsidRPr="00724937" w:rsidRDefault="00451432" w:rsidP="00E1442E">
      <w:pPr>
        <w:spacing w:after="0" w:line="240" w:lineRule="auto"/>
        <w:rPr>
          <w:rFonts w:ascii="Arial" w:hAnsi="Arial" w:cs="Arial"/>
          <w:u w:val="single"/>
        </w:rPr>
      </w:pPr>
    </w:p>
    <w:p w14:paraId="30905CE7" w14:textId="777A7FF3" w:rsidR="00451432" w:rsidRPr="00724937" w:rsidRDefault="00451432" w:rsidP="00E1442E">
      <w:pPr>
        <w:spacing w:line="240" w:lineRule="auto"/>
        <w:rPr>
          <w:rFonts w:ascii="Arial" w:hAnsi="Arial" w:cs="Arial"/>
          <w:bCs/>
          <w:i/>
        </w:rPr>
      </w:pPr>
    </w:p>
    <w:p w14:paraId="318B7308" w14:textId="77777777" w:rsidR="00451432" w:rsidRPr="00724937" w:rsidRDefault="00451432" w:rsidP="00E1442E">
      <w:pPr>
        <w:spacing w:line="240" w:lineRule="auto"/>
        <w:rPr>
          <w:rFonts w:ascii="Arial" w:hAnsi="Arial" w:cs="Arial"/>
          <w:bCs/>
          <w:i/>
        </w:rPr>
      </w:pPr>
    </w:p>
    <w:p w14:paraId="2D48DD3D" w14:textId="77777777" w:rsidR="00451432" w:rsidRPr="00724937" w:rsidRDefault="00451432" w:rsidP="00E1442E">
      <w:pPr>
        <w:spacing w:after="0" w:line="240" w:lineRule="auto"/>
        <w:ind w:right="567"/>
        <w:jc w:val="both"/>
        <w:rPr>
          <w:rFonts w:ascii="Arial" w:hAnsi="Arial" w:cs="Arial"/>
          <w:i/>
        </w:rPr>
      </w:pPr>
      <w:r w:rsidRPr="00724937">
        <w:rPr>
          <w:rFonts w:ascii="Arial" w:hAnsi="Arial" w:cs="Arial"/>
          <w:i/>
          <w:u w:val="single"/>
        </w:rPr>
        <w:t>Забележка:</w:t>
      </w:r>
      <w:r w:rsidRPr="00724937">
        <w:rPr>
          <w:rFonts w:ascii="Arial" w:hAnsi="Arial" w:cs="Arial"/>
          <w:i/>
        </w:rPr>
        <w:t xml:space="preserve"> Декларацията се подава от лицето/лицата, което/които може/могат самостоятелно да представлява/т участника, съгласно чл. 40 от ППЗОП.</w:t>
      </w:r>
    </w:p>
    <w:p w14:paraId="5452C673" w14:textId="77777777" w:rsidR="00965021" w:rsidRPr="00724937" w:rsidRDefault="00451432" w:rsidP="00E1442E">
      <w:pPr>
        <w:spacing w:after="0" w:line="240" w:lineRule="auto"/>
        <w:rPr>
          <w:rFonts w:ascii="Arial" w:hAnsi="Arial" w:cs="Arial"/>
          <w:i/>
          <w:u w:val="single"/>
        </w:rPr>
      </w:pPr>
      <w:r w:rsidRPr="00724937">
        <w:rPr>
          <w:rFonts w:ascii="Arial" w:hAnsi="Arial" w:cs="Arial"/>
          <w:i/>
          <w:u w:val="single"/>
        </w:rPr>
        <w:br w:type="page"/>
      </w:r>
    </w:p>
    <w:p w14:paraId="0312D482" w14:textId="77777777" w:rsidR="00965021" w:rsidRPr="00724937" w:rsidRDefault="00965021" w:rsidP="00E1442E">
      <w:pPr>
        <w:autoSpaceDE w:val="0"/>
        <w:autoSpaceDN w:val="0"/>
        <w:spacing w:after="0" w:line="240" w:lineRule="auto"/>
        <w:jc w:val="center"/>
        <w:rPr>
          <w:rFonts w:ascii="Arial" w:eastAsia="Times New Roman" w:hAnsi="Arial" w:cs="Arial"/>
          <w:b/>
          <w:bCs/>
          <w:spacing w:val="100"/>
        </w:rPr>
        <w:sectPr w:rsidR="00965021" w:rsidRPr="00724937" w:rsidSect="00E1442E">
          <w:footerReference w:type="default" r:id="rId8"/>
          <w:pgSz w:w="11907" w:h="16839" w:code="9"/>
          <w:pgMar w:top="851" w:right="851" w:bottom="851" w:left="1418" w:header="567" w:footer="284" w:gutter="0"/>
          <w:cols w:space="708"/>
          <w:docGrid w:linePitch="360"/>
        </w:sectPr>
      </w:pPr>
    </w:p>
    <w:p w14:paraId="4A24FA80" w14:textId="74505E96" w:rsidR="009E20F0" w:rsidRPr="008D46C5" w:rsidRDefault="009E20F0" w:rsidP="00E1442E">
      <w:pPr>
        <w:spacing w:after="0" w:line="240" w:lineRule="auto"/>
        <w:jc w:val="right"/>
        <w:rPr>
          <w:rFonts w:ascii="Arial" w:hAnsi="Arial" w:cs="Arial"/>
          <w:bCs/>
          <w:i/>
          <w:kern w:val="32"/>
          <w:u w:val="single"/>
          <w:lang w:eastAsia="bg-BG"/>
        </w:rPr>
      </w:pPr>
      <w:r w:rsidRPr="008D46C5">
        <w:rPr>
          <w:rFonts w:ascii="Arial" w:hAnsi="Arial" w:cs="Arial"/>
          <w:bCs/>
          <w:i/>
          <w:kern w:val="32"/>
          <w:u w:val="single"/>
          <w:lang w:eastAsia="bg-BG"/>
        </w:rPr>
        <w:lastRenderedPageBreak/>
        <w:t xml:space="preserve">Приложение </w:t>
      </w:r>
      <w:r w:rsidR="00D12941" w:rsidRPr="008D46C5">
        <w:rPr>
          <w:rFonts w:ascii="Arial" w:hAnsi="Arial" w:cs="Arial"/>
          <w:bCs/>
          <w:i/>
          <w:kern w:val="32"/>
          <w:u w:val="single"/>
          <w:lang w:eastAsia="bg-BG"/>
        </w:rPr>
        <w:t>5</w:t>
      </w:r>
    </w:p>
    <w:p w14:paraId="07AAD5EC" w14:textId="1C83791D" w:rsidR="009E20F0" w:rsidRPr="008D46C5" w:rsidRDefault="009E20F0" w:rsidP="00E1442E">
      <w:pPr>
        <w:tabs>
          <w:tab w:val="left" w:pos="9781"/>
        </w:tabs>
        <w:spacing w:after="0" w:line="240" w:lineRule="auto"/>
        <w:ind w:left="5760" w:firstLine="720"/>
        <w:jc w:val="right"/>
        <w:rPr>
          <w:rFonts w:ascii="Arial" w:hAnsi="Arial" w:cs="Arial"/>
          <w:i/>
          <w:lang w:eastAsia="bg-BG"/>
        </w:rPr>
      </w:pPr>
      <w:r w:rsidRPr="008D46C5">
        <w:rPr>
          <w:rFonts w:ascii="Arial" w:hAnsi="Arial" w:cs="Arial"/>
          <w:i/>
          <w:lang w:eastAsia="bg-BG"/>
        </w:rPr>
        <w:t>(проект)</w:t>
      </w:r>
    </w:p>
    <w:p w14:paraId="097A2CB1" w14:textId="77777777" w:rsidR="00F02039" w:rsidRPr="00302B4E" w:rsidRDefault="00F02039" w:rsidP="00E1442E">
      <w:pPr>
        <w:autoSpaceDE w:val="0"/>
        <w:autoSpaceDN w:val="0"/>
        <w:spacing w:after="0" w:line="240" w:lineRule="auto"/>
        <w:jc w:val="center"/>
        <w:rPr>
          <w:rFonts w:ascii="Arial" w:eastAsia="Times New Roman" w:hAnsi="Arial" w:cs="Arial"/>
          <w:b/>
          <w:bCs/>
          <w:spacing w:val="100"/>
          <w:sz w:val="24"/>
          <w:szCs w:val="24"/>
        </w:rPr>
      </w:pPr>
      <w:r w:rsidRPr="00302B4E">
        <w:rPr>
          <w:rFonts w:ascii="Arial" w:eastAsia="Times New Roman" w:hAnsi="Arial" w:cs="Arial"/>
          <w:b/>
          <w:bCs/>
          <w:spacing w:val="100"/>
          <w:sz w:val="24"/>
          <w:szCs w:val="24"/>
        </w:rPr>
        <w:t>ДОГОВОР</w:t>
      </w:r>
    </w:p>
    <w:p w14:paraId="2F112CC9" w14:textId="09257573" w:rsidR="00F02039" w:rsidRPr="00B65283" w:rsidRDefault="00F02039" w:rsidP="00E1442E">
      <w:pPr>
        <w:autoSpaceDE w:val="0"/>
        <w:autoSpaceDN w:val="0"/>
        <w:spacing w:after="0" w:line="240" w:lineRule="auto"/>
        <w:jc w:val="center"/>
        <w:rPr>
          <w:rFonts w:ascii="Arial" w:eastAsia="Times New Roman" w:hAnsi="Arial" w:cs="Arial"/>
          <w:b/>
          <w:bCs/>
          <w:spacing w:val="100"/>
        </w:rPr>
      </w:pPr>
      <w:r w:rsidRPr="00B65283">
        <w:rPr>
          <w:rFonts w:ascii="Arial" w:eastAsia="Times New Roman" w:hAnsi="Arial" w:cs="Arial"/>
          <w:b/>
          <w:bCs/>
          <w:spacing w:val="100"/>
        </w:rPr>
        <w:t>№</w:t>
      </w:r>
      <w:r w:rsidR="00B65283" w:rsidRPr="00B65283">
        <w:rPr>
          <w:rFonts w:ascii="Arial" w:eastAsia="Times New Roman" w:hAnsi="Arial" w:cs="Arial"/>
          <w:b/>
        </w:rPr>
        <w:t>20ИП-В60А013</w:t>
      </w:r>
    </w:p>
    <w:p w14:paraId="40EFF47C" w14:textId="77777777" w:rsidR="00F02039" w:rsidRPr="009E3DC2" w:rsidRDefault="00F02039" w:rsidP="00E1442E">
      <w:pPr>
        <w:spacing w:after="0" w:line="240" w:lineRule="auto"/>
        <w:jc w:val="center"/>
        <w:rPr>
          <w:rFonts w:ascii="Arial" w:eastAsia="Times New Roman" w:hAnsi="Arial" w:cs="Arial"/>
          <w:b/>
          <w:bCs/>
          <w:highlight w:val="yellow"/>
        </w:rPr>
      </w:pPr>
    </w:p>
    <w:p w14:paraId="50830E3D" w14:textId="77777777" w:rsidR="00F02039" w:rsidRPr="009E3DC2" w:rsidRDefault="00F02039" w:rsidP="00E1442E">
      <w:pPr>
        <w:spacing w:after="0" w:line="240" w:lineRule="auto"/>
        <w:jc w:val="center"/>
        <w:rPr>
          <w:rFonts w:ascii="Arial" w:eastAsia="Times New Roman" w:hAnsi="Arial" w:cs="Arial"/>
          <w:b/>
          <w:bCs/>
          <w:highlight w:val="yellow"/>
        </w:rPr>
      </w:pPr>
    </w:p>
    <w:p w14:paraId="4EC62828" w14:textId="6447D2C8" w:rsidR="00F02039" w:rsidRPr="00DF70B9" w:rsidRDefault="00F02039" w:rsidP="00E1442E">
      <w:pPr>
        <w:spacing w:after="0" w:line="240" w:lineRule="auto"/>
        <w:jc w:val="both"/>
        <w:rPr>
          <w:rFonts w:ascii="Arial" w:eastAsia="Times New Roman" w:hAnsi="Arial" w:cs="Arial"/>
          <w:bCs/>
        </w:rPr>
      </w:pPr>
      <w:r w:rsidRPr="00DF70B9">
        <w:rPr>
          <w:rFonts w:ascii="Arial" w:eastAsia="Times New Roman" w:hAnsi="Arial" w:cs="Arial"/>
          <w:bCs/>
        </w:rPr>
        <w:t>Днес, ..................... 20</w:t>
      </w:r>
      <w:r w:rsidR="00442A52" w:rsidRPr="00DF70B9">
        <w:rPr>
          <w:rFonts w:ascii="Arial" w:eastAsia="Times New Roman" w:hAnsi="Arial" w:cs="Arial"/>
          <w:bCs/>
        </w:rPr>
        <w:t>20</w:t>
      </w:r>
      <w:r w:rsidRPr="00DF70B9">
        <w:rPr>
          <w:rFonts w:ascii="Arial" w:eastAsia="Times New Roman" w:hAnsi="Arial" w:cs="Arial"/>
          <w:bCs/>
        </w:rPr>
        <w:t xml:space="preserve"> г. в гр. София между:</w:t>
      </w:r>
    </w:p>
    <w:p w14:paraId="22FF52E3" w14:textId="77777777" w:rsidR="00F02039" w:rsidRPr="00DF70B9" w:rsidRDefault="00F02039" w:rsidP="00E1442E">
      <w:pPr>
        <w:spacing w:after="0" w:line="240" w:lineRule="auto"/>
        <w:jc w:val="both"/>
        <w:rPr>
          <w:rFonts w:ascii="Arial" w:eastAsia="Times New Roman" w:hAnsi="Arial" w:cs="Arial"/>
          <w:b/>
        </w:rPr>
      </w:pPr>
    </w:p>
    <w:p w14:paraId="381B8577" w14:textId="5FCBD81A" w:rsidR="00F02039" w:rsidRPr="00DF70B9" w:rsidRDefault="00F02039" w:rsidP="00E1442E">
      <w:pPr>
        <w:spacing w:after="0" w:line="240" w:lineRule="auto"/>
        <w:jc w:val="both"/>
        <w:rPr>
          <w:rFonts w:ascii="Arial" w:eastAsia="Times New Roman" w:hAnsi="Arial" w:cs="Arial"/>
        </w:rPr>
      </w:pPr>
      <w:r w:rsidRPr="00DF70B9">
        <w:rPr>
          <w:rFonts w:ascii="Arial" w:eastAsia="Times New Roman" w:hAnsi="Arial" w:cs="Arial"/>
          <w:b/>
        </w:rPr>
        <w:t>„НАЦИОНАЛНА ЕЛЕКТРИЧЕСКА КОМПАНИЯ“ ЕАД</w:t>
      </w:r>
      <w:r w:rsidRPr="00DF70B9">
        <w:rPr>
          <w:rFonts w:ascii="Arial" w:eastAsia="Times New Roman" w:hAnsi="Arial" w:cs="Arial"/>
        </w:rPr>
        <w:t>, търговско дружество със седалище и адрес на управление гр. София, ул.</w:t>
      </w:r>
      <w:r w:rsidR="00E03BA7" w:rsidRPr="00DF70B9">
        <w:rPr>
          <w:rFonts w:ascii="Arial" w:eastAsia="Times New Roman" w:hAnsi="Arial" w:cs="Arial"/>
        </w:rPr>
        <w:t xml:space="preserve"> „</w:t>
      </w:r>
      <w:r w:rsidRPr="00DF70B9">
        <w:rPr>
          <w:rFonts w:ascii="Arial" w:eastAsia="Times New Roman" w:hAnsi="Arial" w:cs="Arial"/>
        </w:rPr>
        <w:t>Триадица” № 8, представлявано от Иван Тодоров Йончев - Изпълнителен директор, регистрирано в Търговския регистър към Агенция по вписванията, с ЕИК 000649348, наричано за краткост „</w:t>
      </w:r>
      <w:r w:rsidRPr="00DF70B9">
        <w:rPr>
          <w:rFonts w:ascii="Arial" w:eastAsia="Times New Roman" w:hAnsi="Arial" w:cs="Arial"/>
          <w:b/>
        </w:rPr>
        <w:t>Възложител</w:t>
      </w:r>
      <w:r w:rsidRPr="00DF70B9">
        <w:rPr>
          <w:rFonts w:ascii="Arial" w:eastAsia="Times New Roman" w:hAnsi="Arial" w:cs="Arial"/>
        </w:rPr>
        <w:t xml:space="preserve">“, от една страна </w:t>
      </w:r>
    </w:p>
    <w:p w14:paraId="12DBE626" w14:textId="77777777" w:rsidR="00F02039" w:rsidRPr="00DF70B9" w:rsidRDefault="00F02039" w:rsidP="00E1442E">
      <w:pPr>
        <w:spacing w:after="0" w:line="240" w:lineRule="auto"/>
        <w:jc w:val="both"/>
        <w:rPr>
          <w:rFonts w:ascii="Arial" w:eastAsia="Times New Roman" w:hAnsi="Arial" w:cs="Arial"/>
        </w:rPr>
      </w:pPr>
    </w:p>
    <w:p w14:paraId="1918F0F6" w14:textId="77777777" w:rsidR="00F02039" w:rsidRPr="00DF70B9" w:rsidRDefault="00F02039" w:rsidP="00E1442E">
      <w:pPr>
        <w:spacing w:after="0" w:line="240" w:lineRule="auto"/>
        <w:jc w:val="both"/>
        <w:rPr>
          <w:rFonts w:ascii="Arial" w:eastAsia="Times New Roman" w:hAnsi="Arial" w:cs="Arial"/>
        </w:rPr>
      </w:pPr>
      <w:r w:rsidRPr="00DF70B9">
        <w:rPr>
          <w:rFonts w:ascii="Arial" w:eastAsia="Times New Roman" w:hAnsi="Arial" w:cs="Arial"/>
        </w:rPr>
        <w:t xml:space="preserve">и </w:t>
      </w:r>
    </w:p>
    <w:p w14:paraId="6CE0C6D6" w14:textId="77777777" w:rsidR="00F02039" w:rsidRPr="00DF70B9" w:rsidRDefault="00F02039" w:rsidP="00E1442E">
      <w:pPr>
        <w:spacing w:after="0" w:line="240" w:lineRule="auto"/>
        <w:jc w:val="both"/>
        <w:rPr>
          <w:rFonts w:ascii="Arial" w:eastAsia="Times New Roman" w:hAnsi="Arial" w:cs="Arial"/>
        </w:rPr>
      </w:pPr>
    </w:p>
    <w:p w14:paraId="0638E5CC" w14:textId="77777777" w:rsidR="00F02039" w:rsidRPr="00DF70B9" w:rsidRDefault="00F02039" w:rsidP="00E1442E">
      <w:pPr>
        <w:spacing w:after="0" w:line="240" w:lineRule="auto"/>
        <w:jc w:val="both"/>
        <w:rPr>
          <w:rFonts w:ascii="Arial" w:eastAsia="Times New Roman" w:hAnsi="Arial" w:cs="Arial"/>
        </w:rPr>
      </w:pPr>
      <w:r w:rsidRPr="00DF70B9">
        <w:rPr>
          <w:rFonts w:ascii="Arial" w:eastAsia="Times New Roman" w:hAnsi="Arial" w:cs="Arial"/>
          <w:b/>
        </w:rPr>
        <w:t>…………………….</w:t>
      </w:r>
      <w:r w:rsidRPr="00DF70B9">
        <w:rPr>
          <w:rFonts w:ascii="Arial" w:eastAsia="Times New Roman" w:hAnsi="Arial" w:cs="Arial"/>
        </w:rPr>
        <w:t>, със седалище и адрес на управление:  ………………, регистрирано в Търговския регистър към Агенция по вписванията с ЕИК ………….., представлявано от ………………… в качеството на …………………….., наричано за краткост „</w:t>
      </w:r>
      <w:r w:rsidRPr="00DF70B9">
        <w:rPr>
          <w:rFonts w:ascii="Arial" w:eastAsia="Times New Roman" w:hAnsi="Arial" w:cs="Arial"/>
          <w:b/>
        </w:rPr>
        <w:t>Изпълнител</w:t>
      </w:r>
      <w:r w:rsidRPr="00DF70B9">
        <w:rPr>
          <w:rFonts w:ascii="Arial" w:eastAsia="Times New Roman" w:hAnsi="Arial" w:cs="Arial"/>
        </w:rPr>
        <w:t>“, от друга страна,</w:t>
      </w:r>
      <w:r w:rsidRPr="00DF70B9">
        <w:rPr>
          <w:rFonts w:ascii="Arial" w:eastAsia="Times New Roman" w:hAnsi="Arial" w:cs="Arial"/>
          <w:lang w:val="en-US"/>
        </w:rPr>
        <w:t xml:space="preserve"> </w:t>
      </w:r>
      <w:r w:rsidRPr="00DF70B9">
        <w:rPr>
          <w:rFonts w:ascii="Arial" w:eastAsia="Times New Roman" w:hAnsi="Arial" w:cs="Arial"/>
        </w:rPr>
        <w:t>наричани поотделно „</w:t>
      </w:r>
      <w:r w:rsidRPr="00DF70B9">
        <w:rPr>
          <w:rFonts w:ascii="Arial" w:eastAsia="Times New Roman" w:hAnsi="Arial" w:cs="Arial"/>
          <w:b/>
        </w:rPr>
        <w:t>Страна</w:t>
      </w:r>
      <w:r w:rsidRPr="00DF70B9">
        <w:rPr>
          <w:rFonts w:ascii="Arial" w:eastAsia="Times New Roman" w:hAnsi="Arial" w:cs="Arial"/>
        </w:rPr>
        <w:t>“ и заедно „</w:t>
      </w:r>
      <w:r w:rsidRPr="00DF70B9">
        <w:rPr>
          <w:rFonts w:ascii="Arial" w:eastAsia="Times New Roman" w:hAnsi="Arial" w:cs="Arial"/>
          <w:b/>
        </w:rPr>
        <w:t>Страните</w:t>
      </w:r>
      <w:r w:rsidRPr="00DF70B9">
        <w:rPr>
          <w:rFonts w:ascii="Arial" w:eastAsia="Times New Roman" w:hAnsi="Arial" w:cs="Arial"/>
        </w:rPr>
        <w:t>“</w:t>
      </w:r>
    </w:p>
    <w:p w14:paraId="4FD485DF" w14:textId="77777777" w:rsidR="00F02039" w:rsidRPr="00DF70B9" w:rsidRDefault="00F02039" w:rsidP="00E1442E">
      <w:pPr>
        <w:spacing w:after="0" w:line="240" w:lineRule="auto"/>
        <w:jc w:val="both"/>
        <w:rPr>
          <w:rFonts w:ascii="Arial" w:eastAsia="Times New Roman" w:hAnsi="Arial" w:cs="Arial"/>
        </w:rPr>
      </w:pPr>
    </w:p>
    <w:p w14:paraId="27208FC9" w14:textId="12ADFAD5" w:rsidR="00F02039" w:rsidRPr="00DF70B9" w:rsidRDefault="00F02039" w:rsidP="00E1442E">
      <w:pPr>
        <w:spacing w:after="0" w:line="240" w:lineRule="auto"/>
        <w:jc w:val="both"/>
        <w:rPr>
          <w:rFonts w:ascii="Arial" w:eastAsia="Times New Roman" w:hAnsi="Arial" w:cs="Arial"/>
        </w:rPr>
      </w:pPr>
      <w:r w:rsidRPr="00DF70B9">
        <w:rPr>
          <w:rFonts w:ascii="Arial" w:eastAsia="Times New Roman" w:hAnsi="Arial" w:cs="Arial"/>
        </w:rPr>
        <w:t xml:space="preserve">на основание чл. </w:t>
      </w:r>
      <w:r w:rsidR="0081054E" w:rsidRPr="00DF70B9">
        <w:rPr>
          <w:rFonts w:ascii="Arial" w:eastAsia="Times New Roman" w:hAnsi="Arial" w:cs="Arial"/>
        </w:rPr>
        <w:t>112</w:t>
      </w:r>
      <w:r w:rsidRPr="00DF70B9">
        <w:rPr>
          <w:rFonts w:ascii="Arial" w:eastAsia="Times New Roman" w:hAnsi="Arial" w:cs="Arial"/>
        </w:rPr>
        <w:t xml:space="preserve"> от Закона за обществените поръчки (ЗОП) и Решение № …..… от ……………… на Изпълнителния директор на НЕК ЕАД се сключи този Договор, наричан по-нататък „</w:t>
      </w:r>
      <w:r w:rsidRPr="00DF70B9">
        <w:rPr>
          <w:rFonts w:ascii="Arial" w:eastAsia="Times New Roman" w:hAnsi="Arial" w:cs="Arial"/>
          <w:b/>
        </w:rPr>
        <w:t>Договора</w:t>
      </w:r>
      <w:r w:rsidRPr="00DF70B9">
        <w:rPr>
          <w:rFonts w:ascii="Arial" w:eastAsia="Times New Roman" w:hAnsi="Arial" w:cs="Arial"/>
        </w:rPr>
        <w:t>“ за следното:</w:t>
      </w:r>
    </w:p>
    <w:p w14:paraId="2738C858" w14:textId="77777777" w:rsidR="00F02039" w:rsidRPr="00DF70B9" w:rsidRDefault="00F02039" w:rsidP="00E1442E">
      <w:pPr>
        <w:suppressAutoHyphens/>
        <w:spacing w:after="0" w:line="240" w:lineRule="auto"/>
        <w:ind w:left="284"/>
        <w:rPr>
          <w:rFonts w:ascii="Arial" w:eastAsia="Times New Roman" w:hAnsi="Arial" w:cs="Arial"/>
          <w:b/>
          <w:bCs/>
        </w:rPr>
      </w:pPr>
    </w:p>
    <w:p w14:paraId="486AA5E5" w14:textId="77777777" w:rsidR="00F02039" w:rsidRPr="00DF70B9" w:rsidRDefault="00F02039" w:rsidP="00E1442E">
      <w:pPr>
        <w:suppressAutoHyphens/>
        <w:spacing w:after="0" w:line="240" w:lineRule="auto"/>
        <w:rPr>
          <w:rFonts w:ascii="Arial" w:eastAsia="Times New Roman" w:hAnsi="Arial" w:cs="Arial"/>
          <w:b/>
          <w:bCs/>
        </w:rPr>
      </w:pPr>
      <w:r w:rsidRPr="00DF70B9">
        <w:rPr>
          <w:rFonts w:ascii="Arial" w:eastAsia="Times New Roman" w:hAnsi="Arial" w:cs="Arial"/>
          <w:b/>
          <w:bCs/>
          <w:lang w:val="en-US"/>
        </w:rPr>
        <w:t>I</w:t>
      </w:r>
      <w:r w:rsidRPr="00DF70B9">
        <w:rPr>
          <w:rFonts w:ascii="Arial" w:eastAsia="Times New Roman" w:hAnsi="Arial" w:cs="Arial"/>
          <w:b/>
          <w:bCs/>
        </w:rPr>
        <w:t>. ПРЕДМЕТ НА ДОГОВОРА</w:t>
      </w:r>
    </w:p>
    <w:p w14:paraId="3E6B186F" w14:textId="3938A021" w:rsidR="00F02039" w:rsidRPr="00DF70B9"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t>Чл. 1.</w:t>
      </w:r>
      <w:r w:rsidRPr="00DF70B9">
        <w:rPr>
          <w:rFonts w:ascii="Arial" w:eastAsia="Times New Roman" w:hAnsi="Arial" w:cs="Arial"/>
          <w:bCs/>
        </w:rPr>
        <w:t xml:space="preserve"> Възложителят възлага, а Изпълнителят приема да предостави срещу възнаграждение и при условията на този Договор, следната услуга: </w:t>
      </w:r>
      <w:r w:rsidR="00DF70B9" w:rsidRPr="00DF70B9">
        <w:rPr>
          <w:rFonts w:ascii="Arial" w:eastAsia="Times New Roman" w:hAnsi="Arial" w:cs="Arial"/>
          <w:b/>
          <w:bCs/>
        </w:rPr>
        <w:t>Актуализация на проект за „Възстановяване на водоплътността и конструктивната сигурност на преливника на язовирна стена „Розов кладенец“</w:t>
      </w:r>
      <w:r w:rsidRPr="00DF70B9">
        <w:rPr>
          <w:rFonts w:ascii="Arial" w:eastAsia="Times New Roman" w:hAnsi="Arial" w:cs="Arial"/>
          <w:bCs/>
        </w:rPr>
        <w:t>, наричани за краткост „</w:t>
      </w:r>
      <w:r w:rsidRPr="00DF70B9">
        <w:rPr>
          <w:rFonts w:ascii="Arial" w:eastAsia="Times New Roman" w:hAnsi="Arial" w:cs="Arial"/>
          <w:b/>
          <w:bCs/>
        </w:rPr>
        <w:t>Услугите</w:t>
      </w:r>
      <w:r w:rsidRPr="00DF70B9">
        <w:rPr>
          <w:rFonts w:ascii="Arial" w:eastAsia="Times New Roman" w:hAnsi="Arial" w:cs="Arial"/>
          <w:bCs/>
        </w:rPr>
        <w:t xml:space="preserve">“. </w:t>
      </w:r>
    </w:p>
    <w:p w14:paraId="2D9536CA" w14:textId="6E791D4B" w:rsidR="00F02039" w:rsidRPr="00DF70B9"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t xml:space="preserve">Чл. 2. </w:t>
      </w:r>
      <w:r w:rsidRPr="00DF70B9">
        <w:rPr>
          <w:rFonts w:ascii="Arial" w:eastAsia="Times New Roman" w:hAnsi="Arial" w:cs="Arial"/>
          <w:bCs/>
        </w:rPr>
        <w:t>Изпълнителят се задължава да предостави Услугите в съответствие с Техническата спецификация, Техническото предложение и Ценовото предложение на Изпълнителя, съставляващи съответно Приложения №№ 1, 2</w:t>
      </w:r>
      <w:r w:rsidR="000A6E4A">
        <w:rPr>
          <w:rFonts w:ascii="Arial" w:eastAsia="Times New Roman" w:hAnsi="Arial" w:cs="Arial"/>
          <w:bCs/>
        </w:rPr>
        <w:t>, 3, 4 и 5</w:t>
      </w:r>
      <w:r w:rsidRPr="00DF70B9">
        <w:rPr>
          <w:rFonts w:ascii="Arial" w:eastAsia="Times New Roman" w:hAnsi="Arial" w:cs="Arial"/>
          <w:bCs/>
        </w:rPr>
        <w:t xml:space="preserve"> към този Договор („</w:t>
      </w:r>
      <w:r w:rsidRPr="00DF70B9">
        <w:rPr>
          <w:rFonts w:ascii="Arial" w:eastAsia="Times New Roman" w:hAnsi="Arial" w:cs="Arial"/>
          <w:b/>
          <w:bCs/>
        </w:rPr>
        <w:t>Приложенията</w:t>
      </w:r>
      <w:r w:rsidRPr="00DF70B9">
        <w:rPr>
          <w:rFonts w:ascii="Arial" w:eastAsia="Times New Roman" w:hAnsi="Arial" w:cs="Arial"/>
          <w:bCs/>
        </w:rPr>
        <w:t>“) и представляващи неразделна част от него.</w:t>
      </w:r>
    </w:p>
    <w:p w14:paraId="50639C67" w14:textId="19FCA0D7" w:rsidR="00F02039" w:rsidRPr="00DF70B9"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t>Чл. 3.</w:t>
      </w:r>
      <w:r w:rsidRPr="00DF70B9">
        <w:rPr>
          <w:rFonts w:ascii="Arial" w:eastAsia="Times New Roman" w:hAnsi="Arial" w:cs="Arial"/>
          <w:bCs/>
        </w:rPr>
        <w:t xml:space="preserve"> </w:t>
      </w:r>
      <w:r w:rsidR="007F3DA5" w:rsidRPr="00DF70B9">
        <w:rPr>
          <w:rFonts w:ascii="Arial" w:eastAsia="Times New Roman" w:hAnsi="Arial" w:cs="Arial"/>
          <w:bCs/>
        </w:rPr>
        <w:t>В срок до 10 (десет) дни от датата на сключване на Договора, Изпълнителят уведомява Възложителя за името, данните за контакт и представителите на подизпълнителите, посочени в офертата на Изпълнителя</w:t>
      </w:r>
      <w:r w:rsidR="008A1407" w:rsidRPr="00DF70B9">
        <w:rPr>
          <w:rFonts w:ascii="Arial" w:eastAsia="Times New Roman" w:hAnsi="Arial" w:cs="Arial"/>
          <w:bCs/>
        </w:rPr>
        <w:t xml:space="preserve"> (ако има такива)</w:t>
      </w:r>
      <w:r w:rsidR="007F3DA5" w:rsidRPr="00DF70B9">
        <w:rPr>
          <w:rFonts w:ascii="Arial" w:eastAsia="Times New Roman" w:hAnsi="Arial" w:cs="Arial"/>
          <w:bCs/>
        </w:rPr>
        <w:t xml:space="preserve">. </w:t>
      </w:r>
      <w:r w:rsidRPr="00DF70B9">
        <w:rPr>
          <w:rFonts w:ascii="Arial" w:eastAsia="Times New Roman" w:hAnsi="Arial" w:cs="Arial"/>
          <w:bCs/>
        </w:rPr>
        <w:t>Изпълнителят уведомява Възложителя за всякакви промени в предоставената информация в хода на изпълнението на Договора в срок до 5 (пет) дни от настъпване на съответното обстоятелство.</w:t>
      </w:r>
    </w:p>
    <w:p w14:paraId="1873FE07" w14:textId="77777777" w:rsidR="00F02039" w:rsidRPr="009E3DC2" w:rsidRDefault="00F02039" w:rsidP="00E1442E">
      <w:pPr>
        <w:spacing w:after="0" w:line="240" w:lineRule="auto"/>
        <w:jc w:val="both"/>
        <w:rPr>
          <w:rFonts w:ascii="Arial" w:eastAsia="Times New Roman" w:hAnsi="Arial" w:cs="Arial"/>
          <w:highlight w:val="yellow"/>
        </w:rPr>
      </w:pPr>
    </w:p>
    <w:p w14:paraId="34E50785" w14:textId="77777777" w:rsidR="00F02039" w:rsidRPr="00126296" w:rsidRDefault="00F02039" w:rsidP="00E1442E">
      <w:pPr>
        <w:suppressAutoHyphens/>
        <w:spacing w:after="0" w:line="240" w:lineRule="auto"/>
        <w:rPr>
          <w:rFonts w:ascii="Arial" w:eastAsia="Times New Roman" w:hAnsi="Arial" w:cs="Arial"/>
          <w:b/>
          <w:bCs/>
        </w:rPr>
      </w:pPr>
      <w:r w:rsidRPr="00126296">
        <w:rPr>
          <w:rFonts w:ascii="Arial" w:eastAsia="Times New Roman" w:hAnsi="Arial" w:cs="Arial"/>
          <w:b/>
          <w:bCs/>
          <w:lang w:val="en-US"/>
        </w:rPr>
        <w:t>II</w:t>
      </w:r>
      <w:r w:rsidRPr="00126296">
        <w:rPr>
          <w:rFonts w:ascii="Arial" w:eastAsia="Times New Roman" w:hAnsi="Arial" w:cs="Arial"/>
          <w:b/>
          <w:bCs/>
        </w:rPr>
        <w:t>. СРОК НА ДОГОВОРА. СРОК И МЯСТО НА ИЗПЪЛНЕНИЕ</w:t>
      </w:r>
    </w:p>
    <w:p w14:paraId="515E3CE7" w14:textId="26DCBE9A" w:rsidR="00F02039" w:rsidRPr="00126296"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t>Чл. 4.</w:t>
      </w:r>
      <w:r w:rsidRPr="00126296">
        <w:rPr>
          <w:rFonts w:ascii="Arial" w:eastAsia="Times New Roman" w:hAnsi="Arial" w:cs="Arial"/>
          <w:bCs/>
        </w:rPr>
        <w:t xml:space="preserve"> </w:t>
      </w:r>
      <w:r w:rsidR="00126296" w:rsidRPr="00126296">
        <w:rPr>
          <w:rFonts w:ascii="Arial" w:eastAsia="Times New Roman" w:hAnsi="Arial" w:cs="Arial"/>
          <w:bCs/>
        </w:rPr>
        <w:t>Срокът за изпълнение на Услугите е ……. (словом: ……) работни дни, считано от датата на подписване на договора</w:t>
      </w:r>
      <w:r w:rsidRPr="00126296">
        <w:rPr>
          <w:rFonts w:ascii="Arial" w:eastAsia="Times New Roman" w:hAnsi="Arial" w:cs="Arial"/>
          <w:bCs/>
        </w:rPr>
        <w:t>.</w:t>
      </w:r>
    </w:p>
    <w:p w14:paraId="0A4EB948" w14:textId="77777777" w:rsidR="00F02039" w:rsidRPr="00126296" w:rsidRDefault="00F02039" w:rsidP="00E1442E">
      <w:pPr>
        <w:spacing w:after="0" w:line="240" w:lineRule="auto"/>
        <w:jc w:val="both"/>
        <w:rPr>
          <w:rFonts w:ascii="Arial" w:eastAsia="Times New Roman" w:hAnsi="Arial" w:cs="Arial"/>
          <w:lang w:val="en-US"/>
        </w:rPr>
      </w:pPr>
    </w:p>
    <w:p w14:paraId="0926B987" w14:textId="77777777" w:rsidR="00F02039" w:rsidRPr="00843528" w:rsidRDefault="00F02039" w:rsidP="00E1442E">
      <w:pPr>
        <w:suppressAutoHyphens/>
        <w:spacing w:after="0" w:line="240" w:lineRule="auto"/>
        <w:rPr>
          <w:rFonts w:ascii="Arial" w:eastAsia="Times New Roman" w:hAnsi="Arial" w:cs="Arial"/>
          <w:b/>
          <w:bCs/>
        </w:rPr>
      </w:pPr>
      <w:r w:rsidRPr="00843528">
        <w:rPr>
          <w:rFonts w:ascii="Arial" w:eastAsia="Times New Roman" w:hAnsi="Arial" w:cs="Arial"/>
          <w:b/>
          <w:bCs/>
          <w:lang w:val="en-US"/>
        </w:rPr>
        <w:t>III</w:t>
      </w:r>
      <w:r w:rsidRPr="00843528">
        <w:rPr>
          <w:rFonts w:ascii="Arial" w:eastAsia="Times New Roman" w:hAnsi="Arial" w:cs="Arial"/>
          <w:b/>
          <w:bCs/>
        </w:rPr>
        <w:t>. ЦЕНА, РЕД И СРОКОВЕ ЗА ПЛАЩАНЕ</w:t>
      </w:r>
    </w:p>
    <w:p w14:paraId="2DA836A0" w14:textId="0CBD08AF" w:rsidR="00F02039" w:rsidRPr="00843528"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t xml:space="preserve">Чл. </w:t>
      </w:r>
      <w:r w:rsidR="00843528" w:rsidRPr="00F24828">
        <w:rPr>
          <w:rFonts w:ascii="Arial" w:eastAsia="Times New Roman" w:hAnsi="Arial" w:cs="Arial"/>
          <w:b/>
          <w:bCs/>
        </w:rPr>
        <w:t>5</w:t>
      </w:r>
      <w:r w:rsidRPr="00F24828">
        <w:rPr>
          <w:rFonts w:ascii="Arial" w:eastAsia="Times New Roman" w:hAnsi="Arial" w:cs="Arial"/>
          <w:b/>
          <w:bCs/>
        </w:rPr>
        <w:t>. (1)</w:t>
      </w:r>
      <w:r w:rsidRPr="00843528">
        <w:rPr>
          <w:rFonts w:ascii="Arial" w:eastAsia="Times New Roman" w:hAnsi="Arial" w:cs="Arial"/>
          <w:bCs/>
        </w:rPr>
        <w:t xml:space="preserve"> За предоставянето на Услугите, Възложителят се задължава да плати на Изпълнителя обща цена в размер на ……… (словом: …………….) лв. без ДДС.</w:t>
      </w:r>
    </w:p>
    <w:p w14:paraId="42701B6B" w14:textId="37C4084D" w:rsidR="00F02039" w:rsidRPr="00843528"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t>(</w:t>
      </w:r>
      <w:r w:rsidR="00843528" w:rsidRPr="00F24828">
        <w:rPr>
          <w:rFonts w:ascii="Arial" w:eastAsia="Times New Roman" w:hAnsi="Arial" w:cs="Arial"/>
          <w:b/>
          <w:bCs/>
        </w:rPr>
        <w:t>2</w:t>
      </w:r>
      <w:r w:rsidRPr="00F24828">
        <w:rPr>
          <w:rFonts w:ascii="Arial" w:eastAsia="Times New Roman" w:hAnsi="Arial" w:cs="Arial"/>
          <w:b/>
          <w:bCs/>
        </w:rPr>
        <w:t>)</w:t>
      </w:r>
      <w:r w:rsidRPr="00843528">
        <w:rPr>
          <w:rFonts w:ascii="Arial" w:eastAsia="Times New Roman" w:hAnsi="Arial" w:cs="Arial"/>
          <w:bCs/>
        </w:rPr>
        <w:t xml:space="preserve">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като Възложителят не дължи заплащането на каквито и да е други разноски, направени от Изпълнителя.</w:t>
      </w:r>
    </w:p>
    <w:p w14:paraId="61D8B8E7" w14:textId="0D5E12CC" w:rsidR="00F02039" w:rsidRPr="00843528"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t>(</w:t>
      </w:r>
      <w:r w:rsidR="00843528" w:rsidRPr="00F24828">
        <w:rPr>
          <w:rFonts w:ascii="Arial" w:eastAsia="Times New Roman" w:hAnsi="Arial" w:cs="Arial"/>
          <w:b/>
          <w:bCs/>
        </w:rPr>
        <w:t>3</w:t>
      </w:r>
      <w:r w:rsidRPr="00F24828">
        <w:rPr>
          <w:rFonts w:ascii="Arial" w:eastAsia="Times New Roman" w:hAnsi="Arial" w:cs="Arial"/>
          <w:b/>
          <w:bCs/>
        </w:rPr>
        <w:t xml:space="preserve">) </w:t>
      </w:r>
      <w:r w:rsidRPr="00843528">
        <w:rPr>
          <w:rFonts w:ascii="Arial" w:eastAsia="Times New Roman" w:hAnsi="Arial" w:cs="Arial"/>
          <w:bCs/>
        </w:rPr>
        <w:t>Цената, посочена в ал. 1, която се заплаща за извършените Услуги, е фиксирана за времето на изпълнение на Договора и не подлежи на промяна освен в случаите, изрично уговорени в този Договор и в съответствие с разпоредбите на ЗОП.</w:t>
      </w:r>
    </w:p>
    <w:p w14:paraId="4FCE61B5" w14:textId="6D8BB733" w:rsidR="00F02039" w:rsidRPr="00F24828" w:rsidRDefault="00F02039" w:rsidP="000E7C70">
      <w:pPr>
        <w:suppressAutoHyphens/>
        <w:spacing w:before="60" w:after="0" w:line="240" w:lineRule="auto"/>
        <w:jc w:val="both"/>
        <w:rPr>
          <w:rFonts w:ascii="Arial" w:eastAsia="Times New Roman" w:hAnsi="Arial" w:cs="Arial"/>
          <w:bCs/>
        </w:rPr>
      </w:pPr>
      <w:r w:rsidRPr="00BD25DC">
        <w:rPr>
          <w:rFonts w:ascii="Arial" w:eastAsia="Times New Roman" w:hAnsi="Arial" w:cs="Arial"/>
          <w:b/>
        </w:rPr>
        <w:t xml:space="preserve">Чл. </w:t>
      </w:r>
      <w:r w:rsidR="00843528" w:rsidRPr="00BD25DC">
        <w:rPr>
          <w:rFonts w:ascii="Arial" w:eastAsia="Times New Roman" w:hAnsi="Arial" w:cs="Arial"/>
          <w:b/>
        </w:rPr>
        <w:t>6</w:t>
      </w:r>
      <w:r w:rsidRPr="00BD25DC">
        <w:rPr>
          <w:rFonts w:ascii="Arial" w:eastAsia="Times New Roman" w:hAnsi="Arial" w:cs="Arial"/>
          <w:b/>
        </w:rPr>
        <w:t>.</w:t>
      </w:r>
      <w:r w:rsidRPr="00F24828">
        <w:rPr>
          <w:rFonts w:ascii="Arial" w:eastAsia="Times New Roman" w:hAnsi="Arial" w:cs="Arial"/>
          <w:bCs/>
        </w:rPr>
        <w:t xml:space="preserve"> </w:t>
      </w:r>
      <w:r w:rsidR="000E7C70" w:rsidRPr="00F24828">
        <w:rPr>
          <w:rFonts w:ascii="Arial" w:eastAsia="Times New Roman" w:hAnsi="Arial" w:cs="Arial"/>
          <w:bCs/>
        </w:rPr>
        <w:t xml:space="preserve">Възложителят плаща на Изпълнителя Цената по този Договор в срок до 30 (тридесет) дни, считано от датата на получаване на оригинална фактура, издадена на основание и придружена с подписан протокол от Технически съвет на Възложителя за приемане на </w:t>
      </w:r>
      <w:r w:rsidR="0032188A">
        <w:rPr>
          <w:rFonts w:ascii="Arial" w:eastAsia="Times New Roman" w:hAnsi="Arial" w:cs="Arial"/>
          <w:bCs/>
        </w:rPr>
        <w:t>актуализацията на проекта</w:t>
      </w:r>
      <w:r w:rsidRPr="00F24828">
        <w:rPr>
          <w:rFonts w:ascii="Arial" w:eastAsia="Times New Roman" w:hAnsi="Arial" w:cs="Arial"/>
          <w:bCs/>
        </w:rPr>
        <w:t>.</w:t>
      </w:r>
    </w:p>
    <w:p w14:paraId="3B873984" w14:textId="6E02CDC5" w:rsidR="00F02039" w:rsidRPr="00F24828"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lastRenderedPageBreak/>
        <w:t xml:space="preserve">Чл. </w:t>
      </w:r>
      <w:r w:rsidR="00843528" w:rsidRPr="00F24828">
        <w:rPr>
          <w:rFonts w:ascii="Arial" w:eastAsia="Times New Roman" w:hAnsi="Arial" w:cs="Arial"/>
          <w:b/>
          <w:bCs/>
        </w:rPr>
        <w:t>7</w:t>
      </w:r>
      <w:r w:rsidRPr="00F24828">
        <w:rPr>
          <w:rFonts w:ascii="Arial" w:eastAsia="Times New Roman" w:hAnsi="Arial" w:cs="Arial"/>
          <w:b/>
          <w:bCs/>
        </w:rPr>
        <w:t xml:space="preserve">. </w:t>
      </w:r>
      <w:r w:rsidR="00194E62" w:rsidRPr="00F24828">
        <w:rPr>
          <w:rFonts w:ascii="Arial" w:eastAsia="Times New Roman" w:hAnsi="Arial" w:cs="Arial"/>
          <w:bCs/>
        </w:rPr>
        <w:t>Плащането по този Договор се извършва въз основа на следните документи</w:t>
      </w:r>
      <w:r w:rsidRPr="00F24828">
        <w:rPr>
          <w:rFonts w:ascii="Arial" w:eastAsia="Times New Roman" w:hAnsi="Arial" w:cs="Arial"/>
          <w:bCs/>
        </w:rPr>
        <w:t>:</w:t>
      </w:r>
    </w:p>
    <w:p w14:paraId="46C1FD2A" w14:textId="62B6EB3F" w:rsidR="00194E62" w:rsidRPr="00F24828" w:rsidRDefault="00194E62" w:rsidP="00194E62">
      <w:pPr>
        <w:numPr>
          <w:ilvl w:val="0"/>
          <w:numId w:val="33"/>
        </w:numPr>
        <w:suppressAutoHyphens/>
        <w:spacing w:before="60" w:after="0" w:line="240" w:lineRule="auto"/>
        <w:jc w:val="both"/>
        <w:rPr>
          <w:rFonts w:ascii="Arial" w:eastAsia="Times New Roman" w:hAnsi="Arial" w:cs="Arial"/>
          <w:bCs/>
          <w:lang w:val="x-none"/>
        </w:rPr>
      </w:pPr>
      <w:r w:rsidRPr="00F24828">
        <w:rPr>
          <w:rFonts w:ascii="Arial" w:eastAsia="Times New Roman" w:hAnsi="Arial" w:cs="Arial"/>
          <w:bCs/>
          <w:lang w:val="x-none"/>
        </w:rPr>
        <w:t xml:space="preserve">протокол от Технически съвет на Възложителя за приемане на </w:t>
      </w:r>
      <w:r w:rsidR="0032188A">
        <w:rPr>
          <w:rFonts w:ascii="Arial" w:eastAsia="Times New Roman" w:hAnsi="Arial" w:cs="Arial"/>
          <w:bCs/>
        </w:rPr>
        <w:t>актуализацията на проекта</w:t>
      </w:r>
      <w:r w:rsidRPr="00F24828">
        <w:rPr>
          <w:rFonts w:ascii="Arial" w:eastAsia="Times New Roman" w:hAnsi="Arial" w:cs="Arial"/>
          <w:bCs/>
          <w:lang w:val="x-none"/>
        </w:rPr>
        <w:t>;</w:t>
      </w:r>
    </w:p>
    <w:p w14:paraId="1B1A003D" w14:textId="77777777" w:rsidR="00194E62" w:rsidRPr="00F24828" w:rsidRDefault="00194E62" w:rsidP="00194E62">
      <w:pPr>
        <w:numPr>
          <w:ilvl w:val="0"/>
          <w:numId w:val="33"/>
        </w:numPr>
        <w:suppressAutoHyphens/>
        <w:spacing w:before="60" w:after="0" w:line="240" w:lineRule="auto"/>
        <w:jc w:val="both"/>
        <w:rPr>
          <w:rFonts w:ascii="Arial" w:eastAsia="Times New Roman" w:hAnsi="Arial" w:cs="Arial"/>
          <w:bCs/>
          <w:lang w:val="x-none"/>
        </w:rPr>
      </w:pPr>
      <w:r w:rsidRPr="00F24828">
        <w:rPr>
          <w:rFonts w:ascii="Arial" w:eastAsia="Times New Roman" w:hAnsi="Arial" w:cs="Arial"/>
          <w:bCs/>
          <w:lang w:val="x-none"/>
        </w:rPr>
        <w:t>фактура за дължимата сума за извършената услуга, издадена от Изпълнителя и представена на Възложителя</w:t>
      </w:r>
      <w:r w:rsidRPr="00F24828">
        <w:rPr>
          <w:rFonts w:ascii="Arial" w:eastAsia="Times New Roman" w:hAnsi="Arial" w:cs="Arial"/>
          <w:bCs/>
        </w:rPr>
        <w:t>.</w:t>
      </w:r>
    </w:p>
    <w:p w14:paraId="022FD830" w14:textId="60D67A03" w:rsidR="00F02039" w:rsidRPr="00F24828" w:rsidRDefault="00F02039" w:rsidP="00E1442E">
      <w:pPr>
        <w:suppressAutoHyphens/>
        <w:spacing w:before="60" w:after="0" w:line="240" w:lineRule="auto"/>
        <w:jc w:val="both"/>
        <w:rPr>
          <w:rFonts w:ascii="Arial" w:eastAsia="Times New Roman" w:hAnsi="Arial" w:cs="Arial"/>
          <w:bCs/>
        </w:rPr>
      </w:pPr>
      <w:r w:rsidRPr="00F24828">
        <w:rPr>
          <w:rFonts w:ascii="Arial" w:eastAsia="Times New Roman" w:hAnsi="Arial" w:cs="Arial"/>
          <w:b/>
          <w:bCs/>
        </w:rPr>
        <w:t xml:space="preserve">Чл. </w:t>
      </w:r>
      <w:r w:rsidR="00843528" w:rsidRPr="00F24828">
        <w:rPr>
          <w:rFonts w:ascii="Arial" w:eastAsia="Times New Roman" w:hAnsi="Arial" w:cs="Arial"/>
          <w:b/>
          <w:bCs/>
        </w:rPr>
        <w:t>8</w:t>
      </w:r>
      <w:r w:rsidRPr="00F24828">
        <w:rPr>
          <w:rFonts w:ascii="Arial" w:eastAsia="Times New Roman" w:hAnsi="Arial" w:cs="Arial"/>
          <w:b/>
          <w:bCs/>
        </w:rPr>
        <w:t>. (1)</w:t>
      </w:r>
      <w:r w:rsidRPr="00F24828">
        <w:rPr>
          <w:rFonts w:ascii="Arial" w:eastAsia="Times New Roman" w:hAnsi="Arial" w:cs="Arial"/>
          <w:bCs/>
        </w:rPr>
        <w:t xml:space="preserve"> Всички плащания по този Договор се извършват в евро чрез банков превод по следната банкова сметка на Изпълнителя:</w:t>
      </w:r>
    </w:p>
    <w:p w14:paraId="00855114" w14:textId="77777777" w:rsidR="00F02039" w:rsidRPr="00F24828" w:rsidRDefault="00F02039" w:rsidP="00E1442E">
      <w:pPr>
        <w:spacing w:after="0" w:line="240" w:lineRule="auto"/>
        <w:jc w:val="both"/>
        <w:rPr>
          <w:rFonts w:ascii="Arial" w:eastAsia="Times New Roman" w:hAnsi="Arial" w:cs="Arial"/>
          <w:bCs/>
        </w:rPr>
      </w:pPr>
      <w:r w:rsidRPr="00F24828">
        <w:rPr>
          <w:rFonts w:ascii="Arial" w:eastAsia="Times New Roman" w:hAnsi="Arial" w:cs="Arial"/>
          <w:bCs/>
        </w:rPr>
        <w:t>Банка: ........................</w:t>
      </w:r>
    </w:p>
    <w:p w14:paraId="1584231E" w14:textId="77777777" w:rsidR="00F02039" w:rsidRPr="00F24828" w:rsidRDefault="00F02039" w:rsidP="00E1442E">
      <w:pPr>
        <w:spacing w:after="0" w:line="240" w:lineRule="auto"/>
        <w:jc w:val="both"/>
        <w:rPr>
          <w:rFonts w:ascii="Arial" w:eastAsia="Times New Roman" w:hAnsi="Arial" w:cs="Arial"/>
          <w:bCs/>
        </w:rPr>
      </w:pPr>
      <w:r w:rsidRPr="00F24828">
        <w:rPr>
          <w:rFonts w:ascii="Arial" w:eastAsia="Times New Roman" w:hAnsi="Arial" w:cs="Arial"/>
          <w:bCs/>
        </w:rPr>
        <w:t>IBAN: ………………….</w:t>
      </w:r>
    </w:p>
    <w:p w14:paraId="0943FEE0" w14:textId="77777777" w:rsidR="00F02039" w:rsidRPr="00F24828" w:rsidRDefault="00F02039" w:rsidP="00E1442E">
      <w:pPr>
        <w:spacing w:after="0" w:line="240" w:lineRule="auto"/>
        <w:jc w:val="both"/>
        <w:rPr>
          <w:rFonts w:ascii="Arial" w:eastAsia="Times New Roman" w:hAnsi="Arial" w:cs="Arial"/>
          <w:bCs/>
        </w:rPr>
      </w:pPr>
      <w:r w:rsidRPr="00F24828">
        <w:rPr>
          <w:rFonts w:ascii="Arial" w:eastAsia="Times New Roman" w:hAnsi="Arial" w:cs="Arial"/>
          <w:bCs/>
        </w:rPr>
        <w:t>BIC: …………………….</w:t>
      </w:r>
    </w:p>
    <w:p w14:paraId="10959AF2" w14:textId="77777777" w:rsidR="00F02039" w:rsidRPr="00F24828" w:rsidRDefault="00F02039" w:rsidP="00E1442E">
      <w:pPr>
        <w:widowControl w:val="0"/>
        <w:spacing w:before="60" w:after="0" w:line="240" w:lineRule="auto"/>
        <w:jc w:val="both"/>
        <w:rPr>
          <w:rFonts w:ascii="Arial" w:eastAsia="Times New Roman" w:hAnsi="Arial" w:cs="Arial"/>
          <w:bCs/>
        </w:rPr>
      </w:pPr>
      <w:r w:rsidRPr="00F24828">
        <w:rPr>
          <w:rFonts w:ascii="Arial" w:eastAsia="Times New Roman" w:hAnsi="Arial" w:cs="Arial"/>
          <w:b/>
          <w:bCs/>
        </w:rPr>
        <w:t>(2)</w:t>
      </w:r>
      <w:r w:rsidRPr="00F24828">
        <w:rPr>
          <w:rFonts w:ascii="Arial" w:eastAsia="Times New Roman" w:hAnsi="Arial" w:cs="Arial"/>
          <w:bCs/>
        </w:rPr>
        <w:t xml:space="preserve"> Изпълнителят е длъжен да уведомява писмено Възложителя за всички последващи промени по ал. 1 в срок от 3 (три) работни дни, считано от момента на промяната. В случай че Изпълнителят не уведоми Възложителя в този срок, счита се, че плащанията са надлежно извършени.</w:t>
      </w:r>
    </w:p>
    <w:p w14:paraId="5665EB18" w14:textId="77777777" w:rsidR="00F02039" w:rsidRPr="009E3DC2" w:rsidRDefault="00F02039" w:rsidP="00E1442E">
      <w:pPr>
        <w:spacing w:after="0" w:line="240" w:lineRule="auto"/>
        <w:jc w:val="both"/>
        <w:rPr>
          <w:rFonts w:ascii="Arial" w:eastAsia="Times New Roman" w:hAnsi="Arial" w:cs="Arial"/>
          <w:highlight w:val="yellow"/>
          <w:lang w:val="en-US"/>
        </w:rPr>
      </w:pPr>
      <w:bookmarkStart w:id="3" w:name="__RefHeading__197_506045550"/>
      <w:bookmarkEnd w:id="3"/>
    </w:p>
    <w:p w14:paraId="1EF8D80F" w14:textId="7803EFCC" w:rsidR="00F02039" w:rsidRPr="00F24828" w:rsidRDefault="00F02039" w:rsidP="00E1442E">
      <w:pPr>
        <w:suppressAutoHyphens/>
        <w:spacing w:after="0" w:line="240" w:lineRule="auto"/>
        <w:jc w:val="both"/>
        <w:rPr>
          <w:rFonts w:ascii="Arial" w:eastAsia="Times New Roman" w:hAnsi="Arial" w:cs="Arial"/>
          <w:b/>
          <w:bCs/>
        </w:rPr>
      </w:pPr>
      <w:r w:rsidRPr="00F24828">
        <w:rPr>
          <w:rFonts w:ascii="Arial" w:eastAsia="Times New Roman" w:hAnsi="Arial" w:cs="Arial"/>
          <w:b/>
          <w:bCs/>
          <w:lang w:val="en-US"/>
        </w:rPr>
        <w:t>IV</w:t>
      </w:r>
      <w:r w:rsidR="00F24828" w:rsidRPr="00F24828">
        <w:rPr>
          <w:rFonts w:ascii="Arial" w:eastAsia="Times New Roman" w:hAnsi="Arial" w:cs="Arial"/>
          <w:b/>
          <w:bCs/>
        </w:rPr>
        <w:t>. ГАРАНЦИЯ ЗА ИЗПЪЛНЕНИЕ</w:t>
      </w:r>
    </w:p>
    <w:p w14:paraId="4B85896C" w14:textId="10B6D2BD" w:rsidR="00F02039" w:rsidRPr="00F24828" w:rsidRDefault="00F24828" w:rsidP="00E1442E">
      <w:pPr>
        <w:spacing w:before="60" w:after="0" w:line="240" w:lineRule="auto"/>
        <w:jc w:val="both"/>
        <w:rPr>
          <w:rFonts w:ascii="Arial" w:eastAsia="Times New Roman" w:hAnsi="Arial" w:cs="Arial"/>
          <w:bCs/>
        </w:rPr>
      </w:pPr>
      <w:r w:rsidRPr="00F24828">
        <w:rPr>
          <w:rFonts w:ascii="Arial" w:eastAsia="Times New Roman" w:hAnsi="Arial" w:cs="Arial"/>
          <w:b/>
          <w:bCs/>
        </w:rPr>
        <w:t>Чл. 9</w:t>
      </w:r>
      <w:r w:rsidR="00F02039" w:rsidRPr="00F24828">
        <w:rPr>
          <w:rFonts w:ascii="Arial" w:eastAsia="Times New Roman" w:hAnsi="Arial" w:cs="Arial"/>
          <w:b/>
          <w:bCs/>
        </w:rPr>
        <w:t>.</w:t>
      </w:r>
      <w:r w:rsidR="00F02039" w:rsidRPr="00F24828">
        <w:rPr>
          <w:rFonts w:ascii="Arial" w:eastAsia="Times New Roman" w:hAnsi="Arial" w:cs="Arial"/>
          <w:bCs/>
        </w:rPr>
        <w:t xml:space="preserve"> При подписването на този договор, Изпълнителят представя на Възложителя гаранция за изпълнение в размер на 5 % (пет на сто) от стойността на договора без ДДС, а именно: ……… (словом: ……….…) лева </w:t>
      </w:r>
      <w:r w:rsidR="00902DD5" w:rsidRPr="00F24828">
        <w:rPr>
          <w:rFonts w:ascii="Arial" w:eastAsia="Times New Roman" w:hAnsi="Arial" w:cs="Arial"/>
          <w:bCs/>
        </w:rPr>
        <w:t xml:space="preserve">/ ……… (словом: …………….) евро </w:t>
      </w:r>
      <w:r w:rsidR="00F02039" w:rsidRPr="00F24828">
        <w:rPr>
          <w:rFonts w:ascii="Arial" w:eastAsia="Times New Roman" w:hAnsi="Arial" w:cs="Arial"/>
          <w:bCs/>
        </w:rPr>
        <w:t>(„</w:t>
      </w:r>
      <w:r w:rsidR="00F02039" w:rsidRPr="00F24828">
        <w:rPr>
          <w:rFonts w:ascii="Arial" w:eastAsia="Times New Roman" w:hAnsi="Arial" w:cs="Arial"/>
          <w:b/>
          <w:bCs/>
        </w:rPr>
        <w:t>Гаранция за изпълнение</w:t>
      </w:r>
      <w:r w:rsidR="00F02039" w:rsidRPr="00F24828">
        <w:rPr>
          <w:rFonts w:ascii="Arial" w:eastAsia="Times New Roman" w:hAnsi="Arial" w:cs="Arial"/>
          <w:bCs/>
        </w:rPr>
        <w:t>“), която служи за обезпечаване на изпълнението на задължени</w:t>
      </w:r>
      <w:r w:rsidRPr="00F24828">
        <w:rPr>
          <w:rFonts w:ascii="Arial" w:eastAsia="Times New Roman" w:hAnsi="Arial" w:cs="Arial"/>
          <w:bCs/>
        </w:rPr>
        <w:t>ята на Изпълнителя по договора.</w:t>
      </w:r>
    </w:p>
    <w:p w14:paraId="576C3522" w14:textId="77777777" w:rsidR="00F24828" w:rsidRDefault="00F24828" w:rsidP="00F24828">
      <w:pPr>
        <w:suppressAutoHyphens/>
        <w:spacing w:before="120" w:after="0" w:line="240" w:lineRule="auto"/>
        <w:jc w:val="both"/>
        <w:rPr>
          <w:rFonts w:ascii="Arial" w:hAnsi="Arial" w:cs="Arial"/>
          <w:bCs/>
        </w:rPr>
      </w:pPr>
      <w:r w:rsidRPr="006D3C52">
        <w:rPr>
          <w:rFonts w:ascii="Arial" w:hAnsi="Arial" w:cs="Arial"/>
          <w:bCs/>
        </w:rPr>
        <w:t>Гаранцията за изпълнение се представя в една от следните форми:</w:t>
      </w:r>
    </w:p>
    <w:p w14:paraId="6D3F4BD7" w14:textId="77777777" w:rsidR="00F24828" w:rsidRDefault="00F24828" w:rsidP="00F24828">
      <w:pPr>
        <w:suppressAutoHyphens/>
        <w:spacing w:before="120" w:after="0" w:line="240" w:lineRule="auto"/>
        <w:jc w:val="both"/>
        <w:rPr>
          <w:rFonts w:ascii="Arial" w:hAnsi="Arial" w:cs="Arial"/>
          <w:bCs/>
        </w:rPr>
      </w:pPr>
      <w:r w:rsidRPr="00F24828">
        <w:rPr>
          <w:rFonts w:ascii="Arial" w:hAnsi="Arial" w:cs="Arial"/>
          <w:b/>
        </w:rPr>
        <w:t>(1)</w:t>
      </w:r>
      <w:r w:rsidRPr="00F24828">
        <w:rPr>
          <w:rFonts w:ascii="Arial" w:hAnsi="Arial" w:cs="Arial"/>
          <w:bCs/>
        </w:rPr>
        <w:t xml:space="preserve"> </w:t>
      </w:r>
      <w:r w:rsidRPr="006D3C52">
        <w:rPr>
          <w:rFonts w:ascii="Arial" w:hAnsi="Arial" w:cs="Arial"/>
          <w:bCs/>
        </w:rPr>
        <w:t>Парична сума, внесена по банкова сметка на Възложителя, а именно: НЕК ЕАД, в ЦКБ, в лева, IBAN: BG87CECB97901003199001; BIC: CECBBGSF. Всички банкови разходи, свързани с преводите на сумата са за сметка на Изпълнител</w:t>
      </w:r>
      <w:r>
        <w:rPr>
          <w:rFonts w:ascii="Arial" w:hAnsi="Arial" w:cs="Arial"/>
          <w:bCs/>
        </w:rPr>
        <w:t>я.</w:t>
      </w:r>
    </w:p>
    <w:p w14:paraId="304D65ED" w14:textId="77777777" w:rsidR="00F24828" w:rsidRPr="006D3C52" w:rsidRDefault="00F24828" w:rsidP="00F24828">
      <w:pPr>
        <w:suppressAutoHyphens/>
        <w:spacing w:before="120" w:after="0" w:line="240" w:lineRule="auto"/>
        <w:jc w:val="both"/>
        <w:rPr>
          <w:rFonts w:ascii="Arial" w:hAnsi="Arial" w:cs="Arial"/>
          <w:bCs/>
        </w:rPr>
      </w:pPr>
      <w:r w:rsidRPr="006D3C52">
        <w:rPr>
          <w:rFonts w:ascii="Arial" w:hAnsi="Arial" w:cs="Arial"/>
          <w:bCs/>
        </w:rPr>
        <w:t>Или</w:t>
      </w:r>
    </w:p>
    <w:p w14:paraId="244C0174" w14:textId="51B93146" w:rsidR="00F24828" w:rsidRPr="006D3C52" w:rsidRDefault="00F24828" w:rsidP="00F24828">
      <w:pPr>
        <w:suppressAutoHyphens/>
        <w:spacing w:before="120" w:after="0" w:line="240" w:lineRule="auto"/>
        <w:jc w:val="both"/>
        <w:rPr>
          <w:rFonts w:ascii="Arial" w:hAnsi="Arial" w:cs="Arial"/>
          <w:bCs/>
        </w:rPr>
      </w:pPr>
      <w:r w:rsidRPr="00F24828">
        <w:rPr>
          <w:rFonts w:ascii="Arial" w:hAnsi="Arial" w:cs="Arial"/>
          <w:b/>
        </w:rPr>
        <w:t>(2)</w:t>
      </w:r>
      <w:r w:rsidRPr="006D3C52">
        <w:rPr>
          <w:rFonts w:ascii="Arial" w:hAnsi="Arial" w:cs="Arial"/>
          <w:bCs/>
        </w:rPr>
        <w:t xml:space="preserve"> Неотменяема и безусловно платима банкова гаранция</w:t>
      </w:r>
      <w:r w:rsidRPr="006D3C52">
        <w:rPr>
          <w:rFonts w:ascii="Arial" w:hAnsi="Arial" w:cs="Arial"/>
          <w:bCs/>
          <w:lang w:val="en-US"/>
        </w:rPr>
        <w:t xml:space="preserve">, </w:t>
      </w:r>
      <w:r w:rsidRPr="006D3C52">
        <w:rPr>
          <w:rFonts w:ascii="Arial" w:hAnsi="Arial" w:cs="Arial"/>
          <w:bCs/>
        </w:rPr>
        <w:t>издадена</w:t>
      </w:r>
      <w:r w:rsidRPr="006D3C52">
        <w:rPr>
          <w:rFonts w:ascii="Arial" w:hAnsi="Arial" w:cs="Arial"/>
          <w:bCs/>
          <w:lang w:val="en-US"/>
        </w:rPr>
        <w:t xml:space="preserve"> </w:t>
      </w:r>
      <w:r w:rsidRPr="006D3C52">
        <w:rPr>
          <w:rFonts w:ascii="Arial" w:hAnsi="Arial" w:cs="Arial"/>
          <w:bCs/>
        </w:rPr>
        <w:t>в полза на Възложителя със срок на валидност 30 (тридесет) дни сл</w:t>
      </w:r>
      <w:r>
        <w:rPr>
          <w:rFonts w:ascii="Arial" w:hAnsi="Arial" w:cs="Arial"/>
          <w:bCs/>
        </w:rPr>
        <w:t xml:space="preserve">ед </w:t>
      </w:r>
      <w:r w:rsidR="00811E1E" w:rsidRPr="00811E1E">
        <w:rPr>
          <w:rFonts w:ascii="Arial" w:hAnsi="Arial" w:cs="Arial"/>
          <w:bCs/>
        </w:rPr>
        <w:t>подписването на протокол от Технически съвет за приемане на актуализацията на проект</w:t>
      </w:r>
      <w:r w:rsidR="00811E1E">
        <w:rPr>
          <w:rFonts w:ascii="Arial" w:hAnsi="Arial" w:cs="Arial"/>
          <w:bCs/>
        </w:rPr>
        <w:t>а</w:t>
      </w:r>
      <w:r w:rsidRPr="006D3C52">
        <w:rPr>
          <w:rFonts w:ascii="Arial" w:hAnsi="Arial" w:cs="Arial"/>
          <w:bCs/>
        </w:rPr>
        <w:t>. Всички банкови разходи, свързани с откриване и обслужване на гаранцията, както и по усвояването на средства от страна на Възложителя, при наличието на основание за това, са за сметка на Изпълнителя.</w:t>
      </w:r>
    </w:p>
    <w:p w14:paraId="12E07624" w14:textId="77777777" w:rsidR="00F24828" w:rsidRPr="006D3C52" w:rsidRDefault="00F24828" w:rsidP="00F24828">
      <w:pPr>
        <w:suppressAutoHyphens/>
        <w:spacing w:before="120" w:after="0" w:line="240" w:lineRule="auto"/>
        <w:jc w:val="both"/>
        <w:rPr>
          <w:rFonts w:ascii="Arial" w:hAnsi="Arial" w:cs="Arial"/>
          <w:bCs/>
        </w:rPr>
      </w:pPr>
      <w:r w:rsidRPr="006D3C52">
        <w:rPr>
          <w:rFonts w:ascii="Arial" w:hAnsi="Arial" w:cs="Arial"/>
          <w:bCs/>
        </w:rPr>
        <w:t>Или</w:t>
      </w:r>
    </w:p>
    <w:p w14:paraId="482102FE" w14:textId="0BB8F5C5" w:rsidR="00F24828" w:rsidRDefault="00F24828" w:rsidP="00F24828">
      <w:pPr>
        <w:suppressAutoHyphens/>
        <w:spacing w:before="120" w:after="0" w:line="240" w:lineRule="auto"/>
        <w:jc w:val="both"/>
        <w:rPr>
          <w:rFonts w:ascii="Arial" w:hAnsi="Arial" w:cs="Arial"/>
          <w:bCs/>
        </w:rPr>
      </w:pPr>
      <w:r w:rsidRPr="00F24828">
        <w:rPr>
          <w:rFonts w:ascii="Arial" w:hAnsi="Arial" w:cs="Arial"/>
          <w:b/>
        </w:rPr>
        <w:t>(3)</w:t>
      </w:r>
      <w:r w:rsidRPr="00F24828">
        <w:rPr>
          <w:rFonts w:ascii="Arial" w:hAnsi="Arial" w:cs="Arial"/>
          <w:bCs/>
        </w:rPr>
        <w:t xml:space="preserve"> </w:t>
      </w:r>
      <w:r w:rsidRPr="006D3C52">
        <w:rPr>
          <w:rFonts w:ascii="Arial" w:hAnsi="Arial" w:cs="Arial"/>
          <w:bCs/>
        </w:rPr>
        <w:t xml:space="preserve">3астраховка, която обезпечава изпълнението чрез покритие на отговорността на изпълнителя със срок на валидност 30 (тридесет) дни след </w:t>
      </w:r>
      <w:r w:rsidR="00811E1E" w:rsidRPr="00811E1E">
        <w:rPr>
          <w:rFonts w:ascii="Arial" w:hAnsi="Arial" w:cs="Arial"/>
          <w:bCs/>
        </w:rPr>
        <w:t>подписването на протокол от Технически съвет за приемане на актуализацията на проект</w:t>
      </w:r>
      <w:r w:rsidR="00811E1E">
        <w:rPr>
          <w:rFonts w:ascii="Arial" w:hAnsi="Arial" w:cs="Arial"/>
          <w:bCs/>
        </w:rPr>
        <w:t>а</w:t>
      </w:r>
      <w:r w:rsidRPr="006D3C52">
        <w:rPr>
          <w:rFonts w:ascii="Arial" w:hAnsi="Arial" w:cs="Arial"/>
          <w:bCs/>
        </w:rPr>
        <w:t>, с изцяло платена застрахователна премия по нея.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r>
        <w:rPr>
          <w:rFonts w:ascii="Arial" w:hAnsi="Arial" w:cs="Arial"/>
          <w:bCs/>
        </w:rPr>
        <w:t>.</w:t>
      </w:r>
    </w:p>
    <w:p w14:paraId="0A9C5A08" w14:textId="1A610C36"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10.</w:t>
      </w:r>
      <w:r w:rsidRPr="00F24828">
        <w:rPr>
          <w:rFonts w:ascii="Arial" w:hAnsi="Arial" w:cs="Arial"/>
          <w:b/>
          <w:bCs/>
        </w:rPr>
        <w:t xml:space="preserve"> </w:t>
      </w:r>
      <w:r w:rsidRPr="00F24828">
        <w:rPr>
          <w:rFonts w:ascii="Arial" w:hAnsi="Arial" w:cs="Arial"/>
          <w:bCs/>
        </w:rPr>
        <w:t>В случай на изменение на договора, извършено в съответствие с настоящия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и да представи на Възложителя документи за изменението й при подписването  на допълнителното споразумение към договора.</w:t>
      </w:r>
    </w:p>
    <w:p w14:paraId="2B3690F7" w14:textId="5883AD3E"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11.</w:t>
      </w:r>
      <w:r w:rsidRPr="00F24828">
        <w:rPr>
          <w:rFonts w:ascii="Arial" w:hAnsi="Arial" w:cs="Arial"/>
          <w:bCs/>
        </w:rPr>
        <w:t xml:space="preserve">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67642613" w14:textId="51763D54"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(1)</w:t>
      </w:r>
      <w:r w:rsidRPr="00F24828">
        <w:rPr>
          <w:rFonts w:ascii="Arial" w:hAnsi="Arial" w:cs="Arial"/>
          <w:bCs/>
        </w:rPr>
        <w:t xml:space="preserve"> Внасяне на допълнителна парична сума по банковата сметка на Възложителя при спазване на изискванията на чл. 9, ал. 1 от договора;</w:t>
      </w:r>
    </w:p>
    <w:p w14:paraId="081598A6" w14:textId="77777777"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Cs/>
        </w:rPr>
        <w:t>и/или</w:t>
      </w:r>
    </w:p>
    <w:p w14:paraId="3F8DC171" w14:textId="072CFD80" w:rsidR="00F24828" w:rsidRPr="00F24828" w:rsidRDefault="00F24828" w:rsidP="00443433">
      <w:pPr>
        <w:widowControl w:val="0"/>
        <w:suppressAutoHyphens/>
        <w:spacing w:before="120" w:after="0" w:line="240" w:lineRule="auto"/>
        <w:jc w:val="both"/>
        <w:rPr>
          <w:rFonts w:ascii="Arial" w:hAnsi="Arial" w:cs="Arial"/>
          <w:bCs/>
        </w:rPr>
      </w:pPr>
      <w:bookmarkStart w:id="4" w:name="_GoBack"/>
      <w:r w:rsidRPr="00F24828">
        <w:rPr>
          <w:rFonts w:ascii="Arial" w:hAnsi="Arial" w:cs="Arial"/>
          <w:b/>
        </w:rPr>
        <w:t>(2)</w:t>
      </w:r>
      <w:r w:rsidRPr="00F24828">
        <w:rPr>
          <w:rFonts w:ascii="Arial" w:hAnsi="Arial" w:cs="Arial"/>
          <w:bCs/>
        </w:rPr>
        <w:t xml:space="preserve"> Предоставяне на документ за изменение на първоначалната банкова гаранция или нова </w:t>
      </w:r>
      <w:r w:rsidRPr="00F24828">
        <w:rPr>
          <w:rFonts w:ascii="Arial" w:hAnsi="Arial" w:cs="Arial"/>
          <w:bCs/>
        </w:rPr>
        <w:lastRenderedPageBreak/>
        <w:t>банкова гаранция, при спазване на изискванията на чл. 9, ал. 2 от договора;</w:t>
      </w:r>
    </w:p>
    <w:bookmarkEnd w:id="4"/>
    <w:p w14:paraId="3C42DB2D" w14:textId="77777777"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Cs/>
        </w:rPr>
        <w:t>и/или</w:t>
      </w:r>
    </w:p>
    <w:p w14:paraId="6BDF1FFE" w14:textId="6D6D5C61" w:rsidR="00F24828" w:rsidRDefault="00F24828" w:rsidP="00F24828">
      <w:pPr>
        <w:suppressAutoHyphens/>
        <w:spacing w:before="120" w:after="0" w:line="240" w:lineRule="auto"/>
        <w:jc w:val="both"/>
        <w:rPr>
          <w:rFonts w:ascii="Arial" w:hAnsi="Arial" w:cs="Arial"/>
          <w:bCs/>
        </w:rPr>
      </w:pPr>
      <w:r w:rsidRPr="00F24828">
        <w:rPr>
          <w:rFonts w:ascii="Arial" w:hAnsi="Arial" w:cs="Arial"/>
          <w:b/>
        </w:rPr>
        <w:t>(3)</w:t>
      </w:r>
      <w:r w:rsidRPr="00F24828">
        <w:rPr>
          <w:rFonts w:ascii="Arial" w:hAnsi="Arial" w:cs="Arial"/>
          <w:bCs/>
        </w:rPr>
        <w:t xml:space="preserve"> Предоставяне на документ за изменение на първоначалната застраховка или нова застраховка, при спазване на изискванията на чл. 9, ал. 3 от договора и представяне на документ за изцяло платена допълнителна застрахователна премия по нея.</w:t>
      </w:r>
    </w:p>
    <w:p w14:paraId="2F58B836" w14:textId="48A438CD"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12.</w:t>
      </w:r>
      <w:r w:rsidRPr="00F24828">
        <w:rPr>
          <w:rFonts w:ascii="Arial" w:hAnsi="Arial" w:cs="Arial"/>
          <w:bCs/>
        </w:rPr>
        <w:t xml:space="preserve"> Изпълнителят е длъжен да поддържа валидността на банковата гаранция за изпълнение/застраховката в срок 30 (тридесет) дни</w:t>
      </w:r>
      <w:r w:rsidR="00811E1E">
        <w:rPr>
          <w:rFonts w:ascii="Arial" w:hAnsi="Arial" w:cs="Arial"/>
          <w:bCs/>
        </w:rPr>
        <w:t xml:space="preserve"> след</w:t>
      </w:r>
      <w:r w:rsidRPr="00F24828">
        <w:rPr>
          <w:rFonts w:ascii="Arial" w:hAnsi="Arial" w:cs="Arial"/>
          <w:bCs/>
        </w:rPr>
        <w:t xml:space="preserve"> </w:t>
      </w:r>
      <w:r w:rsidR="00811E1E" w:rsidRPr="00811E1E">
        <w:rPr>
          <w:rFonts w:ascii="Arial" w:hAnsi="Arial" w:cs="Arial"/>
          <w:bCs/>
        </w:rPr>
        <w:t>подписването на протокол от Технически съвет за приемане на актуализацията на проект</w:t>
      </w:r>
      <w:r w:rsidR="00811E1E">
        <w:rPr>
          <w:rFonts w:ascii="Arial" w:hAnsi="Arial" w:cs="Arial"/>
          <w:bCs/>
        </w:rPr>
        <w:t>а</w:t>
      </w:r>
      <w:r w:rsidRPr="00F24828">
        <w:rPr>
          <w:rFonts w:ascii="Arial" w:hAnsi="Arial" w:cs="Arial"/>
          <w:bCs/>
          <w:i/>
        </w:rPr>
        <w:t xml:space="preserve">. </w:t>
      </w:r>
      <w:r w:rsidRPr="00F24828">
        <w:rPr>
          <w:rFonts w:ascii="Arial" w:hAnsi="Arial" w:cs="Arial"/>
          <w:bCs/>
        </w:rPr>
        <w:t xml:space="preserve">При необходимост срокът на валидност на банковата гаранция/застраховката се удължава с </w:t>
      </w:r>
      <w:proofErr w:type="spellStart"/>
      <w:r w:rsidRPr="00F24828">
        <w:rPr>
          <w:rFonts w:ascii="Arial" w:hAnsi="Arial" w:cs="Arial"/>
          <w:bCs/>
        </w:rPr>
        <w:t>добавък</w:t>
      </w:r>
      <w:proofErr w:type="spellEnd"/>
      <w:r w:rsidRPr="00F24828">
        <w:rPr>
          <w:rFonts w:ascii="Arial" w:hAnsi="Arial" w:cs="Arial"/>
          <w:bCs/>
        </w:rPr>
        <w:t xml:space="preserve"> или се издава нова, като на Възложителя се представя  оригинален документ, доказващ удължената гаранция.</w:t>
      </w:r>
    </w:p>
    <w:p w14:paraId="799FC1CF" w14:textId="5C3BF5DE"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13.</w:t>
      </w:r>
      <w:r w:rsidRPr="00F24828">
        <w:rPr>
          <w:rFonts w:ascii="Arial" w:hAnsi="Arial" w:cs="Arial"/>
        </w:rPr>
        <w:t xml:space="preserve"> </w:t>
      </w:r>
      <w:r w:rsidRPr="00F24828">
        <w:rPr>
          <w:rFonts w:ascii="Arial" w:hAnsi="Arial" w:cs="Arial"/>
          <w:bCs/>
        </w:rPr>
        <w:t xml:space="preserve">Когато в банковата гаранция за изпълнение/застраховката посоченият срок на валидност изтича преди  условието по чл. 12, </w:t>
      </w:r>
      <w:bookmarkStart w:id="5" w:name="_Hlk8825494"/>
      <w:r w:rsidRPr="00F24828">
        <w:rPr>
          <w:rFonts w:ascii="Arial" w:hAnsi="Arial" w:cs="Arial"/>
          <w:bCs/>
        </w:rPr>
        <w:t>Изпълнителят</w:t>
      </w:r>
      <w:bookmarkEnd w:id="5"/>
      <w:r w:rsidRPr="00F24828">
        <w:rPr>
          <w:rFonts w:ascii="Arial" w:hAnsi="Arial" w:cs="Arial"/>
          <w:bCs/>
        </w:rPr>
        <w:t xml:space="preserve"> е длъжен до 15 (петнадесет) работни дни преди посочената дата, да представи </w:t>
      </w:r>
      <w:proofErr w:type="spellStart"/>
      <w:r w:rsidRPr="00F24828">
        <w:rPr>
          <w:rFonts w:ascii="Arial" w:hAnsi="Arial" w:cs="Arial"/>
          <w:bCs/>
        </w:rPr>
        <w:t>добавък</w:t>
      </w:r>
      <w:proofErr w:type="spellEnd"/>
      <w:r w:rsidRPr="00F24828">
        <w:rPr>
          <w:rFonts w:ascii="Arial" w:hAnsi="Arial" w:cs="Arial"/>
          <w:bCs/>
        </w:rPr>
        <w:t xml:space="preserve"> или нова банкова гаранция/застраховка с удължена валидност, съгласно чл. 12 и документ за изцяло платена допълнителна застрахователна премия по нея.</w:t>
      </w:r>
    </w:p>
    <w:p w14:paraId="00DB2C5F" w14:textId="1D48898F"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14.</w:t>
      </w:r>
      <w:r w:rsidRPr="00F24828">
        <w:rPr>
          <w:rFonts w:ascii="Arial" w:hAnsi="Arial" w:cs="Arial"/>
        </w:rPr>
        <w:t xml:space="preserve"> </w:t>
      </w:r>
      <w:r w:rsidRPr="00F24828">
        <w:rPr>
          <w:rFonts w:ascii="Arial" w:hAnsi="Arial" w:cs="Arial"/>
          <w:bCs/>
        </w:rPr>
        <w:t xml:space="preserve">В случай, че Изпълнителят не удължи валидността на банковата гаранция/застраховката, съгласно чл. 13, </w:t>
      </w:r>
      <w:bookmarkStart w:id="6" w:name="_Hlk8825420"/>
      <w:r w:rsidRPr="00F24828">
        <w:rPr>
          <w:rFonts w:ascii="Arial" w:hAnsi="Arial" w:cs="Arial"/>
          <w:bCs/>
        </w:rPr>
        <w:t>Възложителя</w:t>
      </w:r>
      <w:bookmarkEnd w:id="6"/>
      <w:r w:rsidRPr="00F24828">
        <w:rPr>
          <w:rFonts w:ascii="Arial" w:hAnsi="Arial" w:cs="Arial"/>
          <w:bCs/>
        </w:rPr>
        <w:t>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 и да задържи гаранцията за изпълнение под формата на паричен депозит.</w:t>
      </w:r>
    </w:p>
    <w:p w14:paraId="7341E9E3" w14:textId="4C58F48D"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15.</w:t>
      </w:r>
      <w:r w:rsidRPr="00F24828">
        <w:rPr>
          <w:rFonts w:ascii="Arial" w:hAnsi="Arial" w:cs="Arial"/>
          <w:bCs/>
        </w:rPr>
        <w:t xml:space="preserve"> Когато гаранцията за изпълнение се представя под формата на банкова гаранция, при подписване на договора, Изпълнителят предава на Възложителя оригинален екземпляр на банковата гаранция, която трябва да съдържа задължение на банката - гарант да извърши плащане при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42B69E34" w14:textId="2A8E3E09"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16.</w:t>
      </w:r>
      <w:r w:rsidRPr="00F24828">
        <w:rPr>
          <w:rFonts w:ascii="Arial" w:hAnsi="Arial" w:cs="Arial"/>
          <w:bCs/>
        </w:rPr>
        <w:t xml:space="preserve"> Когато като гаранция за изпълнение се представя застраховка, Изпълнителят предава на Възложителя оригинален екземпляр на Застрахователна полица.</w:t>
      </w:r>
    </w:p>
    <w:p w14:paraId="3B0F50F9" w14:textId="7EA16F2C"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17. (1)</w:t>
      </w:r>
      <w:r w:rsidRPr="00F24828">
        <w:rPr>
          <w:rFonts w:ascii="Arial" w:hAnsi="Arial" w:cs="Arial"/>
          <w:bCs/>
        </w:rPr>
        <w:t xml:space="preserve"> Възложителят освобождава Гаранцията за изпълнение в пълен размер в срок до 30 (тридесет) дни след </w:t>
      </w:r>
      <w:bookmarkStart w:id="7" w:name="_Hlk39140992"/>
      <w:r w:rsidR="00BD25DC" w:rsidRPr="000F611B">
        <w:rPr>
          <w:rFonts w:ascii="Arial" w:hAnsi="Arial" w:cs="Arial"/>
          <w:bCs/>
        </w:rPr>
        <w:t>подписването на протокол от Технически съвет за приемане на актуализацията на проект</w:t>
      </w:r>
      <w:bookmarkEnd w:id="7"/>
      <w:r w:rsidR="00BD25DC" w:rsidRPr="000F611B">
        <w:rPr>
          <w:rFonts w:ascii="Arial" w:hAnsi="Arial" w:cs="Arial"/>
          <w:bCs/>
        </w:rPr>
        <w:t>а</w:t>
      </w:r>
      <w:r w:rsidRPr="00F24828">
        <w:rPr>
          <w:rFonts w:ascii="Arial" w:hAnsi="Arial" w:cs="Arial"/>
          <w:bCs/>
        </w:rPr>
        <w:t>, ако липсват основания за задържането от страна на Възложителя на каквато и да е сума по нея.</w:t>
      </w:r>
    </w:p>
    <w:p w14:paraId="55A221E8" w14:textId="77777777"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(2)</w:t>
      </w:r>
      <w:r w:rsidRPr="00F24828">
        <w:rPr>
          <w:rFonts w:ascii="Arial" w:hAnsi="Arial" w:cs="Arial"/>
          <w:b/>
          <w:bCs/>
        </w:rPr>
        <w:t xml:space="preserve"> </w:t>
      </w:r>
      <w:r w:rsidRPr="00F24828">
        <w:rPr>
          <w:rFonts w:ascii="Arial" w:hAnsi="Arial" w:cs="Arial"/>
          <w:bCs/>
        </w:rPr>
        <w:t>Освобождаването на Гаранцията за изпълнение се извършва, както следва:</w:t>
      </w:r>
    </w:p>
    <w:p w14:paraId="47FBA157" w14:textId="2EA1305E" w:rsidR="00F24828" w:rsidRPr="00F24828" w:rsidRDefault="00F24828" w:rsidP="000F611B">
      <w:pPr>
        <w:suppressAutoHyphens/>
        <w:spacing w:before="100" w:after="0" w:line="240" w:lineRule="auto"/>
        <w:jc w:val="both"/>
        <w:rPr>
          <w:rFonts w:ascii="Arial" w:hAnsi="Arial" w:cs="Arial"/>
          <w:bCs/>
        </w:rPr>
      </w:pPr>
      <w:r w:rsidRPr="00F24828">
        <w:rPr>
          <w:rFonts w:ascii="Arial" w:hAnsi="Arial" w:cs="Arial"/>
          <w:bCs/>
        </w:rPr>
        <w:t>(а) когато е във формата на парична сума – чрез превеждане на сумата по банковата сметка на Изпълнителя, посочена в чл. 8 от Договора;</w:t>
      </w:r>
    </w:p>
    <w:p w14:paraId="1B695B34" w14:textId="77777777" w:rsidR="00F24828" w:rsidRPr="00F24828" w:rsidRDefault="00F24828" w:rsidP="000F611B">
      <w:pPr>
        <w:suppressAutoHyphens/>
        <w:spacing w:before="100" w:after="0" w:line="240" w:lineRule="auto"/>
        <w:jc w:val="both"/>
        <w:rPr>
          <w:rFonts w:ascii="Arial" w:hAnsi="Arial" w:cs="Arial"/>
          <w:bCs/>
        </w:rPr>
      </w:pPr>
      <w:r w:rsidRPr="00F24828">
        <w:rPr>
          <w:rFonts w:ascii="Arial" w:hAnsi="Arial" w:cs="Arial"/>
          <w:bCs/>
        </w:rPr>
        <w:t>(б) когато е във формата на банкова гаранция – чрез връщане на нейния оригинал на представител на Изпълнителя или упълномощено от него лице след приключване задълженията на Изпълнителя по договора;</w:t>
      </w:r>
    </w:p>
    <w:p w14:paraId="33DC9024" w14:textId="77777777" w:rsidR="00F24828" w:rsidRPr="00F24828" w:rsidRDefault="00F24828" w:rsidP="000F611B">
      <w:pPr>
        <w:suppressAutoHyphens/>
        <w:spacing w:before="100" w:after="0" w:line="240" w:lineRule="auto"/>
        <w:jc w:val="both"/>
        <w:rPr>
          <w:rFonts w:ascii="Arial" w:hAnsi="Arial" w:cs="Arial"/>
          <w:bCs/>
        </w:rPr>
      </w:pPr>
      <w:r w:rsidRPr="00F24828">
        <w:rPr>
          <w:rFonts w:ascii="Arial" w:hAnsi="Arial" w:cs="Arial"/>
          <w:bCs/>
        </w:rPr>
        <w:t>(в) когато е във формата на застраховка – чрез връщане на оригинала на застрахователната полица/застрахователния сертификат на представител на Изпълнителя или упълномощено от него лице след приключване задълженията на Изпълнителя по договора.</w:t>
      </w:r>
    </w:p>
    <w:p w14:paraId="2F927C09" w14:textId="77777777"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(3)</w:t>
      </w:r>
      <w:r w:rsidRPr="00F24828">
        <w:rPr>
          <w:rFonts w:ascii="Arial" w:hAnsi="Arial" w:cs="Arial"/>
          <w:bCs/>
        </w:rPr>
        <w:t xml:space="preserve">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21AD3FA3" w14:textId="67455720"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18.</w:t>
      </w:r>
      <w:r w:rsidRPr="00F24828">
        <w:rPr>
          <w:rFonts w:ascii="Arial" w:hAnsi="Arial" w:cs="Arial"/>
          <w:bCs/>
        </w:rPr>
        <w:t xml:space="preserve">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w:t>
      </w:r>
    </w:p>
    <w:p w14:paraId="0E6F05F1" w14:textId="45E68F0C" w:rsidR="00F24828" w:rsidRPr="00F24828" w:rsidRDefault="00F24828" w:rsidP="000F611B">
      <w:pPr>
        <w:widowControl w:val="0"/>
        <w:suppressAutoHyphens/>
        <w:spacing w:before="120" w:after="0" w:line="240" w:lineRule="auto"/>
        <w:jc w:val="both"/>
        <w:rPr>
          <w:rFonts w:ascii="Arial" w:hAnsi="Arial" w:cs="Arial"/>
          <w:bCs/>
        </w:rPr>
      </w:pPr>
      <w:r w:rsidRPr="00F24828">
        <w:rPr>
          <w:rFonts w:ascii="Arial" w:hAnsi="Arial" w:cs="Arial"/>
          <w:b/>
        </w:rPr>
        <w:t>Чл. 19.</w:t>
      </w:r>
      <w:r w:rsidRPr="00F24828">
        <w:rPr>
          <w:rFonts w:ascii="Arial" w:hAnsi="Arial" w:cs="Arial"/>
          <w:b/>
          <w:bCs/>
        </w:rPr>
        <w:t xml:space="preserve"> </w:t>
      </w:r>
      <w:r w:rsidRPr="00F24828">
        <w:rPr>
          <w:rFonts w:ascii="Arial" w:hAnsi="Arial" w:cs="Arial"/>
          <w:bCs/>
        </w:rPr>
        <w:t>Възложителят има право да задържи Гаранцията за изпълнение в пълен размер, в следните случаи:</w:t>
      </w:r>
    </w:p>
    <w:p w14:paraId="5443AB18" w14:textId="77777777"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lastRenderedPageBreak/>
        <w:t>(1)</w:t>
      </w:r>
      <w:r w:rsidRPr="00F24828">
        <w:rPr>
          <w:rFonts w:ascii="Arial" w:hAnsi="Arial" w:cs="Arial"/>
          <w:b/>
          <w:bCs/>
        </w:rPr>
        <w:t xml:space="preserve"> </w:t>
      </w:r>
      <w:r w:rsidRPr="00F24828">
        <w:rPr>
          <w:rFonts w:ascii="Arial" w:hAnsi="Arial" w:cs="Arial"/>
          <w:bCs/>
        </w:rPr>
        <w:t>при пълно/частично неизпълнение, в т.ч. когато Услугите не отговарят на изискванията на Възложителя;</w:t>
      </w:r>
    </w:p>
    <w:p w14:paraId="43078891" w14:textId="77777777"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(2)</w:t>
      </w:r>
      <w:r w:rsidRPr="00F24828">
        <w:rPr>
          <w:rFonts w:ascii="Arial" w:hAnsi="Arial" w:cs="Arial"/>
          <w:bCs/>
        </w:rPr>
        <w:t xml:space="preserve"> при прекратяване на дейността на Изпълнителя или при обявяването му в несъстоятелност.</w:t>
      </w:r>
    </w:p>
    <w:p w14:paraId="130EFC25" w14:textId="6986C9F6"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20.</w:t>
      </w:r>
      <w:r w:rsidRPr="00F24828">
        <w:rPr>
          <w:rFonts w:ascii="Arial" w:hAnsi="Arial" w:cs="Arial"/>
          <w:bCs/>
        </w:rPr>
        <w:t xml:space="preserve"> 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40EBC646" w14:textId="2A96AEE9" w:rsidR="00F24828" w:rsidRPr="00F24828" w:rsidRDefault="00F24828" w:rsidP="00F24828">
      <w:pPr>
        <w:suppressAutoHyphens/>
        <w:spacing w:before="120" w:after="0" w:line="240" w:lineRule="auto"/>
        <w:jc w:val="both"/>
        <w:rPr>
          <w:rFonts w:ascii="Arial" w:hAnsi="Arial" w:cs="Arial"/>
          <w:bCs/>
        </w:rPr>
      </w:pPr>
      <w:r w:rsidRPr="00F24828">
        <w:rPr>
          <w:rFonts w:ascii="Arial" w:hAnsi="Arial" w:cs="Arial"/>
          <w:b/>
        </w:rPr>
        <w:t>Чл. 21.</w:t>
      </w:r>
      <w:r w:rsidRPr="00F24828">
        <w:rPr>
          <w:rFonts w:ascii="Arial" w:hAnsi="Arial" w:cs="Arial"/>
          <w:bCs/>
        </w:rPr>
        <w:t xml:space="preserve"> Когато Възложителят се е удовлетворил от Гаранцията за изпълнение и Договорът продължава да е в сила, Изпълнителят се задължава в срок до 10 (десет) работни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9 от Договора.</w:t>
      </w:r>
    </w:p>
    <w:p w14:paraId="30223310" w14:textId="3703480C" w:rsidR="00F24828" w:rsidRDefault="00F24828" w:rsidP="00F24828">
      <w:pPr>
        <w:suppressAutoHyphens/>
        <w:spacing w:before="120" w:after="0" w:line="240" w:lineRule="auto"/>
        <w:jc w:val="both"/>
        <w:rPr>
          <w:rFonts w:ascii="Arial" w:hAnsi="Arial" w:cs="Arial"/>
          <w:bCs/>
        </w:rPr>
      </w:pPr>
      <w:r w:rsidRPr="00F24828">
        <w:rPr>
          <w:rFonts w:ascii="Arial" w:hAnsi="Arial" w:cs="Arial"/>
          <w:b/>
        </w:rPr>
        <w:t>Чл. 22.</w:t>
      </w:r>
      <w:r w:rsidRPr="00F24828">
        <w:rPr>
          <w:rFonts w:ascii="Arial" w:hAnsi="Arial" w:cs="Arial"/>
          <w:bCs/>
        </w:rPr>
        <w:t xml:space="preserve"> Възложителят не дължи лихва за времето, през което средствата по Гаранцията за изпълнение са престояли при него законосъобразно.</w:t>
      </w:r>
    </w:p>
    <w:p w14:paraId="133E5CDF" w14:textId="77777777" w:rsidR="005360D6" w:rsidRPr="005360D6" w:rsidRDefault="005360D6" w:rsidP="005360D6">
      <w:pPr>
        <w:spacing w:after="0" w:line="240" w:lineRule="auto"/>
        <w:jc w:val="both"/>
        <w:rPr>
          <w:rFonts w:ascii="Arial" w:eastAsia="Times New Roman" w:hAnsi="Arial" w:cs="Arial"/>
          <w:highlight w:val="yellow"/>
          <w:lang w:val="en-US"/>
        </w:rPr>
      </w:pPr>
    </w:p>
    <w:p w14:paraId="6027EBAC" w14:textId="77777777" w:rsidR="005360D6" w:rsidRPr="005360D6" w:rsidRDefault="005360D6" w:rsidP="005360D6">
      <w:pPr>
        <w:suppressAutoHyphens/>
        <w:spacing w:after="0" w:line="240" w:lineRule="auto"/>
        <w:jc w:val="both"/>
        <w:rPr>
          <w:rFonts w:ascii="Arial" w:hAnsi="Arial" w:cs="Arial"/>
          <w:b/>
          <w:bCs/>
        </w:rPr>
      </w:pPr>
      <w:r w:rsidRPr="005360D6">
        <w:rPr>
          <w:rFonts w:ascii="Arial" w:hAnsi="Arial" w:cs="Arial"/>
          <w:b/>
          <w:bCs/>
          <w:lang w:val="en-US"/>
        </w:rPr>
        <w:t>V</w:t>
      </w:r>
      <w:r w:rsidRPr="005360D6">
        <w:rPr>
          <w:rFonts w:ascii="Arial" w:hAnsi="Arial" w:cs="Arial"/>
          <w:b/>
          <w:bCs/>
        </w:rPr>
        <w:t>. ПРАВА И ЗАДЪЛЖЕНИЯ НА СТРАНИТЕ</w:t>
      </w:r>
    </w:p>
    <w:p w14:paraId="7688FF9F" w14:textId="1D7B5F4E" w:rsidR="005360D6" w:rsidRPr="005360D6" w:rsidRDefault="005360D6" w:rsidP="005360D6">
      <w:pPr>
        <w:spacing w:before="120" w:after="0" w:line="240" w:lineRule="auto"/>
        <w:jc w:val="both"/>
        <w:rPr>
          <w:rFonts w:ascii="Arial" w:hAnsi="Arial" w:cs="Arial"/>
          <w:bCs/>
        </w:rPr>
      </w:pPr>
      <w:r w:rsidRPr="005360D6">
        <w:rPr>
          <w:rFonts w:ascii="Arial" w:hAnsi="Arial" w:cs="Arial"/>
          <w:b/>
        </w:rPr>
        <w:t>Чл. 2</w:t>
      </w:r>
      <w:r>
        <w:rPr>
          <w:rFonts w:ascii="Arial" w:hAnsi="Arial" w:cs="Arial"/>
          <w:b/>
        </w:rPr>
        <w:t>3</w:t>
      </w:r>
      <w:r w:rsidRPr="005360D6">
        <w:rPr>
          <w:rFonts w:ascii="Arial" w:hAnsi="Arial" w:cs="Arial"/>
          <w:b/>
        </w:rPr>
        <w:t>.</w:t>
      </w:r>
      <w:r w:rsidRPr="005360D6">
        <w:rPr>
          <w:rFonts w:ascii="Arial" w:hAnsi="Arial" w:cs="Arial"/>
          <w:bCs/>
        </w:rPr>
        <w:t xml:space="preserve">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00C36450" w14:textId="77777777" w:rsidR="005360D6" w:rsidRPr="005360D6" w:rsidRDefault="005360D6" w:rsidP="005360D6">
      <w:pPr>
        <w:spacing w:before="120" w:after="0" w:line="240" w:lineRule="auto"/>
        <w:jc w:val="both"/>
        <w:rPr>
          <w:rFonts w:ascii="Arial" w:hAnsi="Arial" w:cs="Arial"/>
          <w:b/>
          <w:bCs/>
          <w:u w:val="single"/>
        </w:rPr>
      </w:pPr>
      <w:r w:rsidRPr="005360D6">
        <w:rPr>
          <w:rFonts w:ascii="Arial" w:hAnsi="Arial" w:cs="Arial"/>
          <w:b/>
          <w:bCs/>
          <w:u w:val="single"/>
        </w:rPr>
        <w:t>Общи права и задължения на Изпълнителя</w:t>
      </w:r>
    </w:p>
    <w:p w14:paraId="62EBF3C1" w14:textId="32831425" w:rsidR="005360D6" w:rsidRPr="005360D6" w:rsidRDefault="005360D6" w:rsidP="005360D6">
      <w:pPr>
        <w:spacing w:before="120" w:after="0" w:line="240" w:lineRule="auto"/>
        <w:jc w:val="both"/>
        <w:rPr>
          <w:rFonts w:ascii="Arial" w:hAnsi="Arial" w:cs="Arial"/>
          <w:bCs/>
        </w:rPr>
      </w:pPr>
      <w:r w:rsidRPr="005360D6">
        <w:rPr>
          <w:rFonts w:ascii="Arial" w:hAnsi="Arial" w:cs="Arial"/>
          <w:b/>
        </w:rPr>
        <w:t>Чл. 2</w:t>
      </w:r>
      <w:r>
        <w:rPr>
          <w:rFonts w:ascii="Arial" w:hAnsi="Arial" w:cs="Arial"/>
          <w:b/>
        </w:rPr>
        <w:t>4</w:t>
      </w:r>
      <w:r w:rsidRPr="005360D6">
        <w:rPr>
          <w:rFonts w:ascii="Arial" w:hAnsi="Arial" w:cs="Arial"/>
          <w:b/>
        </w:rPr>
        <w:t>.</w:t>
      </w:r>
      <w:r w:rsidRPr="005360D6">
        <w:rPr>
          <w:rFonts w:ascii="Arial" w:hAnsi="Arial" w:cs="Arial"/>
          <w:bCs/>
        </w:rPr>
        <w:t xml:space="preserve"> Изпълнителят има право:</w:t>
      </w:r>
    </w:p>
    <w:p w14:paraId="10F310C7" w14:textId="77777777" w:rsidR="005360D6" w:rsidRPr="005360D6" w:rsidRDefault="005360D6" w:rsidP="005360D6">
      <w:pPr>
        <w:numPr>
          <w:ilvl w:val="0"/>
          <w:numId w:val="17"/>
        </w:numPr>
        <w:spacing w:before="120" w:after="0" w:line="240" w:lineRule="auto"/>
        <w:jc w:val="both"/>
        <w:rPr>
          <w:rFonts w:ascii="Arial" w:hAnsi="Arial" w:cs="Arial"/>
          <w:bCs/>
        </w:rPr>
      </w:pPr>
      <w:r w:rsidRPr="005360D6">
        <w:rPr>
          <w:rFonts w:ascii="Arial" w:hAnsi="Arial" w:cs="Arial"/>
          <w:bCs/>
        </w:rPr>
        <w:t>да получи възнаграждение в размера, сроковете и при условията по чл. 7 и 8 от Договора;</w:t>
      </w:r>
    </w:p>
    <w:p w14:paraId="57D7632E" w14:textId="77777777" w:rsidR="005360D6" w:rsidRPr="005360D6" w:rsidRDefault="005360D6" w:rsidP="005360D6">
      <w:pPr>
        <w:numPr>
          <w:ilvl w:val="0"/>
          <w:numId w:val="17"/>
        </w:numPr>
        <w:spacing w:before="120" w:after="0" w:line="240" w:lineRule="auto"/>
        <w:jc w:val="both"/>
        <w:rPr>
          <w:rFonts w:ascii="Arial" w:hAnsi="Arial" w:cs="Arial"/>
          <w:bCs/>
        </w:rPr>
      </w:pPr>
      <w:r w:rsidRPr="005360D6">
        <w:rPr>
          <w:rFonts w:ascii="Arial" w:hAnsi="Arial" w:cs="Arial"/>
          <w:bCs/>
        </w:rPr>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7D04C116" w14:textId="0200B40C" w:rsidR="005360D6" w:rsidRPr="005360D6" w:rsidRDefault="005360D6" w:rsidP="005360D6">
      <w:pPr>
        <w:spacing w:before="120" w:after="0" w:line="240" w:lineRule="auto"/>
        <w:jc w:val="both"/>
        <w:rPr>
          <w:rFonts w:ascii="Arial" w:hAnsi="Arial" w:cs="Arial"/>
          <w:bCs/>
        </w:rPr>
      </w:pPr>
      <w:r w:rsidRPr="005360D6">
        <w:rPr>
          <w:rFonts w:ascii="Arial" w:hAnsi="Arial" w:cs="Arial"/>
          <w:b/>
        </w:rPr>
        <w:t>Чл. 2</w:t>
      </w:r>
      <w:r>
        <w:rPr>
          <w:rFonts w:ascii="Arial" w:hAnsi="Arial" w:cs="Arial"/>
          <w:b/>
        </w:rPr>
        <w:t>5</w:t>
      </w:r>
      <w:r w:rsidRPr="005360D6">
        <w:rPr>
          <w:rFonts w:ascii="Arial" w:hAnsi="Arial" w:cs="Arial"/>
          <w:b/>
        </w:rPr>
        <w:t>.</w:t>
      </w:r>
      <w:r w:rsidRPr="005360D6">
        <w:rPr>
          <w:rFonts w:ascii="Arial" w:hAnsi="Arial" w:cs="Arial"/>
          <w:bCs/>
        </w:rPr>
        <w:t xml:space="preserve"> Изпълнителят се задължава:</w:t>
      </w:r>
    </w:p>
    <w:p w14:paraId="3A705FFB" w14:textId="77777777" w:rsidR="005360D6" w:rsidRPr="005360D6" w:rsidRDefault="005360D6" w:rsidP="005360D6">
      <w:pPr>
        <w:numPr>
          <w:ilvl w:val="0"/>
          <w:numId w:val="18"/>
        </w:numPr>
        <w:spacing w:before="120" w:after="0" w:line="240" w:lineRule="auto"/>
        <w:jc w:val="both"/>
        <w:rPr>
          <w:rFonts w:ascii="Arial" w:hAnsi="Arial" w:cs="Arial"/>
          <w:bCs/>
        </w:rPr>
      </w:pPr>
      <w:r w:rsidRPr="005360D6">
        <w:rPr>
          <w:rFonts w:ascii="Arial" w:hAnsi="Arial" w:cs="Arial"/>
          <w:bCs/>
        </w:rPr>
        <w:t>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14:paraId="041EE4BF" w14:textId="1E6BC168" w:rsidR="005360D6" w:rsidRPr="005360D6" w:rsidRDefault="005360D6" w:rsidP="005360D6">
      <w:pPr>
        <w:numPr>
          <w:ilvl w:val="0"/>
          <w:numId w:val="18"/>
        </w:numPr>
        <w:spacing w:before="120" w:after="0" w:line="240" w:lineRule="auto"/>
        <w:jc w:val="both"/>
        <w:rPr>
          <w:rFonts w:ascii="Arial" w:hAnsi="Arial" w:cs="Arial"/>
          <w:bCs/>
        </w:rPr>
      </w:pPr>
      <w:r w:rsidRPr="005360D6">
        <w:rPr>
          <w:rFonts w:ascii="Arial" w:hAnsi="Arial" w:cs="Arial"/>
          <w:bCs/>
        </w:rPr>
        <w:t xml:space="preserve">да </w:t>
      </w:r>
      <w:r w:rsidRPr="00B65283">
        <w:rPr>
          <w:rFonts w:ascii="Arial" w:hAnsi="Arial" w:cs="Arial"/>
          <w:bCs/>
        </w:rPr>
        <w:t xml:space="preserve">представи на Възложителя </w:t>
      </w:r>
      <w:r w:rsidR="00B65283" w:rsidRPr="00B65283">
        <w:rPr>
          <w:rFonts w:ascii="Arial" w:hAnsi="Arial" w:cs="Arial"/>
          <w:bCs/>
        </w:rPr>
        <w:t xml:space="preserve">актуализация на съществуващия работен проект със </w:t>
      </w:r>
      <w:r w:rsidRPr="00B65283">
        <w:rPr>
          <w:rFonts w:ascii="Arial" w:hAnsi="Arial" w:cs="Arial"/>
          <w:bCs/>
        </w:rPr>
        <w:t>съдържание съгласно изискванията на Възложителя, посочени в Техническата спецификация</w:t>
      </w:r>
      <w:r w:rsidRPr="005360D6">
        <w:rPr>
          <w:rFonts w:ascii="Arial" w:hAnsi="Arial" w:cs="Arial"/>
          <w:bCs/>
        </w:rPr>
        <w:t xml:space="preserve"> и да извърши преработване и/или допълване в указания от Възложителя срок, когато Възложителят е поискал това;</w:t>
      </w:r>
    </w:p>
    <w:p w14:paraId="303A2E95" w14:textId="77777777" w:rsidR="005360D6" w:rsidRPr="005360D6" w:rsidRDefault="005360D6" w:rsidP="005360D6">
      <w:pPr>
        <w:numPr>
          <w:ilvl w:val="0"/>
          <w:numId w:val="18"/>
        </w:numPr>
        <w:spacing w:before="120" w:after="0" w:line="240" w:lineRule="auto"/>
        <w:jc w:val="both"/>
        <w:rPr>
          <w:rFonts w:ascii="Arial" w:hAnsi="Arial" w:cs="Arial"/>
          <w:bCs/>
        </w:rPr>
      </w:pPr>
      <w:r w:rsidRPr="005360D6">
        <w:rPr>
          <w:rFonts w:ascii="Arial" w:hAnsi="Arial" w:cs="Arial"/>
          <w:bCs/>
        </w:rPr>
        <w:t>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w:t>
      </w:r>
    </w:p>
    <w:p w14:paraId="4319D0A3" w14:textId="77777777" w:rsidR="005360D6" w:rsidRPr="008D46C5" w:rsidRDefault="005360D6" w:rsidP="005360D6">
      <w:pPr>
        <w:numPr>
          <w:ilvl w:val="0"/>
          <w:numId w:val="18"/>
        </w:numPr>
        <w:spacing w:before="120" w:after="0" w:line="240" w:lineRule="auto"/>
        <w:jc w:val="both"/>
        <w:rPr>
          <w:rFonts w:ascii="Arial" w:hAnsi="Arial" w:cs="Arial"/>
          <w:bCs/>
        </w:rPr>
      </w:pPr>
      <w:r w:rsidRPr="008D46C5">
        <w:rPr>
          <w:rFonts w:ascii="Arial" w:hAnsi="Arial" w:cs="Arial"/>
          <w:bCs/>
        </w:rPr>
        <w:t>да изпълнява всички законосъобразни указания и изисквания на Възложителя;</w:t>
      </w:r>
    </w:p>
    <w:p w14:paraId="5065D422" w14:textId="335D0BB8" w:rsidR="005360D6" w:rsidRPr="008D46C5" w:rsidRDefault="005360D6" w:rsidP="005360D6">
      <w:pPr>
        <w:numPr>
          <w:ilvl w:val="0"/>
          <w:numId w:val="18"/>
        </w:numPr>
        <w:spacing w:before="120" w:after="0" w:line="240" w:lineRule="auto"/>
        <w:jc w:val="both"/>
        <w:rPr>
          <w:rFonts w:ascii="Arial" w:hAnsi="Arial" w:cs="Arial"/>
          <w:bCs/>
        </w:rPr>
      </w:pPr>
      <w:r w:rsidRPr="008D46C5">
        <w:rPr>
          <w:rFonts w:ascii="Arial" w:hAnsi="Arial" w:cs="Arial"/>
          <w:bCs/>
        </w:rPr>
        <w:t>да пази поверителна Конфиденциалната информация, в съответствие с уговореното в чл. 4</w:t>
      </w:r>
      <w:r w:rsidR="008D46C5" w:rsidRPr="008D46C5">
        <w:rPr>
          <w:rFonts w:ascii="Arial" w:hAnsi="Arial" w:cs="Arial"/>
          <w:bCs/>
        </w:rPr>
        <w:t>2</w:t>
      </w:r>
      <w:r w:rsidRPr="008D46C5">
        <w:rPr>
          <w:rFonts w:ascii="Arial" w:hAnsi="Arial" w:cs="Arial"/>
          <w:bCs/>
        </w:rPr>
        <w:t xml:space="preserve"> от Договора;</w:t>
      </w:r>
    </w:p>
    <w:p w14:paraId="6D87EACD" w14:textId="77777777" w:rsidR="005360D6" w:rsidRPr="008D46C5" w:rsidRDefault="005360D6" w:rsidP="005360D6">
      <w:pPr>
        <w:numPr>
          <w:ilvl w:val="0"/>
          <w:numId w:val="18"/>
        </w:numPr>
        <w:spacing w:before="120" w:after="0" w:line="240" w:lineRule="auto"/>
        <w:jc w:val="both"/>
        <w:rPr>
          <w:rFonts w:ascii="Arial" w:hAnsi="Arial" w:cs="Arial"/>
          <w:bCs/>
        </w:rPr>
      </w:pPr>
      <w:r w:rsidRPr="008D46C5">
        <w:rPr>
          <w:rFonts w:ascii="Arial" w:hAnsi="Arial" w:cs="Arial"/>
          <w:bCs/>
        </w:rPr>
        <w:t>да не възлага работата или части от нея на подизпълнители, освен в случаите и при условията, предвидени в ЗОП;</w:t>
      </w:r>
    </w:p>
    <w:p w14:paraId="12479B22" w14:textId="77777777" w:rsidR="005360D6" w:rsidRPr="008D46C5" w:rsidRDefault="005360D6" w:rsidP="005360D6">
      <w:pPr>
        <w:numPr>
          <w:ilvl w:val="0"/>
          <w:numId w:val="18"/>
        </w:numPr>
        <w:spacing w:before="120" w:after="0" w:line="240" w:lineRule="auto"/>
        <w:jc w:val="both"/>
        <w:rPr>
          <w:rFonts w:ascii="Arial" w:hAnsi="Arial" w:cs="Arial"/>
          <w:bCs/>
        </w:rPr>
      </w:pPr>
      <w:r w:rsidRPr="008D46C5">
        <w:rPr>
          <w:rFonts w:ascii="Arial" w:hAnsi="Arial" w:cs="Arial"/>
          <w:bCs/>
        </w:rPr>
        <w:t>да не променя състава на персонала, който ще отговаря за изпълнението на Услугите, без предварително писмено съгласие от страна на Възложителя.</w:t>
      </w:r>
    </w:p>
    <w:p w14:paraId="6017271D" w14:textId="77777777" w:rsidR="005360D6" w:rsidRPr="005360D6" w:rsidRDefault="005360D6" w:rsidP="005360D6">
      <w:pPr>
        <w:spacing w:before="120" w:after="0" w:line="240" w:lineRule="auto"/>
        <w:jc w:val="both"/>
        <w:rPr>
          <w:rFonts w:ascii="Arial" w:hAnsi="Arial" w:cs="Arial"/>
          <w:b/>
          <w:bCs/>
          <w:u w:val="single"/>
        </w:rPr>
      </w:pPr>
      <w:r w:rsidRPr="005360D6">
        <w:rPr>
          <w:rFonts w:ascii="Arial" w:hAnsi="Arial" w:cs="Arial"/>
          <w:b/>
          <w:bCs/>
          <w:u w:val="single"/>
        </w:rPr>
        <w:t>Общи права и задължения на Възложителя</w:t>
      </w:r>
    </w:p>
    <w:p w14:paraId="7344737A" w14:textId="7704B9B6" w:rsidR="005360D6" w:rsidRPr="005360D6" w:rsidRDefault="005360D6" w:rsidP="005360D6">
      <w:pPr>
        <w:spacing w:before="120" w:after="0" w:line="240" w:lineRule="auto"/>
        <w:jc w:val="both"/>
        <w:rPr>
          <w:rFonts w:ascii="Arial" w:hAnsi="Arial" w:cs="Arial"/>
          <w:bCs/>
        </w:rPr>
      </w:pPr>
      <w:r w:rsidRPr="005360D6">
        <w:rPr>
          <w:rFonts w:ascii="Arial" w:hAnsi="Arial" w:cs="Arial"/>
          <w:b/>
        </w:rPr>
        <w:t>Чл. 26.</w:t>
      </w:r>
      <w:r w:rsidRPr="005360D6">
        <w:rPr>
          <w:rFonts w:ascii="Arial" w:hAnsi="Arial" w:cs="Arial"/>
          <w:bCs/>
        </w:rPr>
        <w:t xml:space="preserve"> Възложителят има право:</w:t>
      </w:r>
    </w:p>
    <w:p w14:paraId="240EF766" w14:textId="77777777" w:rsidR="005360D6" w:rsidRPr="005360D6" w:rsidRDefault="005360D6" w:rsidP="005360D6">
      <w:pPr>
        <w:numPr>
          <w:ilvl w:val="0"/>
          <w:numId w:val="19"/>
        </w:numPr>
        <w:spacing w:before="120" w:after="0" w:line="240" w:lineRule="auto"/>
        <w:jc w:val="both"/>
        <w:rPr>
          <w:rFonts w:ascii="Arial" w:hAnsi="Arial" w:cs="Arial"/>
          <w:bCs/>
        </w:rPr>
      </w:pPr>
      <w:r w:rsidRPr="005360D6">
        <w:rPr>
          <w:rFonts w:ascii="Arial" w:hAnsi="Arial" w:cs="Arial"/>
          <w:bCs/>
        </w:rPr>
        <w:t>да изисква и да получава Услугите в уговорените срокове, количество и качество;</w:t>
      </w:r>
    </w:p>
    <w:p w14:paraId="6D35C311" w14:textId="77777777" w:rsidR="005360D6" w:rsidRPr="005360D6" w:rsidRDefault="005360D6" w:rsidP="005360D6">
      <w:pPr>
        <w:numPr>
          <w:ilvl w:val="0"/>
          <w:numId w:val="19"/>
        </w:numPr>
        <w:spacing w:before="120" w:after="0" w:line="240" w:lineRule="auto"/>
        <w:jc w:val="both"/>
        <w:rPr>
          <w:rFonts w:ascii="Arial" w:hAnsi="Arial" w:cs="Arial"/>
          <w:bCs/>
        </w:rPr>
      </w:pPr>
      <w:r w:rsidRPr="005360D6">
        <w:rPr>
          <w:rFonts w:ascii="Arial" w:hAnsi="Arial" w:cs="Arial"/>
          <w:bCs/>
        </w:rPr>
        <w:lastRenderedPageBreak/>
        <w:t>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14:paraId="42895A29" w14:textId="77777777" w:rsidR="005360D6" w:rsidRPr="005360D6" w:rsidRDefault="005360D6" w:rsidP="005360D6">
      <w:pPr>
        <w:numPr>
          <w:ilvl w:val="0"/>
          <w:numId w:val="19"/>
        </w:numPr>
        <w:spacing w:before="120" w:after="0" w:line="240" w:lineRule="auto"/>
        <w:jc w:val="both"/>
        <w:rPr>
          <w:rFonts w:ascii="Arial" w:hAnsi="Arial" w:cs="Arial"/>
          <w:bCs/>
        </w:rPr>
      </w:pPr>
      <w:r w:rsidRPr="005360D6">
        <w:rPr>
          <w:rFonts w:ascii="Arial" w:hAnsi="Arial" w:cs="Arial"/>
          <w:bCs/>
        </w:rPr>
        <w:t>да изисква, при необходимост и по своя преценка, обосновка от страна на Изпълнителя на изготвените от него документи или съответна част от тях;</w:t>
      </w:r>
    </w:p>
    <w:p w14:paraId="2A54C1D2" w14:textId="61C0A1E3" w:rsidR="005360D6" w:rsidRPr="005360D6" w:rsidRDefault="005360D6" w:rsidP="005360D6">
      <w:pPr>
        <w:numPr>
          <w:ilvl w:val="0"/>
          <w:numId w:val="19"/>
        </w:numPr>
        <w:spacing w:before="120" w:after="0" w:line="240" w:lineRule="auto"/>
        <w:jc w:val="both"/>
        <w:rPr>
          <w:rFonts w:ascii="Arial" w:hAnsi="Arial" w:cs="Arial"/>
          <w:bCs/>
        </w:rPr>
      </w:pPr>
      <w:bookmarkStart w:id="8" w:name="_Hlk37670044"/>
      <w:r w:rsidRPr="005360D6">
        <w:rPr>
          <w:rFonts w:ascii="Arial" w:hAnsi="Arial" w:cs="Arial"/>
          <w:bCs/>
        </w:rPr>
        <w:t xml:space="preserve">да изисква от Изпълнителя преработване или доработване на </w:t>
      </w:r>
      <w:bookmarkEnd w:id="8"/>
      <w:r w:rsidR="0032188A">
        <w:rPr>
          <w:rFonts w:ascii="Arial" w:hAnsi="Arial" w:cs="Arial"/>
          <w:bCs/>
        </w:rPr>
        <w:t>актуализацията на проекта</w:t>
      </w:r>
      <w:r w:rsidRPr="005360D6">
        <w:rPr>
          <w:rFonts w:ascii="Arial" w:hAnsi="Arial" w:cs="Arial"/>
          <w:bCs/>
        </w:rPr>
        <w:t>;</w:t>
      </w:r>
    </w:p>
    <w:p w14:paraId="109C507C" w14:textId="53D0A33E" w:rsidR="005360D6" w:rsidRPr="008D46C5" w:rsidRDefault="005360D6" w:rsidP="005360D6">
      <w:pPr>
        <w:numPr>
          <w:ilvl w:val="0"/>
          <w:numId w:val="19"/>
        </w:numPr>
        <w:spacing w:before="120" w:after="0" w:line="240" w:lineRule="auto"/>
        <w:jc w:val="both"/>
        <w:rPr>
          <w:rFonts w:ascii="Arial" w:hAnsi="Arial" w:cs="Arial"/>
          <w:bCs/>
        </w:rPr>
      </w:pPr>
      <w:r w:rsidRPr="008D46C5">
        <w:rPr>
          <w:rFonts w:ascii="Arial" w:hAnsi="Arial" w:cs="Arial"/>
          <w:bCs/>
        </w:rPr>
        <w:t xml:space="preserve">да не приеме </w:t>
      </w:r>
      <w:r w:rsidR="0032188A">
        <w:rPr>
          <w:rFonts w:ascii="Arial" w:hAnsi="Arial" w:cs="Arial"/>
          <w:bCs/>
        </w:rPr>
        <w:t>актуализацията на проекта</w:t>
      </w:r>
      <w:r w:rsidRPr="008D46C5">
        <w:rPr>
          <w:rFonts w:ascii="Arial" w:hAnsi="Arial" w:cs="Arial"/>
          <w:bCs/>
        </w:rPr>
        <w:t xml:space="preserve">, в съответствие с уговореното в чл. </w:t>
      </w:r>
      <w:r w:rsidR="008D46C5" w:rsidRPr="008D46C5">
        <w:rPr>
          <w:rFonts w:ascii="Arial" w:hAnsi="Arial" w:cs="Arial"/>
          <w:bCs/>
        </w:rPr>
        <w:t>29</w:t>
      </w:r>
      <w:r w:rsidRPr="008D46C5">
        <w:rPr>
          <w:rFonts w:ascii="Arial" w:hAnsi="Arial" w:cs="Arial"/>
          <w:bCs/>
        </w:rPr>
        <w:t xml:space="preserve"> от Договора.</w:t>
      </w:r>
    </w:p>
    <w:p w14:paraId="57C86B8E" w14:textId="670765F3" w:rsidR="005360D6" w:rsidRPr="005360D6" w:rsidRDefault="005360D6" w:rsidP="005360D6">
      <w:pPr>
        <w:spacing w:before="120" w:after="0" w:line="240" w:lineRule="auto"/>
        <w:jc w:val="both"/>
        <w:rPr>
          <w:rFonts w:ascii="Arial" w:hAnsi="Arial" w:cs="Arial"/>
          <w:bCs/>
        </w:rPr>
      </w:pPr>
      <w:r w:rsidRPr="005360D6">
        <w:rPr>
          <w:rFonts w:ascii="Arial" w:hAnsi="Arial" w:cs="Arial"/>
          <w:b/>
        </w:rPr>
        <w:t>Чл. 27.</w:t>
      </w:r>
      <w:r w:rsidRPr="005360D6">
        <w:rPr>
          <w:rFonts w:ascii="Arial" w:hAnsi="Arial" w:cs="Arial"/>
          <w:bCs/>
        </w:rPr>
        <w:t xml:space="preserve"> Възложителят се задължава:</w:t>
      </w:r>
    </w:p>
    <w:p w14:paraId="3ED2FD81" w14:textId="77777777" w:rsidR="005360D6" w:rsidRPr="005360D6" w:rsidRDefault="005360D6" w:rsidP="005360D6">
      <w:pPr>
        <w:numPr>
          <w:ilvl w:val="0"/>
          <w:numId w:val="20"/>
        </w:numPr>
        <w:spacing w:before="120" w:after="0" w:line="240" w:lineRule="auto"/>
        <w:jc w:val="both"/>
        <w:rPr>
          <w:rFonts w:ascii="Arial" w:hAnsi="Arial" w:cs="Arial"/>
          <w:bCs/>
        </w:rPr>
      </w:pPr>
      <w:r w:rsidRPr="005360D6">
        <w:rPr>
          <w:rFonts w:ascii="Arial" w:hAnsi="Arial" w:cs="Arial"/>
          <w:bCs/>
        </w:rPr>
        <w:t>да приеме изпълнението на Услугите, когато отговаря на договореното, по реда и при условията на този Договор;</w:t>
      </w:r>
    </w:p>
    <w:p w14:paraId="3F540C50" w14:textId="77777777" w:rsidR="005360D6" w:rsidRPr="005360D6" w:rsidRDefault="005360D6" w:rsidP="005360D6">
      <w:pPr>
        <w:numPr>
          <w:ilvl w:val="0"/>
          <w:numId w:val="20"/>
        </w:numPr>
        <w:spacing w:before="120" w:after="0" w:line="240" w:lineRule="auto"/>
        <w:jc w:val="both"/>
        <w:rPr>
          <w:rFonts w:ascii="Arial" w:hAnsi="Arial" w:cs="Arial"/>
          <w:bCs/>
        </w:rPr>
      </w:pPr>
      <w:r w:rsidRPr="005360D6">
        <w:rPr>
          <w:rFonts w:ascii="Arial" w:hAnsi="Arial" w:cs="Arial"/>
          <w:bCs/>
        </w:rPr>
        <w:t>да заплати на Изпълнителя цената в размера, по реда и при условията, предвидени в този Договор;</w:t>
      </w:r>
    </w:p>
    <w:p w14:paraId="166939B9" w14:textId="77777777" w:rsidR="005360D6" w:rsidRPr="005360D6" w:rsidRDefault="005360D6" w:rsidP="005360D6">
      <w:pPr>
        <w:numPr>
          <w:ilvl w:val="0"/>
          <w:numId w:val="20"/>
        </w:numPr>
        <w:spacing w:before="120" w:after="0" w:line="240" w:lineRule="auto"/>
        <w:jc w:val="both"/>
        <w:rPr>
          <w:rFonts w:ascii="Arial" w:hAnsi="Arial" w:cs="Arial"/>
          <w:bCs/>
        </w:rPr>
      </w:pPr>
      <w:r w:rsidRPr="005360D6">
        <w:rPr>
          <w:rFonts w:ascii="Arial" w:hAnsi="Arial" w:cs="Arial"/>
          <w:bCs/>
        </w:rPr>
        <w:t>да предостави и осигури достъп на Изпълнителя до материалите и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14:paraId="5DD82DD2" w14:textId="4A2BF8B4" w:rsidR="005360D6" w:rsidRPr="008D46C5" w:rsidRDefault="005360D6" w:rsidP="005360D6">
      <w:pPr>
        <w:numPr>
          <w:ilvl w:val="0"/>
          <w:numId w:val="20"/>
        </w:numPr>
        <w:spacing w:before="120" w:after="0" w:line="240" w:lineRule="auto"/>
        <w:jc w:val="both"/>
        <w:rPr>
          <w:rFonts w:ascii="Arial" w:hAnsi="Arial" w:cs="Arial"/>
          <w:bCs/>
        </w:rPr>
      </w:pPr>
      <w:r w:rsidRPr="008D46C5">
        <w:rPr>
          <w:rFonts w:ascii="Arial" w:hAnsi="Arial" w:cs="Arial"/>
          <w:bCs/>
        </w:rPr>
        <w:t>да пази поверителна Конфиденциалната информация, в съответствие с уговореното в чл. 4</w:t>
      </w:r>
      <w:r w:rsidR="008D46C5" w:rsidRPr="008D46C5">
        <w:rPr>
          <w:rFonts w:ascii="Arial" w:hAnsi="Arial" w:cs="Arial"/>
          <w:bCs/>
        </w:rPr>
        <w:t>2</w:t>
      </w:r>
      <w:r w:rsidRPr="008D46C5">
        <w:rPr>
          <w:rFonts w:ascii="Arial" w:hAnsi="Arial" w:cs="Arial"/>
          <w:bCs/>
        </w:rPr>
        <w:t xml:space="preserve"> от Договора;</w:t>
      </w:r>
    </w:p>
    <w:p w14:paraId="4962B34C" w14:textId="77777777" w:rsidR="005360D6" w:rsidRPr="005360D6" w:rsidRDefault="005360D6" w:rsidP="005360D6">
      <w:pPr>
        <w:numPr>
          <w:ilvl w:val="0"/>
          <w:numId w:val="20"/>
        </w:numPr>
        <w:spacing w:before="120" w:after="0" w:line="240" w:lineRule="auto"/>
        <w:jc w:val="both"/>
        <w:rPr>
          <w:rFonts w:ascii="Arial" w:hAnsi="Arial" w:cs="Arial"/>
          <w:bCs/>
        </w:rPr>
      </w:pPr>
      <w:r w:rsidRPr="008D46C5">
        <w:rPr>
          <w:rFonts w:ascii="Arial" w:hAnsi="Arial" w:cs="Arial"/>
          <w:bCs/>
        </w:rPr>
        <w:t>да оказва съдействие на Изпълнителя във връзка с изпълнението на този Договор,</w:t>
      </w:r>
      <w:r w:rsidRPr="005360D6">
        <w:rPr>
          <w:rFonts w:ascii="Arial" w:hAnsi="Arial" w:cs="Arial"/>
          <w:bCs/>
        </w:rPr>
        <w:t xml:space="preserve"> включително и за отстраняване на възникнали пречки пред изпълнението на Договора, когато Изпълнителят поиска това;</w:t>
      </w:r>
    </w:p>
    <w:p w14:paraId="6A853490" w14:textId="1A7DE2C8" w:rsidR="005360D6" w:rsidRPr="005360D6" w:rsidRDefault="005360D6" w:rsidP="005360D6">
      <w:pPr>
        <w:numPr>
          <w:ilvl w:val="0"/>
          <w:numId w:val="20"/>
        </w:numPr>
        <w:spacing w:before="120" w:after="0" w:line="240" w:lineRule="auto"/>
        <w:jc w:val="both"/>
        <w:rPr>
          <w:rFonts w:ascii="Arial" w:hAnsi="Arial" w:cs="Arial"/>
          <w:bCs/>
        </w:rPr>
      </w:pPr>
      <w:r w:rsidRPr="005360D6">
        <w:rPr>
          <w:rFonts w:ascii="Arial" w:hAnsi="Arial" w:cs="Arial"/>
          <w:bCs/>
        </w:rPr>
        <w:t>да освободи представените от Изпълнителя Гаранция за изпълнение, съгласно клаузите на чл. 17-21 от Договора.</w:t>
      </w:r>
    </w:p>
    <w:p w14:paraId="177DE795" w14:textId="77777777" w:rsidR="00F24828" w:rsidRPr="00D24EAD" w:rsidRDefault="00F24828" w:rsidP="00D24EAD">
      <w:pPr>
        <w:spacing w:after="0" w:line="240" w:lineRule="auto"/>
        <w:jc w:val="both"/>
        <w:rPr>
          <w:rFonts w:ascii="Arial" w:eastAsia="Times New Roman" w:hAnsi="Arial" w:cs="Arial"/>
          <w:highlight w:val="yellow"/>
          <w:lang w:val="en-US"/>
        </w:rPr>
      </w:pPr>
    </w:p>
    <w:p w14:paraId="127D9AC8" w14:textId="77777777" w:rsidR="00D24EAD" w:rsidRPr="00D24EAD" w:rsidRDefault="00D24EAD" w:rsidP="00D24EAD">
      <w:pPr>
        <w:suppressAutoHyphens/>
        <w:spacing w:after="0" w:line="240" w:lineRule="auto"/>
        <w:jc w:val="both"/>
        <w:rPr>
          <w:rFonts w:ascii="Arial" w:hAnsi="Arial" w:cs="Arial"/>
          <w:b/>
          <w:bCs/>
        </w:rPr>
      </w:pPr>
      <w:r w:rsidRPr="00D24EAD">
        <w:rPr>
          <w:rFonts w:ascii="Arial" w:hAnsi="Arial" w:cs="Arial"/>
          <w:b/>
          <w:bCs/>
          <w:lang w:val="en-US"/>
        </w:rPr>
        <w:t>VI</w:t>
      </w:r>
      <w:r w:rsidRPr="00D24EAD">
        <w:rPr>
          <w:rFonts w:ascii="Arial" w:hAnsi="Arial" w:cs="Arial"/>
          <w:b/>
          <w:bCs/>
        </w:rPr>
        <w:t>. ПРЕДАВАНЕ И ПРИЕМАНЕ НА ИЗПЪЛНЕНИЕТО</w:t>
      </w:r>
    </w:p>
    <w:p w14:paraId="77A7B090" w14:textId="7A6E1D0B" w:rsidR="00D24EAD" w:rsidRPr="00D24EAD" w:rsidRDefault="00D24EAD" w:rsidP="00D24EAD">
      <w:pPr>
        <w:spacing w:before="120" w:after="0" w:line="240" w:lineRule="auto"/>
        <w:jc w:val="both"/>
        <w:rPr>
          <w:rFonts w:ascii="Arial" w:hAnsi="Arial" w:cs="Arial"/>
          <w:bCs/>
        </w:rPr>
      </w:pPr>
      <w:r w:rsidRPr="00D24EAD">
        <w:rPr>
          <w:rFonts w:ascii="Arial" w:hAnsi="Arial" w:cs="Arial"/>
          <w:b/>
        </w:rPr>
        <w:t>Чл. 28. (1)</w:t>
      </w:r>
      <w:r w:rsidRPr="00D24EAD">
        <w:rPr>
          <w:rFonts w:ascii="Arial" w:hAnsi="Arial" w:cs="Arial"/>
          <w:bCs/>
        </w:rPr>
        <w:t xml:space="preserve"> Предаването на изготвената </w:t>
      </w:r>
      <w:r w:rsidR="0032188A">
        <w:rPr>
          <w:rFonts w:ascii="Arial" w:hAnsi="Arial" w:cs="Arial"/>
          <w:bCs/>
        </w:rPr>
        <w:t>актуализация</w:t>
      </w:r>
      <w:r w:rsidRPr="00D24EAD">
        <w:rPr>
          <w:rFonts w:ascii="Arial" w:hAnsi="Arial" w:cs="Arial"/>
          <w:bCs/>
        </w:rPr>
        <w:t xml:space="preserve"> от Изпълнителя на Възложителя се документира с двустранно подписан протокол.</w:t>
      </w:r>
    </w:p>
    <w:p w14:paraId="772D7035" w14:textId="2E2EC140" w:rsidR="00D24EAD" w:rsidRPr="00D24EAD" w:rsidRDefault="00D24EAD" w:rsidP="00D24EAD">
      <w:pPr>
        <w:spacing w:before="120" w:after="0" w:line="240" w:lineRule="auto"/>
        <w:jc w:val="both"/>
        <w:rPr>
          <w:rFonts w:ascii="Arial" w:hAnsi="Arial" w:cs="Arial"/>
          <w:bCs/>
        </w:rPr>
      </w:pPr>
      <w:r w:rsidRPr="00D24EAD">
        <w:rPr>
          <w:rFonts w:ascii="Arial" w:hAnsi="Arial" w:cs="Arial"/>
          <w:b/>
        </w:rPr>
        <w:t>(2)</w:t>
      </w:r>
      <w:r w:rsidRPr="00D24EAD">
        <w:rPr>
          <w:rFonts w:ascii="Arial" w:hAnsi="Arial" w:cs="Arial"/>
          <w:bCs/>
        </w:rPr>
        <w:t xml:space="preserve"> Документите се предават в 4 (четири) екземпляра на хартиен и 2 (два) на електронен носител. В срок до 10 (десет) работни дни от получаване на </w:t>
      </w:r>
      <w:r w:rsidR="0032188A">
        <w:rPr>
          <w:rFonts w:ascii="Arial" w:hAnsi="Arial" w:cs="Arial"/>
          <w:bCs/>
        </w:rPr>
        <w:t>актуализацията на проекта</w:t>
      </w:r>
      <w:r w:rsidRPr="00D24EAD">
        <w:rPr>
          <w:rFonts w:ascii="Arial" w:hAnsi="Arial" w:cs="Arial"/>
          <w:bCs/>
        </w:rPr>
        <w:t xml:space="preserve"> Възложителят назначава Технически съвет.</w:t>
      </w:r>
    </w:p>
    <w:p w14:paraId="253690AD" w14:textId="3F36EA1A" w:rsidR="00D24EAD" w:rsidRPr="00D24EAD" w:rsidRDefault="00D24EAD" w:rsidP="00D24EAD">
      <w:pPr>
        <w:spacing w:before="120" w:after="0" w:line="240" w:lineRule="auto"/>
        <w:jc w:val="both"/>
        <w:rPr>
          <w:rFonts w:ascii="Arial" w:hAnsi="Arial" w:cs="Arial"/>
          <w:bCs/>
        </w:rPr>
      </w:pPr>
      <w:r w:rsidRPr="00D24EAD">
        <w:rPr>
          <w:rFonts w:ascii="Arial" w:hAnsi="Arial" w:cs="Arial"/>
          <w:b/>
        </w:rPr>
        <w:t>Чл. 29. (1)</w:t>
      </w:r>
      <w:r w:rsidRPr="00D24EAD">
        <w:rPr>
          <w:rFonts w:ascii="Arial" w:hAnsi="Arial" w:cs="Arial"/>
          <w:bCs/>
        </w:rPr>
        <w:t xml:space="preserve"> Възложителят (Техническият съвет) има право:</w:t>
      </w:r>
    </w:p>
    <w:p w14:paraId="3958F438" w14:textId="77777777" w:rsidR="00D24EAD" w:rsidRPr="00D24EAD" w:rsidRDefault="00D24EAD" w:rsidP="00D24EAD">
      <w:pPr>
        <w:numPr>
          <w:ilvl w:val="0"/>
          <w:numId w:val="21"/>
        </w:numPr>
        <w:spacing w:before="120" w:after="0" w:line="240" w:lineRule="auto"/>
        <w:jc w:val="both"/>
        <w:rPr>
          <w:rFonts w:ascii="Arial" w:hAnsi="Arial" w:cs="Arial"/>
          <w:bCs/>
        </w:rPr>
      </w:pPr>
      <w:r w:rsidRPr="00D24EAD">
        <w:rPr>
          <w:rFonts w:ascii="Arial" w:hAnsi="Arial" w:cs="Arial"/>
          <w:bCs/>
        </w:rPr>
        <w:t>да приеме изпълнението, когато отговаря на договореното;</w:t>
      </w:r>
    </w:p>
    <w:p w14:paraId="249DEB1A" w14:textId="7C42237C" w:rsidR="00D24EAD" w:rsidRPr="006F575A" w:rsidRDefault="00D24EAD" w:rsidP="00D24EAD">
      <w:pPr>
        <w:numPr>
          <w:ilvl w:val="0"/>
          <w:numId w:val="21"/>
        </w:numPr>
        <w:spacing w:before="120" w:after="0" w:line="240" w:lineRule="auto"/>
        <w:jc w:val="both"/>
        <w:rPr>
          <w:rFonts w:ascii="Arial" w:hAnsi="Arial" w:cs="Arial"/>
          <w:bCs/>
        </w:rPr>
      </w:pPr>
      <w:r w:rsidRPr="006F575A">
        <w:rPr>
          <w:rFonts w:ascii="Arial" w:hAnsi="Arial" w:cs="Arial"/>
          <w:bCs/>
        </w:rPr>
        <w:t xml:space="preserve">да поиска преработване и/или допълване на </w:t>
      </w:r>
      <w:r w:rsidR="0032188A">
        <w:rPr>
          <w:rFonts w:ascii="Arial" w:hAnsi="Arial" w:cs="Arial"/>
          <w:bCs/>
        </w:rPr>
        <w:t>актуализацията</w:t>
      </w:r>
      <w:r w:rsidRPr="006F575A">
        <w:rPr>
          <w:rFonts w:ascii="Arial" w:hAnsi="Arial" w:cs="Arial"/>
          <w:bCs/>
        </w:rPr>
        <w:t xml:space="preserve"> </w:t>
      </w:r>
      <w:r w:rsidR="006F575A" w:rsidRPr="006F575A">
        <w:rPr>
          <w:rFonts w:ascii="Arial" w:hAnsi="Arial" w:cs="Arial"/>
          <w:bCs/>
        </w:rPr>
        <w:t>в определен от него срок</w:t>
      </w:r>
      <w:r w:rsidRPr="006F575A">
        <w:rPr>
          <w:rFonts w:ascii="Arial" w:hAnsi="Arial" w:cs="Arial"/>
          <w:bCs/>
        </w:rPr>
        <w:t>;</w:t>
      </w:r>
    </w:p>
    <w:p w14:paraId="5951075B" w14:textId="372E36F3" w:rsidR="00D24EAD" w:rsidRPr="006F575A" w:rsidRDefault="00D24EAD" w:rsidP="00D24EAD">
      <w:pPr>
        <w:numPr>
          <w:ilvl w:val="0"/>
          <w:numId w:val="21"/>
        </w:numPr>
        <w:spacing w:before="120" w:after="0" w:line="240" w:lineRule="auto"/>
        <w:jc w:val="both"/>
        <w:rPr>
          <w:rFonts w:ascii="Arial" w:hAnsi="Arial" w:cs="Arial"/>
          <w:bCs/>
        </w:rPr>
      </w:pPr>
      <w:r w:rsidRPr="006F575A">
        <w:rPr>
          <w:rFonts w:ascii="Arial" w:hAnsi="Arial" w:cs="Arial"/>
          <w:bCs/>
        </w:rPr>
        <w:t xml:space="preserve">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на задължението си по чл. </w:t>
      </w:r>
      <w:r w:rsidR="006F575A" w:rsidRPr="006F575A">
        <w:rPr>
          <w:rFonts w:ascii="Arial" w:hAnsi="Arial" w:cs="Arial"/>
          <w:bCs/>
        </w:rPr>
        <w:t>4</w:t>
      </w:r>
      <w:r w:rsidRPr="006F575A">
        <w:rPr>
          <w:rFonts w:ascii="Arial" w:hAnsi="Arial" w:cs="Arial"/>
          <w:bCs/>
        </w:rPr>
        <w:t xml:space="preserve"> от  Договора и резултатът от изпълнението става безполезен за Възложителя.</w:t>
      </w:r>
    </w:p>
    <w:p w14:paraId="14940FC5" w14:textId="32669736" w:rsidR="00D24EAD" w:rsidRPr="00A84511" w:rsidRDefault="00D24EAD" w:rsidP="00D24EAD">
      <w:pPr>
        <w:spacing w:before="120" w:after="0" w:line="240" w:lineRule="auto"/>
        <w:jc w:val="both"/>
        <w:rPr>
          <w:rFonts w:ascii="Arial" w:hAnsi="Arial" w:cs="Arial"/>
          <w:bCs/>
        </w:rPr>
      </w:pPr>
      <w:r w:rsidRPr="006F575A">
        <w:rPr>
          <w:rFonts w:ascii="Arial" w:hAnsi="Arial" w:cs="Arial"/>
          <w:b/>
        </w:rPr>
        <w:t>(2)</w:t>
      </w:r>
      <w:r w:rsidRPr="006F575A">
        <w:rPr>
          <w:rFonts w:ascii="Arial" w:hAnsi="Arial" w:cs="Arial"/>
          <w:bCs/>
        </w:rPr>
        <w:t xml:space="preserve"> Приемането на изпълнението на Услугите по този Договор се извършва с подписване на протокол от Технически съвет на Възложителя за пр</w:t>
      </w:r>
      <w:r w:rsidR="006F575A" w:rsidRPr="006F575A">
        <w:rPr>
          <w:rFonts w:ascii="Arial" w:hAnsi="Arial" w:cs="Arial"/>
          <w:bCs/>
        </w:rPr>
        <w:t xml:space="preserve">иемане на </w:t>
      </w:r>
      <w:r w:rsidR="0032188A">
        <w:rPr>
          <w:rFonts w:ascii="Arial" w:hAnsi="Arial" w:cs="Arial"/>
          <w:bCs/>
        </w:rPr>
        <w:t>актуализацията на проекта</w:t>
      </w:r>
      <w:r w:rsidRPr="006F575A">
        <w:rPr>
          <w:rFonts w:ascii="Arial" w:hAnsi="Arial" w:cs="Arial"/>
          <w:bCs/>
        </w:rPr>
        <w:t>.</w:t>
      </w:r>
    </w:p>
    <w:p w14:paraId="4C29AC56" w14:textId="77777777" w:rsidR="00DC16E3" w:rsidRPr="00A0593B" w:rsidRDefault="00DC16E3" w:rsidP="00DC16E3">
      <w:pPr>
        <w:spacing w:after="0" w:line="240" w:lineRule="auto"/>
        <w:jc w:val="both"/>
        <w:rPr>
          <w:rFonts w:ascii="Arial" w:hAnsi="Arial" w:cs="Arial"/>
          <w:highlight w:val="yellow"/>
          <w:lang w:val="en-US"/>
        </w:rPr>
      </w:pPr>
    </w:p>
    <w:p w14:paraId="75C54418" w14:textId="77777777" w:rsidR="00DC16E3" w:rsidRPr="00DC16E3" w:rsidRDefault="00DC16E3" w:rsidP="00DC16E3">
      <w:pPr>
        <w:suppressAutoHyphens/>
        <w:spacing w:after="0" w:line="240" w:lineRule="auto"/>
        <w:jc w:val="both"/>
        <w:rPr>
          <w:rFonts w:ascii="Arial" w:hAnsi="Arial" w:cs="Arial"/>
          <w:b/>
          <w:bCs/>
        </w:rPr>
      </w:pPr>
      <w:r w:rsidRPr="00DC16E3">
        <w:rPr>
          <w:rFonts w:ascii="Arial" w:hAnsi="Arial" w:cs="Arial"/>
          <w:b/>
          <w:bCs/>
          <w:lang w:val="en-US"/>
        </w:rPr>
        <w:t>VII</w:t>
      </w:r>
      <w:r w:rsidRPr="00DC16E3">
        <w:rPr>
          <w:rFonts w:ascii="Arial" w:hAnsi="Arial" w:cs="Arial"/>
          <w:b/>
          <w:bCs/>
        </w:rPr>
        <w:t>. САНКЦИИ ПРИ НЕИЗПЪЛНЕНИЕ</w:t>
      </w:r>
    </w:p>
    <w:p w14:paraId="2BD2394B" w14:textId="5AADD62C" w:rsidR="00DC16E3" w:rsidRPr="00DC16E3" w:rsidRDefault="00DC16E3" w:rsidP="00DC16E3">
      <w:pPr>
        <w:spacing w:before="120" w:after="0" w:line="240" w:lineRule="auto"/>
        <w:jc w:val="both"/>
        <w:rPr>
          <w:rFonts w:ascii="Arial" w:hAnsi="Arial" w:cs="Arial"/>
          <w:bCs/>
        </w:rPr>
      </w:pPr>
      <w:r w:rsidRPr="00DC16E3">
        <w:rPr>
          <w:rFonts w:ascii="Arial" w:hAnsi="Arial" w:cs="Arial"/>
          <w:b/>
        </w:rPr>
        <w:t>Чл. 30. (1)</w:t>
      </w:r>
      <w:r w:rsidRPr="00DC16E3">
        <w:rPr>
          <w:rFonts w:ascii="Arial" w:hAnsi="Arial" w:cs="Arial"/>
          <w:bCs/>
        </w:rPr>
        <w:t xml:space="preserve"> За всеки случай на неизпълнение, в това число забавено изпълнение на което и да е задължение от страна на Изпълнителя, същият дължи на Възложителя до изправяне на неизпълнението и/или преустановяване на забавата неустойка в размер на 0,5 % на ден върху стойността на Договора за всеки ден забава, но не повече от </w:t>
      </w:r>
      <w:r w:rsidRPr="00DC16E3">
        <w:rPr>
          <w:rFonts w:ascii="Arial" w:hAnsi="Arial" w:cs="Arial"/>
          <w:bCs/>
          <w:lang w:val="en-US"/>
        </w:rPr>
        <w:t>10</w:t>
      </w:r>
      <w:r w:rsidRPr="00DC16E3">
        <w:rPr>
          <w:rFonts w:ascii="Arial" w:hAnsi="Arial" w:cs="Arial"/>
          <w:bCs/>
        </w:rPr>
        <w:t xml:space="preserve"> % (десет на сто) от стойността на същия.</w:t>
      </w:r>
    </w:p>
    <w:p w14:paraId="3AECAD5D" w14:textId="77777777" w:rsidR="00DC16E3" w:rsidRPr="00DC16E3" w:rsidRDefault="00DC16E3" w:rsidP="00DC16E3">
      <w:pPr>
        <w:spacing w:before="120" w:after="0" w:line="240" w:lineRule="auto"/>
        <w:jc w:val="both"/>
        <w:rPr>
          <w:rFonts w:ascii="Arial" w:hAnsi="Arial" w:cs="Arial"/>
          <w:bCs/>
        </w:rPr>
      </w:pPr>
      <w:r w:rsidRPr="00DC16E3">
        <w:rPr>
          <w:rFonts w:ascii="Arial" w:hAnsi="Arial" w:cs="Arial"/>
          <w:b/>
        </w:rPr>
        <w:t>(2)</w:t>
      </w:r>
      <w:r w:rsidRPr="00DC16E3">
        <w:rPr>
          <w:rFonts w:ascii="Arial" w:hAnsi="Arial" w:cs="Arial"/>
          <w:bCs/>
        </w:rPr>
        <w:t xml:space="preserve"> В случай че Възложителят закъснее да заплати, както е уговорено в този договор, той дължи обезщетение на Изпълнителя, в размер на ОЛП на БНБ + 2 пункта на годишна база </w:t>
      </w:r>
      <w:r w:rsidRPr="00DC16E3">
        <w:rPr>
          <w:rFonts w:ascii="Arial" w:hAnsi="Arial" w:cs="Arial"/>
          <w:bCs/>
        </w:rPr>
        <w:lastRenderedPageBreak/>
        <w:t>върху стойността на забавеното плащане за всеки просрочен ден, но не повече от 10 % от стойността на Договора.</w:t>
      </w:r>
    </w:p>
    <w:p w14:paraId="24C3AEB1" w14:textId="0BAAD338" w:rsidR="00DC16E3" w:rsidRPr="00DC16E3" w:rsidRDefault="00DC16E3" w:rsidP="00DC16E3">
      <w:pPr>
        <w:spacing w:before="120" w:after="0" w:line="240" w:lineRule="auto"/>
        <w:jc w:val="both"/>
        <w:rPr>
          <w:rFonts w:ascii="Arial" w:hAnsi="Arial" w:cs="Arial"/>
          <w:bCs/>
        </w:rPr>
      </w:pPr>
      <w:r w:rsidRPr="00DC16E3">
        <w:rPr>
          <w:rFonts w:ascii="Arial" w:hAnsi="Arial" w:cs="Arial"/>
          <w:b/>
        </w:rPr>
        <w:t>Чл. 31.</w:t>
      </w:r>
      <w:r w:rsidRPr="00DC16E3">
        <w:rPr>
          <w:rFonts w:ascii="Arial" w:hAnsi="Arial" w:cs="Arial"/>
          <w:bCs/>
        </w:rPr>
        <w:t xml:space="preserve"> При констатирано лошо или друго неточно или частично изпълнение на отделен етап от Услугите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съответния етап,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w:t>
      </w:r>
    </w:p>
    <w:p w14:paraId="021170FB" w14:textId="53C1971B" w:rsidR="00DC16E3" w:rsidRPr="00DC16E3" w:rsidRDefault="00DC16E3" w:rsidP="00DC16E3">
      <w:pPr>
        <w:spacing w:before="120" w:after="0" w:line="240" w:lineRule="auto"/>
        <w:jc w:val="both"/>
        <w:rPr>
          <w:rFonts w:ascii="Arial" w:hAnsi="Arial" w:cs="Arial"/>
          <w:bCs/>
        </w:rPr>
      </w:pPr>
      <w:r w:rsidRPr="008D46C5">
        <w:rPr>
          <w:rFonts w:ascii="Arial" w:hAnsi="Arial" w:cs="Arial"/>
          <w:b/>
        </w:rPr>
        <w:t>Чл. 32.</w:t>
      </w:r>
      <w:r w:rsidRPr="008D46C5">
        <w:rPr>
          <w:rFonts w:ascii="Arial" w:hAnsi="Arial" w:cs="Arial"/>
          <w:bCs/>
        </w:rPr>
        <w:t xml:space="preserve"> При доказани нарушения на задълженията по чл. 4</w:t>
      </w:r>
      <w:r w:rsidR="008D46C5" w:rsidRPr="008D46C5">
        <w:rPr>
          <w:rFonts w:ascii="Arial" w:hAnsi="Arial" w:cs="Arial"/>
          <w:bCs/>
        </w:rPr>
        <w:t>2</w:t>
      </w:r>
      <w:r w:rsidRPr="008D46C5">
        <w:rPr>
          <w:rFonts w:ascii="Arial" w:hAnsi="Arial" w:cs="Arial"/>
          <w:bCs/>
        </w:rPr>
        <w:t xml:space="preserve"> от настоящия договор, </w:t>
      </w:r>
      <w:r w:rsidRPr="00DC16E3">
        <w:rPr>
          <w:rFonts w:ascii="Arial" w:hAnsi="Arial" w:cs="Arial"/>
          <w:bCs/>
        </w:rPr>
        <w:t>Изпълнителят дължи неустойка в размер на 10 % от стойността на Договора.</w:t>
      </w:r>
    </w:p>
    <w:p w14:paraId="7227F4E5" w14:textId="21D0688B" w:rsidR="00DC16E3" w:rsidRPr="00DC16E3" w:rsidRDefault="00DC16E3" w:rsidP="00DC16E3">
      <w:pPr>
        <w:spacing w:before="120" w:after="0" w:line="240" w:lineRule="auto"/>
        <w:jc w:val="both"/>
        <w:rPr>
          <w:rFonts w:ascii="Arial" w:hAnsi="Arial" w:cs="Arial"/>
          <w:bCs/>
        </w:rPr>
      </w:pPr>
      <w:r w:rsidRPr="00DC16E3">
        <w:rPr>
          <w:rFonts w:ascii="Arial" w:hAnsi="Arial" w:cs="Arial"/>
          <w:b/>
        </w:rPr>
        <w:t>Чл. 33.</w:t>
      </w:r>
      <w:r w:rsidRPr="00DC16E3">
        <w:rPr>
          <w:rFonts w:ascii="Arial" w:hAnsi="Arial" w:cs="Arial"/>
          <w:bCs/>
        </w:rPr>
        <w:t xml:space="preserve">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w:t>
      </w:r>
    </w:p>
    <w:p w14:paraId="01EAD961" w14:textId="73D37E1B" w:rsidR="00DC16E3" w:rsidRPr="004173AA" w:rsidRDefault="00DC16E3" w:rsidP="00DC16E3">
      <w:pPr>
        <w:spacing w:before="120" w:after="0" w:line="240" w:lineRule="auto"/>
        <w:jc w:val="both"/>
        <w:rPr>
          <w:rFonts w:ascii="Arial" w:hAnsi="Arial" w:cs="Arial"/>
          <w:bCs/>
        </w:rPr>
      </w:pPr>
      <w:r w:rsidRPr="00DC16E3">
        <w:rPr>
          <w:rFonts w:ascii="Arial" w:hAnsi="Arial" w:cs="Arial"/>
          <w:b/>
        </w:rPr>
        <w:t>Чл. 34.</w:t>
      </w:r>
      <w:r w:rsidRPr="00DC16E3">
        <w:rPr>
          <w:rFonts w:ascii="Arial" w:hAnsi="Arial" w:cs="Arial"/>
          <w:bCs/>
        </w:rPr>
        <w:t xml:space="preserve">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29A1FCBC" w14:textId="77777777" w:rsidR="00DC16E3" w:rsidRPr="00A0593B" w:rsidRDefault="00DC16E3" w:rsidP="00DC16E3">
      <w:pPr>
        <w:spacing w:after="0" w:line="240" w:lineRule="auto"/>
        <w:jc w:val="both"/>
        <w:rPr>
          <w:rFonts w:ascii="Arial" w:hAnsi="Arial" w:cs="Arial"/>
          <w:highlight w:val="yellow"/>
          <w:lang w:val="en-US"/>
        </w:rPr>
      </w:pPr>
    </w:p>
    <w:p w14:paraId="5BC6C83B" w14:textId="77777777" w:rsidR="00DC16E3" w:rsidRPr="00DC16E3" w:rsidRDefault="00DC16E3" w:rsidP="00DC16E3">
      <w:pPr>
        <w:suppressAutoHyphens/>
        <w:spacing w:after="0" w:line="240" w:lineRule="auto"/>
        <w:jc w:val="both"/>
        <w:rPr>
          <w:rFonts w:ascii="Arial" w:hAnsi="Arial" w:cs="Arial"/>
          <w:b/>
          <w:bCs/>
        </w:rPr>
      </w:pPr>
      <w:r w:rsidRPr="00DC16E3">
        <w:rPr>
          <w:rFonts w:ascii="Arial" w:hAnsi="Arial" w:cs="Arial"/>
          <w:b/>
          <w:bCs/>
          <w:lang w:val="en-US"/>
        </w:rPr>
        <w:t>VIII</w:t>
      </w:r>
      <w:r w:rsidRPr="00DC16E3">
        <w:rPr>
          <w:rFonts w:ascii="Arial" w:hAnsi="Arial" w:cs="Arial"/>
          <w:b/>
          <w:bCs/>
        </w:rPr>
        <w:t>. ПРЕКРАТЯВАНЕ НА ДОГОВОРА</w:t>
      </w:r>
    </w:p>
    <w:p w14:paraId="73FC6568" w14:textId="3705F1F0" w:rsidR="00DC16E3" w:rsidRPr="00DC16E3" w:rsidRDefault="00DC16E3" w:rsidP="00DC16E3">
      <w:pPr>
        <w:spacing w:before="120" w:after="0" w:line="240" w:lineRule="auto"/>
        <w:jc w:val="both"/>
        <w:rPr>
          <w:rFonts w:ascii="Arial" w:hAnsi="Arial" w:cs="Arial"/>
          <w:bCs/>
        </w:rPr>
      </w:pPr>
      <w:r w:rsidRPr="00DC16E3">
        <w:rPr>
          <w:rFonts w:ascii="Arial" w:hAnsi="Arial" w:cs="Arial"/>
          <w:b/>
        </w:rPr>
        <w:t>Чл. 35. (1)</w:t>
      </w:r>
      <w:r w:rsidRPr="00DC16E3">
        <w:rPr>
          <w:rFonts w:ascii="Arial" w:hAnsi="Arial" w:cs="Arial"/>
          <w:bCs/>
        </w:rPr>
        <w:t xml:space="preserve"> Този Договор се прекратява:</w:t>
      </w:r>
    </w:p>
    <w:p w14:paraId="34CB4F27" w14:textId="77777777" w:rsidR="00DC16E3" w:rsidRPr="00DC16E3" w:rsidRDefault="00DC16E3" w:rsidP="00DC16E3">
      <w:pPr>
        <w:numPr>
          <w:ilvl w:val="0"/>
          <w:numId w:val="22"/>
        </w:numPr>
        <w:spacing w:before="120" w:after="0" w:line="240" w:lineRule="auto"/>
        <w:jc w:val="both"/>
        <w:rPr>
          <w:rFonts w:ascii="Arial" w:hAnsi="Arial" w:cs="Arial"/>
          <w:bCs/>
        </w:rPr>
      </w:pPr>
      <w:r w:rsidRPr="00DC16E3">
        <w:rPr>
          <w:rFonts w:ascii="Arial" w:hAnsi="Arial" w:cs="Arial"/>
          <w:bCs/>
        </w:rPr>
        <w:t>с изтичане на срока по чл. 4 от Договора;</w:t>
      </w:r>
    </w:p>
    <w:p w14:paraId="76A8551F" w14:textId="77777777" w:rsidR="00DC16E3" w:rsidRPr="00DC16E3" w:rsidRDefault="00DC16E3" w:rsidP="00DC16E3">
      <w:pPr>
        <w:numPr>
          <w:ilvl w:val="0"/>
          <w:numId w:val="22"/>
        </w:numPr>
        <w:spacing w:before="120" w:after="0" w:line="240" w:lineRule="auto"/>
        <w:jc w:val="both"/>
        <w:rPr>
          <w:rFonts w:ascii="Arial" w:hAnsi="Arial" w:cs="Arial"/>
          <w:bCs/>
        </w:rPr>
      </w:pPr>
      <w:r w:rsidRPr="00DC16E3">
        <w:rPr>
          <w:rFonts w:ascii="Arial" w:hAnsi="Arial" w:cs="Arial"/>
          <w:bCs/>
        </w:rPr>
        <w:t>с изпълнението на всички задължения на Страните по него;</w:t>
      </w:r>
    </w:p>
    <w:p w14:paraId="32D66AD1" w14:textId="77777777" w:rsidR="00DC16E3" w:rsidRPr="00DC16E3" w:rsidRDefault="00DC16E3" w:rsidP="00DC16E3">
      <w:pPr>
        <w:numPr>
          <w:ilvl w:val="0"/>
          <w:numId w:val="22"/>
        </w:numPr>
        <w:spacing w:before="120" w:after="0" w:line="240" w:lineRule="auto"/>
        <w:jc w:val="both"/>
        <w:rPr>
          <w:rFonts w:ascii="Arial" w:hAnsi="Arial" w:cs="Arial"/>
          <w:bCs/>
        </w:rPr>
      </w:pPr>
      <w:r w:rsidRPr="00DC16E3">
        <w:rPr>
          <w:rFonts w:ascii="Arial" w:hAnsi="Arial" w:cs="Arial"/>
          <w:bCs/>
        </w:rPr>
        <w:t>при настъпване на обективна невъзможност за изпълнение, за което обстоятелство засегнатата Страна е длъжна да уведоми другата Страна в срок до 10 (десет) дни от настъпване на невъзможността и да представи доказателства;</w:t>
      </w:r>
    </w:p>
    <w:p w14:paraId="66CCA4C5" w14:textId="77777777" w:rsidR="00DC16E3" w:rsidRPr="00DC16E3" w:rsidRDefault="00DC16E3" w:rsidP="00DC16E3">
      <w:pPr>
        <w:numPr>
          <w:ilvl w:val="0"/>
          <w:numId w:val="22"/>
        </w:numPr>
        <w:spacing w:before="120" w:after="0" w:line="240" w:lineRule="auto"/>
        <w:jc w:val="both"/>
        <w:rPr>
          <w:rFonts w:ascii="Arial" w:hAnsi="Arial" w:cs="Arial"/>
          <w:bCs/>
        </w:rPr>
      </w:pPr>
      <w:r w:rsidRPr="00DC16E3">
        <w:rPr>
          <w:rFonts w:ascii="Arial" w:hAnsi="Arial" w:cs="Arial"/>
          <w:bCs/>
        </w:rPr>
        <w:t>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53DA1965" w14:textId="77777777" w:rsidR="00DC16E3" w:rsidRPr="00DC16E3" w:rsidRDefault="00DC16E3" w:rsidP="00DC16E3">
      <w:pPr>
        <w:numPr>
          <w:ilvl w:val="0"/>
          <w:numId w:val="22"/>
        </w:numPr>
        <w:spacing w:before="120" w:after="0" w:line="240" w:lineRule="auto"/>
        <w:jc w:val="both"/>
        <w:rPr>
          <w:rFonts w:ascii="Arial" w:hAnsi="Arial" w:cs="Arial"/>
          <w:bCs/>
        </w:rPr>
      </w:pPr>
      <w:r w:rsidRPr="00DC16E3">
        <w:rPr>
          <w:rFonts w:ascii="Arial" w:hAnsi="Arial" w:cs="Arial"/>
          <w:bCs/>
        </w:rPr>
        <w:t>при условията по чл. 5, ал. 1, т. 3 от ЗИФОДРЮПДРСЛ.</w:t>
      </w:r>
    </w:p>
    <w:p w14:paraId="710D0CE2" w14:textId="77777777" w:rsidR="00DC16E3" w:rsidRPr="00DC16E3" w:rsidRDefault="00DC16E3" w:rsidP="00DC16E3">
      <w:pPr>
        <w:spacing w:before="120" w:after="0" w:line="240" w:lineRule="auto"/>
        <w:jc w:val="both"/>
        <w:rPr>
          <w:rFonts w:ascii="Arial" w:hAnsi="Arial" w:cs="Arial"/>
          <w:bCs/>
        </w:rPr>
      </w:pPr>
      <w:r w:rsidRPr="00DC16E3">
        <w:rPr>
          <w:rFonts w:ascii="Arial" w:hAnsi="Arial" w:cs="Arial"/>
          <w:b/>
        </w:rPr>
        <w:t>(2)</w:t>
      </w:r>
      <w:r w:rsidRPr="00DC16E3">
        <w:rPr>
          <w:rFonts w:ascii="Arial" w:hAnsi="Arial" w:cs="Arial"/>
          <w:bCs/>
        </w:rPr>
        <w:t xml:space="preserve"> Договорът може да бъде прекратен:</w:t>
      </w:r>
    </w:p>
    <w:p w14:paraId="1CB42819" w14:textId="77777777" w:rsidR="00DC16E3" w:rsidRPr="00DC16E3" w:rsidRDefault="00DC16E3" w:rsidP="00DC16E3">
      <w:pPr>
        <w:numPr>
          <w:ilvl w:val="0"/>
          <w:numId w:val="23"/>
        </w:numPr>
        <w:spacing w:before="120" w:after="0" w:line="240" w:lineRule="auto"/>
        <w:jc w:val="both"/>
        <w:rPr>
          <w:rFonts w:ascii="Arial" w:hAnsi="Arial" w:cs="Arial"/>
          <w:bCs/>
        </w:rPr>
      </w:pPr>
      <w:r w:rsidRPr="00DC16E3">
        <w:rPr>
          <w:rFonts w:ascii="Arial" w:hAnsi="Arial" w:cs="Arial"/>
          <w:bCs/>
        </w:rPr>
        <w:t>по взаимно съгласие на Страните, изразено в писмена форма;</w:t>
      </w:r>
    </w:p>
    <w:p w14:paraId="4673136F" w14:textId="77777777" w:rsidR="00DC16E3" w:rsidRPr="00DC16E3" w:rsidRDefault="00DC16E3" w:rsidP="00DC16E3">
      <w:pPr>
        <w:numPr>
          <w:ilvl w:val="0"/>
          <w:numId w:val="23"/>
        </w:numPr>
        <w:spacing w:before="120" w:after="0" w:line="240" w:lineRule="auto"/>
        <w:jc w:val="both"/>
        <w:rPr>
          <w:rFonts w:ascii="Arial" w:hAnsi="Arial" w:cs="Arial"/>
          <w:bCs/>
        </w:rPr>
      </w:pPr>
      <w:r w:rsidRPr="00DC16E3">
        <w:rPr>
          <w:rFonts w:ascii="Arial" w:hAnsi="Arial" w:cs="Arial"/>
          <w:bCs/>
        </w:rPr>
        <w:t>когато за Изпълнителя бъде открито производство по несъстоятелност или ликвидация – по искане на Възложителя.</w:t>
      </w:r>
    </w:p>
    <w:p w14:paraId="47BD66AF" w14:textId="1D5C0744" w:rsidR="00DC16E3" w:rsidRPr="00DC16E3" w:rsidRDefault="00DC16E3" w:rsidP="00DC16E3">
      <w:pPr>
        <w:spacing w:before="120" w:after="0" w:line="240" w:lineRule="auto"/>
        <w:jc w:val="both"/>
        <w:rPr>
          <w:rFonts w:ascii="Arial" w:hAnsi="Arial" w:cs="Arial"/>
          <w:bCs/>
        </w:rPr>
      </w:pPr>
      <w:r w:rsidRPr="00DC16E3">
        <w:rPr>
          <w:rFonts w:ascii="Arial" w:hAnsi="Arial" w:cs="Arial"/>
          <w:b/>
        </w:rPr>
        <w:t>Чл. 36. (1)</w:t>
      </w:r>
      <w:r w:rsidRPr="00DC16E3">
        <w:rPr>
          <w:rFonts w:ascii="Arial" w:hAnsi="Arial" w:cs="Arial"/>
          <w:bCs/>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48192DDA" w14:textId="77777777" w:rsidR="00DC16E3" w:rsidRPr="00DC16E3" w:rsidRDefault="00DC16E3" w:rsidP="00DC16E3">
      <w:pPr>
        <w:spacing w:before="120" w:after="0" w:line="240" w:lineRule="auto"/>
        <w:jc w:val="both"/>
        <w:rPr>
          <w:rFonts w:ascii="Arial" w:hAnsi="Arial" w:cs="Arial"/>
          <w:bCs/>
        </w:rPr>
      </w:pPr>
      <w:r w:rsidRPr="00DC16E3">
        <w:rPr>
          <w:rFonts w:ascii="Arial" w:hAnsi="Arial" w:cs="Arial"/>
          <w:b/>
        </w:rPr>
        <w:t>(2)</w:t>
      </w:r>
      <w:r w:rsidRPr="00DC16E3">
        <w:rPr>
          <w:rFonts w:ascii="Arial" w:hAnsi="Arial" w:cs="Arial"/>
          <w:bCs/>
        </w:rPr>
        <w:t xml:space="preserve"> За целите на този Договор, Страните ще считат за виновно неизпълнение на съществено задължение на Изпълнителя следното:</w:t>
      </w:r>
    </w:p>
    <w:p w14:paraId="0900DBB7" w14:textId="77777777" w:rsidR="00DC16E3" w:rsidRPr="00DC16E3" w:rsidRDefault="00DC16E3" w:rsidP="00DC16E3">
      <w:pPr>
        <w:spacing w:before="120" w:after="0" w:line="240" w:lineRule="auto"/>
        <w:jc w:val="both"/>
        <w:rPr>
          <w:rFonts w:ascii="Arial" w:hAnsi="Arial" w:cs="Arial"/>
          <w:bCs/>
        </w:rPr>
      </w:pPr>
      <w:r w:rsidRPr="00DC16E3">
        <w:rPr>
          <w:rFonts w:ascii="Arial" w:hAnsi="Arial" w:cs="Arial"/>
          <w:bCs/>
        </w:rPr>
        <w:t>1. Изпълнителят е допуснал съществено отклонение от условията за изпълнение на поръчката в Техническата спецификация и Техническото предложение.</w:t>
      </w:r>
    </w:p>
    <w:p w14:paraId="00F9B4F4" w14:textId="77777777" w:rsidR="00DC16E3" w:rsidRPr="00DC16E3" w:rsidRDefault="00DC16E3" w:rsidP="00DC16E3">
      <w:pPr>
        <w:spacing w:before="120" w:after="0" w:line="240" w:lineRule="auto"/>
        <w:jc w:val="both"/>
        <w:rPr>
          <w:rFonts w:ascii="Arial" w:hAnsi="Arial" w:cs="Arial"/>
          <w:bCs/>
        </w:rPr>
      </w:pPr>
      <w:r w:rsidRPr="00DC16E3">
        <w:rPr>
          <w:rFonts w:ascii="Arial" w:hAnsi="Arial" w:cs="Arial"/>
          <w:b/>
        </w:rPr>
        <w:t>(3)</w:t>
      </w:r>
      <w:r w:rsidRPr="00DC16E3">
        <w:rPr>
          <w:rFonts w:ascii="Arial" w:hAnsi="Arial" w:cs="Arial"/>
          <w:bCs/>
        </w:rPr>
        <w:t xml:space="preserve">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069FB455" w14:textId="103E82A9" w:rsidR="00DC16E3" w:rsidRPr="00DC16E3" w:rsidRDefault="00DC16E3" w:rsidP="00DC16E3">
      <w:pPr>
        <w:spacing w:before="120" w:after="0" w:line="240" w:lineRule="auto"/>
        <w:jc w:val="both"/>
        <w:rPr>
          <w:rFonts w:ascii="Arial" w:hAnsi="Arial" w:cs="Arial"/>
          <w:bCs/>
        </w:rPr>
      </w:pPr>
      <w:r w:rsidRPr="00DC16E3">
        <w:rPr>
          <w:rFonts w:ascii="Arial" w:hAnsi="Arial" w:cs="Arial"/>
          <w:b/>
        </w:rPr>
        <w:t>Чл. 37.</w:t>
      </w:r>
      <w:r w:rsidRPr="00DC16E3">
        <w:rPr>
          <w:rFonts w:ascii="Arial" w:hAnsi="Arial" w:cs="Arial"/>
          <w:bCs/>
        </w:rPr>
        <w:t xml:space="preserve">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w:t>
      </w:r>
      <w:proofErr w:type="spellStart"/>
      <w:r w:rsidRPr="00DC16E3">
        <w:rPr>
          <w:rFonts w:ascii="Arial" w:hAnsi="Arial" w:cs="Arial"/>
          <w:bCs/>
        </w:rPr>
        <w:t>непостигане</w:t>
      </w:r>
      <w:proofErr w:type="spellEnd"/>
      <w:r w:rsidRPr="00DC16E3">
        <w:rPr>
          <w:rFonts w:ascii="Arial" w:hAnsi="Arial" w:cs="Arial"/>
          <w:bCs/>
        </w:rPr>
        <w:t xml:space="preserve"> на съгласие – по реда на клаузата за разрешаване на спорове по този Договор.</w:t>
      </w:r>
    </w:p>
    <w:p w14:paraId="37D5E37E" w14:textId="1B222839" w:rsidR="00DC16E3" w:rsidRPr="00DC16E3" w:rsidRDefault="00DC16E3" w:rsidP="00DC16E3">
      <w:pPr>
        <w:spacing w:before="120" w:after="0" w:line="240" w:lineRule="auto"/>
        <w:jc w:val="both"/>
        <w:rPr>
          <w:rFonts w:ascii="Arial" w:hAnsi="Arial" w:cs="Arial"/>
          <w:bCs/>
        </w:rPr>
      </w:pPr>
      <w:r w:rsidRPr="00DC16E3">
        <w:rPr>
          <w:rFonts w:ascii="Arial" w:hAnsi="Arial" w:cs="Arial"/>
          <w:b/>
        </w:rPr>
        <w:lastRenderedPageBreak/>
        <w:t xml:space="preserve">Чл. </w:t>
      </w:r>
      <w:r>
        <w:rPr>
          <w:rFonts w:ascii="Arial" w:hAnsi="Arial" w:cs="Arial"/>
          <w:b/>
        </w:rPr>
        <w:t>38</w:t>
      </w:r>
      <w:r w:rsidRPr="00DC16E3">
        <w:rPr>
          <w:rFonts w:ascii="Arial" w:hAnsi="Arial" w:cs="Arial"/>
          <w:b/>
        </w:rPr>
        <w:t>.</w:t>
      </w:r>
      <w:r w:rsidRPr="00DC16E3">
        <w:rPr>
          <w:rFonts w:ascii="Arial" w:hAnsi="Arial" w:cs="Arial"/>
          <w:bCs/>
        </w:rPr>
        <w:t xml:space="preserve"> Във всички случаи на прекратяване на Договора, освен при прекратяване на юридическо лице – Страна по Договора без правоприемство:</w:t>
      </w:r>
    </w:p>
    <w:p w14:paraId="23852A1B" w14:textId="77777777" w:rsidR="00DC16E3" w:rsidRPr="00DC16E3" w:rsidRDefault="00DC16E3" w:rsidP="00DC16E3">
      <w:pPr>
        <w:numPr>
          <w:ilvl w:val="0"/>
          <w:numId w:val="25"/>
        </w:numPr>
        <w:spacing w:before="120" w:after="0" w:line="240" w:lineRule="auto"/>
        <w:jc w:val="both"/>
        <w:rPr>
          <w:rFonts w:ascii="Arial" w:hAnsi="Arial" w:cs="Arial"/>
          <w:bCs/>
        </w:rPr>
      </w:pPr>
      <w:r w:rsidRPr="00DC16E3">
        <w:rPr>
          <w:rFonts w:ascii="Arial" w:hAnsi="Arial" w:cs="Arial"/>
          <w:bCs/>
        </w:rPr>
        <w:t>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46AD136B" w14:textId="77777777" w:rsidR="00DC16E3" w:rsidRPr="00DC16E3" w:rsidRDefault="00DC16E3" w:rsidP="00DC16E3">
      <w:pPr>
        <w:numPr>
          <w:ilvl w:val="0"/>
          <w:numId w:val="25"/>
        </w:numPr>
        <w:spacing w:before="120" w:after="0" w:line="240" w:lineRule="auto"/>
        <w:jc w:val="both"/>
        <w:rPr>
          <w:rFonts w:ascii="Arial" w:hAnsi="Arial" w:cs="Arial"/>
          <w:bCs/>
        </w:rPr>
      </w:pPr>
      <w:r w:rsidRPr="00DC16E3">
        <w:rPr>
          <w:rFonts w:ascii="Arial" w:hAnsi="Arial" w:cs="Arial"/>
          <w:bCs/>
        </w:rPr>
        <w:t>Изпълнителят се задължава:</w:t>
      </w:r>
    </w:p>
    <w:p w14:paraId="78CEBFE4" w14:textId="77777777" w:rsidR="00DC16E3" w:rsidRPr="00DC16E3" w:rsidRDefault="00DC16E3" w:rsidP="00DC16E3">
      <w:pPr>
        <w:spacing w:before="120" w:after="0" w:line="240" w:lineRule="auto"/>
        <w:jc w:val="both"/>
        <w:rPr>
          <w:rFonts w:ascii="Arial" w:hAnsi="Arial" w:cs="Arial"/>
          <w:bCs/>
        </w:rPr>
      </w:pPr>
      <w:r w:rsidRPr="00DC16E3">
        <w:rPr>
          <w:rFonts w:ascii="Arial" w:hAnsi="Arial" w:cs="Arial"/>
          <w:bCs/>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14:paraId="2EA48DBB" w14:textId="77777777" w:rsidR="00DC16E3" w:rsidRPr="00DC16E3" w:rsidRDefault="00DC16E3" w:rsidP="00DC16E3">
      <w:pPr>
        <w:spacing w:before="120" w:after="0" w:line="240" w:lineRule="auto"/>
        <w:jc w:val="both"/>
        <w:rPr>
          <w:rFonts w:ascii="Arial" w:hAnsi="Arial" w:cs="Arial"/>
          <w:bCs/>
        </w:rPr>
      </w:pPr>
      <w:r w:rsidRPr="00DC16E3">
        <w:rPr>
          <w:rFonts w:ascii="Arial" w:hAnsi="Arial" w:cs="Arial"/>
          <w:bCs/>
        </w:rPr>
        <w:t>б) да предаде на Възложителя всички документи, изготвени от него в изпълнение на Договора до датата на прекратяването; и</w:t>
      </w:r>
    </w:p>
    <w:p w14:paraId="79DE1B2B" w14:textId="77777777" w:rsidR="00DC16E3" w:rsidRPr="00DC16E3" w:rsidRDefault="00DC16E3" w:rsidP="00DC16E3">
      <w:pPr>
        <w:spacing w:before="120" w:after="0" w:line="240" w:lineRule="auto"/>
        <w:jc w:val="both"/>
        <w:rPr>
          <w:rFonts w:ascii="Arial" w:hAnsi="Arial" w:cs="Arial"/>
          <w:bCs/>
        </w:rPr>
      </w:pPr>
      <w:r w:rsidRPr="00DC16E3">
        <w:rPr>
          <w:rFonts w:ascii="Arial" w:hAnsi="Arial" w:cs="Arial"/>
          <w:bCs/>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58C53176" w14:textId="73FF23FE" w:rsidR="00DC16E3" w:rsidRPr="004A40B6" w:rsidRDefault="00DC16E3" w:rsidP="00DC16E3">
      <w:pPr>
        <w:spacing w:before="120" w:after="0" w:line="240" w:lineRule="auto"/>
        <w:jc w:val="both"/>
        <w:rPr>
          <w:rFonts w:ascii="Arial" w:hAnsi="Arial" w:cs="Arial"/>
          <w:bCs/>
        </w:rPr>
      </w:pPr>
      <w:r w:rsidRPr="00DC16E3">
        <w:rPr>
          <w:rFonts w:ascii="Arial" w:hAnsi="Arial" w:cs="Arial"/>
          <w:b/>
        </w:rPr>
        <w:t xml:space="preserve">Чл. </w:t>
      </w:r>
      <w:r>
        <w:rPr>
          <w:rFonts w:ascii="Arial" w:hAnsi="Arial" w:cs="Arial"/>
          <w:b/>
        </w:rPr>
        <w:t>39</w:t>
      </w:r>
      <w:r w:rsidRPr="00DC16E3">
        <w:rPr>
          <w:rFonts w:ascii="Arial" w:hAnsi="Arial" w:cs="Arial"/>
          <w:b/>
        </w:rPr>
        <w:t>.</w:t>
      </w:r>
      <w:r w:rsidRPr="00DC16E3">
        <w:rPr>
          <w:rFonts w:ascii="Arial" w:hAnsi="Arial" w:cs="Arial"/>
          <w:bCs/>
        </w:rPr>
        <w:t xml:space="preserve"> При предсрочно прекратяване на Договора, Възложителят е длъжен да заплати на Изпълнителя реално изпълнените и приети по установения ред Услуги.</w:t>
      </w:r>
    </w:p>
    <w:p w14:paraId="403DA2E5" w14:textId="77777777" w:rsidR="00DC16E3" w:rsidRPr="004A40B6" w:rsidRDefault="00DC16E3" w:rsidP="00DC16E3">
      <w:pPr>
        <w:spacing w:after="0" w:line="240" w:lineRule="auto"/>
        <w:jc w:val="both"/>
        <w:rPr>
          <w:rFonts w:ascii="Arial" w:hAnsi="Arial" w:cs="Arial"/>
          <w:lang w:val="en-US"/>
        </w:rPr>
      </w:pPr>
    </w:p>
    <w:p w14:paraId="179F0196" w14:textId="77777777" w:rsidR="00DC16E3" w:rsidRPr="004A40B6" w:rsidRDefault="00DC16E3" w:rsidP="00DC16E3">
      <w:pPr>
        <w:suppressAutoHyphens/>
        <w:spacing w:after="0" w:line="240" w:lineRule="auto"/>
        <w:jc w:val="both"/>
        <w:rPr>
          <w:rFonts w:ascii="Arial" w:hAnsi="Arial" w:cs="Arial"/>
          <w:b/>
          <w:bCs/>
        </w:rPr>
      </w:pPr>
      <w:r w:rsidRPr="004A40B6">
        <w:rPr>
          <w:rFonts w:ascii="Arial" w:hAnsi="Arial" w:cs="Arial"/>
          <w:b/>
          <w:bCs/>
          <w:lang w:val="en-US"/>
        </w:rPr>
        <w:t>IX</w:t>
      </w:r>
      <w:r w:rsidRPr="004A40B6">
        <w:rPr>
          <w:rFonts w:ascii="Arial" w:hAnsi="Arial" w:cs="Arial"/>
          <w:b/>
          <w:bCs/>
        </w:rPr>
        <w:t>. ОБЩИ РАЗПОРЕДБИ</w:t>
      </w:r>
    </w:p>
    <w:p w14:paraId="4A0C9B87" w14:textId="4FAEB3F5" w:rsidR="00DC16E3" w:rsidRPr="004A40B6" w:rsidRDefault="00DC16E3" w:rsidP="00DC16E3">
      <w:pPr>
        <w:spacing w:before="120" w:after="0" w:line="240" w:lineRule="auto"/>
        <w:jc w:val="both"/>
        <w:rPr>
          <w:rFonts w:ascii="Arial" w:hAnsi="Arial" w:cs="Arial"/>
          <w:bCs/>
        </w:rPr>
      </w:pPr>
      <w:r w:rsidRPr="00EA08AA">
        <w:rPr>
          <w:rFonts w:ascii="Arial" w:hAnsi="Arial" w:cs="Arial"/>
          <w:b/>
        </w:rPr>
        <w:t xml:space="preserve">Чл. </w:t>
      </w:r>
      <w:r>
        <w:rPr>
          <w:rFonts w:ascii="Arial" w:hAnsi="Arial" w:cs="Arial"/>
          <w:b/>
        </w:rPr>
        <w:t>40</w:t>
      </w:r>
      <w:r w:rsidRPr="00EA08AA">
        <w:rPr>
          <w:rFonts w:ascii="Arial" w:hAnsi="Arial" w:cs="Arial"/>
          <w:b/>
        </w:rPr>
        <w:t>. (1)</w:t>
      </w:r>
      <w:r w:rsidRPr="004A40B6">
        <w:rPr>
          <w:rFonts w:ascii="Arial" w:hAnsi="Arial" w:cs="Arial"/>
          <w:bCs/>
        </w:rPr>
        <w:t xml:space="preserve">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14:paraId="60B7612F" w14:textId="77777777" w:rsidR="00DC16E3" w:rsidRPr="004A40B6" w:rsidRDefault="00DC16E3" w:rsidP="00DC16E3">
      <w:pPr>
        <w:spacing w:before="120" w:after="0" w:line="240" w:lineRule="auto"/>
        <w:jc w:val="both"/>
        <w:rPr>
          <w:rFonts w:ascii="Arial" w:hAnsi="Arial" w:cs="Arial"/>
          <w:bCs/>
        </w:rPr>
      </w:pPr>
      <w:r w:rsidRPr="00EA08AA">
        <w:rPr>
          <w:rFonts w:ascii="Arial" w:hAnsi="Arial" w:cs="Arial"/>
          <w:b/>
        </w:rPr>
        <w:t>(2)</w:t>
      </w:r>
      <w:r w:rsidRPr="004A40B6">
        <w:rPr>
          <w:rFonts w:ascii="Arial" w:hAnsi="Arial" w:cs="Arial"/>
          <w:bCs/>
        </w:rPr>
        <w:t xml:space="preserve"> При противоречие между различни разпоредби или условия, съдържащи се в Договора и Приложенията, се прилагат следните правила:</w:t>
      </w:r>
    </w:p>
    <w:p w14:paraId="76182B6D" w14:textId="77777777" w:rsidR="00DC16E3" w:rsidRPr="004A40B6" w:rsidRDefault="00DC16E3" w:rsidP="00DC16E3">
      <w:pPr>
        <w:numPr>
          <w:ilvl w:val="0"/>
          <w:numId w:val="26"/>
        </w:numPr>
        <w:spacing w:before="120" w:after="0" w:line="240" w:lineRule="auto"/>
        <w:jc w:val="both"/>
        <w:rPr>
          <w:rFonts w:ascii="Arial" w:hAnsi="Arial" w:cs="Arial"/>
          <w:bCs/>
        </w:rPr>
      </w:pPr>
      <w:r w:rsidRPr="004A40B6">
        <w:rPr>
          <w:rFonts w:ascii="Arial" w:hAnsi="Arial" w:cs="Arial"/>
          <w:bCs/>
        </w:rPr>
        <w:t>специалните разпоредби имат предимство пред общите разпоредби;</w:t>
      </w:r>
    </w:p>
    <w:p w14:paraId="1846EF42" w14:textId="77777777" w:rsidR="00DC16E3" w:rsidRPr="004A40B6" w:rsidRDefault="00DC16E3" w:rsidP="00DC16E3">
      <w:pPr>
        <w:numPr>
          <w:ilvl w:val="0"/>
          <w:numId w:val="26"/>
        </w:numPr>
        <w:spacing w:before="120" w:after="0" w:line="240" w:lineRule="auto"/>
        <w:jc w:val="both"/>
        <w:rPr>
          <w:rFonts w:ascii="Arial" w:hAnsi="Arial" w:cs="Arial"/>
          <w:bCs/>
        </w:rPr>
      </w:pPr>
      <w:r w:rsidRPr="004A40B6">
        <w:rPr>
          <w:rFonts w:ascii="Arial" w:hAnsi="Arial" w:cs="Arial"/>
          <w:bCs/>
        </w:rPr>
        <w:t>разпоредбите на Приложенията имат предимство пред разпоредбите на Договора.</w:t>
      </w:r>
    </w:p>
    <w:p w14:paraId="745577C9" w14:textId="708F37BD" w:rsidR="00DC16E3" w:rsidRPr="004A40B6" w:rsidRDefault="00DC16E3" w:rsidP="00DC16E3">
      <w:pPr>
        <w:spacing w:before="120" w:after="0" w:line="240" w:lineRule="auto"/>
        <w:jc w:val="both"/>
        <w:rPr>
          <w:rFonts w:ascii="Arial" w:hAnsi="Arial" w:cs="Arial"/>
          <w:bCs/>
        </w:rPr>
      </w:pPr>
      <w:r w:rsidRPr="00EA08AA">
        <w:rPr>
          <w:rFonts w:ascii="Arial" w:hAnsi="Arial" w:cs="Arial"/>
          <w:b/>
        </w:rPr>
        <w:t>Чл. 4</w:t>
      </w:r>
      <w:r>
        <w:rPr>
          <w:rFonts w:ascii="Arial" w:hAnsi="Arial" w:cs="Arial"/>
          <w:b/>
        </w:rPr>
        <w:t>1</w:t>
      </w:r>
      <w:r w:rsidRPr="00EA08AA">
        <w:rPr>
          <w:rFonts w:ascii="Arial" w:hAnsi="Arial" w:cs="Arial"/>
          <w:b/>
        </w:rPr>
        <w:t xml:space="preserve">. </w:t>
      </w:r>
      <w:r w:rsidRPr="004A40B6">
        <w:rPr>
          <w:rFonts w:ascii="Arial" w:hAnsi="Arial" w:cs="Arial"/>
          <w:bCs/>
        </w:rPr>
        <w:t>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w:t>
      </w:r>
      <w:r w:rsidRPr="004A40B6">
        <w:rPr>
          <w:rFonts w:ascii="Arial" w:hAnsi="Arial" w:cs="Arial"/>
          <w:bCs/>
          <w:lang w:val="en-US"/>
        </w:rPr>
        <w:t xml:space="preserve"> </w:t>
      </w:r>
      <w:r w:rsidRPr="004A40B6">
        <w:rPr>
          <w:rFonts w:ascii="Arial" w:hAnsi="Arial" w:cs="Arial"/>
          <w:bCs/>
        </w:rPr>
        <w:t>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14:paraId="0DE15ECC" w14:textId="77777777" w:rsidR="00DC16E3" w:rsidRPr="004A40B6" w:rsidRDefault="00DC16E3" w:rsidP="00DC16E3">
      <w:pPr>
        <w:spacing w:after="0" w:line="240" w:lineRule="auto"/>
        <w:jc w:val="both"/>
        <w:rPr>
          <w:rFonts w:ascii="Arial" w:hAnsi="Arial" w:cs="Arial"/>
          <w:lang w:val="en-US"/>
        </w:rPr>
      </w:pPr>
    </w:p>
    <w:p w14:paraId="25370033" w14:textId="77777777" w:rsidR="00DC16E3" w:rsidRPr="004A40B6" w:rsidRDefault="00DC16E3" w:rsidP="00DC16E3">
      <w:pPr>
        <w:suppressAutoHyphens/>
        <w:spacing w:after="0" w:line="240" w:lineRule="auto"/>
        <w:jc w:val="both"/>
        <w:rPr>
          <w:rFonts w:ascii="Arial" w:hAnsi="Arial" w:cs="Arial"/>
          <w:b/>
          <w:bCs/>
        </w:rPr>
      </w:pPr>
      <w:r w:rsidRPr="004A40B6">
        <w:rPr>
          <w:rFonts w:ascii="Arial" w:hAnsi="Arial" w:cs="Arial"/>
          <w:b/>
          <w:bCs/>
          <w:lang w:val="en-US"/>
        </w:rPr>
        <w:t>X</w:t>
      </w:r>
      <w:r w:rsidRPr="004A40B6">
        <w:rPr>
          <w:rFonts w:ascii="Arial" w:hAnsi="Arial" w:cs="Arial"/>
          <w:b/>
          <w:bCs/>
        </w:rPr>
        <w:t>. КОНФИДЕНЦИАЛНОСТ</w:t>
      </w:r>
    </w:p>
    <w:p w14:paraId="4A0F5CF3" w14:textId="0998925C" w:rsidR="00DC16E3" w:rsidRPr="004A40B6" w:rsidRDefault="00DC16E3" w:rsidP="00DC16E3">
      <w:pPr>
        <w:spacing w:before="120" w:after="0" w:line="240" w:lineRule="auto"/>
        <w:jc w:val="both"/>
        <w:rPr>
          <w:rFonts w:ascii="Arial" w:hAnsi="Arial" w:cs="Arial"/>
          <w:bCs/>
        </w:rPr>
      </w:pPr>
      <w:r w:rsidRPr="00EA08AA">
        <w:rPr>
          <w:rFonts w:ascii="Arial" w:hAnsi="Arial" w:cs="Arial"/>
          <w:b/>
        </w:rPr>
        <w:t>Чл. 4</w:t>
      </w:r>
      <w:r>
        <w:rPr>
          <w:rFonts w:ascii="Arial" w:hAnsi="Arial" w:cs="Arial"/>
          <w:b/>
        </w:rPr>
        <w:t>2</w:t>
      </w:r>
      <w:r w:rsidRPr="00EA08AA">
        <w:rPr>
          <w:rFonts w:ascii="Arial" w:hAnsi="Arial" w:cs="Arial"/>
          <w:b/>
        </w:rPr>
        <w:t>. (1)</w:t>
      </w:r>
      <w:r w:rsidRPr="004A40B6">
        <w:rPr>
          <w:rFonts w:ascii="Arial" w:hAnsi="Arial" w:cs="Arial"/>
          <w:bCs/>
        </w:rPr>
        <w:t xml:space="preserve">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4A40B6">
        <w:rPr>
          <w:rFonts w:ascii="Arial" w:hAnsi="Arial" w:cs="Arial"/>
          <w:b/>
        </w:rPr>
        <w:t>Конфиденциална информация</w:t>
      </w:r>
      <w:r w:rsidRPr="004A40B6">
        <w:rPr>
          <w:rFonts w:ascii="Arial" w:hAnsi="Arial" w:cs="Arial"/>
          <w:bCs/>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14:paraId="4A6DA780" w14:textId="77777777" w:rsidR="00DC16E3" w:rsidRPr="004A40B6" w:rsidRDefault="00DC16E3" w:rsidP="00DC16E3">
      <w:pPr>
        <w:spacing w:before="120" w:after="0" w:line="240" w:lineRule="auto"/>
        <w:jc w:val="both"/>
        <w:rPr>
          <w:rFonts w:ascii="Arial" w:hAnsi="Arial" w:cs="Arial"/>
          <w:bCs/>
        </w:rPr>
      </w:pPr>
      <w:r w:rsidRPr="00EA08AA">
        <w:rPr>
          <w:rFonts w:ascii="Arial" w:hAnsi="Arial" w:cs="Arial"/>
          <w:b/>
        </w:rPr>
        <w:t>(2)</w:t>
      </w:r>
      <w:r w:rsidRPr="004A40B6">
        <w:rPr>
          <w:rFonts w:ascii="Arial" w:hAnsi="Arial" w:cs="Arial"/>
          <w:bCs/>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6BBFAF71" w14:textId="77777777" w:rsidR="00DC16E3" w:rsidRPr="004A40B6" w:rsidRDefault="00DC16E3" w:rsidP="00DC16E3">
      <w:pPr>
        <w:spacing w:before="120" w:after="0" w:line="240" w:lineRule="auto"/>
        <w:jc w:val="both"/>
        <w:rPr>
          <w:rFonts w:ascii="Arial" w:hAnsi="Arial" w:cs="Arial"/>
          <w:bCs/>
        </w:rPr>
      </w:pPr>
      <w:r w:rsidRPr="00EA08AA">
        <w:rPr>
          <w:rFonts w:ascii="Arial" w:hAnsi="Arial" w:cs="Arial"/>
          <w:b/>
        </w:rPr>
        <w:t>(3)</w:t>
      </w:r>
      <w:r w:rsidRPr="004A40B6">
        <w:rPr>
          <w:rFonts w:ascii="Arial" w:hAnsi="Arial" w:cs="Arial"/>
          <w:bCs/>
        </w:rPr>
        <w:t xml:space="preserve"> Не се счита за нарушение на задълженията за </w:t>
      </w:r>
      <w:proofErr w:type="spellStart"/>
      <w:r w:rsidRPr="004A40B6">
        <w:rPr>
          <w:rFonts w:ascii="Arial" w:hAnsi="Arial" w:cs="Arial"/>
          <w:bCs/>
        </w:rPr>
        <w:t>неразкриване</w:t>
      </w:r>
      <w:proofErr w:type="spellEnd"/>
      <w:r w:rsidRPr="004A40B6">
        <w:rPr>
          <w:rFonts w:ascii="Arial" w:hAnsi="Arial" w:cs="Arial"/>
          <w:bCs/>
        </w:rPr>
        <w:t xml:space="preserve"> на Конфиденциална информация, когато:</w:t>
      </w:r>
    </w:p>
    <w:p w14:paraId="33BA6901" w14:textId="77777777" w:rsidR="00DC16E3" w:rsidRPr="004A40B6" w:rsidRDefault="00DC16E3" w:rsidP="00DC16E3">
      <w:pPr>
        <w:numPr>
          <w:ilvl w:val="0"/>
          <w:numId w:val="27"/>
        </w:numPr>
        <w:spacing w:before="120" w:after="0" w:line="240" w:lineRule="auto"/>
        <w:jc w:val="both"/>
        <w:rPr>
          <w:rFonts w:ascii="Arial" w:hAnsi="Arial" w:cs="Arial"/>
          <w:bCs/>
        </w:rPr>
      </w:pPr>
      <w:r w:rsidRPr="004A40B6">
        <w:rPr>
          <w:rFonts w:ascii="Arial" w:hAnsi="Arial" w:cs="Arial"/>
          <w:bCs/>
        </w:rPr>
        <w:t>информацията е станала или става публично достъпна, без нарушаване на този Договор от която и да е от Страните;</w:t>
      </w:r>
    </w:p>
    <w:p w14:paraId="115B1505" w14:textId="77777777" w:rsidR="00DC16E3" w:rsidRPr="004A40B6" w:rsidRDefault="00DC16E3" w:rsidP="00DC16E3">
      <w:pPr>
        <w:numPr>
          <w:ilvl w:val="0"/>
          <w:numId w:val="27"/>
        </w:numPr>
        <w:spacing w:before="120" w:after="0" w:line="240" w:lineRule="auto"/>
        <w:jc w:val="both"/>
        <w:rPr>
          <w:rFonts w:ascii="Arial" w:hAnsi="Arial" w:cs="Arial"/>
          <w:bCs/>
        </w:rPr>
      </w:pPr>
      <w:r w:rsidRPr="004A40B6">
        <w:rPr>
          <w:rFonts w:ascii="Arial" w:hAnsi="Arial" w:cs="Arial"/>
          <w:bCs/>
        </w:rPr>
        <w:t>информацията се изисква по силата на закон, приложим спрямо която и да е от Страните; или</w:t>
      </w:r>
    </w:p>
    <w:p w14:paraId="6E42297F" w14:textId="77777777" w:rsidR="00DC16E3" w:rsidRPr="004A40B6" w:rsidRDefault="00DC16E3" w:rsidP="00DC16E3">
      <w:pPr>
        <w:numPr>
          <w:ilvl w:val="0"/>
          <w:numId w:val="27"/>
        </w:numPr>
        <w:spacing w:before="120" w:after="0" w:line="240" w:lineRule="auto"/>
        <w:jc w:val="both"/>
        <w:rPr>
          <w:rFonts w:ascii="Arial" w:hAnsi="Arial" w:cs="Arial"/>
          <w:bCs/>
        </w:rPr>
      </w:pPr>
      <w:r w:rsidRPr="004A40B6">
        <w:rPr>
          <w:rFonts w:ascii="Arial" w:hAnsi="Arial" w:cs="Arial"/>
          <w:bCs/>
        </w:rPr>
        <w:t>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7B3ECE51" w14:textId="77777777" w:rsidR="00DC16E3" w:rsidRPr="004A40B6" w:rsidRDefault="00DC16E3" w:rsidP="00DC16E3">
      <w:pPr>
        <w:spacing w:before="120" w:after="0" w:line="240" w:lineRule="auto"/>
        <w:jc w:val="both"/>
        <w:rPr>
          <w:rFonts w:ascii="Arial" w:hAnsi="Arial" w:cs="Arial"/>
          <w:bCs/>
        </w:rPr>
      </w:pPr>
      <w:r w:rsidRPr="004A40B6">
        <w:rPr>
          <w:rFonts w:ascii="Arial" w:hAnsi="Arial" w:cs="Arial"/>
          <w:bCs/>
        </w:rPr>
        <w:lastRenderedPageBreak/>
        <w:t>В случаите по точки 2 или 3 Страната, която следва да предостави информацията, уведомява незабавно другата Страна по Договора.</w:t>
      </w:r>
    </w:p>
    <w:p w14:paraId="337DE9E5" w14:textId="77777777" w:rsidR="00DC16E3" w:rsidRPr="004A40B6" w:rsidRDefault="00DC16E3" w:rsidP="00DC16E3">
      <w:pPr>
        <w:spacing w:before="120" w:after="0" w:line="240" w:lineRule="auto"/>
        <w:jc w:val="both"/>
        <w:rPr>
          <w:rFonts w:ascii="Arial" w:hAnsi="Arial" w:cs="Arial"/>
          <w:bCs/>
        </w:rPr>
      </w:pPr>
      <w:r w:rsidRPr="00EA08AA">
        <w:rPr>
          <w:rFonts w:ascii="Arial" w:hAnsi="Arial" w:cs="Arial"/>
          <w:b/>
        </w:rPr>
        <w:t>(4)</w:t>
      </w:r>
      <w:r w:rsidRPr="004A40B6">
        <w:rPr>
          <w:rFonts w:ascii="Arial" w:hAnsi="Arial" w:cs="Arial"/>
          <w:bCs/>
        </w:rPr>
        <w:t xml:space="preserve">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14:paraId="0082C266" w14:textId="77777777" w:rsidR="00DC16E3" w:rsidRPr="004A40B6" w:rsidRDefault="00DC16E3" w:rsidP="00DC16E3">
      <w:pPr>
        <w:spacing w:before="120" w:after="0" w:line="240" w:lineRule="auto"/>
        <w:jc w:val="both"/>
        <w:rPr>
          <w:rFonts w:ascii="Arial" w:hAnsi="Arial" w:cs="Arial"/>
          <w:bCs/>
        </w:rPr>
      </w:pPr>
      <w:r w:rsidRPr="004A40B6">
        <w:rPr>
          <w:rFonts w:ascii="Arial" w:hAnsi="Arial" w:cs="Arial"/>
          <w:bCs/>
        </w:rPr>
        <w:t xml:space="preserve">Задълженията, свързани с </w:t>
      </w:r>
      <w:proofErr w:type="spellStart"/>
      <w:r w:rsidRPr="004A40B6">
        <w:rPr>
          <w:rFonts w:ascii="Arial" w:hAnsi="Arial" w:cs="Arial"/>
          <w:bCs/>
        </w:rPr>
        <w:t>неразкриване</w:t>
      </w:r>
      <w:proofErr w:type="spellEnd"/>
      <w:r w:rsidRPr="004A40B6">
        <w:rPr>
          <w:rFonts w:ascii="Arial" w:hAnsi="Arial" w:cs="Arial"/>
          <w:bCs/>
        </w:rPr>
        <w:t xml:space="preserve"> на Конфиденциалната информация остават в сила и след прекратяване на Договора на каквото и да е основание.</w:t>
      </w:r>
    </w:p>
    <w:p w14:paraId="1B290209" w14:textId="77777777" w:rsidR="00DC16E3" w:rsidRPr="00A0593B" w:rsidRDefault="00DC16E3" w:rsidP="00DC16E3">
      <w:pPr>
        <w:spacing w:after="0" w:line="240" w:lineRule="auto"/>
        <w:jc w:val="both"/>
        <w:rPr>
          <w:rFonts w:ascii="Arial" w:hAnsi="Arial" w:cs="Arial"/>
          <w:highlight w:val="yellow"/>
          <w:lang w:val="en-US"/>
        </w:rPr>
      </w:pPr>
    </w:p>
    <w:p w14:paraId="0F3FD68F" w14:textId="77777777" w:rsidR="00DC16E3" w:rsidRPr="004A40B6" w:rsidRDefault="00DC16E3" w:rsidP="00DC16E3">
      <w:pPr>
        <w:suppressAutoHyphens/>
        <w:spacing w:after="0" w:line="240" w:lineRule="auto"/>
        <w:jc w:val="both"/>
        <w:rPr>
          <w:rFonts w:ascii="Arial" w:hAnsi="Arial" w:cs="Arial"/>
          <w:b/>
          <w:bCs/>
        </w:rPr>
      </w:pPr>
      <w:r w:rsidRPr="004A40B6">
        <w:rPr>
          <w:rFonts w:ascii="Arial" w:hAnsi="Arial" w:cs="Arial"/>
          <w:b/>
          <w:bCs/>
          <w:lang w:val="en-US"/>
        </w:rPr>
        <w:t>XI</w:t>
      </w:r>
      <w:r w:rsidRPr="004A40B6">
        <w:rPr>
          <w:rFonts w:ascii="Arial" w:hAnsi="Arial" w:cs="Arial"/>
          <w:b/>
          <w:bCs/>
        </w:rPr>
        <w:t>. ПУБЛИЧНИ ИЗЯВЛЕНИЯ</w:t>
      </w:r>
    </w:p>
    <w:p w14:paraId="1F16E3C6" w14:textId="11F9FE4A" w:rsidR="00DC16E3" w:rsidRPr="004A40B6" w:rsidRDefault="00DC16E3" w:rsidP="00DC16E3">
      <w:pPr>
        <w:spacing w:before="120" w:after="0" w:line="240" w:lineRule="auto"/>
        <w:jc w:val="both"/>
        <w:rPr>
          <w:rFonts w:ascii="Arial" w:hAnsi="Arial" w:cs="Arial"/>
          <w:bCs/>
        </w:rPr>
      </w:pPr>
      <w:r w:rsidRPr="00EA08AA">
        <w:rPr>
          <w:rFonts w:ascii="Arial" w:hAnsi="Arial" w:cs="Arial"/>
          <w:b/>
        </w:rPr>
        <w:t>Чл. 4</w:t>
      </w:r>
      <w:r>
        <w:rPr>
          <w:rFonts w:ascii="Arial" w:hAnsi="Arial" w:cs="Arial"/>
          <w:b/>
        </w:rPr>
        <w:t>3</w:t>
      </w:r>
      <w:r w:rsidRPr="00EA08AA">
        <w:rPr>
          <w:rFonts w:ascii="Arial" w:hAnsi="Arial" w:cs="Arial"/>
          <w:b/>
        </w:rPr>
        <w:t>.</w:t>
      </w:r>
      <w:r w:rsidRPr="004A40B6">
        <w:rPr>
          <w:rFonts w:ascii="Arial" w:hAnsi="Arial" w:cs="Arial"/>
          <w:bCs/>
        </w:rPr>
        <w:t xml:space="preserve">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14:paraId="4C2CE2C5" w14:textId="77777777" w:rsidR="00DC16E3" w:rsidRPr="00A0593B" w:rsidRDefault="00DC16E3" w:rsidP="00DC16E3">
      <w:pPr>
        <w:spacing w:after="0" w:line="240" w:lineRule="auto"/>
        <w:jc w:val="both"/>
        <w:rPr>
          <w:rFonts w:ascii="Arial" w:hAnsi="Arial" w:cs="Arial"/>
          <w:highlight w:val="yellow"/>
          <w:lang w:val="en-US"/>
        </w:rPr>
      </w:pPr>
    </w:p>
    <w:p w14:paraId="7104701D"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XIII</w:t>
      </w:r>
      <w:r w:rsidRPr="00AA3312">
        <w:rPr>
          <w:rFonts w:ascii="Arial" w:hAnsi="Arial" w:cs="Arial"/>
          <w:b/>
          <w:bCs/>
        </w:rPr>
        <w:t>. ПРЕХВЪРЛЯНЕ НА ПРАВА И ЗАДЪЛЖЕНИЯ</w:t>
      </w:r>
    </w:p>
    <w:p w14:paraId="524DEC7D" w14:textId="2A83AB5B" w:rsidR="00DC16E3" w:rsidRPr="00AA3312" w:rsidRDefault="00DC16E3" w:rsidP="00DC16E3">
      <w:pPr>
        <w:spacing w:before="120" w:after="0" w:line="240" w:lineRule="auto"/>
        <w:jc w:val="both"/>
        <w:rPr>
          <w:rFonts w:ascii="Arial" w:hAnsi="Arial" w:cs="Arial"/>
          <w:bCs/>
        </w:rPr>
      </w:pPr>
      <w:r w:rsidRPr="00EA08AA">
        <w:rPr>
          <w:rFonts w:ascii="Arial" w:hAnsi="Arial" w:cs="Arial"/>
          <w:b/>
        </w:rPr>
        <w:t>Чл. 4</w:t>
      </w:r>
      <w:r>
        <w:rPr>
          <w:rFonts w:ascii="Arial" w:hAnsi="Arial" w:cs="Arial"/>
          <w:b/>
        </w:rPr>
        <w:t>4</w:t>
      </w:r>
      <w:r w:rsidRPr="00EA08AA">
        <w:rPr>
          <w:rFonts w:ascii="Arial" w:hAnsi="Arial" w:cs="Arial"/>
          <w:b/>
        </w:rPr>
        <w:t>.</w:t>
      </w:r>
      <w:r w:rsidRPr="00AA3312">
        <w:rPr>
          <w:rFonts w:ascii="Arial" w:hAnsi="Arial" w:cs="Arial"/>
          <w:bCs/>
        </w:rPr>
        <w:t xml:space="preserve"> 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могат да бъдат прехвърляни или залагани съгласно приложимото право.</w:t>
      </w:r>
    </w:p>
    <w:p w14:paraId="12765D3E" w14:textId="77777777" w:rsidR="00DC16E3" w:rsidRPr="00AA3312" w:rsidRDefault="00DC16E3" w:rsidP="00DC16E3">
      <w:pPr>
        <w:spacing w:after="0" w:line="240" w:lineRule="auto"/>
        <w:jc w:val="both"/>
        <w:rPr>
          <w:rFonts w:ascii="Arial" w:hAnsi="Arial" w:cs="Arial"/>
          <w:lang w:val="en-US"/>
        </w:rPr>
      </w:pPr>
    </w:p>
    <w:p w14:paraId="61E3C13A"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XIV</w:t>
      </w:r>
      <w:r w:rsidRPr="00AA3312">
        <w:rPr>
          <w:rFonts w:ascii="Arial" w:hAnsi="Arial" w:cs="Arial"/>
          <w:b/>
          <w:bCs/>
        </w:rPr>
        <w:t>. ИЗМЕНЕНИЯ</w:t>
      </w:r>
    </w:p>
    <w:p w14:paraId="7978C6A0" w14:textId="0941CCFF" w:rsidR="00DC16E3" w:rsidRPr="00AA3312" w:rsidRDefault="00DC16E3" w:rsidP="00DC16E3">
      <w:pPr>
        <w:spacing w:before="120" w:after="0" w:line="240" w:lineRule="auto"/>
        <w:jc w:val="both"/>
        <w:rPr>
          <w:rFonts w:ascii="Arial" w:hAnsi="Arial" w:cs="Arial"/>
          <w:bCs/>
        </w:rPr>
      </w:pPr>
      <w:r w:rsidRPr="00EA08AA">
        <w:rPr>
          <w:rFonts w:ascii="Arial" w:hAnsi="Arial" w:cs="Arial"/>
          <w:b/>
        </w:rPr>
        <w:t>Чл. 4</w:t>
      </w:r>
      <w:r>
        <w:rPr>
          <w:rFonts w:ascii="Arial" w:hAnsi="Arial" w:cs="Arial"/>
          <w:b/>
        </w:rPr>
        <w:t>5</w:t>
      </w:r>
      <w:r w:rsidRPr="00EA08AA">
        <w:rPr>
          <w:rFonts w:ascii="Arial" w:hAnsi="Arial" w:cs="Arial"/>
          <w:b/>
        </w:rPr>
        <w:t>.</w:t>
      </w:r>
      <w:r w:rsidRPr="00AA3312">
        <w:rPr>
          <w:rFonts w:ascii="Arial" w:hAnsi="Arial" w:cs="Arial"/>
          <w:bCs/>
        </w:rPr>
        <w:t xml:space="preserve">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2968F24B" w14:textId="77777777" w:rsidR="00DC16E3" w:rsidRPr="00AA3312" w:rsidRDefault="00DC16E3" w:rsidP="00DC16E3">
      <w:pPr>
        <w:spacing w:after="0" w:line="240" w:lineRule="auto"/>
        <w:jc w:val="both"/>
        <w:rPr>
          <w:rFonts w:ascii="Arial" w:hAnsi="Arial" w:cs="Arial"/>
          <w:lang w:val="en-US"/>
        </w:rPr>
      </w:pPr>
    </w:p>
    <w:p w14:paraId="5993CDF6"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XV</w:t>
      </w:r>
      <w:r w:rsidRPr="00AA3312">
        <w:rPr>
          <w:rFonts w:ascii="Arial" w:hAnsi="Arial" w:cs="Arial"/>
          <w:b/>
          <w:bCs/>
        </w:rPr>
        <w:t>. НЕПРЕОДОЛИМА СИЛА</w:t>
      </w:r>
    </w:p>
    <w:p w14:paraId="16513D06" w14:textId="25664E85" w:rsidR="00DC16E3" w:rsidRPr="00AA3312" w:rsidRDefault="00DC16E3" w:rsidP="00DC16E3">
      <w:pPr>
        <w:spacing w:before="120" w:after="0" w:line="240" w:lineRule="auto"/>
        <w:jc w:val="both"/>
        <w:rPr>
          <w:rFonts w:ascii="Arial" w:hAnsi="Arial" w:cs="Arial"/>
          <w:bCs/>
        </w:rPr>
      </w:pPr>
      <w:r w:rsidRPr="00EA08AA">
        <w:rPr>
          <w:rFonts w:ascii="Arial" w:hAnsi="Arial" w:cs="Arial"/>
          <w:b/>
        </w:rPr>
        <w:t>Чл. 4</w:t>
      </w:r>
      <w:r>
        <w:rPr>
          <w:rFonts w:ascii="Arial" w:hAnsi="Arial" w:cs="Arial"/>
          <w:b/>
        </w:rPr>
        <w:t>6</w:t>
      </w:r>
      <w:r w:rsidRPr="00EA08AA">
        <w:rPr>
          <w:rFonts w:ascii="Arial" w:hAnsi="Arial" w:cs="Arial"/>
          <w:b/>
        </w:rPr>
        <w:t>. (1)</w:t>
      </w:r>
      <w:r w:rsidRPr="00AA3312">
        <w:rPr>
          <w:rFonts w:ascii="Arial" w:hAnsi="Arial" w:cs="Arial"/>
          <w:bCs/>
        </w:rPr>
        <w:t xml:space="preserve"> 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 306, ал. 2 от Търговския закон.</w:t>
      </w:r>
    </w:p>
    <w:p w14:paraId="459EBCD0" w14:textId="77777777" w:rsidR="00DC16E3" w:rsidRPr="00AA3312" w:rsidRDefault="00DC16E3" w:rsidP="00DC16E3">
      <w:pPr>
        <w:spacing w:before="120" w:after="0" w:line="240" w:lineRule="auto"/>
        <w:jc w:val="both"/>
        <w:rPr>
          <w:rFonts w:ascii="Arial" w:hAnsi="Arial" w:cs="Arial"/>
          <w:bCs/>
        </w:rPr>
      </w:pPr>
      <w:r w:rsidRPr="00EA08AA">
        <w:rPr>
          <w:rFonts w:ascii="Arial" w:hAnsi="Arial" w:cs="Arial"/>
          <w:b/>
        </w:rPr>
        <w:t>(2)</w:t>
      </w:r>
      <w:r w:rsidRPr="00AA3312">
        <w:rPr>
          <w:rFonts w:ascii="Arial" w:hAnsi="Arial" w:cs="Arial"/>
          <w:bCs/>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14:paraId="75BE42CA" w14:textId="77777777" w:rsidR="00DC16E3" w:rsidRPr="00AA3312" w:rsidRDefault="00DC16E3" w:rsidP="00DC16E3">
      <w:pPr>
        <w:spacing w:before="120" w:after="0" w:line="240" w:lineRule="auto"/>
        <w:jc w:val="both"/>
        <w:rPr>
          <w:rFonts w:ascii="Arial" w:hAnsi="Arial" w:cs="Arial"/>
          <w:bCs/>
        </w:rPr>
      </w:pPr>
      <w:r w:rsidRPr="00EA08AA">
        <w:rPr>
          <w:rFonts w:ascii="Arial" w:hAnsi="Arial" w:cs="Arial"/>
          <w:b/>
        </w:rPr>
        <w:t>(3)</w:t>
      </w:r>
      <w:r w:rsidRPr="00AA3312">
        <w:rPr>
          <w:rFonts w:ascii="Arial" w:hAnsi="Arial" w:cs="Arial"/>
          <w:bCs/>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w:t>
      </w:r>
      <w:r>
        <w:rPr>
          <w:rFonts w:ascii="Arial" w:hAnsi="Arial" w:cs="Arial"/>
          <w:bCs/>
        </w:rPr>
        <w:t>10 (десет</w:t>
      </w:r>
      <w:r w:rsidRPr="00AA3312">
        <w:rPr>
          <w:rFonts w:ascii="Arial" w:hAnsi="Arial" w:cs="Arial"/>
          <w:bCs/>
        </w:rPr>
        <w:t xml:space="preserve">)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w:t>
      </w:r>
      <w:proofErr w:type="spellStart"/>
      <w:r w:rsidRPr="00AA3312">
        <w:rPr>
          <w:rFonts w:ascii="Arial" w:hAnsi="Arial" w:cs="Arial"/>
          <w:bCs/>
        </w:rPr>
        <w:t>неуведомяване</w:t>
      </w:r>
      <w:proofErr w:type="spellEnd"/>
      <w:r w:rsidRPr="00AA3312">
        <w:rPr>
          <w:rFonts w:ascii="Arial" w:hAnsi="Arial" w:cs="Arial"/>
          <w:bCs/>
        </w:rPr>
        <w:t xml:space="preserve"> се дължи обезщетение за настъпилите от това вреди.</w:t>
      </w:r>
    </w:p>
    <w:p w14:paraId="1F152750" w14:textId="77777777" w:rsidR="00DC16E3" w:rsidRDefault="00DC16E3" w:rsidP="00DC16E3">
      <w:pPr>
        <w:spacing w:before="120" w:after="0" w:line="240" w:lineRule="auto"/>
        <w:jc w:val="both"/>
        <w:rPr>
          <w:rFonts w:ascii="Arial" w:hAnsi="Arial" w:cs="Arial"/>
          <w:bCs/>
        </w:rPr>
      </w:pPr>
      <w:r w:rsidRPr="00EA08AA">
        <w:rPr>
          <w:rFonts w:ascii="Arial" w:hAnsi="Arial" w:cs="Arial"/>
          <w:b/>
        </w:rPr>
        <w:t>(4)</w:t>
      </w:r>
      <w:r w:rsidRPr="00AA3312">
        <w:rPr>
          <w:rFonts w:ascii="Arial" w:hAnsi="Arial" w:cs="Arial"/>
          <w:bCs/>
        </w:rPr>
        <w:t xml:space="preserve"> </w:t>
      </w:r>
      <w:r w:rsidRPr="00897B1D">
        <w:rPr>
          <w:rFonts w:ascii="Arial" w:hAnsi="Arial" w:cs="Arial"/>
          <w:bCs/>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r w:rsidRPr="00AA3312">
        <w:rPr>
          <w:rFonts w:ascii="Arial" w:hAnsi="Arial" w:cs="Arial"/>
          <w:bCs/>
        </w:rPr>
        <w:t>.</w:t>
      </w:r>
    </w:p>
    <w:p w14:paraId="0991D925" w14:textId="77777777" w:rsidR="00DC16E3" w:rsidRPr="00897B1D" w:rsidRDefault="00DC16E3" w:rsidP="00DC16E3">
      <w:pPr>
        <w:spacing w:before="120" w:after="0" w:line="240" w:lineRule="auto"/>
        <w:jc w:val="both"/>
        <w:rPr>
          <w:rFonts w:ascii="Arial" w:hAnsi="Arial" w:cs="Arial"/>
          <w:bCs/>
        </w:rPr>
      </w:pPr>
      <w:r>
        <w:rPr>
          <w:rFonts w:ascii="Arial" w:hAnsi="Arial" w:cs="Arial"/>
          <w:b/>
        </w:rPr>
        <w:t>(5)</w:t>
      </w:r>
      <w:r>
        <w:rPr>
          <w:rFonts w:ascii="Arial" w:hAnsi="Arial" w:cs="Arial"/>
          <w:bCs/>
        </w:rPr>
        <w:t xml:space="preserve"> </w:t>
      </w:r>
      <w:r w:rsidRPr="00897B1D">
        <w:rPr>
          <w:rFonts w:ascii="Arial" w:hAnsi="Arial" w:cs="Arial"/>
          <w:bCs/>
        </w:rPr>
        <w:t xml:space="preserve">Не може да се позовава на непреодолима сила Страна: </w:t>
      </w:r>
    </w:p>
    <w:p w14:paraId="3B4412F2" w14:textId="77777777" w:rsidR="00DC16E3" w:rsidRPr="00897B1D" w:rsidRDefault="00DC16E3" w:rsidP="00DC16E3">
      <w:pPr>
        <w:spacing w:before="120" w:after="0" w:line="240" w:lineRule="auto"/>
        <w:jc w:val="both"/>
        <w:rPr>
          <w:rFonts w:ascii="Arial" w:hAnsi="Arial" w:cs="Arial"/>
          <w:bCs/>
        </w:rPr>
      </w:pPr>
      <w:r w:rsidRPr="00897B1D">
        <w:rPr>
          <w:rFonts w:ascii="Arial" w:hAnsi="Arial" w:cs="Arial"/>
          <w:bCs/>
        </w:rPr>
        <w:t>1. която е била в забава или друго неизпълнение преди настъпването на непреодолима сила;</w:t>
      </w:r>
    </w:p>
    <w:p w14:paraId="3D9791BA" w14:textId="77777777" w:rsidR="00DC16E3" w:rsidRPr="00897B1D" w:rsidRDefault="00DC16E3" w:rsidP="00DC16E3">
      <w:pPr>
        <w:spacing w:before="120" w:after="0" w:line="240" w:lineRule="auto"/>
        <w:jc w:val="both"/>
        <w:rPr>
          <w:rFonts w:ascii="Arial" w:hAnsi="Arial" w:cs="Arial"/>
          <w:bCs/>
        </w:rPr>
      </w:pPr>
      <w:r w:rsidRPr="00897B1D">
        <w:rPr>
          <w:rFonts w:ascii="Arial" w:hAnsi="Arial" w:cs="Arial"/>
          <w:bCs/>
        </w:rPr>
        <w:t>2. която не е информирала другата Страна за настъпването на непреодолима сила; или</w:t>
      </w:r>
    </w:p>
    <w:p w14:paraId="7ABE4ECE" w14:textId="77777777" w:rsidR="00DC16E3" w:rsidRDefault="00DC16E3" w:rsidP="00DC16E3">
      <w:pPr>
        <w:spacing w:before="120" w:after="0" w:line="240" w:lineRule="auto"/>
        <w:jc w:val="both"/>
        <w:rPr>
          <w:rFonts w:ascii="Arial" w:hAnsi="Arial" w:cs="Arial"/>
          <w:bCs/>
        </w:rPr>
      </w:pPr>
      <w:r w:rsidRPr="00897B1D">
        <w:rPr>
          <w:rFonts w:ascii="Arial" w:hAnsi="Arial" w:cs="Arial"/>
          <w:bCs/>
        </w:rPr>
        <w:t>3. чиято небрежност или умишлени действия или бездействия са довели до невъзможност за изпълнение на Договора</w:t>
      </w:r>
      <w:r>
        <w:rPr>
          <w:rFonts w:ascii="Arial" w:hAnsi="Arial" w:cs="Arial"/>
          <w:bCs/>
        </w:rPr>
        <w:t>.</w:t>
      </w:r>
    </w:p>
    <w:p w14:paraId="71E2248D" w14:textId="77777777" w:rsidR="00DC16E3" w:rsidRPr="00897B1D" w:rsidRDefault="00DC16E3" w:rsidP="00DC16E3">
      <w:pPr>
        <w:spacing w:before="120" w:after="0" w:line="240" w:lineRule="auto"/>
        <w:jc w:val="both"/>
        <w:rPr>
          <w:rFonts w:ascii="Arial" w:hAnsi="Arial" w:cs="Arial"/>
          <w:bCs/>
        </w:rPr>
      </w:pPr>
      <w:r>
        <w:rPr>
          <w:rFonts w:ascii="Arial" w:hAnsi="Arial" w:cs="Arial"/>
          <w:b/>
        </w:rPr>
        <w:t xml:space="preserve">(6) </w:t>
      </w:r>
      <w:r w:rsidRPr="00897B1D">
        <w:rPr>
          <w:rFonts w:ascii="Arial" w:hAnsi="Arial" w:cs="Arial"/>
          <w:bCs/>
        </w:rPr>
        <w:t>Липсата на парични средства не представлява непреодолима сила.</w:t>
      </w:r>
    </w:p>
    <w:p w14:paraId="0BA12ED6" w14:textId="77777777" w:rsidR="00DC16E3" w:rsidRPr="00AA3312" w:rsidRDefault="00DC16E3" w:rsidP="00DC16E3">
      <w:pPr>
        <w:spacing w:after="0" w:line="240" w:lineRule="auto"/>
        <w:jc w:val="both"/>
        <w:rPr>
          <w:rFonts w:ascii="Arial" w:hAnsi="Arial" w:cs="Arial"/>
          <w:lang w:val="en-US"/>
        </w:rPr>
      </w:pPr>
    </w:p>
    <w:p w14:paraId="418E73BA"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XVI</w:t>
      </w:r>
      <w:r w:rsidRPr="00AA3312">
        <w:rPr>
          <w:rFonts w:ascii="Arial" w:hAnsi="Arial" w:cs="Arial"/>
          <w:b/>
          <w:bCs/>
        </w:rPr>
        <w:t>. НИЩОЖНОСТ НА ОТДЕЛНИ КЛАУЗИ</w:t>
      </w:r>
    </w:p>
    <w:p w14:paraId="10FA71F4" w14:textId="66D78144" w:rsidR="00DC16E3" w:rsidRPr="00AA3312" w:rsidRDefault="00DC16E3" w:rsidP="00DC16E3">
      <w:pPr>
        <w:spacing w:before="120" w:after="0" w:line="240" w:lineRule="auto"/>
        <w:jc w:val="both"/>
        <w:rPr>
          <w:rFonts w:ascii="Arial" w:hAnsi="Arial" w:cs="Arial"/>
          <w:bCs/>
        </w:rPr>
      </w:pPr>
      <w:r w:rsidRPr="00EA08AA">
        <w:rPr>
          <w:rFonts w:ascii="Arial" w:hAnsi="Arial" w:cs="Arial"/>
          <w:b/>
        </w:rPr>
        <w:t>Чл. 4</w:t>
      </w:r>
      <w:r>
        <w:rPr>
          <w:rFonts w:ascii="Arial" w:hAnsi="Arial" w:cs="Arial"/>
          <w:b/>
        </w:rPr>
        <w:t>7</w:t>
      </w:r>
      <w:r w:rsidRPr="00EA08AA">
        <w:rPr>
          <w:rFonts w:ascii="Arial" w:hAnsi="Arial" w:cs="Arial"/>
          <w:b/>
        </w:rPr>
        <w:t>.</w:t>
      </w:r>
      <w:r w:rsidRPr="00AA3312">
        <w:rPr>
          <w:rFonts w:ascii="Arial" w:hAnsi="Arial" w:cs="Arial"/>
          <w:bCs/>
        </w:rPr>
        <w:t xml:space="preserve"> 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w:t>
      </w:r>
    </w:p>
    <w:p w14:paraId="72F246C6" w14:textId="77777777" w:rsidR="00DC16E3" w:rsidRPr="00AA3312" w:rsidRDefault="00DC16E3" w:rsidP="00DC16E3">
      <w:pPr>
        <w:spacing w:after="0" w:line="240" w:lineRule="auto"/>
        <w:jc w:val="both"/>
        <w:rPr>
          <w:rFonts w:ascii="Arial" w:hAnsi="Arial" w:cs="Arial"/>
          <w:lang w:val="en-US"/>
        </w:rPr>
      </w:pPr>
    </w:p>
    <w:p w14:paraId="13989CB9"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XVII</w:t>
      </w:r>
      <w:r w:rsidRPr="00AA3312">
        <w:rPr>
          <w:rFonts w:ascii="Arial" w:hAnsi="Arial" w:cs="Arial"/>
          <w:b/>
          <w:bCs/>
        </w:rPr>
        <w:t>. УВЕДОМЛЕНИЯ</w:t>
      </w:r>
    </w:p>
    <w:p w14:paraId="60C11FE0" w14:textId="1BB89AB4" w:rsidR="00DC16E3" w:rsidRPr="00AA3312" w:rsidRDefault="00DC16E3" w:rsidP="00DC16E3">
      <w:pPr>
        <w:spacing w:before="120" w:after="0" w:line="240" w:lineRule="auto"/>
        <w:jc w:val="both"/>
        <w:rPr>
          <w:rFonts w:ascii="Arial" w:hAnsi="Arial" w:cs="Arial"/>
          <w:bCs/>
        </w:rPr>
      </w:pPr>
      <w:r w:rsidRPr="00EA08AA">
        <w:rPr>
          <w:rFonts w:ascii="Arial" w:hAnsi="Arial" w:cs="Arial"/>
          <w:b/>
        </w:rPr>
        <w:t xml:space="preserve">Чл. </w:t>
      </w:r>
      <w:r>
        <w:rPr>
          <w:rFonts w:ascii="Arial" w:hAnsi="Arial" w:cs="Arial"/>
          <w:b/>
        </w:rPr>
        <w:t>48</w:t>
      </w:r>
      <w:r w:rsidRPr="00EA08AA">
        <w:rPr>
          <w:rFonts w:ascii="Arial" w:hAnsi="Arial" w:cs="Arial"/>
          <w:b/>
        </w:rPr>
        <w:t xml:space="preserve">. (1) </w:t>
      </w:r>
      <w:r w:rsidRPr="00AA3312">
        <w:rPr>
          <w:rFonts w:ascii="Arial" w:hAnsi="Arial" w:cs="Arial"/>
          <w:bCs/>
        </w:rPr>
        <w:t>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6BF0B6D4" w14:textId="77777777" w:rsidR="00DC16E3" w:rsidRPr="00AA3312" w:rsidRDefault="00DC16E3" w:rsidP="00DC16E3">
      <w:pPr>
        <w:spacing w:before="120" w:after="0" w:line="240" w:lineRule="auto"/>
        <w:jc w:val="both"/>
        <w:rPr>
          <w:rFonts w:ascii="Arial" w:hAnsi="Arial" w:cs="Arial"/>
          <w:bCs/>
        </w:rPr>
      </w:pPr>
      <w:r w:rsidRPr="00EA08AA">
        <w:rPr>
          <w:rFonts w:ascii="Arial" w:hAnsi="Arial" w:cs="Arial"/>
          <w:b/>
        </w:rPr>
        <w:t xml:space="preserve">(2) </w:t>
      </w:r>
      <w:r w:rsidRPr="00AA3312">
        <w:rPr>
          <w:rFonts w:ascii="Arial" w:hAnsi="Arial" w:cs="Arial"/>
          <w:bCs/>
        </w:rPr>
        <w:t>За целите на този Договор данните и лицата за контакт на Страните са, както следва:</w:t>
      </w:r>
    </w:p>
    <w:p w14:paraId="0CA2D6C9"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1. За Възложителя:</w:t>
      </w:r>
    </w:p>
    <w:p w14:paraId="5E16828F"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 xml:space="preserve">Адрес за кореспонденция: …………………………………………. </w:t>
      </w:r>
    </w:p>
    <w:p w14:paraId="209B81DE"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Тел.: ………………………………………….</w:t>
      </w:r>
    </w:p>
    <w:p w14:paraId="08D1D3EE"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Факс: …………………………………………</w:t>
      </w:r>
    </w:p>
    <w:p w14:paraId="74BC005D"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e-</w:t>
      </w:r>
      <w:proofErr w:type="spellStart"/>
      <w:r w:rsidRPr="00AA3312">
        <w:rPr>
          <w:rFonts w:ascii="Arial" w:hAnsi="Arial" w:cs="Arial"/>
          <w:bCs/>
        </w:rPr>
        <w:t>mail</w:t>
      </w:r>
      <w:proofErr w:type="spellEnd"/>
      <w:r w:rsidRPr="00AA3312">
        <w:rPr>
          <w:rFonts w:ascii="Arial" w:hAnsi="Arial" w:cs="Arial"/>
          <w:bCs/>
        </w:rPr>
        <w:t>: ………………………………………..</w:t>
      </w:r>
    </w:p>
    <w:p w14:paraId="6B66E4BF"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Лице за контакт: ………………………………………….</w:t>
      </w:r>
    </w:p>
    <w:p w14:paraId="6562620E"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lang w:val="en-US"/>
        </w:rPr>
        <w:t>2.</w:t>
      </w:r>
      <w:r w:rsidRPr="00AA3312">
        <w:rPr>
          <w:rFonts w:ascii="Arial" w:hAnsi="Arial" w:cs="Arial"/>
          <w:bCs/>
        </w:rPr>
        <w:t xml:space="preserve"> За Изпълнителя:</w:t>
      </w:r>
    </w:p>
    <w:p w14:paraId="0A5897DE"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 xml:space="preserve">Адрес за кореспонденция: …………………………………………. </w:t>
      </w:r>
    </w:p>
    <w:p w14:paraId="03C6DEE4"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Тел.: ………………………………………….</w:t>
      </w:r>
    </w:p>
    <w:p w14:paraId="7F618FFD"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Факс: …………………………………………</w:t>
      </w:r>
    </w:p>
    <w:p w14:paraId="5CDDE1D5"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e-</w:t>
      </w:r>
      <w:proofErr w:type="spellStart"/>
      <w:r w:rsidRPr="00AA3312">
        <w:rPr>
          <w:rFonts w:ascii="Arial" w:hAnsi="Arial" w:cs="Arial"/>
          <w:bCs/>
        </w:rPr>
        <w:t>mail</w:t>
      </w:r>
      <w:proofErr w:type="spellEnd"/>
      <w:r w:rsidRPr="00AA3312">
        <w:rPr>
          <w:rFonts w:ascii="Arial" w:hAnsi="Arial" w:cs="Arial"/>
          <w:bCs/>
        </w:rPr>
        <w:t>: ………………………………………..</w:t>
      </w:r>
    </w:p>
    <w:p w14:paraId="472D8B36" w14:textId="77777777" w:rsidR="00DC16E3" w:rsidRPr="00AA3312" w:rsidRDefault="00DC16E3" w:rsidP="00DC16E3">
      <w:pPr>
        <w:spacing w:before="60" w:after="0" w:line="240" w:lineRule="auto"/>
        <w:jc w:val="both"/>
        <w:rPr>
          <w:rFonts w:ascii="Arial" w:hAnsi="Arial" w:cs="Arial"/>
          <w:bCs/>
        </w:rPr>
      </w:pPr>
      <w:r w:rsidRPr="00AA3312">
        <w:rPr>
          <w:rFonts w:ascii="Arial" w:hAnsi="Arial" w:cs="Arial"/>
          <w:bCs/>
        </w:rPr>
        <w:t>Лице за контакт: ………………………………………….</w:t>
      </w:r>
    </w:p>
    <w:p w14:paraId="3942607F" w14:textId="77777777" w:rsidR="00DC16E3" w:rsidRPr="00AA3312" w:rsidRDefault="00DC16E3" w:rsidP="00DC16E3">
      <w:pPr>
        <w:spacing w:before="120" w:after="0" w:line="240" w:lineRule="auto"/>
        <w:jc w:val="both"/>
        <w:rPr>
          <w:rFonts w:ascii="Arial" w:hAnsi="Arial" w:cs="Arial"/>
          <w:bCs/>
        </w:rPr>
      </w:pPr>
      <w:r w:rsidRPr="00EA08AA">
        <w:rPr>
          <w:rFonts w:ascii="Arial" w:hAnsi="Arial" w:cs="Arial"/>
          <w:b/>
        </w:rPr>
        <w:t xml:space="preserve">(3) </w:t>
      </w:r>
      <w:r w:rsidRPr="00AA3312">
        <w:rPr>
          <w:rFonts w:ascii="Arial" w:hAnsi="Arial" w:cs="Arial"/>
          <w:bCs/>
        </w:rPr>
        <w:t>За дата на уведомлението се счита:</w:t>
      </w:r>
    </w:p>
    <w:p w14:paraId="427CC5B9" w14:textId="77777777" w:rsidR="00DC16E3" w:rsidRPr="00AA3312" w:rsidRDefault="00DC16E3" w:rsidP="00DC16E3">
      <w:pPr>
        <w:numPr>
          <w:ilvl w:val="0"/>
          <w:numId w:val="30"/>
        </w:numPr>
        <w:spacing w:before="60" w:after="0" w:line="240" w:lineRule="auto"/>
        <w:jc w:val="both"/>
        <w:rPr>
          <w:rFonts w:ascii="Arial" w:hAnsi="Arial" w:cs="Arial"/>
          <w:bCs/>
        </w:rPr>
      </w:pPr>
      <w:r w:rsidRPr="00AA3312">
        <w:rPr>
          <w:rFonts w:ascii="Arial" w:hAnsi="Arial" w:cs="Arial"/>
          <w:bCs/>
        </w:rPr>
        <w:t>датата на предаването – при лично предаване на уведомлението;</w:t>
      </w:r>
    </w:p>
    <w:p w14:paraId="47BA1F07" w14:textId="77777777" w:rsidR="00DC16E3" w:rsidRPr="00AA3312" w:rsidRDefault="00DC16E3" w:rsidP="00DC16E3">
      <w:pPr>
        <w:numPr>
          <w:ilvl w:val="0"/>
          <w:numId w:val="30"/>
        </w:numPr>
        <w:spacing w:before="60" w:after="0" w:line="240" w:lineRule="auto"/>
        <w:jc w:val="both"/>
        <w:rPr>
          <w:rFonts w:ascii="Arial" w:hAnsi="Arial" w:cs="Arial"/>
          <w:bCs/>
        </w:rPr>
      </w:pPr>
      <w:r w:rsidRPr="00AA3312">
        <w:rPr>
          <w:rFonts w:ascii="Arial" w:hAnsi="Arial" w:cs="Arial"/>
          <w:bCs/>
        </w:rPr>
        <w:t>датата на пощенското клеймо на обратната разписка – при изпращане по пощата;</w:t>
      </w:r>
    </w:p>
    <w:p w14:paraId="4A451AB2" w14:textId="77777777" w:rsidR="00DC16E3" w:rsidRPr="00AA3312" w:rsidRDefault="00DC16E3" w:rsidP="00DC16E3">
      <w:pPr>
        <w:numPr>
          <w:ilvl w:val="0"/>
          <w:numId w:val="30"/>
        </w:numPr>
        <w:spacing w:before="60" w:after="0" w:line="240" w:lineRule="auto"/>
        <w:jc w:val="both"/>
        <w:rPr>
          <w:rFonts w:ascii="Arial" w:hAnsi="Arial" w:cs="Arial"/>
          <w:bCs/>
        </w:rPr>
      </w:pPr>
      <w:r w:rsidRPr="00AA3312">
        <w:rPr>
          <w:rFonts w:ascii="Arial" w:hAnsi="Arial" w:cs="Arial"/>
          <w:bCs/>
        </w:rPr>
        <w:t>датата на доставка, отбелязана върху куриерската разписка – при изпращане по куриер;</w:t>
      </w:r>
    </w:p>
    <w:p w14:paraId="581DFF9F" w14:textId="77777777" w:rsidR="00DC16E3" w:rsidRPr="00AA3312" w:rsidRDefault="00DC16E3" w:rsidP="00DC16E3">
      <w:pPr>
        <w:numPr>
          <w:ilvl w:val="0"/>
          <w:numId w:val="30"/>
        </w:numPr>
        <w:spacing w:before="60" w:after="0" w:line="240" w:lineRule="auto"/>
        <w:jc w:val="both"/>
        <w:rPr>
          <w:rFonts w:ascii="Arial" w:hAnsi="Arial" w:cs="Arial"/>
          <w:bCs/>
        </w:rPr>
      </w:pPr>
      <w:r w:rsidRPr="00AA3312">
        <w:rPr>
          <w:rFonts w:ascii="Arial" w:hAnsi="Arial" w:cs="Arial"/>
          <w:bCs/>
        </w:rPr>
        <w:t>датата на приемането – при изпращане по факс;</w:t>
      </w:r>
    </w:p>
    <w:p w14:paraId="11E45241" w14:textId="77777777" w:rsidR="00DC16E3" w:rsidRPr="00AA3312" w:rsidRDefault="00DC16E3" w:rsidP="00DC16E3">
      <w:pPr>
        <w:numPr>
          <w:ilvl w:val="0"/>
          <w:numId w:val="30"/>
        </w:numPr>
        <w:spacing w:before="60" w:after="0" w:line="240" w:lineRule="auto"/>
        <w:jc w:val="both"/>
        <w:rPr>
          <w:rFonts w:ascii="Arial" w:hAnsi="Arial" w:cs="Arial"/>
          <w:bCs/>
        </w:rPr>
      </w:pPr>
      <w:r w:rsidRPr="00AA3312">
        <w:rPr>
          <w:rFonts w:ascii="Arial" w:hAnsi="Arial" w:cs="Arial"/>
          <w:bCs/>
        </w:rPr>
        <w:t>датата на получаване – при изпращане по електронна поща.</w:t>
      </w:r>
    </w:p>
    <w:p w14:paraId="7F3432C5" w14:textId="77777777" w:rsidR="00DC16E3" w:rsidRPr="00AA3312" w:rsidRDefault="00DC16E3" w:rsidP="00DC16E3">
      <w:pPr>
        <w:spacing w:before="120" w:after="0" w:line="240" w:lineRule="auto"/>
        <w:jc w:val="both"/>
        <w:rPr>
          <w:rFonts w:ascii="Arial" w:hAnsi="Arial" w:cs="Arial"/>
          <w:bCs/>
        </w:rPr>
      </w:pPr>
      <w:r w:rsidRPr="00EA08AA">
        <w:rPr>
          <w:rFonts w:ascii="Arial" w:hAnsi="Arial" w:cs="Arial"/>
          <w:b/>
        </w:rPr>
        <w:t>(4)</w:t>
      </w:r>
      <w:r w:rsidRPr="00AA3312">
        <w:rPr>
          <w:rFonts w:ascii="Arial" w:hAnsi="Arial" w:cs="Arial"/>
          <w:bCs/>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10 (десет)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108CA163" w14:textId="7B776D99" w:rsidR="00DC16E3" w:rsidRPr="00AA3312" w:rsidRDefault="00DC16E3" w:rsidP="00DC16E3">
      <w:pPr>
        <w:spacing w:before="120" w:after="0" w:line="240" w:lineRule="auto"/>
        <w:jc w:val="both"/>
        <w:rPr>
          <w:rFonts w:ascii="Arial" w:hAnsi="Arial" w:cs="Arial"/>
          <w:bCs/>
        </w:rPr>
      </w:pPr>
      <w:r w:rsidRPr="00EA08AA">
        <w:rPr>
          <w:rFonts w:ascii="Arial" w:hAnsi="Arial" w:cs="Arial"/>
          <w:b/>
        </w:rPr>
        <w:t>(5)</w:t>
      </w:r>
      <w:r w:rsidRPr="00AA3312">
        <w:rPr>
          <w:rFonts w:ascii="Arial" w:hAnsi="Arial" w:cs="Arial"/>
          <w:bCs/>
        </w:rPr>
        <w:t xml:space="preserve"> При преобразуване без прекратяване, промяна на наименованието, </w:t>
      </w:r>
      <w:proofErr w:type="spellStart"/>
      <w:r w:rsidRPr="00AA3312">
        <w:rPr>
          <w:rFonts w:ascii="Arial" w:hAnsi="Arial" w:cs="Arial"/>
          <w:bCs/>
        </w:rPr>
        <w:t>правноорганизационната</w:t>
      </w:r>
      <w:proofErr w:type="spellEnd"/>
      <w:r w:rsidRPr="00AA3312">
        <w:rPr>
          <w:rFonts w:ascii="Arial" w:hAnsi="Arial" w:cs="Arial"/>
          <w:bCs/>
        </w:rPr>
        <w:t xml:space="preserve">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10 (десет) дни от вписването ѝ в съответния регистър</w:t>
      </w:r>
      <w:r>
        <w:rPr>
          <w:rFonts w:ascii="Arial" w:hAnsi="Arial" w:cs="Arial"/>
          <w:bCs/>
        </w:rPr>
        <w:t>.</w:t>
      </w:r>
    </w:p>
    <w:p w14:paraId="7E180324" w14:textId="77777777" w:rsidR="00DC16E3" w:rsidRPr="00AA3312" w:rsidRDefault="00DC16E3" w:rsidP="00DC16E3">
      <w:pPr>
        <w:spacing w:after="0" w:line="240" w:lineRule="auto"/>
        <w:jc w:val="both"/>
        <w:rPr>
          <w:rFonts w:ascii="Arial" w:hAnsi="Arial" w:cs="Arial"/>
          <w:lang w:val="en-US"/>
        </w:rPr>
      </w:pPr>
    </w:p>
    <w:p w14:paraId="6B9573E4"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XVIII</w:t>
      </w:r>
      <w:r w:rsidRPr="00AA3312">
        <w:rPr>
          <w:rFonts w:ascii="Arial" w:hAnsi="Arial" w:cs="Arial"/>
          <w:b/>
          <w:bCs/>
        </w:rPr>
        <w:t>. ЕЗИК</w:t>
      </w:r>
    </w:p>
    <w:p w14:paraId="5F8BE896" w14:textId="28FF72EA" w:rsidR="00DC16E3" w:rsidRPr="00AA3312" w:rsidRDefault="00DC16E3" w:rsidP="00DC16E3">
      <w:pPr>
        <w:spacing w:before="120" w:after="0" w:line="240" w:lineRule="auto"/>
        <w:jc w:val="both"/>
        <w:rPr>
          <w:rFonts w:ascii="Arial" w:hAnsi="Arial" w:cs="Arial"/>
          <w:bCs/>
        </w:rPr>
      </w:pPr>
      <w:r w:rsidRPr="00EA08AA">
        <w:rPr>
          <w:rFonts w:ascii="Arial" w:hAnsi="Arial" w:cs="Arial"/>
          <w:b/>
        </w:rPr>
        <w:t xml:space="preserve">Чл. </w:t>
      </w:r>
      <w:r>
        <w:rPr>
          <w:rFonts w:ascii="Arial" w:hAnsi="Arial" w:cs="Arial"/>
          <w:b/>
        </w:rPr>
        <w:t>49</w:t>
      </w:r>
      <w:r w:rsidRPr="00EA08AA">
        <w:rPr>
          <w:rFonts w:ascii="Arial" w:hAnsi="Arial" w:cs="Arial"/>
          <w:b/>
        </w:rPr>
        <w:t>. (1)</w:t>
      </w:r>
      <w:r w:rsidRPr="00AA3312">
        <w:rPr>
          <w:rFonts w:ascii="Arial" w:hAnsi="Arial" w:cs="Arial"/>
          <w:bCs/>
        </w:rPr>
        <w:t xml:space="preserve"> Този Договор се сключва на български език.</w:t>
      </w:r>
    </w:p>
    <w:p w14:paraId="1566BEF3" w14:textId="77777777" w:rsidR="00DC16E3" w:rsidRPr="00AA3312" w:rsidRDefault="00DC16E3" w:rsidP="00DC16E3">
      <w:pPr>
        <w:spacing w:before="120" w:after="0" w:line="240" w:lineRule="auto"/>
        <w:jc w:val="both"/>
        <w:rPr>
          <w:rFonts w:ascii="Arial" w:hAnsi="Arial" w:cs="Arial"/>
          <w:bCs/>
        </w:rPr>
      </w:pPr>
      <w:r w:rsidRPr="00EA08AA">
        <w:rPr>
          <w:rFonts w:ascii="Arial" w:hAnsi="Arial" w:cs="Arial"/>
          <w:b/>
        </w:rPr>
        <w:t>(2)</w:t>
      </w:r>
      <w:r w:rsidRPr="00AA3312">
        <w:rPr>
          <w:rFonts w:ascii="Arial" w:hAnsi="Arial" w:cs="Arial"/>
          <w:bCs/>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w:t>
      </w:r>
    </w:p>
    <w:p w14:paraId="21B83ECE" w14:textId="77777777" w:rsidR="00DC16E3" w:rsidRPr="00AA3312" w:rsidRDefault="00DC16E3" w:rsidP="00DC16E3">
      <w:pPr>
        <w:suppressAutoHyphens/>
        <w:spacing w:after="0" w:line="240" w:lineRule="auto"/>
        <w:jc w:val="both"/>
        <w:rPr>
          <w:rFonts w:ascii="Arial" w:hAnsi="Arial" w:cs="Arial"/>
          <w:b/>
          <w:bCs/>
          <w:lang w:val="en-US"/>
        </w:rPr>
      </w:pPr>
    </w:p>
    <w:p w14:paraId="344E2619"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XIX</w:t>
      </w:r>
      <w:r w:rsidRPr="00AA3312">
        <w:rPr>
          <w:rFonts w:ascii="Arial" w:hAnsi="Arial" w:cs="Arial"/>
          <w:b/>
          <w:bCs/>
        </w:rPr>
        <w:t>. ПРИЛОЖИМО ПРАВО</w:t>
      </w:r>
    </w:p>
    <w:p w14:paraId="35186EF0" w14:textId="6E39D86F" w:rsidR="00DC16E3" w:rsidRPr="00AA3312" w:rsidRDefault="00DC16E3" w:rsidP="00DC16E3">
      <w:pPr>
        <w:spacing w:before="120" w:after="0" w:line="240" w:lineRule="auto"/>
        <w:jc w:val="both"/>
        <w:rPr>
          <w:rFonts w:ascii="Arial" w:hAnsi="Arial" w:cs="Arial"/>
          <w:bCs/>
        </w:rPr>
      </w:pPr>
      <w:r w:rsidRPr="00EA08AA">
        <w:rPr>
          <w:rFonts w:ascii="Arial" w:hAnsi="Arial" w:cs="Arial"/>
          <w:b/>
        </w:rPr>
        <w:t xml:space="preserve">Чл. </w:t>
      </w:r>
      <w:r>
        <w:rPr>
          <w:rFonts w:ascii="Arial" w:hAnsi="Arial" w:cs="Arial"/>
          <w:b/>
        </w:rPr>
        <w:t>50</w:t>
      </w:r>
      <w:r w:rsidRPr="00EA08AA">
        <w:rPr>
          <w:rFonts w:ascii="Arial" w:hAnsi="Arial" w:cs="Arial"/>
          <w:b/>
        </w:rPr>
        <w:t>.</w:t>
      </w:r>
      <w:r w:rsidRPr="00AA3312">
        <w:rPr>
          <w:rFonts w:ascii="Arial" w:hAnsi="Arial" w:cs="Arial"/>
          <w:bCs/>
        </w:rPr>
        <w:t xml:space="preserve">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0564CF92" w14:textId="77777777" w:rsidR="00DC16E3" w:rsidRPr="00AA3312" w:rsidRDefault="00DC16E3" w:rsidP="00DC16E3">
      <w:pPr>
        <w:suppressAutoHyphens/>
        <w:spacing w:after="0" w:line="240" w:lineRule="auto"/>
        <w:jc w:val="both"/>
        <w:rPr>
          <w:rFonts w:ascii="Arial" w:hAnsi="Arial" w:cs="Arial"/>
          <w:b/>
          <w:bCs/>
          <w:lang w:val="en-US"/>
        </w:rPr>
      </w:pPr>
    </w:p>
    <w:p w14:paraId="077BDA7A"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XX</w:t>
      </w:r>
      <w:r w:rsidRPr="00AA3312">
        <w:rPr>
          <w:rFonts w:ascii="Arial" w:hAnsi="Arial" w:cs="Arial"/>
          <w:b/>
          <w:bCs/>
        </w:rPr>
        <w:t>. РАЗРЕШАВАНЕ НА СПОРОВЕ</w:t>
      </w:r>
    </w:p>
    <w:p w14:paraId="357923E8" w14:textId="3EA62EE6" w:rsidR="00DC16E3" w:rsidRPr="00AA3312" w:rsidRDefault="00DC16E3" w:rsidP="00DC16E3">
      <w:pPr>
        <w:spacing w:before="120" w:after="0" w:line="240" w:lineRule="auto"/>
        <w:jc w:val="both"/>
        <w:rPr>
          <w:rFonts w:ascii="Arial" w:hAnsi="Arial" w:cs="Arial"/>
          <w:bCs/>
        </w:rPr>
      </w:pPr>
      <w:r w:rsidRPr="00EA08AA">
        <w:rPr>
          <w:rFonts w:ascii="Arial" w:hAnsi="Arial" w:cs="Arial"/>
          <w:b/>
        </w:rPr>
        <w:lastRenderedPageBreak/>
        <w:t>Чл. 5</w:t>
      </w:r>
      <w:r>
        <w:rPr>
          <w:rFonts w:ascii="Arial" w:hAnsi="Arial" w:cs="Arial"/>
          <w:b/>
        </w:rPr>
        <w:t>1</w:t>
      </w:r>
      <w:r w:rsidRPr="00EA08AA">
        <w:rPr>
          <w:rFonts w:ascii="Arial" w:hAnsi="Arial" w:cs="Arial"/>
          <w:b/>
        </w:rPr>
        <w:t>.</w:t>
      </w:r>
      <w:r w:rsidRPr="00AA3312">
        <w:rPr>
          <w:rFonts w:ascii="Arial" w:hAnsi="Arial" w:cs="Arial"/>
          <w:bCs/>
        </w:rPr>
        <w:t xml:space="preserve">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w:t>
      </w:r>
      <w:proofErr w:type="spellStart"/>
      <w:r w:rsidRPr="00AA3312">
        <w:rPr>
          <w:rFonts w:ascii="Arial" w:hAnsi="Arial" w:cs="Arial"/>
          <w:bCs/>
        </w:rPr>
        <w:t>непостигане</w:t>
      </w:r>
      <w:proofErr w:type="spellEnd"/>
      <w:r w:rsidRPr="00AA3312">
        <w:rPr>
          <w:rFonts w:ascii="Arial" w:hAnsi="Arial" w:cs="Arial"/>
          <w:bCs/>
        </w:rPr>
        <w:t xml:space="preserve"> на съгласие – спорът ще се отнася за решаване от компетентния български съд.</w:t>
      </w:r>
    </w:p>
    <w:p w14:paraId="03634DDB" w14:textId="77777777" w:rsidR="00DC16E3" w:rsidRPr="00AA3312" w:rsidRDefault="00DC16E3" w:rsidP="00DC16E3">
      <w:pPr>
        <w:suppressAutoHyphens/>
        <w:spacing w:after="0" w:line="240" w:lineRule="auto"/>
        <w:jc w:val="both"/>
        <w:rPr>
          <w:rFonts w:ascii="Arial" w:hAnsi="Arial" w:cs="Arial"/>
          <w:b/>
          <w:bCs/>
          <w:lang w:val="en-US"/>
        </w:rPr>
      </w:pPr>
    </w:p>
    <w:p w14:paraId="13AE847B" w14:textId="77777777" w:rsidR="00DC16E3" w:rsidRPr="00AA3312" w:rsidRDefault="00DC16E3" w:rsidP="00DC16E3">
      <w:pPr>
        <w:suppressAutoHyphens/>
        <w:spacing w:after="0" w:line="240" w:lineRule="auto"/>
        <w:jc w:val="both"/>
        <w:rPr>
          <w:rFonts w:ascii="Arial" w:hAnsi="Arial" w:cs="Arial"/>
          <w:b/>
          <w:bCs/>
        </w:rPr>
      </w:pPr>
      <w:r w:rsidRPr="00AA3312">
        <w:rPr>
          <w:rFonts w:ascii="Arial" w:hAnsi="Arial" w:cs="Arial"/>
          <w:b/>
          <w:bCs/>
          <w:lang w:val="en-US"/>
        </w:rPr>
        <w:t>XXI</w:t>
      </w:r>
      <w:r w:rsidRPr="00AA3312">
        <w:rPr>
          <w:rFonts w:ascii="Arial" w:hAnsi="Arial" w:cs="Arial"/>
          <w:b/>
          <w:bCs/>
        </w:rPr>
        <w:t>. ЕКЗЕМПЛЯРИ</w:t>
      </w:r>
    </w:p>
    <w:p w14:paraId="291D25D2" w14:textId="348316B3" w:rsidR="00DC16E3" w:rsidRPr="008A0D27" w:rsidRDefault="00DC16E3" w:rsidP="00DC16E3">
      <w:pPr>
        <w:spacing w:before="120" w:after="0" w:line="240" w:lineRule="auto"/>
        <w:jc w:val="both"/>
        <w:rPr>
          <w:rFonts w:ascii="Arial" w:hAnsi="Arial" w:cs="Arial"/>
          <w:bCs/>
        </w:rPr>
      </w:pPr>
      <w:r w:rsidRPr="00EA08AA">
        <w:rPr>
          <w:rFonts w:ascii="Arial" w:hAnsi="Arial" w:cs="Arial"/>
          <w:b/>
        </w:rPr>
        <w:t>Чл. 5</w:t>
      </w:r>
      <w:r>
        <w:rPr>
          <w:rFonts w:ascii="Arial" w:hAnsi="Arial" w:cs="Arial"/>
          <w:b/>
        </w:rPr>
        <w:t>2</w:t>
      </w:r>
      <w:r w:rsidRPr="00EA08AA">
        <w:rPr>
          <w:rFonts w:ascii="Arial" w:hAnsi="Arial" w:cs="Arial"/>
          <w:b/>
        </w:rPr>
        <w:t>.</w:t>
      </w:r>
      <w:r w:rsidRPr="008A0D27">
        <w:rPr>
          <w:rFonts w:ascii="Arial" w:hAnsi="Arial" w:cs="Arial"/>
          <w:bCs/>
        </w:rPr>
        <w:t xml:space="preserve"> Този Договор се състои от 1</w:t>
      </w:r>
      <w:r>
        <w:rPr>
          <w:rFonts w:ascii="Arial" w:hAnsi="Arial" w:cs="Arial"/>
          <w:bCs/>
        </w:rPr>
        <w:t>0</w:t>
      </w:r>
      <w:r w:rsidRPr="008A0D27">
        <w:rPr>
          <w:rFonts w:ascii="Arial" w:hAnsi="Arial" w:cs="Arial"/>
          <w:bCs/>
        </w:rPr>
        <w:t xml:space="preserve"> (десет) страници и е изготвен и подписан в 2 (два) еднообразни екземпляра – по един за всяка от Страните.</w:t>
      </w:r>
    </w:p>
    <w:p w14:paraId="5E40B989" w14:textId="77777777" w:rsidR="00DC16E3" w:rsidRPr="008A0D27" w:rsidRDefault="00DC16E3" w:rsidP="00DC16E3">
      <w:pPr>
        <w:suppressAutoHyphens/>
        <w:spacing w:after="0" w:line="240" w:lineRule="auto"/>
        <w:jc w:val="both"/>
        <w:rPr>
          <w:rFonts w:ascii="Arial" w:hAnsi="Arial" w:cs="Arial"/>
          <w:b/>
          <w:bCs/>
          <w:lang w:val="en-US"/>
        </w:rPr>
      </w:pPr>
    </w:p>
    <w:p w14:paraId="741AAB36" w14:textId="77777777" w:rsidR="00DC16E3" w:rsidRPr="008A0D27" w:rsidRDefault="00DC16E3" w:rsidP="00DC16E3">
      <w:pPr>
        <w:suppressAutoHyphens/>
        <w:spacing w:after="0" w:line="240" w:lineRule="auto"/>
        <w:jc w:val="both"/>
        <w:rPr>
          <w:rFonts w:ascii="Arial" w:hAnsi="Arial" w:cs="Arial"/>
          <w:b/>
          <w:bCs/>
        </w:rPr>
      </w:pPr>
      <w:r w:rsidRPr="008A0D27">
        <w:rPr>
          <w:rFonts w:ascii="Arial" w:hAnsi="Arial" w:cs="Arial"/>
          <w:b/>
          <w:bCs/>
          <w:lang w:val="en-US"/>
        </w:rPr>
        <w:t>XXII</w:t>
      </w:r>
      <w:r w:rsidRPr="008A0D27">
        <w:rPr>
          <w:rFonts w:ascii="Arial" w:hAnsi="Arial" w:cs="Arial"/>
          <w:b/>
          <w:bCs/>
        </w:rPr>
        <w:t>. ПРИЛОЖЕНИЯ</w:t>
      </w:r>
    </w:p>
    <w:p w14:paraId="3E272CC8" w14:textId="47164628" w:rsidR="00DC16E3" w:rsidRPr="008A0D27" w:rsidRDefault="00DC16E3" w:rsidP="00DC16E3">
      <w:pPr>
        <w:spacing w:before="120" w:after="0" w:line="240" w:lineRule="auto"/>
        <w:jc w:val="both"/>
        <w:rPr>
          <w:rFonts w:ascii="Arial" w:hAnsi="Arial" w:cs="Arial"/>
          <w:bCs/>
        </w:rPr>
      </w:pPr>
      <w:r w:rsidRPr="00EA08AA">
        <w:rPr>
          <w:rFonts w:ascii="Arial" w:hAnsi="Arial" w:cs="Arial"/>
          <w:b/>
        </w:rPr>
        <w:t>Чл. 5</w:t>
      </w:r>
      <w:r>
        <w:rPr>
          <w:rFonts w:ascii="Arial" w:hAnsi="Arial" w:cs="Arial"/>
          <w:b/>
        </w:rPr>
        <w:t>3</w:t>
      </w:r>
      <w:r w:rsidRPr="00EA08AA">
        <w:rPr>
          <w:rFonts w:ascii="Arial" w:hAnsi="Arial" w:cs="Arial"/>
          <w:b/>
        </w:rPr>
        <w:t>.</w:t>
      </w:r>
      <w:r w:rsidRPr="008A0D27">
        <w:rPr>
          <w:rFonts w:ascii="Arial" w:hAnsi="Arial" w:cs="Arial"/>
          <w:bCs/>
        </w:rPr>
        <w:t xml:space="preserve"> Към този Договор се прилагат и са неразделна част от него следните приложения:</w:t>
      </w:r>
    </w:p>
    <w:p w14:paraId="7FEDB95D" w14:textId="77777777" w:rsidR="00DC16E3" w:rsidRPr="008A0D27" w:rsidRDefault="00DC16E3" w:rsidP="00DC16E3">
      <w:pPr>
        <w:spacing w:after="0" w:line="240" w:lineRule="auto"/>
        <w:jc w:val="both"/>
        <w:rPr>
          <w:rFonts w:ascii="Arial" w:hAnsi="Arial" w:cs="Arial"/>
        </w:rPr>
      </w:pPr>
      <w:r w:rsidRPr="008A0D27">
        <w:rPr>
          <w:rFonts w:ascii="Arial" w:hAnsi="Arial" w:cs="Arial"/>
        </w:rPr>
        <w:t xml:space="preserve">Приложение № 1 </w:t>
      </w:r>
      <w:r w:rsidRPr="008A0D27">
        <w:rPr>
          <w:rFonts w:ascii="Arial" w:hAnsi="Arial" w:cs="Arial"/>
        </w:rPr>
        <w:tab/>
        <w:t>– Техническа спецификация на Възложителя;</w:t>
      </w:r>
    </w:p>
    <w:p w14:paraId="5DED1447" w14:textId="77777777" w:rsidR="00DC16E3" w:rsidRPr="008A0D27" w:rsidRDefault="00DC16E3" w:rsidP="00DC16E3">
      <w:pPr>
        <w:spacing w:after="0" w:line="240" w:lineRule="auto"/>
        <w:jc w:val="both"/>
        <w:rPr>
          <w:rFonts w:ascii="Arial" w:hAnsi="Arial" w:cs="Arial"/>
        </w:rPr>
      </w:pPr>
      <w:r w:rsidRPr="008A0D27">
        <w:rPr>
          <w:rFonts w:ascii="Arial" w:hAnsi="Arial" w:cs="Arial"/>
        </w:rPr>
        <w:t xml:space="preserve">Приложение № 2 </w:t>
      </w:r>
      <w:r w:rsidRPr="008A0D27">
        <w:rPr>
          <w:rFonts w:ascii="Arial" w:hAnsi="Arial" w:cs="Arial"/>
        </w:rPr>
        <w:tab/>
        <w:t>– Техническо предложение на Изпълнителя;</w:t>
      </w:r>
    </w:p>
    <w:p w14:paraId="6B2FCC6B" w14:textId="77777777" w:rsidR="00DC16E3" w:rsidRPr="008A0D27" w:rsidRDefault="00DC16E3" w:rsidP="00DC16E3">
      <w:pPr>
        <w:spacing w:after="0" w:line="240" w:lineRule="auto"/>
        <w:rPr>
          <w:rFonts w:ascii="Arial" w:hAnsi="Arial" w:cs="Arial"/>
        </w:rPr>
      </w:pPr>
      <w:r w:rsidRPr="008A0D27">
        <w:rPr>
          <w:rFonts w:ascii="Arial" w:hAnsi="Arial" w:cs="Arial"/>
        </w:rPr>
        <w:t xml:space="preserve">Приложение № 3 </w:t>
      </w:r>
      <w:r w:rsidRPr="008A0D27">
        <w:rPr>
          <w:rFonts w:ascii="Arial" w:hAnsi="Arial" w:cs="Arial"/>
        </w:rPr>
        <w:tab/>
        <w:t>– Ценово предложение на Изпълнителя;</w:t>
      </w:r>
    </w:p>
    <w:p w14:paraId="05CEE3B3" w14:textId="77777777" w:rsidR="00153F0E" w:rsidRDefault="00DC16E3" w:rsidP="00153F0E">
      <w:pPr>
        <w:spacing w:after="0" w:line="240" w:lineRule="auto"/>
        <w:rPr>
          <w:rFonts w:ascii="Arial" w:hAnsi="Arial" w:cs="Arial"/>
          <w:bCs/>
          <w:iCs/>
        </w:rPr>
      </w:pPr>
      <w:r w:rsidRPr="008A0D27">
        <w:rPr>
          <w:rFonts w:ascii="Arial" w:hAnsi="Arial" w:cs="Arial"/>
          <w:bCs/>
          <w:iCs/>
        </w:rPr>
        <w:t xml:space="preserve">Приложение № 4 </w:t>
      </w:r>
      <w:r w:rsidRPr="008A0D27">
        <w:rPr>
          <w:rFonts w:ascii="Arial" w:hAnsi="Arial" w:cs="Arial"/>
          <w:bCs/>
          <w:iCs/>
        </w:rPr>
        <w:tab/>
        <w:t>– Списък на персонала, който ще изпълнява поръчката, и/или на членовете на ръководния състав, които ще отговарят за изпълнението</w:t>
      </w:r>
      <w:r w:rsidR="00153F0E">
        <w:rPr>
          <w:rFonts w:ascii="Arial" w:hAnsi="Arial" w:cs="Arial"/>
          <w:bCs/>
          <w:iCs/>
        </w:rPr>
        <w:t>;</w:t>
      </w:r>
    </w:p>
    <w:p w14:paraId="20076AFD" w14:textId="3EDF90A2" w:rsidR="00DC16E3" w:rsidRDefault="0077018C" w:rsidP="00153F0E">
      <w:pPr>
        <w:spacing w:after="0" w:line="240" w:lineRule="auto"/>
        <w:rPr>
          <w:rFonts w:ascii="Arial" w:hAnsi="Arial" w:cs="Arial"/>
        </w:rPr>
      </w:pPr>
      <w:r>
        <w:rPr>
          <w:rFonts w:ascii="Arial" w:hAnsi="Arial" w:cs="Arial"/>
        </w:rPr>
        <w:t>Приложение №</w:t>
      </w:r>
      <w:r w:rsidR="00153F0E">
        <w:rPr>
          <w:rFonts w:ascii="Arial" w:hAnsi="Arial" w:cs="Arial"/>
        </w:rPr>
        <w:t xml:space="preserve"> 5</w:t>
      </w:r>
      <w:r w:rsidR="00153F0E">
        <w:rPr>
          <w:rFonts w:ascii="Arial" w:hAnsi="Arial" w:cs="Arial"/>
        </w:rPr>
        <w:tab/>
      </w:r>
      <w:r>
        <w:rPr>
          <w:rFonts w:ascii="Arial" w:hAnsi="Arial" w:cs="Arial"/>
        </w:rPr>
        <w:t>– Протокол от преговор</w:t>
      </w:r>
      <w:r w:rsidR="00153F0E">
        <w:rPr>
          <w:rFonts w:ascii="Arial" w:hAnsi="Arial" w:cs="Arial"/>
        </w:rPr>
        <w:t>и</w:t>
      </w:r>
    </w:p>
    <w:p w14:paraId="21BC70EB" w14:textId="77777777" w:rsidR="00153F0E" w:rsidRPr="00153F0E" w:rsidRDefault="00153F0E" w:rsidP="00153F0E">
      <w:pPr>
        <w:spacing w:after="0" w:line="240" w:lineRule="auto"/>
        <w:rPr>
          <w:rFonts w:ascii="Arial" w:hAnsi="Arial" w:cs="Arial"/>
        </w:rPr>
      </w:pPr>
    </w:p>
    <w:p w14:paraId="6EE03AA3" w14:textId="77777777" w:rsidR="00F02039" w:rsidRPr="008D46C5" w:rsidRDefault="00F02039" w:rsidP="00E1442E">
      <w:pPr>
        <w:spacing w:after="0" w:line="240" w:lineRule="auto"/>
        <w:rPr>
          <w:rFonts w:ascii="Arial" w:eastAsia="Times New Roman" w:hAnsi="Arial" w:cs="Arial"/>
        </w:rPr>
      </w:pPr>
    </w:p>
    <w:p w14:paraId="2B368231" w14:textId="77777777" w:rsidR="00F02039" w:rsidRPr="008D46C5" w:rsidRDefault="00F02039" w:rsidP="00E1442E">
      <w:pPr>
        <w:tabs>
          <w:tab w:val="center" w:pos="4703"/>
          <w:tab w:val="right" w:pos="9406"/>
        </w:tabs>
        <w:spacing w:after="0" w:line="240" w:lineRule="auto"/>
        <w:ind w:firstLine="708"/>
        <w:rPr>
          <w:rFonts w:ascii="Arial" w:eastAsia="Times New Roman" w:hAnsi="Arial" w:cs="Arial"/>
          <w:b/>
        </w:rPr>
      </w:pPr>
    </w:p>
    <w:p w14:paraId="652D58C2" w14:textId="77777777" w:rsidR="00F02039" w:rsidRPr="008D46C5" w:rsidRDefault="00F02039" w:rsidP="00E1442E">
      <w:pPr>
        <w:tabs>
          <w:tab w:val="center" w:pos="4703"/>
          <w:tab w:val="right" w:pos="9406"/>
        </w:tabs>
        <w:spacing w:after="0" w:line="240" w:lineRule="auto"/>
        <w:ind w:firstLine="708"/>
        <w:rPr>
          <w:rFonts w:ascii="Arial" w:eastAsia="Times New Roman" w:hAnsi="Arial" w:cs="Arial"/>
          <w:b/>
        </w:rPr>
      </w:pPr>
      <w:r w:rsidRPr="008D46C5">
        <w:rPr>
          <w:rFonts w:ascii="Arial" w:eastAsia="Times New Roman" w:hAnsi="Arial" w:cs="Arial"/>
          <w:b/>
        </w:rPr>
        <w:t>ВЪЗЛОЖИТЕЛ:</w:t>
      </w:r>
      <w:r w:rsidRPr="008D46C5">
        <w:rPr>
          <w:rFonts w:ascii="Arial" w:eastAsia="Times New Roman" w:hAnsi="Arial" w:cs="Arial"/>
          <w:b/>
        </w:rPr>
        <w:tab/>
        <w:t xml:space="preserve">                                                        ИЗПЪЛНИТЕЛ:</w:t>
      </w:r>
    </w:p>
    <w:p w14:paraId="359569C3" w14:textId="77777777" w:rsidR="00F97CD1" w:rsidRPr="009E3DC2" w:rsidRDefault="00F97CD1" w:rsidP="00E1442E">
      <w:pPr>
        <w:spacing w:after="0" w:line="240" w:lineRule="auto"/>
        <w:jc w:val="both"/>
        <w:rPr>
          <w:rFonts w:ascii="Arial" w:hAnsi="Arial" w:cs="Arial"/>
          <w:highlight w:val="yellow"/>
        </w:rPr>
      </w:pPr>
    </w:p>
    <w:p w14:paraId="542FBFF7" w14:textId="77777777" w:rsidR="009E20F0" w:rsidRPr="009E3DC2" w:rsidRDefault="009E20F0" w:rsidP="00E1442E">
      <w:pPr>
        <w:spacing w:after="0" w:line="240" w:lineRule="auto"/>
        <w:rPr>
          <w:rFonts w:ascii="Arial" w:hAnsi="Arial" w:cs="Arial"/>
          <w:bCs/>
          <w:i/>
          <w:kern w:val="32"/>
          <w:highlight w:val="yellow"/>
          <w:u w:val="single"/>
          <w:lang w:eastAsia="bg-BG"/>
        </w:rPr>
      </w:pPr>
    </w:p>
    <w:p w14:paraId="1AEB4C76" w14:textId="034AF993" w:rsidR="00451432" w:rsidRPr="00724937" w:rsidRDefault="00451432" w:rsidP="00E1442E">
      <w:pPr>
        <w:spacing w:after="0" w:line="240" w:lineRule="auto"/>
        <w:jc w:val="right"/>
        <w:rPr>
          <w:rFonts w:ascii="Arial" w:hAnsi="Arial" w:cs="Arial"/>
          <w:bCs/>
          <w:i/>
          <w:kern w:val="32"/>
          <w:u w:val="single"/>
          <w:lang w:eastAsia="bg-BG"/>
        </w:rPr>
      </w:pPr>
      <w:r w:rsidRPr="009E3DC2">
        <w:rPr>
          <w:rFonts w:ascii="Arial" w:hAnsi="Arial" w:cs="Arial"/>
          <w:bCs/>
          <w:i/>
          <w:kern w:val="32"/>
          <w:highlight w:val="yellow"/>
          <w:u w:val="single"/>
          <w:lang w:eastAsia="bg-BG"/>
        </w:rPr>
        <w:br w:type="page"/>
      </w:r>
      <w:r w:rsidRPr="00724937">
        <w:rPr>
          <w:rFonts w:ascii="Arial" w:hAnsi="Arial" w:cs="Arial"/>
          <w:bCs/>
          <w:i/>
          <w:kern w:val="32"/>
          <w:u w:val="single"/>
          <w:lang w:eastAsia="bg-BG"/>
        </w:rPr>
        <w:lastRenderedPageBreak/>
        <w:t xml:space="preserve">Приложение </w:t>
      </w:r>
      <w:r w:rsidR="00D12941" w:rsidRPr="00724937">
        <w:rPr>
          <w:rFonts w:ascii="Arial" w:hAnsi="Arial" w:cs="Arial"/>
          <w:bCs/>
          <w:i/>
          <w:kern w:val="32"/>
          <w:u w:val="single"/>
          <w:lang w:eastAsia="bg-BG"/>
        </w:rPr>
        <w:t>6</w:t>
      </w:r>
    </w:p>
    <w:p w14:paraId="4FE0FB32" w14:textId="054133DA" w:rsidR="00451432" w:rsidRPr="00724937" w:rsidRDefault="00451432" w:rsidP="00E1442E">
      <w:pPr>
        <w:tabs>
          <w:tab w:val="left" w:pos="9781"/>
        </w:tabs>
        <w:spacing w:after="0" w:line="240" w:lineRule="auto"/>
        <w:ind w:left="5760" w:firstLine="720"/>
        <w:jc w:val="right"/>
        <w:rPr>
          <w:rFonts w:ascii="Arial" w:hAnsi="Arial" w:cs="Arial"/>
          <w:i/>
          <w:lang w:eastAsia="bg-BG"/>
        </w:rPr>
      </w:pPr>
      <w:r w:rsidRPr="00724937">
        <w:rPr>
          <w:rFonts w:ascii="Arial" w:hAnsi="Arial" w:cs="Arial"/>
          <w:i/>
          <w:lang w:eastAsia="bg-BG"/>
        </w:rPr>
        <w:t>(образец)</w:t>
      </w:r>
    </w:p>
    <w:p w14:paraId="537F1F95" w14:textId="77777777" w:rsidR="00451432" w:rsidRPr="00724937" w:rsidRDefault="00451432" w:rsidP="00E1442E">
      <w:pPr>
        <w:spacing w:after="0" w:line="240" w:lineRule="auto"/>
        <w:rPr>
          <w:rFonts w:ascii="Arial" w:eastAsia="Times New Roman" w:hAnsi="Arial" w:cs="Arial"/>
          <w:b/>
        </w:rPr>
      </w:pPr>
    </w:p>
    <w:p w14:paraId="3AC18495" w14:textId="38CAB499" w:rsidR="00451432" w:rsidRPr="00724937" w:rsidRDefault="00451432" w:rsidP="00E1442E">
      <w:pPr>
        <w:spacing w:after="0" w:line="240" w:lineRule="auto"/>
        <w:rPr>
          <w:rFonts w:ascii="Arial" w:eastAsia="Times New Roman" w:hAnsi="Arial" w:cs="Arial"/>
          <w:b/>
        </w:rPr>
      </w:pPr>
      <w:r w:rsidRPr="00724937">
        <w:rPr>
          <w:rFonts w:ascii="Arial" w:eastAsia="Times New Roman" w:hAnsi="Arial" w:cs="Arial"/>
          <w:b/>
        </w:rPr>
        <w:t>ДО</w:t>
      </w:r>
    </w:p>
    <w:p w14:paraId="2D081169" w14:textId="77777777" w:rsidR="00451432" w:rsidRPr="00724937" w:rsidRDefault="00451432" w:rsidP="00E1442E">
      <w:pPr>
        <w:spacing w:after="0" w:line="240" w:lineRule="auto"/>
        <w:rPr>
          <w:rFonts w:ascii="Arial" w:eastAsia="Times New Roman" w:hAnsi="Arial" w:cs="Arial"/>
          <w:b/>
        </w:rPr>
      </w:pPr>
      <w:r w:rsidRPr="00724937">
        <w:rPr>
          <w:rFonts w:ascii="Arial" w:eastAsia="Times New Roman" w:hAnsi="Arial" w:cs="Arial"/>
          <w:b/>
        </w:rPr>
        <w:t>НАЦИОНАЛНА ЕЛЕКТРИЧЕСКА КОМПАНИЯ ЕАД</w:t>
      </w:r>
    </w:p>
    <w:p w14:paraId="2990B559" w14:textId="77777777" w:rsidR="00451432" w:rsidRPr="00724937" w:rsidRDefault="00451432" w:rsidP="00E1442E">
      <w:pPr>
        <w:spacing w:after="0" w:line="240" w:lineRule="auto"/>
        <w:rPr>
          <w:rFonts w:ascii="Arial" w:eastAsia="Times New Roman" w:hAnsi="Arial" w:cs="Arial"/>
          <w:b/>
        </w:rPr>
      </w:pPr>
      <w:r w:rsidRPr="00724937">
        <w:rPr>
          <w:rFonts w:ascii="Arial" w:eastAsia="Times New Roman" w:hAnsi="Arial" w:cs="Arial"/>
          <w:b/>
        </w:rPr>
        <w:t>УЛ. ВЕСЛЕЦ, 5</w:t>
      </w:r>
    </w:p>
    <w:p w14:paraId="2F89E6C2" w14:textId="77777777" w:rsidR="00451432" w:rsidRPr="00724937" w:rsidRDefault="00451432" w:rsidP="00E1442E">
      <w:pPr>
        <w:spacing w:after="0" w:line="240" w:lineRule="auto"/>
        <w:rPr>
          <w:rFonts w:ascii="Arial" w:eastAsia="Times New Roman" w:hAnsi="Arial" w:cs="Arial"/>
          <w:b/>
        </w:rPr>
      </w:pPr>
      <w:r w:rsidRPr="00724937">
        <w:rPr>
          <w:rFonts w:ascii="Arial" w:eastAsia="Times New Roman" w:hAnsi="Arial" w:cs="Arial"/>
          <w:b/>
        </w:rPr>
        <w:t>1000 СОФИЯ</w:t>
      </w:r>
    </w:p>
    <w:p w14:paraId="31CE7307" w14:textId="77777777" w:rsidR="00F95596" w:rsidRPr="00724937" w:rsidRDefault="00F95596" w:rsidP="00E1442E">
      <w:pPr>
        <w:spacing w:after="0" w:line="240" w:lineRule="auto"/>
        <w:jc w:val="center"/>
        <w:rPr>
          <w:rFonts w:ascii="Arial" w:eastAsia="Times New Roman" w:hAnsi="Arial" w:cs="Arial"/>
          <w:b/>
          <w:caps/>
          <w:sz w:val="24"/>
          <w:szCs w:val="24"/>
        </w:rPr>
      </w:pPr>
      <w:bookmarkStart w:id="9" w:name="банк_гаранция"/>
      <w:bookmarkEnd w:id="9"/>
    </w:p>
    <w:p w14:paraId="586668A2" w14:textId="3D6DA136" w:rsidR="00451432" w:rsidRPr="00724937" w:rsidRDefault="00451432" w:rsidP="00E1442E">
      <w:pPr>
        <w:spacing w:after="0" w:line="240" w:lineRule="auto"/>
        <w:jc w:val="center"/>
        <w:rPr>
          <w:rFonts w:ascii="Arial" w:eastAsia="Times New Roman" w:hAnsi="Arial" w:cs="Arial"/>
          <w:b/>
          <w:caps/>
          <w:sz w:val="24"/>
          <w:szCs w:val="24"/>
        </w:rPr>
      </w:pPr>
      <w:r w:rsidRPr="00724937">
        <w:rPr>
          <w:rFonts w:ascii="Arial" w:eastAsia="Times New Roman" w:hAnsi="Arial" w:cs="Arial"/>
          <w:b/>
          <w:caps/>
          <w:sz w:val="24"/>
          <w:szCs w:val="24"/>
        </w:rPr>
        <w:t>банкова гаранция за изпълнение</w:t>
      </w:r>
    </w:p>
    <w:p w14:paraId="39DB05F2" w14:textId="77777777" w:rsidR="00451432" w:rsidRPr="00724937" w:rsidRDefault="00451432" w:rsidP="00E1442E">
      <w:pPr>
        <w:spacing w:after="0" w:line="240" w:lineRule="auto"/>
        <w:jc w:val="both"/>
        <w:rPr>
          <w:rFonts w:ascii="Arial" w:eastAsia="Times New Roman" w:hAnsi="Arial" w:cs="Arial"/>
          <w:caps/>
        </w:rPr>
      </w:pPr>
    </w:p>
    <w:p w14:paraId="6BC8E59E" w14:textId="4EEB7457" w:rsidR="00451432" w:rsidRPr="00724937" w:rsidRDefault="00451432" w:rsidP="00305394">
      <w:pPr>
        <w:spacing w:before="120" w:after="0" w:line="240" w:lineRule="auto"/>
        <w:jc w:val="both"/>
        <w:rPr>
          <w:rFonts w:ascii="Arial" w:eastAsia="Times New Roman" w:hAnsi="Arial" w:cs="Arial"/>
        </w:rPr>
      </w:pPr>
      <w:r w:rsidRPr="00724937">
        <w:rPr>
          <w:rFonts w:ascii="Arial" w:eastAsia="Times New Roman" w:hAnsi="Arial" w:cs="Arial"/>
          <w:caps/>
        </w:rPr>
        <w:t>Доколкото</w:t>
      </w:r>
      <w:r w:rsidRPr="00724937">
        <w:rPr>
          <w:rFonts w:ascii="Arial" w:eastAsia="Times New Roman" w:hAnsi="Arial" w:cs="Arial"/>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151DC547" w14:textId="77777777" w:rsidR="00451432" w:rsidRPr="00724937" w:rsidRDefault="00451432" w:rsidP="00305394">
      <w:pPr>
        <w:spacing w:before="120" w:after="0" w:line="240" w:lineRule="auto"/>
        <w:jc w:val="both"/>
        <w:rPr>
          <w:rFonts w:ascii="Arial" w:eastAsia="Times New Roman" w:hAnsi="Arial" w:cs="Arial"/>
        </w:rPr>
      </w:pPr>
      <w:r w:rsidRPr="00724937">
        <w:rPr>
          <w:rFonts w:ascii="Arial" w:eastAsia="Times New Roman" w:hAnsi="Arial" w:cs="Arial"/>
        </w:rPr>
        <w:t>...........................................................................................(наричан оттук нататък “Договора”)</w:t>
      </w:r>
    </w:p>
    <w:p w14:paraId="3225F768" w14:textId="77777777" w:rsidR="00451432" w:rsidRPr="00724937" w:rsidRDefault="00451432" w:rsidP="00305394">
      <w:pPr>
        <w:spacing w:before="120" w:after="0" w:line="240" w:lineRule="auto"/>
        <w:jc w:val="both"/>
        <w:rPr>
          <w:rFonts w:ascii="Arial" w:eastAsia="Times New Roman" w:hAnsi="Arial" w:cs="Arial"/>
        </w:rPr>
      </w:pPr>
      <w:r w:rsidRPr="00724937">
        <w:rPr>
          <w:rFonts w:ascii="Arial" w:eastAsia="Times New Roman" w:hAnsi="Arial" w:cs="Arial"/>
        </w:rPr>
        <w:t xml:space="preserve">И КАКТО е указано в споменатия Договор, че Изпълнителят трябва да издаде във Ваша полза банкова гаранция на стойност 5 % </w:t>
      </w:r>
      <w:r w:rsidRPr="00724937">
        <w:rPr>
          <w:rFonts w:ascii="Arial" w:eastAsia="Times New Roman" w:hAnsi="Arial" w:cs="Arial"/>
          <w:i/>
        </w:rPr>
        <w:t>(пет на сто</w:t>
      </w:r>
      <w:r w:rsidRPr="00724937">
        <w:rPr>
          <w:rFonts w:ascii="Arial" w:eastAsia="Times New Roman" w:hAnsi="Arial" w:cs="Arial"/>
        </w:rPr>
        <w:t>) от общата стойност на договора, с която да гарантира изпълнението на задълженията си в съответствие с Договора;</w:t>
      </w:r>
    </w:p>
    <w:p w14:paraId="7591169D" w14:textId="77777777" w:rsidR="00451432" w:rsidRPr="00724937" w:rsidRDefault="00451432" w:rsidP="00305394">
      <w:pPr>
        <w:spacing w:before="120" w:after="0" w:line="240" w:lineRule="auto"/>
        <w:jc w:val="both"/>
        <w:rPr>
          <w:rFonts w:ascii="Arial" w:eastAsia="Times New Roman" w:hAnsi="Arial" w:cs="Arial"/>
        </w:rPr>
      </w:pPr>
      <w:r w:rsidRPr="00724937">
        <w:rPr>
          <w:rFonts w:ascii="Arial" w:eastAsia="Times New Roman" w:hAnsi="Arial" w:cs="Arial"/>
        </w:rPr>
        <w:t>И ДОКОЛКОТО ние сме се съгласили да дадем на Изпълнителя гаранция:</w:t>
      </w:r>
    </w:p>
    <w:p w14:paraId="5A1D69F6" w14:textId="77777777" w:rsidR="00451432" w:rsidRPr="00724937" w:rsidRDefault="00451432" w:rsidP="00305394">
      <w:pPr>
        <w:spacing w:before="120" w:after="0" w:line="240" w:lineRule="auto"/>
        <w:jc w:val="both"/>
        <w:rPr>
          <w:rFonts w:ascii="Arial" w:eastAsia="Times New Roman" w:hAnsi="Arial" w:cs="Arial"/>
        </w:rPr>
      </w:pPr>
      <w:r w:rsidRPr="00724937">
        <w:rPr>
          <w:rFonts w:ascii="Arial" w:eastAsia="Times New Roman" w:hAnsi="Arial" w:cs="Arial"/>
        </w:rPr>
        <w:t>СЛЕДОВАТЕЛНО НИЕ.......................................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3576F5FC" w14:textId="77777777" w:rsidR="00451432" w:rsidRPr="00724937" w:rsidRDefault="00451432" w:rsidP="00305394">
      <w:pPr>
        <w:spacing w:before="120" w:after="0" w:line="240" w:lineRule="auto"/>
        <w:ind w:firstLine="720"/>
        <w:jc w:val="both"/>
        <w:rPr>
          <w:rFonts w:ascii="Arial" w:eastAsia="Times New Roman" w:hAnsi="Arial" w:cs="Arial"/>
        </w:rPr>
      </w:pPr>
      <w:r w:rsidRPr="00724937">
        <w:rPr>
          <w:rFonts w:ascii="Arial" w:eastAsia="Times New Roman" w:hAnsi="Arial" w:cs="Arial"/>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2FC78270" w14:textId="4077CD1A" w:rsidR="00451432" w:rsidRPr="00724937" w:rsidRDefault="00451432" w:rsidP="00305394">
      <w:pPr>
        <w:spacing w:before="120" w:after="0" w:line="240" w:lineRule="auto"/>
        <w:ind w:firstLine="709"/>
        <w:jc w:val="both"/>
        <w:rPr>
          <w:rFonts w:ascii="Arial" w:eastAsia="Times New Roman" w:hAnsi="Arial" w:cs="Arial"/>
        </w:rPr>
      </w:pPr>
      <w:r w:rsidRPr="00724937">
        <w:rPr>
          <w:rFonts w:ascii="Arial" w:eastAsia="Times New Roman" w:hAnsi="Arial" w:cs="Arial"/>
        </w:rPr>
        <w:t xml:space="preserve">Тази гаранция е валидна до </w:t>
      </w:r>
      <w:r w:rsidRPr="00724937">
        <w:rPr>
          <w:rFonts w:ascii="Arial" w:eastAsia="Times New Roman" w:hAnsi="Arial" w:cs="Arial"/>
          <w:i/>
        </w:rPr>
        <w:t>........................../</w:t>
      </w:r>
      <w:r w:rsidRPr="00724937">
        <w:rPr>
          <w:rFonts w:ascii="Arial" w:eastAsia="Times New Roman" w:hAnsi="Arial" w:cs="Arial"/>
        </w:rPr>
        <w:t>дата</w:t>
      </w:r>
      <w:r w:rsidRPr="00724937">
        <w:rPr>
          <w:rFonts w:ascii="Arial" w:eastAsia="Times New Roman" w:hAnsi="Arial" w:cs="Arial"/>
          <w:i/>
        </w:rPr>
        <w:t xml:space="preserve">/ </w:t>
      </w:r>
      <w:r w:rsidRPr="00724937">
        <w:rPr>
          <w:rFonts w:ascii="Arial" w:eastAsia="Times New Roman" w:hAnsi="Arial" w:cs="Arial"/>
        </w:rPr>
        <w:t xml:space="preserve">и изтича изцяло и автоматично, ако Ваше искане, предявено съгласно горепосочените изисквания не е постъпило в ................................. [банка] </w:t>
      </w:r>
      <w:r w:rsidRPr="00724937">
        <w:rPr>
          <w:rFonts w:ascii="Arial" w:eastAsia="Times New Roman" w:hAnsi="Arial" w:cs="Arial"/>
          <w:i/>
        </w:rPr>
        <w:t xml:space="preserve"> до ….. часа на ........................../</w:t>
      </w:r>
      <w:r w:rsidRPr="00724937">
        <w:rPr>
          <w:rFonts w:ascii="Arial" w:eastAsia="Times New Roman" w:hAnsi="Arial" w:cs="Arial"/>
        </w:rPr>
        <w:t>дата</w:t>
      </w:r>
      <w:r w:rsidRPr="00724937">
        <w:rPr>
          <w:rFonts w:ascii="Arial" w:eastAsia="Times New Roman" w:hAnsi="Arial" w:cs="Arial"/>
          <w:i/>
        </w:rPr>
        <w:t xml:space="preserve">/ на адрес ............................... </w:t>
      </w:r>
      <w:r w:rsidRPr="00724937">
        <w:rPr>
          <w:rFonts w:ascii="Arial" w:eastAsia="Times New Roman" w:hAnsi="Arial" w:cs="Arial"/>
        </w:rPr>
        <w:t>След тази дата и час ангажиментът ни се обезсилва, независимо дали оригиналът на банковата гаранция ни е върнат или не.</w:t>
      </w:r>
    </w:p>
    <w:p w14:paraId="13E3DDE1" w14:textId="77777777" w:rsidR="00451432" w:rsidRPr="00724937" w:rsidRDefault="00451432" w:rsidP="00305394">
      <w:pPr>
        <w:spacing w:before="120" w:after="0" w:line="240" w:lineRule="auto"/>
        <w:ind w:firstLine="709"/>
        <w:rPr>
          <w:rFonts w:ascii="Arial" w:eastAsia="Times New Roman" w:hAnsi="Arial" w:cs="Arial"/>
        </w:rPr>
      </w:pPr>
      <w:r w:rsidRPr="00724937">
        <w:rPr>
          <w:rFonts w:ascii="Arial" w:eastAsia="Times New Roman" w:hAnsi="Arial" w:cs="Arial"/>
        </w:rPr>
        <w:t>Банковата гаранция може да бъде освободена преди изтичане на валидността й само след връщане на оригинала на същата в ................................. [банка].</w:t>
      </w:r>
    </w:p>
    <w:p w14:paraId="27C3B664" w14:textId="14D5406A" w:rsidR="00451432" w:rsidRPr="00724937" w:rsidRDefault="00451432" w:rsidP="00E1442E">
      <w:pPr>
        <w:spacing w:after="0" w:line="240" w:lineRule="auto"/>
        <w:rPr>
          <w:rFonts w:ascii="Arial" w:eastAsia="Times New Roman" w:hAnsi="Arial" w:cs="Arial"/>
          <w:i/>
        </w:rPr>
      </w:pPr>
    </w:p>
    <w:p w14:paraId="5414CF9D" w14:textId="77777777" w:rsidR="00F95596" w:rsidRPr="00724937" w:rsidRDefault="00F95596" w:rsidP="00E1442E">
      <w:pPr>
        <w:spacing w:after="0" w:line="240" w:lineRule="auto"/>
        <w:rPr>
          <w:rFonts w:ascii="Arial" w:eastAsia="Times New Roman" w:hAnsi="Arial" w:cs="Arial"/>
          <w:i/>
        </w:rPr>
      </w:pPr>
    </w:p>
    <w:p w14:paraId="1A38CFE8" w14:textId="77777777" w:rsidR="00451432" w:rsidRPr="00724937" w:rsidRDefault="00451432" w:rsidP="00E1442E">
      <w:pPr>
        <w:spacing w:after="0" w:line="240" w:lineRule="auto"/>
        <w:jc w:val="both"/>
        <w:rPr>
          <w:rFonts w:ascii="Arial" w:eastAsia="Times New Roman" w:hAnsi="Arial" w:cs="Arial"/>
        </w:rPr>
      </w:pPr>
      <w:r w:rsidRPr="00724937">
        <w:rPr>
          <w:rFonts w:ascii="Arial" w:eastAsia="Times New Roman" w:hAnsi="Arial" w:cs="Arial"/>
        </w:rPr>
        <w:t>ПОДПИСИ И ПЕЧАТ НА ГАРАНТИТЕ:</w:t>
      </w:r>
    </w:p>
    <w:p w14:paraId="108CA5E4" w14:textId="7DA6BBC4" w:rsidR="000D34C0" w:rsidRPr="00724937" w:rsidRDefault="00451432" w:rsidP="00E1442E">
      <w:pPr>
        <w:spacing w:after="0" w:line="240" w:lineRule="auto"/>
        <w:rPr>
          <w:rFonts w:ascii="Arial" w:eastAsia="Times New Roman" w:hAnsi="Arial" w:cs="Arial"/>
        </w:rPr>
      </w:pPr>
      <w:r w:rsidRPr="00724937">
        <w:rPr>
          <w:rFonts w:ascii="Arial" w:eastAsia="Times New Roman" w:hAnsi="Arial" w:cs="Arial"/>
        </w:rPr>
        <w:t>(име на банка или финансова институция, адрес, дата)</w:t>
      </w:r>
    </w:p>
    <w:p w14:paraId="3EAFE9BD" w14:textId="77777777" w:rsidR="00451432" w:rsidRPr="00724937" w:rsidRDefault="00451432" w:rsidP="00E1442E">
      <w:pPr>
        <w:spacing w:after="0" w:line="240" w:lineRule="auto"/>
        <w:rPr>
          <w:rFonts w:ascii="Arial" w:eastAsia="Times New Roman" w:hAnsi="Arial" w:cs="Arial"/>
        </w:rPr>
      </w:pPr>
    </w:p>
    <w:p w14:paraId="51D0363D" w14:textId="77777777" w:rsidR="00305394" w:rsidRPr="00724937" w:rsidRDefault="00305394">
      <w:pPr>
        <w:spacing w:after="0" w:line="240" w:lineRule="auto"/>
        <w:rPr>
          <w:rFonts w:ascii="Arial" w:hAnsi="Arial" w:cs="Arial"/>
          <w:bCs/>
          <w:i/>
          <w:kern w:val="32"/>
          <w:u w:val="single"/>
          <w:lang w:eastAsia="bg-BG"/>
        </w:rPr>
      </w:pPr>
      <w:r w:rsidRPr="00724937">
        <w:rPr>
          <w:rFonts w:ascii="Arial" w:hAnsi="Arial" w:cs="Arial"/>
          <w:bCs/>
          <w:i/>
          <w:kern w:val="32"/>
          <w:u w:val="single"/>
          <w:lang w:eastAsia="bg-BG"/>
        </w:rPr>
        <w:br w:type="page"/>
      </w:r>
    </w:p>
    <w:p w14:paraId="47941FBF" w14:textId="538B0E63" w:rsidR="009E20F0" w:rsidRPr="000C2E91" w:rsidRDefault="009E20F0" w:rsidP="00E1442E">
      <w:pPr>
        <w:spacing w:after="0" w:line="240" w:lineRule="auto"/>
        <w:jc w:val="right"/>
        <w:rPr>
          <w:rFonts w:ascii="Arial" w:hAnsi="Arial" w:cs="Arial"/>
          <w:bCs/>
          <w:i/>
          <w:kern w:val="32"/>
          <w:u w:val="single"/>
          <w:lang w:eastAsia="bg-BG"/>
        </w:rPr>
      </w:pPr>
      <w:r w:rsidRPr="000C2E91">
        <w:rPr>
          <w:rFonts w:ascii="Arial" w:hAnsi="Arial" w:cs="Arial"/>
          <w:bCs/>
          <w:i/>
          <w:kern w:val="32"/>
          <w:u w:val="single"/>
          <w:lang w:eastAsia="bg-BG"/>
        </w:rPr>
        <w:lastRenderedPageBreak/>
        <w:t xml:space="preserve">Приложение </w:t>
      </w:r>
      <w:r w:rsidR="00D12941" w:rsidRPr="000C2E91">
        <w:rPr>
          <w:rFonts w:ascii="Arial" w:hAnsi="Arial" w:cs="Arial"/>
          <w:bCs/>
          <w:i/>
          <w:kern w:val="32"/>
          <w:u w:val="single"/>
          <w:lang w:eastAsia="bg-BG"/>
        </w:rPr>
        <w:t>7</w:t>
      </w:r>
    </w:p>
    <w:p w14:paraId="1892B389" w14:textId="77777777" w:rsidR="009E20F0" w:rsidRPr="000C2E91" w:rsidRDefault="009E20F0" w:rsidP="00E1442E">
      <w:pPr>
        <w:tabs>
          <w:tab w:val="left" w:pos="9781"/>
        </w:tabs>
        <w:spacing w:after="0" w:line="240" w:lineRule="auto"/>
        <w:ind w:left="5760" w:firstLine="720"/>
        <w:jc w:val="right"/>
        <w:rPr>
          <w:rFonts w:ascii="Arial" w:hAnsi="Arial" w:cs="Arial"/>
          <w:i/>
          <w:lang w:eastAsia="bg-BG"/>
        </w:rPr>
      </w:pPr>
      <w:r w:rsidRPr="000C2E91">
        <w:rPr>
          <w:rFonts w:ascii="Arial" w:hAnsi="Arial" w:cs="Arial"/>
          <w:i/>
          <w:lang w:eastAsia="bg-BG"/>
        </w:rPr>
        <w:t>(образец)</w:t>
      </w:r>
    </w:p>
    <w:p w14:paraId="5109887E" w14:textId="77777777" w:rsidR="007C748C" w:rsidRPr="009E3DC2" w:rsidRDefault="007C748C" w:rsidP="00E1442E">
      <w:pPr>
        <w:spacing w:line="240" w:lineRule="auto"/>
        <w:rPr>
          <w:rFonts w:ascii="Arial" w:hAnsi="Arial" w:cs="Arial"/>
          <w:highlight w:val="yellow"/>
        </w:rPr>
      </w:pPr>
    </w:p>
    <w:p w14:paraId="06AF7379" w14:textId="77777777" w:rsidR="00724937" w:rsidRPr="005C0BD8" w:rsidRDefault="00724937" w:rsidP="00724937">
      <w:pPr>
        <w:tabs>
          <w:tab w:val="left" w:pos="9923"/>
        </w:tabs>
        <w:autoSpaceDE w:val="0"/>
        <w:autoSpaceDN w:val="0"/>
        <w:spacing w:after="0" w:line="360" w:lineRule="auto"/>
        <w:jc w:val="center"/>
        <w:rPr>
          <w:rFonts w:ascii="Arial" w:hAnsi="Arial" w:cs="Arial"/>
          <w:b/>
          <w:bCs/>
          <w:spacing w:val="100"/>
          <w:sz w:val="24"/>
          <w:szCs w:val="24"/>
        </w:rPr>
      </w:pPr>
      <w:bookmarkStart w:id="10" w:name="декл_действ_собственик"/>
      <w:bookmarkEnd w:id="10"/>
      <w:r w:rsidRPr="005C0BD8">
        <w:rPr>
          <w:rFonts w:ascii="Arial" w:hAnsi="Arial" w:cs="Arial"/>
          <w:b/>
          <w:bCs/>
          <w:spacing w:val="100"/>
          <w:sz w:val="24"/>
          <w:szCs w:val="24"/>
        </w:rPr>
        <w:t>ДЕКЛАРАЦИЯ*</w:t>
      </w:r>
    </w:p>
    <w:p w14:paraId="13EDA26E" w14:textId="77777777" w:rsidR="00724937" w:rsidRPr="002A42D0" w:rsidRDefault="00724937" w:rsidP="00724937">
      <w:pPr>
        <w:tabs>
          <w:tab w:val="left" w:pos="9923"/>
        </w:tabs>
        <w:autoSpaceDE w:val="0"/>
        <w:autoSpaceDN w:val="0"/>
        <w:spacing w:after="0" w:line="360" w:lineRule="auto"/>
        <w:jc w:val="center"/>
        <w:rPr>
          <w:rFonts w:ascii="Arial" w:hAnsi="Arial" w:cs="Arial"/>
          <w:b/>
          <w:sz w:val="24"/>
          <w:szCs w:val="24"/>
        </w:rPr>
      </w:pPr>
      <w:r w:rsidRPr="002A42D0">
        <w:rPr>
          <w:rFonts w:ascii="Arial" w:hAnsi="Arial" w:cs="Arial"/>
          <w:b/>
          <w:sz w:val="24"/>
          <w:szCs w:val="24"/>
        </w:rPr>
        <w:t xml:space="preserve">по </w:t>
      </w:r>
      <w:hyperlink r:id="rId9" w:tgtFrame="_blank" w:history="1">
        <w:r w:rsidRPr="002A42D0">
          <w:rPr>
            <w:rFonts w:ascii="Arial" w:hAnsi="Arial" w:cs="Arial"/>
            <w:b/>
            <w:sz w:val="24"/>
            <w:szCs w:val="24"/>
          </w:rPr>
          <w:t>чл. 42, ал. 2, т. 2 от Закон за мерките срещу изпирането на пари (ЗМИП)</w:t>
        </w:r>
      </w:hyperlink>
    </w:p>
    <w:p w14:paraId="1E7D15A7" w14:textId="77777777" w:rsidR="00724937" w:rsidRPr="002A42D0" w:rsidRDefault="00724937" w:rsidP="00724937">
      <w:pPr>
        <w:rPr>
          <w:rFonts w:ascii="Arial" w:hAnsi="Arial" w:cs="Arial"/>
        </w:rPr>
      </w:pPr>
    </w:p>
    <w:p w14:paraId="3FB46A48" w14:textId="6BEAF1FC" w:rsidR="00724937" w:rsidRPr="000C2E91" w:rsidRDefault="00724937"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C2E91">
        <w:rPr>
          <w:rFonts w:ascii="Arial" w:hAnsi="Arial" w:cs="Arial"/>
          <w:spacing w:val="-5"/>
        </w:rPr>
        <w:t>Долуподписаният/ата:………………………………………………………………</w:t>
      </w:r>
      <w:r w:rsidR="000C2E91">
        <w:rPr>
          <w:rFonts w:ascii="Arial" w:hAnsi="Arial" w:cs="Arial"/>
          <w:spacing w:val="-5"/>
        </w:rPr>
        <w:t>…………</w:t>
      </w:r>
      <w:r w:rsidRPr="000C2E91">
        <w:rPr>
          <w:rFonts w:ascii="Arial" w:hAnsi="Arial" w:cs="Arial"/>
          <w:spacing w:val="-5"/>
        </w:rPr>
        <w:t>………………,</w:t>
      </w:r>
    </w:p>
    <w:p w14:paraId="075E11FE"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ind w:left="3566" w:right="567"/>
        <w:jc w:val="both"/>
        <w:rPr>
          <w:rFonts w:ascii="Arial" w:hAnsi="Arial" w:cs="Arial"/>
          <w:i/>
        </w:rPr>
      </w:pPr>
      <w:r w:rsidRPr="002A42D0">
        <w:rPr>
          <w:rFonts w:ascii="Arial" w:hAnsi="Arial" w:cs="Arial"/>
          <w:i/>
          <w:spacing w:val="-1"/>
        </w:rPr>
        <w:t>(име, презиме, фамилия)</w:t>
      </w:r>
    </w:p>
    <w:p w14:paraId="3EE4FBD7" w14:textId="10F95CFA"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2A42D0">
        <w:rPr>
          <w:rFonts w:ascii="Arial" w:hAnsi="Arial" w:cs="Arial"/>
          <w:spacing w:val="-1"/>
        </w:rPr>
        <w:t>ЕГН/ЛНЧ/официален личен идентификационен номер или друг уникален елемент за установяване на самоличност</w:t>
      </w:r>
      <w:r w:rsidR="000C2E91">
        <w:rPr>
          <w:rFonts w:ascii="Arial" w:hAnsi="Arial" w:cs="Arial"/>
          <w:spacing w:val="-1"/>
        </w:rPr>
        <w:t xml:space="preserve"> ….</w:t>
      </w:r>
      <w:r w:rsidRPr="002A42D0">
        <w:rPr>
          <w:rFonts w:ascii="Arial" w:hAnsi="Arial" w:cs="Arial"/>
          <w:spacing w:val="-1"/>
        </w:rPr>
        <w:t>…………………………………………………………………………</w:t>
      </w:r>
      <w:r w:rsidRPr="002A42D0">
        <w:rPr>
          <w:rFonts w:ascii="Arial" w:hAnsi="Arial" w:cs="Arial"/>
        </w:rPr>
        <w:t>,</w:t>
      </w:r>
    </w:p>
    <w:p w14:paraId="719E3447" w14:textId="3AC04691" w:rsidR="00724937" w:rsidRPr="002A42D0" w:rsidRDefault="00724937" w:rsidP="00724937">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rPr>
      </w:pPr>
      <w:r w:rsidRPr="002A42D0">
        <w:rPr>
          <w:rFonts w:ascii="Arial" w:hAnsi="Arial" w:cs="Arial"/>
          <w:spacing w:val="-5"/>
        </w:rPr>
        <w:t>постоянен адрес</w:t>
      </w:r>
      <w:r w:rsidR="000C2E91">
        <w:rPr>
          <w:rFonts w:ascii="Arial" w:hAnsi="Arial" w:cs="Arial"/>
          <w:spacing w:val="-5"/>
        </w:rPr>
        <w:t xml:space="preserve"> ………………………………………………………………………………………………...</w:t>
      </w:r>
    </w:p>
    <w:p w14:paraId="5D488B71" w14:textId="4BE70901" w:rsidR="00724937" w:rsidRPr="002A42D0" w:rsidRDefault="00724937" w:rsidP="00724937">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rPr>
      </w:pPr>
      <w:r w:rsidRPr="002A42D0">
        <w:rPr>
          <w:rFonts w:ascii="Arial" w:hAnsi="Arial" w:cs="Arial"/>
          <w:spacing w:val="-4"/>
        </w:rPr>
        <w:t xml:space="preserve">гражданство/а </w:t>
      </w:r>
      <w:r w:rsidR="000C2E91">
        <w:rPr>
          <w:rFonts w:ascii="Arial" w:hAnsi="Arial" w:cs="Arial"/>
        </w:rPr>
        <w:t>………………………………………………………………………………………………..</w:t>
      </w:r>
      <w:r w:rsidRPr="002A42D0">
        <w:rPr>
          <w:rFonts w:ascii="Arial" w:hAnsi="Arial" w:cs="Arial"/>
        </w:rPr>
        <w:t>,</w:t>
      </w:r>
    </w:p>
    <w:p w14:paraId="431A4D6F" w14:textId="58B8EFC9" w:rsidR="00724937" w:rsidRPr="002A42D0" w:rsidRDefault="00724937" w:rsidP="00724937">
      <w:pPr>
        <w:widowControl w:val="0"/>
        <w:shd w:val="clear" w:color="auto" w:fill="FFFFFF"/>
        <w:tabs>
          <w:tab w:val="left" w:leader="dot" w:pos="9781"/>
        </w:tabs>
        <w:autoSpaceDE w:val="0"/>
        <w:autoSpaceDN w:val="0"/>
        <w:adjustRightInd w:val="0"/>
        <w:spacing w:before="120" w:after="0" w:line="240" w:lineRule="auto"/>
        <w:ind w:left="14"/>
        <w:jc w:val="both"/>
        <w:rPr>
          <w:rFonts w:ascii="Arial" w:hAnsi="Arial" w:cs="Arial"/>
        </w:rPr>
      </w:pPr>
      <w:r w:rsidRPr="002A42D0">
        <w:rPr>
          <w:rFonts w:ascii="Arial" w:hAnsi="Arial" w:cs="Arial"/>
          <w:spacing w:val="-3"/>
        </w:rPr>
        <w:t xml:space="preserve">документ за самоличност </w:t>
      </w:r>
      <w:r w:rsidR="000C2E91">
        <w:rPr>
          <w:rFonts w:ascii="Arial" w:hAnsi="Arial" w:cs="Arial"/>
        </w:rPr>
        <w:t>…………………………………………………………………………………..</w:t>
      </w:r>
      <w:r w:rsidRPr="002A42D0">
        <w:rPr>
          <w:rFonts w:ascii="Arial" w:hAnsi="Arial" w:cs="Arial"/>
        </w:rPr>
        <w:t>,</w:t>
      </w:r>
    </w:p>
    <w:p w14:paraId="63197DEE"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both"/>
        <w:rPr>
          <w:rFonts w:ascii="Arial" w:hAnsi="Arial" w:cs="Arial"/>
          <w:sz w:val="20"/>
          <w:szCs w:val="20"/>
        </w:rPr>
      </w:pPr>
    </w:p>
    <w:p w14:paraId="6400EECC"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center"/>
        <w:rPr>
          <w:rFonts w:ascii="Arial" w:hAnsi="Arial" w:cs="Arial"/>
          <w:b/>
        </w:rPr>
      </w:pPr>
      <w:r w:rsidRPr="002A42D0">
        <w:rPr>
          <w:rFonts w:ascii="Arial" w:hAnsi="Arial" w:cs="Arial"/>
          <w:b/>
        </w:rPr>
        <w:t>ДЕКЛАРИРАМ</w:t>
      </w:r>
    </w:p>
    <w:p w14:paraId="12D5F210"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both"/>
        <w:rPr>
          <w:rFonts w:ascii="Arial" w:hAnsi="Arial" w:cs="Arial"/>
          <w:b/>
        </w:rPr>
      </w:pPr>
    </w:p>
    <w:p w14:paraId="34B3FD25"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both"/>
        <w:rPr>
          <w:rFonts w:ascii="Arial" w:hAnsi="Arial" w:cs="Arial"/>
          <w:sz w:val="24"/>
          <w:szCs w:val="24"/>
          <w:lang w:eastAsia="bg-BG"/>
        </w:rPr>
      </w:pPr>
      <w:r w:rsidRPr="002A42D0">
        <w:rPr>
          <w:rFonts w:ascii="Arial" w:hAnsi="Arial" w:cs="Arial"/>
          <w:sz w:val="24"/>
          <w:szCs w:val="24"/>
          <w:lang w:eastAsia="bg-BG"/>
        </w:rPr>
        <w:t></w:t>
      </w:r>
      <w:r w:rsidRPr="002A42D0">
        <w:rPr>
          <w:rFonts w:ascii="Arial" w:hAnsi="Arial" w:cs="Arial"/>
          <w:lang w:eastAsia="bg-BG"/>
        </w:rPr>
        <w:t xml:space="preserve"> </w:t>
      </w:r>
      <w:r w:rsidRPr="002A42D0">
        <w:rPr>
          <w:rFonts w:ascii="Arial" w:hAnsi="Arial" w:cs="Arial"/>
          <w:u w:val="thick"/>
          <w:lang w:eastAsia="bg-BG"/>
        </w:rPr>
        <w:t>Попадам</w:t>
      </w:r>
      <w:r w:rsidRPr="002A42D0">
        <w:rPr>
          <w:rFonts w:ascii="Arial" w:hAnsi="Arial" w:cs="Arial"/>
          <w:lang w:eastAsia="bg-BG"/>
        </w:rPr>
        <w:t xml:space="preserve"> в следната категория по </w:t>
      </w:r>
      <w:hyperlink r:id="rId10" w:tgtFrame="_blank" w:history="1">
        <w:r w:rsidRPr="002A42D0">
          <w:rPr>
            <w:rFonts w:ascii="Arial" w:hAnsi="Arial" w:cs="Arial"/>
            <w:b/>
            <w:bCs/>
            <w:u w:val="single"/>
            <w:lang w:eastAsia="bg-BG"/>
          </w:rPr>
          <w:t>чл. 36, ал. 2 от ЗМИП</w:t>
        </w:r>
      </w:hyperlink>
      <w:r w:rsidRPr="002A42D0">
        <w:rPr>
          <w:rFonts w:ascii="Arial" w:hAnsi="Arial" w:cs="Arial"/>
          <w:lang w:eastAsia="bg-BG"/>
        </w:rPr>
        <w:t xml:space="preserve"> (посочва се конкретната категория</w:t>
      </w:r>
      <w:r w:rsidRPr="002A42D0">
        <w:rPr>
          <w:rFonts w:ascii="Arial" w:hAnsi="Arial" w:cs="Arial"/>
          <w:vertAlign w:val="superscript"/>
          <w:lang w:eastAsia="bg-BG"/>
        </w:rPr>
        <w:t>1</w:t>
      </w:r>
      <w:r w:rsidRPr="002A42D0">
        <w:rPr>
          <w:rFonts w:ascii="Arial" w:hAnsi="Arial" w:cs="Arial"/>
          <w:lang w:eastAsia="bg-BG"/>
        </w:rPr>
        <w:t>):</w:t>
      </w:r>
    </w:p>
    <w:p w14:paraId="78034A28"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държавни глави, ръководители на правителства, министри и заместник-министри или помощник-министри;</w:t>
      </w:r>
    </w:p>
    <w:p w14:paraId="3140D8F1"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членове на парламенти или на други законодателни органи;</w:t>
      </w:r>
    </w:p>
    <w:p w14:paraId="1FCF6B7F"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14:paraId="735BA7B9"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членове на сметна палата;</w:t>
      </w:r>
    </w:p>
    <w:p w14:paraId="1E3E5414"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членове на управителни органи на централни банки;</w:t>
      </w:r>
    </w:p>
    <w:p w14:paraId="582C3E15"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посланици и управляващи дипломатически мисии;</w:t>
      </w:r>
    </w:p>
    <w:p w14:paraId="34569C06"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lang w:eastAsia="bg-BG"/>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висши офицери от въоръжените сили;</w:t>
      </w:r>
    </w:p>
    <w:p w14:paraId="79AC5756"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lang w:eastAsia="bg-BG"/>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членове на административни, управителни или надзорни органи на държавни предприятия и търговски дружества с едноличен собственик – държавата;</w:t>
      </w:r>
    </w:p>
    <w:p w14:paraId="639F712E"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кметове и заместник-кметове на общини, кметове и заместник-кметове на райони и председатели на общински съвети;</w:t>
      </w:r>
    </w:p>
    <w:p w14:paraId="76C5E420"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членове на управителните органи на политически партии;</w:t>
      </w:r>
    </w:p>
    <w:p w14:paraId="20CD877A"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14:paraId="07D323DF" w14:textId="77777777" w:rsidR="00724937" w:rsidRPr="002A42D0" w:rsidRDefault="00724937" w:rsidP="00724937">
      <w:pPr>
        <w:widowControl w:val="0"/>
        <w:shd w:val="clear" w:color="auto" w:fill="FFFFFF"/>
        <w:tabs>
          <w:tab w:val="left" w:leader="dot" w:pos="9781"/>
        </w:tabs>
        <w:autoSpaceDE w:val="0"/>
        <w:autoSpaceDN w:val="0"/>
        <w:adjustRightInd w:val="0"/>
        <w:spacing w:before="180" w:after="0" w:line="240" w:lineRule="auto"/>
        <w:jc w:val="both"/>
        <w:rPr>
          <w:rFonts w:ascii="Arial" w:hAnsi="Arial" w:cs="Arial"/>
          <w:b/>
        </w:rPr>
      </w:pPr>
      <w:r w:rsidRPr="002A42D0">
        <w:rPr>
          <w:rFonts w:ascii="Arial" w:hAnsi="Arial" w:cs="Arial"/>
          <w:sz w:val="24"/>
          <w:szCs w:val="24"/>
          <w:lang w:eastAsia="bg-BG"/>
        </w:rPr>
        <w:t></w:t>
      </w:r>
      <w:r w:rsidRPr="002A42D0">
        <w:rPr>
          <w:rFonts w:ascii="Arial" w:hAnsi="Arial" w:cs="Arial"/>
          <w:lang w:eastAsia="bg-BG"/>
        </w:rPr>
        <w:t xml:space="preserve"> </w:t>
      </w:r>
      <w:r w:rsidRPr="002A42D0">
        <w:rPr>
          <w:rFonts w:ascii="Arial" w:hAnsi="Arial" w:cs="Arial"/>
          <w:u w:val="thick"/>
          <w:lang w:eastAsia="bg-BG"/>
        </w:rPr>
        <w:t>Не попадам</w:t>
      </w:r>
      <w:r w:rsidRPr="002A42D0">
        <w:rPr>
          <w:rFonts w:ascii="Arial" w:hAnsi="Arial" w:cs="Arial"/>
          <w:lang w:eastAsia="bg-BG"/>
        </w:rPr>
        <w:t xml:space="preserve"> в категориите по </w:t>
      </w:r>
      <w:hyperlink r:id="rId11" w:tgtFrame="_blank" w:history="1">
        <w:r w:rsidRPr="002A42D0">
          <w:rPr>
            <w:rFonts w:ascii="Arial" w:hAnsi="Arial" w:cs="Arial"/>
            <w:b/>
            <w:bCs/>
            <w:u w:val="single"/>
            <w:lang w:eastAsia="bg-BG"/>
          </w:rPr>
          <w:t>чл. 36, ал. 2 от ЗМИП</w:t>
        </w:r>
      </w:hyperlink>
      <w:r w:rsidRPr="002A42D0">
        <w:rPr>
          <w:rFonts w:ascii="Arial" w:hAnsi="Arial" w:cs="Arial"/>
          <w:lang w:eastAsia="bg-BG"/>
        </w:rPr>
        <w:t>.</w:t>
      </w:r>
    </w:p>
    <w:p w14:paraId="4A13DF9A" w14:textId="77777777" w:rsidR="00724937" w:rsidRPr="002A42D0" w:rsidRDefault="00724937" w:rsidP="00724937">
      <w:pPr>
        <w:widowControl w:val="0"/>
        <w:shd w:val="clear" w:color="auto" w:fill="FFFFFF"/>
        <w:tabs>
          <w:tab w:val="left" w:leader="dot" w:pos="9781"/>
        </w:tabs>
        <w:autoSpaceDE w:val="0"/>
        <w:autoSpaceDN w:val="0"/>
        <w:adjustRightInd w:val="0"/>
        <w:spacing w:before="180" w:after="0" w:line="240" w:lineRule="auto"/>
        <w:jc w:val="both"/>
        <w:rPr>
          <w:rFonts w:ascii="Arial" w:hAnsi="Arial" w:cs="Arial"/>
          <w:lang w:eastAsia="bg-BG"/>
        </w:rPr>
      </w:pPr>
      <w:r w:rsidRPr="002A42D0">
        <w:rPr>
          <w:rFonts w:ascii="Arial" w:hAnsi="Arial" w:cs="Arial"/>
          <w:sz w:val="24"/>
          <w:szCs w:val="24"/>
          <w:lang w:eastAsia="bg-BG"/>
        </w:rPr>
        <w:t></w:t>
      </w:r>
      <w:r w:rsidRPr="002A42D0">
        <w:rPr>
          <w:rFonts w:ascii="Arial" w:hAnsi="Arial" w:cs="Arial"/>
          <w:lang w:eastAsia="bg-BG"/>
        </w:rPr>
        <w:t xml:space="preserve"> </w:t>
      </w:r>
      <w:r w:rsidRPr="002A42D0">
        <w:rPr>
          <w:rFonts w:ascii="Arial" w:hAnsi="Arial" w:cs="Arial"/>
          <w:u w:val="thick"/>
          <w:lang w:eastAsia="bg-BG"/>
        </w:rPr>
        <w:t>През последните 12 месеца съм попадал</w:t>
      </w:r>
      <w:r w:rsidRPr="002A42D0">
        <w:rPr>
          <w:rFonts w:ascii="Arial" w:hAnsi="Arial" w:cs="Arial"/>
          <w:lang w:eastAsia="bg-BG"/>
        </w:rPr>
        <w:t xml:space="preserve"> в следната категория по </w:t>
      </w:r>
      <w:hyperlink r:id="rId12" w:tgtFrame="_blank" w:history="1">
        <w:r w:rsidRPr="002A42D0">
          <w:rPr>
            <w:rFonts w:ascii="Arial" w:hAnsi="Arial" w:cs="Arial"/>
            <w:b/>
            <w:bCs/>
            <w:u w:val="single"/>
            <w:lang w:eastAsia="bg-BG"/>
          </w:rPr>
          <w:t>чл. 36, ал. 2 от ЗМИП</w:t>
        </w:r>
      </w:hyperlink>
      <w:r w:rsidRPr="002A42D0">
        <w:rPr>
          <w:rFonts w:ascii="Arial" w:hAnsi="Arial" w:cs="Arial"/>
          <w:lang w:eastAsia="bg-BG"/>
        </w:rPr>
        <w:t xml:space="preserve"> (посочва се конкретната категория): .........................................................................................</w:t>
      </w:r>
    </w:p>
    <w:p w14:paraId="7775FC9F" w14:textId="77777777" w:rsidR="00724937" w:rsidRPr="002A42D0" w:rsidRDefault="00724937" w:rsidP="00724937">
      <w:pPr>
        <w:widowControl w:val="0"/>
        <w:shd w:val="clear" w:color="auto" w:fill="FFFFFF"/>
        <w:tabs>
          <w:tab w:val="left" w:leader="dot" w:pos="9781"/>
        </w:tabs>
        <w:autoSpaceDE w:val="0"/>
        <w:autoSpaceDN w:val="0"/>
        <w:adjustRightInd w:val="0"/>
        <w:spacing w:before="180" w:after="0" w:line="240" w:lineRule="auto"/>
        <w:jc w:val="both"/>
        <w:rPr>
          <w:rFonts w:ascii="Arial" w:hAnsi="Arial" w:cs="Arial"/>
          <w:b/>
        </w:rPr>
      </w:pPr>
      <w:r w:rsidRPr="002A42D0">
        <w:rPr>
          <w:rFonts w:ascii="Arial" w:hAnsi="Arial" w:cs="Arial"/>
          <w:sz w:val="24"/>
          <w:szCs w:val="24"/>
          <w:lang w:eastAsia="bg-BG"/>
        </w:rPr>
        <w:t></w:t>
      </w:r>
      <w:r w:rsidRPr="002A42D0">
        <w:rPr>
          <w:rFonts w:ascii="Arial" w:hAnsi="Arial" w:cs="Arial"/>
          <w:lang w:eastAsia="bg-BG"/>
        </w:rPr>
        <w:t xml:space="preserve"> </w:t>
      </w:r>
      <w:r w:rsidRPr="002A42D0">
        <w:rPr>
          <w:rFonts w:ascii="Arial" w:hAnsi="Arial" w:cs="Arial"/>
          <w:u w:val="thick"/>
          <w:lang w:eastAsia="bg-BG"/>
        </w:rPr>
        <w:t>През последните 12 месеца не съм попадал</w:t>
      </w:r>
      <w:r w:rsidRPr="002A42D0">
        <w:rPr>
          <w:rFonts w:ascii="Arial" w:hAnsi="Arial" w:cs="Arial"/>
          <w:lang w:eastAsia="bg-BG"/>
        </w:rPr>
        <w:t xml:space="preserve"> в категориите по </w:t>
      </w:r>
      <w:hyperlink r:id="rId13" w:tgtFrame="_blank" w:history="1">
        <w:r w:rsidRPr="002A42D0">
          <w:rPr>
            <w:rFonts w:ascii="Arial" w:hAnsi="Arial" w:cs="Arial"/>
            <w:b/>
            <w:bCs/>
            <w:u w:val="single"/>
            <w:lang w:eastAsia="bg-BG"/>
          </w:rPr>
          <w:t>чл. 36, ал. 2 от ЗМИП</w:t>
        </w:r>
      </w:hyperlink>
      <w:r w:rsidRPr="002A42D0">
        <w:rPr>
          <w:rFonts w:ascii="Arial" w:hAnsi="Arial" w:cs="Arial"/>
          <w:lang w:eastAsia="bg-BG"/>
        </w:rPr>
        <w:t>.</w:t>
      </w:r>
    </w:p>
    <w:p w14:paraId="04694C43" w14:textId="77777777" w:rsidR="00724937" w:rsidRPr="002A42D0" w:rsidRDefault="00724937" w:rsidP="00724937">
      <w:pPr>
        <w:widowControl w:val="0"/>
        <w:shd w:val="clear" w:color="auto" w:fill="FFFFFF"/>
        <w:tabs>
          <w:tab w:val="left" w:leader="dot" w:pos="9781"/>
        </w:tabs>
        <w:autoSpaceDE w:val="0"/>
        <w:autoSpaceDN w:val="0"/>
        <w:adjustRightInd w:val="0"/>
        <w:spacing w:before="180" w:after="0" w:line="240" w:lineRule="auto"/>
        <w:jc w:val="both"/>
        <w:rPr>
          <w:rFonts w:ascii="Arial" w:hAnsi="Arial" w:cs="Arial"/>
          <w:b/>
        </w:rPr>
      </w:pPr>
      <w:r w:rsidRPr="002A42D0">
        <w:rPr>
          <w:rFonts w:ascii="Arial" w:hAnsi="Arial" w:cs="Arial"/>
          <w:sz w:val="24"/>
          <w:szCs w:val="24"/>
          <w:lang w:eastAsia="bg-BG"/>
        </w:rPr>
        <w:t></w:t>
      </w:r>
      <w:r w:rsidRPr="002A42D0">
        <w:rPr>
          <w:rFonts w:ascii="Arial" w:hAnsi="Arial" w:cs="Arial"/>
          <w:lang w:eastAsia="bg-BG"/>
        </w:rPr>
        <w:t xml:space="preserve"> </w:t>
      </w:r>
      <w:r w:rsidRPr="002A42D0">
        <w:rPr>
          <w:rFonts w:ascii="Arial" w:hAnsi="Arial" w:cs="Arial"/>
          <w:u w:val="thick"/>
          <w:lang w:eastAsia="bg-BG"/>
        </w:rPr>
        <w:t>Попадам</w:t>
      </w:r>
      <w:r w:rsidRPr="002A42D0">
        <w:rPr>
          <w:rFonts w:ascii="Arial" w:hAnsi="Arial" w:cs="Arial"/>
          <w:lang w:eastAsia="bg-BG"/>
        </w:rPr>
        <w:t xml:space="preserve"> в следната категория по </w:t>
      </w:r>
      <w:hyperlink r:id="rId14" w:tgtFrame="_blank" w:history="1">
        <w:r w:rsidRPr="002A42D0">
          <w:rPr>
            <w:rFonts w:ascii="Arial" w:hAnsi="Arial" w:cs="Arial"/>
            <w:b/>
            <w:bCs/>
            <w:u w:val="single"/>
            <w:lang w:eastAsia="bg-BG"/>
          </w:rPr>
          <w:t>чл. 36, ал. 5 от ЗМИП</w:t>
        </w:r>
      </w:hyperlink>
      <w:r w:rsidRPr="002A42D0">
        <w:rPr>
          <w:rFonts w:ascii="Arial" w:hAnsi="Arial" w:cs="Arial"/>
          <w:lang w:eastAsia="bg-BG"/>
        </w:rPr>
        <w:t xml:space="preserve"> (посочва се конкретната категория):</w:t>
      </w:r>
    </w:p>
    <w:p w14:paraId="569F5A6A"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съпрузите или лицата, които живеят във фактическо съжителство на съпружески начала;</w:t>
      </w:r>
    </w:p>
    <w:p w14:paraId="3A5C7790"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14:paraId="0863AE1A"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14:paraId="731AC64D"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lastRenderedPageBreak/>
        <w:t></w:t>
      </w:r>
      <w:r w:rsidRPr="002A42D0">
        <w:rPr>
          <w:rFonts w:ascii="Arial" w:hAnsi="Arial" w:cs="Arial"/>
          <w:sz w:val="24"/>
          <w:szCs w:val="24"/>
          <w:lang w:eastAsia="bg-BG"/>
        </w:rPr>
        <w:t></w:t>
      </w:r>
      <w:r w:rsidRPr="002A42D0">
        <w:rPr>
          <w:rFonts w:ascii="Arial" w:hAnsi="Arial" w:cs="Arial"/>
          <w:lang w:eastAsia="bg-BG"/>
        </w:rPr>
        <w:t>роднините по съребрена линия от втора степен и техните съпрузи или лицата, с които роднините по съребрена линия от втора степен живеят във фактическо съжителство на съпружески начала;</w:t>
      </w:r>
    </w:p>
    <w:p w14:paraId="65367447"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14:paraId="7517AED1" w14:textId="77777777" w:rsidR="00724937" w:rsidRPr="002A42D0" w:rsidRDefault="00724937" w:rsidP="00724937">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2A42D0">
        <w:rPr>
          <w:rFonts w:ascii="Arial" w:hAnsi="Arial" w:cs="Arial"/>
          <w:sz w:val="24"/>
          <w:szCs w:val="24"/>
          <w:lang w:eastAsia="bg-BG"/>
        </w:rPr>
        <w:t></w:t>
      </w:r>
      <w:r w:rsidRPr="002A42D0">
        <w:rPr>
          <w:rFonts w:ascii="Arial" w:hAnsi="Arial" w:cs="Arial"/>
          <w:sz w:val="24"/>
          <w:szCs w:val="24"/>
          <w:lang w:eastAsia="bg-BG"/>
        </w:rPr>
        <w:t></w:t>
      </w:r>
      <w:r w:rsidRPr="002A42D0">
        <w:rPr>
          <w:rFonts w:ascii="Arial" w:hAnsi="Arial" w:cs="Arial"/>
          <w:lang w:eastAsia="bg-BG"/>
        </w:rPr>
        <w:t>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14:paraId="289A7EC4" w14:textId="77777777" w:rsidR="00724937" w:rsidRPr="002A42D0" w:rsidRDefault="00724937" w:rsidP="00724937">
      <w:pPr>
        <w:widowControl w:val="0"/>
        <w:shd w:val="clear" w:color="auto" w:fill="FFFFFF"/>
        <w:tabs>
          <w:tab w:val="left" w:leader="dot" w:pos="9781"/>
        </w:tabs>
        <w:autoSpaceDE w:val="0"/>
        <w:autoSpaceDN w:val="0"/>
        <w:adjustRightInd w:val="0"/>
        <w:spacing w:before="180" w:after="0" w:line="240" w:lineRule="auto"/>
        <w:jc w:val="both"/>
        <w:rPr>
          <w:rFonts w:ascii="Arial" w:hAnsi="Arial" w:cs="Arial"/>
          <w:b/>
        </w:rPr>
      </w:pPr>
      <w:r w:rsidRPr="002A42D0">
        <w:rPr>
          <w:rFonts w:ascii="Arial" w:hAnsi="Arial" w:cs="Arial"/>
          <w:sz w:val="24"/>
          <w:szCs w:val="24"/>
          <w:lang w:eastAsia="bg-BG"/>
        </w:rPr>
        <w:t></w:t>
      </w:r>
      <w:r w:rsidRPr="002A42D0">
        <w:rPr>
          <w:rFonts w:ascii="Arial" w:hAnsi="Arial" w:cs="Arial"/>
          <w:lang w:eastAsia="bg-BG"/>
        </w:rPr>
        <w:t xml:space="preserve"> </w:t>
      </w:r>
      <w:r w:rsidRPr="002A42D0">
        <w:rPr>
          <w:rFonts w:ascii="Arial" w:hAnsi="Arial" w:cs="Arial"/>
          <w:u w:val="thick"/>
          <w:lang w:eastAsia="bg-BG"/>
        </w:rPr>
        <w:t>Не попадам</w:t>
      </w:r>
      <w:r w:rsidRPr="002A42D0">
        <w:rPr>
          <w:rFonts w:ascii="Arial" w:hAnsi="Arial" w:cs="Arial"/>
          <w:lang w:eastAsia="bg-BG"/>
        </w:rPr>
        <w:t xml:space="preserve"> в категориите по </w:t>
      </w:r>
      <w:hyperlink r:id="rId15" w:tgtFrame="_blank" w:history="1">
        <w:r w:rsidRPr="002A42D0">
          <w:rPr>
            <w:rFonts w:ascii="Arial" w:hAnsi="Arial" w:cs="Arial"/>
            <w:b/>
            <w:bCs/>
            <w:u w:val="single"/>
            <w:lang w:eastAsia="bg-BG"/>
          </w:rPr>
          <w:t>чл. 36, ал. 5 от ЗМИП</w:t>
        </w:r>
      </w:hyperlink>
      <w:r w:rsidRPr="002A42D0">
        <w:rPr>
          <w:rFonts w:ascii="Arial" w:hAnsi="Arial" w:cs="Arial"/>
          <w:lang w:eastAsia="bg-BG"/>
        </w:rPr>
        <w:t>.</w:t>
      </w:r>
    </w:p>
    <w:p w14:paraId="49FDDBFA" w14:textId="77777777" w:rsidR="00724937" w:rsidRPr="002A42D0" w:rsidRDefault="00724937" w:rsidP="00724937">
      <w:pPr>
        <w:widowControl w:val="0"/>
        <w:shd w:val="clear" w:color="auto" w:fill="FFFFFF"/>
        <w:tabs>
          <w:tab w:val="left" w:leader="dot" w:pos="9781"/>
        </w:tabs>
        <w:autoSpaceDE w:val="0"/>
        <w:autoSpaceDN w:val="0"/>
        <w:adjustRightInd w:val="0"/>
        <w:spacing w:before="180" w:after="0" w:line="240" w:lineRule="auto"/>
        <w:jc w:val="both"/>
        <w:rPr>
          <w:rFonts w:ascii="Arial" w:hAnsi="Arial" w:cs="Arial"/>
          <w:b/>
        </w:rPr>
      </w:pPr>
      <w:r w:rsidRPr="002A42D0">
        <w:rPr>
          <w:rFonts w:ascii="Arial" w:hAnsi="Arial" w:cs="Arial"/>
          <w:sz w:val="24"/>
          <w:szCs w:val="24"/>
          <w:lang w:eastAsia="bg-BG"/>
        </w:rPr>
        <w:t></w:t>
      </w:r>
      <w:r w:rsidRPr="002A42D0">
        <w:rPr>
          <w:rFonts w:ascii="Arial" w:hAnsi="Arial" w:cs="Arial"/>
          <w:lang w:eastAsia="bg-BG"/>
        </w:rPr>
        <w:t xml:space="preserve"> </w:t>
      </w:r>
      <w:r w:rsidRPr="002A42D0">
        <w:rPr>
          <w:rFonts w:ascii="Arial" w:hAnsi="Arial" w:cs="Arial"/>
          <w:u w:val="thick"/>
          <w:lang w:eastAsia="bg-BG"/>
        </w:rPr>
        <w:t>През последните 12 месеца съм попадал</w:t>
      </w:r>
      <w:r w:rsidRPr="002A42D0">
        <w:rPr>
          <w:rFonts w:ascii="Arial" w:hAnsi="Arial" w:cs="Arial"/>
          <w:lang w:eastAsia="bg-BG"/>
        </w:rPr>
        <w:t xml:space="preserve"> в следната категория по </w:t>
      </w:r>
      <w:hyperlink r:id="rId16" w:tgtFrame="_blank" w:history="1">
        <w:r w:rsidRPr="002A42D0">
          <w:rPr>
            <w:rFonts w:ascii="Arial" w:hAnsi="Arial" w:cs="Arial"/>
            <w:b/>
            <w:bCs/>
            <w:u w:val="single"/>
            <w:lang w:eastAsia="bg-BG"/>
          </w:rPr>
          <w:t>чл. 36, ал. 5 от ЗМИП</w:t>
        </w:r>
      </w:hyperlink>
      <w:r w:rsidRPr="002A42D0">
        <w:rPr>
          <w:rFonts w:ascii="Arial" w:hAnsi="Arial" w:cs="Arial"/>
          <w:lang w:eastAsia="bg-BG"/>
        </w:rPr>
        <w:t xml:space="preserve"> (посочва се конкретната категория):</w:t>
      </w:r>
      <w:r w:rsidRPr="002A42D0">
        <w:rPr>
          <w:rFonts w:ascii="Arial" w:hAnsi="Arial" w:cs="Arial"/>
          <w:b/>
        </w:rPr>
        <w:t xml:space="preserve"> </w:t>
      </w:r>
      <w:r w:rsidRPr="002A42D0">
        <w:rPr>
          <w:rFonts w:ascii="Arial" w:hAnsi="Arial" w:cs="Arial"/>
          <w:lang w:eastAsia="bg-BG"/>
        </w:rPr>
        <w:t>................................................................................</w:t>
      </w:r>
    </w:p>
    <w:p w14:paraId="2AECD732" w14:textId="77777777" w:rsidR="00724937" w:rsidRPr="002A42D0" w:rsidRDefault="00724937" w:rsidP="00724937">
      <w:pPr>
        <w:widowControl w:val="0"/>
        <w:shd w:val="clear" w:color="auto" w:fill="FFFFFF"/>
        <w:tabs>
          <w:tab w:val="left" w:leader="dot" w:pos="9781"/>
        </w:tabs>
        <w:autoSpaceDE w:val="0"/>
        <w:autoSpaceDN w:val="0"/>
        <w:adjustRightInd w:val="0"/>
        <w:spacing w:before="180" w:after="0" w:line="240" w:lineRule="auto"/>
        <w:jc w:val="both"/>
        <w:rPr>
          <w:rFonts w:ascii="Arial" w:hAnsi="Arial" w:cs="Arial"/>
          <w:b/>
        </w:rPr>
      </w:pPr>
      <w:r w:rsidRPr="002A42D0">
        <w:rPr>
          <w:rFonts w:ascii="Arial" w:hAnsi="Arial" w:cs="Arial"/>
          <w:sz w:val="24"/>
          <w:szCs w:val="24"/>
          <w:lang w:eastAsia="bg-BG"/>
        </w:rPr>
        <w:t></w:t>
      </w:r>
      <w:r w:rsidRPr="002A42D0">
        <w:rPr>
          <w:rFonts w:ascii="Arial" w:hAnsi="Arial" w:cs="Arial"/>
          <w:lang w:eastAsia="bg-BG"/>
        </w:rPr>
        <w:t xml:space="preserve"> </w:t>
      </w:r>
      <w:r w:rsidRPr="002A42D0">
        <w:rPr>
          <w:rFonts w:ascii="Arial" w:hAnsi="Arial" w:cs="Arial"/>
          <w:u w:val="thick"/>
          <w:lang w:eastAsia="bg-BG"/>
        </w:rPr>
        <w:t>През последните 12 месеца не съм попадал</w:t>
      </w:r>
      <w:r w:rsidRPr="002A42D0">
        <w:rPr>
          <w:rFonts w:ascii="Arial" w:hAnsi="Arial" w:cs="Arial"/>
          <w:lang w:eastAsia="bg-BG"/>
        </w:rPr>
        <w:t xml:space="preserve"> в категориите по </w:t>
      </w:r>
      <w:hyperlink r:id="rId17" w:tgtFrame="_blank" w:history="1">
        <w:r w:rsidRPr="002A42D0">
          <w:rPr>
            <w:rFonts w:ascii="Arial" w:hAnsi="Arial" w:cs="Arial"/>
            <w:b/>
            <w:bCs/>
            <w:u w:val="single"/>
            <w:lang w:eastAsia="bg-BG"/>
          </w:rPr>
          <w:t>чл. 36, ал. 5 от ЗМИП</w:t>
        </w:r>
      </w:hyperlink>
      <w:r w:rsidRPr="002A42D0">
        <w:rPr>
          <w:rFonts w:ascii="Arial" w:hAnsi="Arial" w:cs="Arial"/>
          <w:lang w:eastAsia="bg-BG"/>
        </w:rPr>
        <w:t>.</w:t>
      </w:r>
    </w:p>
    <w:p w14:paraId="5B0856AE" w14:textId="77777777" w:rsidR="00724937" w:rsidRPr="002A42D0" w:rsidRDefault="00724937" w:rsidP="00724937">
      <w:pPr>
        <w:keepNext/>
        <w:spacing w:after="0" w:line="261" w:lineRule="auto"/>
        <w:ind w:firstLine="737"/>
        <w:jc w:val="both"/>
        <w:textAlignment w:val="center"/>
        <w:rPr>
          <w:rFonts w:ascii="Arial" w:hAnsi="Arial" w:cs="Arial"/>
          <w:lang w:eastAsia="bg-BG"/>
        </w:rPr>
      </w:pPr>
    </w:p>
    <w:p w14:paraId="69F22FEB" w14:textId="77777777" w:rsidR="00724937" w:rsidRPr="002A42D0" w:rsidRDefault="00724937" w:rsidP="00724937">
      <w:pPr>
        <w:keepNext/>
        <w:spacing w:after="0" w:line="261" w:lineRule="auto"/>
        <w:ind w:firstLine="737"/>
        <w:jc w:val="both"/>
        <w:textAlignment w:val="center"/>
        <w:rPr>
          <w:rFonts w:ascii="Arial" w:hAnsi="Arial" w:cs="Arial"/>
          <w:lang w:eastAsia="bg-BG"/>
        </w:rPr>
      </w:pPr>
      <w:r w:rsidRPr="002A42D0">
        <w:rPr>
          <w:rFonts w:ascii="Arial" w:hAnsi="Arial" w:cs="Arial"/>
          <w:lang w:eastAsia="bg-BG"/>
        </w:rPr>
        <w:t>Предоставям следната допълнителна информация във връзка с принадлежността ми към горепосочената категория/и: .............................................................................</w:t>
      </w:r>
    </w:p>
    <w:p w14:paraId="0B253AFE"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2E54D5FA"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r w:rsidRPr="002A42D0">
        <w:rPr>
          <w:rFonts w:ascii="Arial" w:hAnsi="Arial" w:cs="Arial"/>
          <w:lang w:eastAsia="bg-BG"/>
        </w:rPr>
        <w:t xml:space="preserve">Известна ми е наказателната отговорност по </w:t>
      </w:r>
      <w:hyperlink r:id="rId18" w:tgtFrame="_blank" w:history="1">
        <w:r w:rsidRPr="002A42D0">
          <w:rPr>
            <w:rFonts w:ascii="Arial" w:hAnsi="Arial" w:cs="Arial"/>
            <w:b/>
            <w:bCs/>
            <w:u w:val="single"/>
            <w:lang w:eastAsia="bg-BG"/>
          </w:rPr>
          <w:t>чл. 313 от Наказателния кодекс</w:t>
        </w:r>
      </w:hyperlink>
      <w:r w:rsidRPr="002A42D0">
        <w:rPr>
          <w:rFonts w:ascii="Arial" w:hAnsi="Arial" w:cs="Arial"/>
          <w:lang w:eastAsia="bg-BG"/>
        </w:rPr>
        <w:t xml:space="preserve"> за деклариране на неверни обстоятелства.</w:t>
      </w:r>
    </w:p>
    <w:p w14:paraId="07A1980A"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5D525E4B"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3BF858F6" w14:textId="77777777" w:rsidR="00724937" w:rsidRPr="002A42D0" w:rsidRDefault="00724937" w:rsidP="00724937">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4179968E" w14:textId="77777777" w:rsidR="00724937" w:rsidRPr="002A42D0" w:rsidRDefault="00724937" w:rsidP="00724937">
      <w:pPr>
        <w:widowControl w:val="0"/>
        <w:shd w:val="clear" w:color="auto" w:fill="FFFFFF"/>
        <w:tabs>
          <w:tab w:val="left" w:pos="5654"/>
        </w:tabs>
        <w:autoSpaceDE w:val="0"/>
        <w:autoSpaceDN w:val="0"/>
        <w:adjustRightInd w:val="0"/>
        <w:spacing w:after="0" w:line="360" w:lineRule="auto"/>
        <w:ind w:right="567" w:firstLine="851"/>
        <w:rPr>
          <w:rFonts w:ascii="Arial" w:hAnsi="Arial" w:cs="Arial"/>
        </w:rPr>
      </w:pPr>
      <w:r w:rsidRPr="002A42D0">
        <w:rPr>
          <w:rFonts w:ascii="Arial" w:hAnsi="Arial" w:cs="Arial"/>
          <w:spacing w:val="-4"/>
        </w:rPr>
        <w:t>ДАТА: ………………….</w:t>
      </w:r>
      <w:r w:rsidRPr="002A42D0">
        <w:rPr>
          <w:rFonts w:ascii="Arial" w:hAnsi="Arial" w:cs="Arial"/>
        </w:rPr>
        <w:tab/>
      </w:r>
      <w:r w:rsidRPr="002A42D0">
        <w:rPr>
          <w:rFonts w:ascii="Arial" w:hAnsi="Arial" w:cs="Arial"/>
          <w:spacing w:val="-2"/>
        </w:rPr>
        <w:t>ДЕКЛАРАТОР:  …………………..</w:t>
      </w:r>
    </w:p>
    <w:p w14:paraId="7091A079" w14:textId="77777777" w:rsidR="00724937" w:rsidRPr="002A42D0" w:rsidRDefault="00724937" w:rsidP="00724937">
      <w:pPr>
        <w:widowControl w:val="0"/>
        <w:shd w:val="clear" w:color="auto" w:fill="FFFFFF"/>
        <w:autoSpaceDE w:val="0"/>
        <w:autoSpaceDN w:val="0"/>
        <w:adjustRightInd w:val="0"/>
        <w:spacing w:after="0" w:line="360" w:lineRule="auto"/>
        <w:ind w:right="567" w:firstLine="7655"/>
        <w:rPr>
          <w:rFonts w:ascii="Arial" w:hAnsi="Arial" w:cs="Arial"/>
          <w:i/>
          <w:spacing w:val="-1"/>
        </w:rPr>
      </w:pPr>
      <w:r w:rsidRPr="002A42D0">
        <w:rPr>
          <w:rFonts w:ascii="Arial" w:hAnsi="Arial" w:cs="Arial"/>
          <w:i/>
          <w:spacing w:val="-1"/>
        </w:rPr>
        <w:t>(подпис)</w:t>
      </w:r>
    </w:p>
    <w:p w14:paraId="1DC62876" w14:textId="77777777" w:rsidR="00724937" w:rsidRPr="002A42D0" w:rsidRDefault="00724937" w:rsidP="00724937">
      <w:pPr>
        <w:widowControl w:val="0"/>
        <w:shd w:val="clear" w:color="auto" w:fill="FFFFFF"/>
        <w:autoSpaceDE w:val="0"/>
        <w:autoSpaceDN w:val="0"/>
        <w:adjustRightInd w:val="0"/>
        <w:spacing w:after="0" w:line="240" w:lineRule="auto"/>
        <w:jc w:val="both"/>
        <w:rPr>
          <w:rFonts w:ascii="Arial" w:hAnsi="Arial" w:cs="Arial"/>
          <w:sz w:val="20"/>
          <w:szCs w:val="20"/>
        </w:rPr>
      </w:pPr>
    </w:p>
    <w:p w14:paraId="560AFCED" w14:textId="77777777" w:rsidR="00724937" w:rsidRPr="002A42D0" w:rsidRDefault="00724937" w:rsidP="00724937">
      <w:pPr>
        <w:spacing w:after="0" w:line="360" w:lineRule="auto"/>
        <w:ind w:right="567"/>
        <w:rPr>
          <w:rFonts w:ascii="Arial" w:hAnsi="Arial" w:cs="Arial"/>
          <w:i/>
          <w:sz w:val="18"/>
          <w:szCs w:val="18"/>
        </w:rPr>
      </w:pPr>
    </w:p>
    <w:p w14:paraId="7E95E390" w14:textId="77777777" w:rsidR="00724937" w:rsidRPr="002A42D0" w:rsidRDefault="00724937" w:rsidP="00724937">
      <w:pPr>
        <w:spacing w:after="0" w:line="360" w:lineRule="auto"/>
        <w:ind w:right="567"/>
        <w:rPr>
          <w:rFonts w:ascii="Arial" w:hAnsi="Arial" w:cs="Arial"/>
          <w:i/>
          <w:sz w:val="18"/>
          <w:szCs w:val="18"/>
        </w:rPr>
      </w:pPr>
      <w:r w:rsidRPr="002A42D0">
        <w:rPr>
          <w:rFonts w:ascii="Arial" w:hAnsi="Arial" w:cs="Arial"/>
          <w:i/>
          <w:sz w:val="18"/>
          <w:szCs w:val="18"/>
        </w:rPr>
        <w:t>*  Представя се само от участника, определен за Изпълнител при подписване на договора</w:t>
      </w:r>
    </w:p>
    <w:p w14:paraId="62710391" w14:textId="77777777" w:rsidR="007C748C" w:rsidRPr="009E3DC2" w:rsidRDefault="007C748C" w:rsidP="00E1442E">
      <w:pPr>
        <w:spacing w:after="0" w:line="240" w:lineRule="auto"/>
        <w:rPr>
          <w:rFonts w:ascii="Arial" w:hAnsi="Arial" w:cs="Arial"/>
          <w:highlight w:val="yellow"/>
        </w:rPr>
      </w:pPr>
      <w:r w:rsidRPr="009E3DC2">
        <w:rPr>
          <w:rFonts w:ascii="Arial" w:hAnsi="Arial" w:cs="Arial"/>
          <w:highlight w:val="yellow"/>
        </w:rPr>
        <w:br w:type="page"/>
      </w:r>
    </w:p>
    <w:p w14:paraId="0795FF42" w14:textId="46B4DF1B" w:rsidR="007C748C" w:rsidRPr="00890CB2" w:rsidRDefault="007C748C" w:rsidP="00E1442E">
      <w:pPr>
        <w:spacing w:after="0" w:line="240" w:lineRule="auto"/>
        <w:jc w:val="right"/>
        <w:rPr>
          <w:rFonts w:ascii="Arial" w:hAnsi="Arial" w:cs="Arial"/>
          <w:bCs/>
          <w:i/>
          <w:kern w:val="32"/>
          <w:u w:val="single"/>
          <w:lang w:eastAsia="bg-BG"/>
        </w:rPr>
      </w:pPr>
      <w:r w:rsidRPr="00890CB2">
        <w:rPr>
          <w:rFonts w:ascii="Arial" w:hAnsi="Arial" w:cs="Arial"/>
          <w:bCs/>
          <w:i/>
          <w:kern w:val="32"/>
          <w:u w:val="single"/>
          <w:lang w:eastAsia="bg-BG"/>
        </w:rPr>
        <w:lastRenderedPageBreak/>
        <w:t xml:space="preserve">Приложение </w:t>
      </w:r>
      <w:r w:rsidR="00D12941" w:rsidRPr="00890CB2">
        <w:rPr>
          <w:rFonts w:ascii="Arial" w:hAnsi="Arial" w:cs="Arial"/>
          <w:bCs/>
          <w:i/>
          <w:kern w:val="32"/>
          <w:u w:val="single"/>
          <w:lang w:eastAsia="bg-BG"/>
        </w:rPr>
        <w:t>8</w:t>
      </w:r>
    </w:p>
    <w:p w14:paraId="206E423F" w14:textId="77777777" w:rsidR="007C748C" w:rsidRPr="00890CB2" w:rsidRDefault="007C748C" w:rsidP="00E1442E">
      <w:pPr>
        <w:tabs>
          <w:tab w:val="left" w:pos="9781"/>
        </w:tabs>
        <w:spacing w:after="0" w:line="240" w:lineRule="auto"/>
        <w:ind w:left="5760" w:firstLine="720"/>
        <w:jc w:val="right"/>
        <w:rPr>
          <w:rFonts w:ascii="Arial" w:hAnsi="Arial" w:cs="Arial"/>
          <w:i/>
          <w:lang w:eastAsia="bg-BG"/>
        </w:rPr>
      </w:pPr>
      <w:r w:rsidRPr="00890CB2">
        <w:rPr>
          <w:rFonts w:ascii="Arial" w:hAnsi="Arial" w:cs="Arial"/>
          <w:i/>
          <w:lang w:eastAsia="bg-BG"/>
        </w:rPr>
        <w:t>(образец)</w:t>
      </w:r>
    </w:p>
    <w:p w14:paraId="3E3FDD47" w14:textId="77777777" w:rsidR="007C748C" w:rsidRPr="009E3DC2" w:rsidRDefault="007C748C" w:rsidP="00E1442E">
      <w:pPr>
        <w:widowControl w:val="0"/>
        <w:tabs>
          <w:tab w:val="left" w:pos="9923"/>
        </w:tabs>
        <w:spacing w:after="0" w:line="240" w:lineRule="auto"/>
        <w:jc w:val="right"/>
        <w:outlineLvl w:val="0"/>
        <w:rPr>
          <w:rFonts w:ascii="Arial" w:hAnsi="Arial" w:cs="Arial"/>
          <w:highlight w:val="yellow"/>
        </w:rPr>
      </w:pPr>
    </w:p>
    <w:p w14:paraId="675B1E9D" w14:textId="77777777" w:rsidR="000C2E91" w:rsidRPr="00895C35" w:rsidRDefault="000C2E91" w:rsidP="000C2E91">
      <w:pPr>
        <w:tabs>
          <w:tab w:val="left" w:pos="9923"/>
        </w:tabs>
        <w:autoSpaceDE w:val="0"/>
        <w:autoSpaceDN w:val="0"/>
        <w:spacing w:after="0" w:line="360" w:lineRule="auto"/>
        <w:jc w:val="center"/>
        <w:rPr>
          <w:rFonts w:ascii="Arial" w:hAnsi="Arial" w:cs="Arial"/>
          <w:b/>
          <w:bCs/>
          <w:spacing w:val="100"/>
          <w:sz w:val="28"/>
          <w:szCs w:val="24"/>
        </w:rPr>
      </w:pPr>
      <w:bookmarkStart w:id="11" w:name="декл_изпиране_пари"/>
      <w:bookmarkEnd w:id="11"/>
      <w:r w:rsidRPr="00895C35">
        <w:rPr>
          <w:rFonts w:ascii="Arial" w:hAnsi="Arial" w:cs="Arial"/>
          <w:b/>
          <w:bCs/>
          <w:spacing w:val="100"/>
          <w:sz w:val="28"/>
          <w:szCs w:val="24"/>
        </w:rPr>
        <w:t>ДЕКЛАРАЦИЯ*</w:t>
      </w:r>
    </w:p>
    <w:p w14:paraId="2DB25509" w14:textId="77777777" w:rsidR="000C2E91" w:rsidRPr="00895C35" w:rsidRDefault="000C2E91" w:rsidP="000C2E91">
      <w:pPr>
        <w:tabs>
          <w:tab w:val="left" w:pos="9923"/>
        </w:tabs>
        <w:spacing w:before="60"/>
        <w:jc w:val="center"/>
        <w:rPr>
          <w:rFonts w:ascii="Arial" w:hAnsi="Arial" w:cs="Arial"/>
          <w:b/>
          <w:sz w:val="24"/>
          <w:szCs w:val="24"/>
        </w:rPr>
      </w:pPr>
      <w:r w:rsidRPr="00895C35">
        <w:rPr>
          <w:rFonts w:ascii="Arial" w:hAnsi="Arial" w:cs="Arial"/>
          <w:b/>
          <w:sz w:val="24"/>
          <w:szCs w:val="24"/>
        </w:rPr>
        <w:t>по чл. 59, ал. 1, т. 3 от Закон за мерките срещу изпирането на пари (ЗМИП)</w:t>
      </w:r>
    </w:p>
    <w:p w14:paraId="2D75189B" w14:textId="77777777" w:rsidR="000C2E91" w:rsidRPr="00895C35" w:rsidRDefault="000C2E91" w:rsidP="000C2E91">
      <w:pPr>
        <w:tabs>
          <w:tab w:val="left" w:pos="9923"/>
        </w:tabs>
        <w:spacing w:before="120" w:after="360"/>
        <w:ind w:firstLine="567"/>
        <w:rPr>
          <w:rFonts w:ascii="Arial" w:hAnsi="Arial" w:cs="Arial"/>
          <w:b/>
          <w:bCs/>
          <w:sz w:val="24"/>
          <w:szCs w:val="24"/>
        </w:rPr>
      </w:pPr>
    </w:p>
    <w:p w14:paraId="003DC017" w14:textId="3EFA4904" w:rsidR="000C2E91" w:rsidRPr="000C2E91"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C2E91">
        <w:rPr>
          <w:rFonts w:ascii="Arial" w:hAnsi="Arial" w:cs="Arial"/>
          <w:spacing w:val="-5"/>
        </w:rPr>
        <w:t>Долуподписаният/ата: ………………………………………………………………………………</w:t>
      </w:r>
      <w:r>
        <w:rPr>
          <w:rFonts w:ascii="Arial" w:hAnsi="Arial" w:cs="Arial"/>
          <w:spacing w:val="-5"/>
        </w:rPr>
        <w:t>…………</w:t>
      </w:r>
      <w:r w:rsidRPr="000C2E91">
        <w:rPr>
          <w:rFonts w:ascii="Arial" w:hAnsi="Arial" w:cs="Arial"/>
          <w:spacing w:val="-5"/>
        </w:rPr>
        <w:t>,</w:t>
      </w:r>
    </w:p>
    <w:p w14:paraId="5BFED44C"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jc w:val="both"/>
        <w:rPr>
          <w:rFonts w:ascii="Arial" w:hAnsi="Arial" w:cs="Arial"/>
          <w:i/>
        </w:rPr>
      </w:pPr>
      <w:r w:rsidRPr="00895C35">
        <w:rPr>
          <w:rFonts w:ascii="Arial" w:hAnsi="Arial" w:cs="Arial"/>
          <w:i/>
          <w:spacing w:val="-1"/>
        </w:rPr>
        <w:t>(име, презиме, фамилия)</w:t>
      </w:r>
    </w:p>
    <w:p w14:paraId="5A234C50" w14:textId="3128AE18"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895C35">
        <w:rPr>
          <w:rFonts w:ascii="Arial" w:hAnsi="Arial" w:cs="Arial"/>
          <w:spacing w:val="-1"/>
        </w:rPr>
        <w:t>ЕГН/ЛНЧ/официален личен идентификационен номер или друг уникален елемент за установяване на самоличността ………………………………</w:t>
      </w:r>
      <w:r>
        <w:rPr>
          <w:rFonts w:ascii="Arial" w:hAnsi="Arial" w:cs="Arial"/>
          <w:spacing w:val="-1"/>
        </w:rPr>
        <w:t>….</w:t>
      </w:r>
      <w:r w:rsidRPr="00895C35">
        <w:rPr>
          <w:rFonts w:ascii="Arial" w:hAnsi="Arial" w:cs="Arial"/>
          <w:spacing w:val="-1"/>
        </w:rPr>
        <w:t>………………………………………</w:t>
      </w:r>
      <w:r w:rsidRPr="00895C35">
        <w:rPr>
          <w:rFonts w:ascii="Arial" w:hAnsi="Arial" w:cs="Arial"/>
        </w:rPr>
        <w:t>,</w:t>
      </w:r>
    </w:p>
    <w:p w14:paraId="17338616" w14:textId="386F8D46"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дата на раждане: ……………………………………; гражданство/а: ……………………………</w:t>
      </w:r>
      <w:r>
        <w:rPr>
          <w:rFonts w:ascii="Arial" w:hAnsi="Arial" w:cs="Arial"/>
          <w:spacing w:val="-5"/>
        </w:rPr>
        <w:t>….</w:t>
      </w:r>
      <w:r w:rsidRPr="00895C35">
        <w:rPr>
          <w:rFonts w:ascii="Arial" w:hAnsi="Arial" w:cs="Arial"/>
          <w:spacing w:val="-5"/>
        </w:rPr>
        <w:t>…….,</w:t>
      </w:r>
    </w:p>
    <w:p w14:paraId="2EABB87C" w14:textId="4DA48C23"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rPr>
      </w:pPr>
      <w:r w:rsidRPr="00895C35">
        <w:rPr>
          <w:rFonts w:ascii="Arial" w:hAnsi="Arial" w:cs="Arial"/>
          <w:spacing w:val="-5"/>
        </w:rPr>
        <w:t xml:space="preserve">постоянен адрес </w:t>
      </w:r>
      <w:r>
        <w:rPr>
          <w:rFonts w:ascii="Arial" w:hAnsi="Arial" w:cs="Arial"/>
        </w:rPr>
        <w:t>………………………………………………………………………………………………</w:t>
      </w:r>
    </w:p>
    <w:p w14:paraId="0CD13342" w14:textId="0F9DF273"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4"/>
        </w:rPr>
      </w:pPr>
      <w:r w:rsidRPr="00895C35">
        <w:rPr>
          <w:rFonts w:ascii="Arial" w:hAnsi="Arial" w:cs="Arial"/>
          <w:spacing w:val="-4"/>
        </w:rPr>
        <w:t>или адрес: ………………………………………………………………………………</w:t>
      </w:r>
      <w:r>
        <w:rPr>
          <w:rFonts w:ascii="Arial" w:hAnsi="Arial" w:cs="Arial"/>
          <w:spacing w:val="-4"/>
        </w:rPr>
        <w:t>..</w:t>
      </w:r>
      <w:r w:rsidRPr="00895C35">
        <w:rPr>
          <w:rFonts w:ascii="Arial" w:hAnsi="Arial" w:cs="Arial"/>
          <w:spacing w:val="-4"/>
        </w:rPr>
        <w:t>……………………..</w:t>
      </w:r>
    </w:p>
    <w:p w14:paraId="50A82605"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jc w:val="both"/>
        <w:rPr>
          <w:rFonts w:ascii="Arial" w:hAnsi="Arial" w:cs="Arial"/>
          <w:i/>
        </w:rPr>
      </w:pPr>
      <w:r w:rsidRPr="00895C35">
        <w:rPr>
          <w:rFonts w:ascii="Arial" w:hAnsi="Arial" w:cs="Arial"/>
          <w:i/>
          <w:spacing w:val="-1"/>
        </w:rPr>
        <w:t>(</w:t>
      </w:r>
      <w:r w:rsidRPr="00895C35">
        <w:rPr>
          <w:rFonts w:ascii="Arial" w:hAnsi="Arial" w:cs="Arial"/>
          <w:i/>
          <w:iCs/>
          <w:spacing w:val="-1"/>
        </w:rPr>
        <w:t>за чужди граждани без постоянен адрес</w:t>
      </w:r>
      <w:r w:rsidRPr="00895C35">
        <w:rPr>
          <w:rFonts w:ascii="Arial" w:hAnsi="Arial" w:cs="Arial"/>
          <w:i/>
          <w:spacing w:val="-1"/>
        </w:rPr>
        <w:t>)</w:t>
      </w:r>
    </w:p>
    <w:p w14:paraId="5DC76CC0"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spacing w:val="-1"/>
        </w:rPr>
      </w:pPr>
      <w:r w:rsidRPr="00895C35">
        <w:rPr>
          <w:rFonts w:ascii="Arial" w:hAnsi="Arial" w:cs="Arial"/>
          <w:spacing w:val="-1"/>
        </w:rPr>
        <w:t>в качеството ми на:</w:t>
      </w:r>
    </w:p>
    <w:p w14:paraId="46A3E0E9"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b/>
        </w:rPr>
      </w:pPr>
      <w:r w:rsidRPr="00895C35">
        <w:rPr>
          <w:rFonts w:ascii="Arial" w:hAnsi="Arial" w:cs="Arial"/>
          <w:sz w:val="24"/>
          <w:szCs w:val="24"/>
          <w:lang w:eastAsia="bg-BG"/>
        </w:rPr>
        <w:t></w:t>
      </w:r>
      <w:r w:rsidRPr="00895C35">
        <w:rPr>
          <w:rFonts w:ascii="Arial" w:hAnsi="Arial" w:cs="Arial"/>
          <w:sz w:val="24"/>
          <w:szCs w:val="24"/>
          <w:lang w:eastAsia="bg-BG"/>
        </w:rPr>
        <w:t></w:t>
      </w:r>
      <w:r w:rsidRPr="00895C35">
        <w:rPr>
          <w:rFonts w:ascii="Arial" w:hAnsi="Arial" w:cs="Arial"/>
          <w:lang w:eastAsia="bg-BG"/>
        </w:rPr>
        <w:t>законен представител</w:t>
      </w:r>
    </w:p>
    <w:p w14:paraId="17F81859"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left="567"/>
        <w:jc w:val="both"/>
        <w:rPr>
          <w:rFonts w:ascii="Arial" w:hAnsi="Arial" w:cs="Arial"/>
          <w:lang w:eastAsia="bg-BG"/>
        </w:rPr>
      </w:pPr>
      <w:r w:rsidRPr="00895C35">
        <w:rPr>
          <w:rFonts w:ascii="Arial" w:hAnsi="Arial" w:cs="Arial"/>
          <w:sz w:val="24"/>
          <w:szCs w:val="24"/>
          <w:lang w:eastAsia="bg-BG"/>
        </w:rPr>
        <w:t></w:t>
      </w:r>
      <w:r w:rsidRPr="00895C35">
        <w:rPr>
          <w:rFonts w:ascii="Arial" w:hAnsi="Arial" w:cs="Arial"/>
          <w:sz w:val="24"/>
          <w:szCs w:val="24"/>
          <w:lang w:eastAsia="bg-BG"/>
        </w:rPr>
        <w:t></w:t>
      </w:r>
      <w:r w:rsidRPr="00895C35">
        <w:rPr>
          <w:rFonts w:ascii="Arial" w:hAnsi="Arial" w:cs="Arial"/>
          <w:lang w:eastAsia="bg-BG"/>
        </w:rPr>
        <w:t>пълномощник</w:t>
      </w:r>
    </w:p>
    <w:p w14:paraId="23CACFAC" w14:textId="396AF13B"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4"/>
        </w:rPr>
      </w:pPr>
      <w:r w:rsidRPr="00895C35">
        <w:rPr>
          <w:rFonts w:ascii="Arial" w:hAnsi="Arial" w:cs="Arial"/>
          <w:spacing w:val="-4"/>
        </w:rPr>
        <w:t>на: …………………………………………………………………………………..…………………………..</w:t>
      </w:r>
    </w:p>
    <w:p w14:paraId="368DBBF2"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hanging="3566"/>
        <w:jc w:val="both"/>
        <w:rPr>
          <w:rFonts w:ascii="Arial" w:hAnsi="Arial" w:cs="Arial"/>
          <w:i/>
        </w:rPr>
      </w:pPr>
      <w:r w:rsidRPr="00895C35">
        <w:rPr>
          <w:rFonts w:ascii="Arial" w:hAnsi="Arial" w:cs="Arial"/>
          <w:i/>
          <w:spacing w:val="-1"/>
        </w:rPr>
        <w:t>(</w:t>
      </w:r>
      <w:r w:rsidRPr="00895C35">
        <w:rPr>
          <w:rFonts w:ascii="Arial" w:hAnsi="Arial" w:cs="Arial"/>
          <w:i/>
          <w:iCs/>
          <w:spacing w:val="-1"/>
        </w:rPr>
        <w:t xml:space="preserve">посочва се наименованието, както и </w:t>
      </w:r>
      <w:proofErr w:type="spellStart"/>
      <w:r w:rsidRPr="00895C35">
        <w:rPr>
          <w:rFonts w:ascii="Arial" w:hAnsi="Arial" w:cs="Arial"/>
          <w:i/>
          <w:iCs/>
          <w:spacing w:val="-1"/>
        </w:rPr>
        <w:t>правноорганизационната</w:t>
      </w:r>
      <w:proofErr w:type="spellEnd"/>
      <w:r w:rsidRPr="00895C35">
        <w:rPr>
          <w:rFonts w:ascii="Arial" w:hAnsi="Arial" w:cs="Arial"/>
          <w:i/>
          <w:iCs/>
          <w:spacing w:val="-1"/>
        </w:rPr>
        <w:t xml:space="preserve"> форма на юридическото лице или видът на правното образувание</w:t>
      </w:r>
      <w:r w:rsidRPr="00895C35">
        <w:rPr>
          <w:rFonts w:ascii="Arial" w:hAnsi="Arial" w:cs="Arial"/>
          <w:i/>
          <w:spacing w:val="-1"/>
        </w:rPr>
        <w:t>)</w:t>
      </w:r>
    </w:p>
    <w:p w14:paraId="7670112C"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spacing w:val="-1"/>
        </w:rPr>
      </w:pPr>
    </w:p>
    <w:p w14:paraId="444FB228" w14:textId="381B7544"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с ЕИК/БУЛСТАТ/ номер в съответния национален регистър .................................................................,</w:t>
      </w:r>
    </w:p>
    <w:p w14:paraId="40727509" w14:textId="5F812CF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вписано в регистъра при ........................................................................................</w:t>
      </w:r>
      <w:r>
        <w:rPr>
          <w:rFonts w:ascii="Arial" w:hAnsi="Arial" w:cs="Arial"/>
          <w:spacing w:val="-5"/>
        </w:rPr>
        <w:t>.</w:t>
      </w:r>
      <w:r w:rsidRPr="00895C35">
        <w:rPr>
          <w:rFonts w:ascii="Arial" w:hAnsi="Arial" w:cs="Arial"/>
          <w:spacing w:val="-5"/>
        </w:rPr>
        <w:t>......................................</w:t>
      </w:r>
    </w:p>
    <w:p w14:paraId="02009F35"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sz w:val="20"/>
          <w:szCs w:val="20"/>
        </w:rPr>
      </w:pPr>
    </w:p>
    <w:p w14:paraId="6CE86BEC"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jc w:val="center"/>
        <w:rPr>
          <w:rFonts w:ascii="Arial" w:hAnsi="Arial" w:cs="Arial"/>
          <w:b/>
        </w:rPr>
      </w:pPr>
      <w:r w:rsidRPr="00895C35">
        <w:rPr>
          <w:rFonts w:ascii="Arial" w:hAnsi="Arial" w:cs="Arial"/>
          <w:b/>
        </w:rPr>
        <w:t>ДЕКЛАРИРАМ</w:t>
      </w:r>
    </w:p>
    <w:p w14:paraId="2B813B5E"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b/>
        </w:rPr>
      </w:pPr>
    </w:p>
    <w:p w14:paraId="17CF4EA8"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b/>
        </w:rPr>
      </w:pPr>
      <w:r w:rsidRPr="00895C35">
        <w:rPr>
          <w:rFonts w:ascii="Arial" w:hAnsi="Arial" w:cs="Arial"/>
          <w:b/>
        </w:rPr>
        <w:t xml:space="preserve">I. </w:t>
      </w:r>
      <w:r w:rsidRPr="00895C35">
        <w:rPr>
          <w:rFonts w:ascii="Arial" w:hAnsi="Arial" w:cs="Arial"/>
          <w:lang w:eastAsia="bg-BG"/>
        </w:rPr>
        <w:t>Действителни собственици на представляваното от мен юридическо лице/правно образувание са следните физически лица:</w:t>
      </w:r>
    </w:p>
    <w:p w14:paraId="07093DC7" w14:textId="2A637704"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1.</w:t>
      </w:r>
      <w:r>
        <w:rPr>
          <w:rFonts w:ascii="Arial" w:hAnsi="Arial" w:cs="Arial"/>
          <w:spacing w:val="-5"/>
        </w:rPr>
        <w:t xml:space="preserve"> ………………………………………………………………………………………………………………….</w:t>
      </w:r>
      <w:r w:rsidRPr="00895C35">
        <w:rPr>
          <w:rFonts w:ascii="Arial" w:hAnsi="Arial" w:cs="Arial"/>
          <w:spacing w:val="-5"/>
        </w:rPr>
        <w:t>,</w:t>
      </w:r>
    </w:p>
    <w:p w14:paraId="0893BE5C"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895C35">
        <w:rPr>
          <w:rFonts w:ascii="Arial" w:hAnsi="Arial" w:cs="Arial"/>
          <w:i/>
          <w:spacing w:val="-1"/>
        </w:rPr>
        <w:t>(име, презиме, фамилия)</w:t>
      </w:r>
    </w:p>
    <w:p w14:paraId="26FA7257" w14:textId="44D98B2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895C35">
        <w:rPr>
          <w:rFonts w:ascii="Arial" w:hAnsi="Arial" w:cs="Arial"/>
          <w:spacing w:val="-1"/>
        </w:rPr>
        <w:t xml:space="preserve">ЕГН/ЛНЧ/ ………………….., </w:t>
      </w:r>
      <w:r w:rsidRPr="00895C35">
        <w:rPr>
          <w:rFonts w:ascii="Arial" w:hAnsi="Arial" w:cs="Arial"/>
          <w:spacing w:val="-5"/>
        </w:rPr>
        <w:t>дата на раждане: ………………..…, гражданство/а: ……..…………….,</w:t>
      </w:r>
    </w:p>
    <w:p w14:paraId="71013FCE" w14:textId="77777777" w:rsidR="000C2E91" w:rsidRPr="00895C35" w:rsidRDefault="000C2E91" w:rsidP="000C2E91">
      <w:pPr>
        <w:widowControl w:val="0"/>
        <w:shd w:val="clear" w:color="auto" w:fill="FFFFFF"/>
        <w:tabs>
          <w:tab w:val="left" w:leader="dot" w:pos="9923"/>
        </w:tabs>
        <w:autoSpaceDE w:val="0"/>
        <w:autoSpaceDN w:val="0"/>
        <w:adjustRightInd w:val="0"/>
        <w:spacing w:after="0" w:line="240" w:lineRule="auto"/>
        <w:ind w:left="3566" w:right="-1" w:firstLine="1537"/>
        <w:jc w:val="both"/>
        <w:rPr>
          <w:rFonts w:ascii="Arial" w:hAnsi="Arial" w:cs="Arial"/>
          <w:i/>
        </w:rPr>
      </w:pPr>
      <w:r w:rsidRPr="00895C35">
        <w:rPr>
          <w:rFonts w:ascii="Arial" w:hAnsi="Arial" w:cs="Arial"/>
          <w:i/>
          <w:spacing w:val="-1"/>
        </w:rPr>
        <w:t>(</w:t>
      </w:r>
      <w:r w:rsidRPr="00895C35">
        <w:rPr>
          <w:rFonts w:ascii="Arial" w:hAnsi="Arial" w:cs="Arial"/>
          <w:i/>
          <w:iCs/>
          <w:spacing w:val="-1"/>
        </w:rPr>
        <w:t>посочва се всяко гражданство на лицето</w:t>
      </w:r>
      <w:r w:rsidRPr="00895C35">
        <w:rPr>
          <w:rFonts w:ascii="Arial" w:hAnsi="Arial" w:cs="Arial"/>
          <w:i/>
          <w:spacing w:val="-1"/>
        </w:rPr>
        <w:t>)</w:t>
      </w:r>
    </w:p>
    <w:p w14:paraId="57F9B79F"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Държавата на пребиваване, в случай че е различна от Република България, или държавата по гражданството: ............................................................................................,</w:t>
      </w:r>
    </w:p>
    <w:p w14:paraId="22063D48" w14:textId="512A34A2"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постоянен адрес: ..........................................................................................................................................,</w:t>
      </w:r>
    </w:p>
    <w:p w14:paraId="6469C9EC" w14:textId="219531DD"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или адрес: ......................................................................................................................................................,</w:t>
      </w:r>
    </w:p>
    <w:p w14:paraId="4974499C"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hanging="2006"/>
        <w:jc w:val="both"/>
        <w:rPr>
          <w:rFonts w:ascii="Arial" w:hAnsi="Arial" w:cs="Arial"/>
          <w:i/>
          <w:spacing w:val="-1"/>
        </w:rPr>
      </w:pPr>
      <w:r w:rsidRPr="00895C35">
        <w:rPr>
          <w:rFonts w:ascii="Arial" w:hAnsi="Arial" w:cs="Arial"/>
          <w:i/>
          <w:spacing w:val="-1"/>
        </w:rPr>
        <w:t>(за лица без постоянен адрес на територията на Република България)</w:t>
      </w:r>
    </w:p>
    <w:p w14:paraId="0D38CE93"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което е:</w:t>
      </w:r>
    </w:p>
    <w:p w14:paraId="57599C44"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b/>
        </w:rPr>
      </w:pPr>
      <w:r w:rsidRPr="00895C35">
        <w:rPr>
          <w:rFonts w:ascii="Arial" w:hAnsi="Arial" w:cs="Arial"/>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19" w:tgtFrame="_blank" w:history="1">
        <w:r w:rsidRPr="00895C35">
          <w:rPr>
            <w:rFonts w:ascii="Arial" w:hAnsi="Arial" w:cs="Arial"/>
            <w:b/>
            <w:bCs/>
            <w:u w:val="single"/>
            <w:lang w:eastAsia="bg-BG"/>
          </w:rPr>
          <w:t>§ 2, ал. 1, т. 1 от допълнителните разпоредби на ЗМИП</w:t>
        </w:r>
      </w:hyperlink>
      <w:r w:rsidRPr="00895C35">
        <w:rPr>
          <w:rFonts w:ascii="Arial" w:hAnsi="Arial" w:cs="Arial"/>
          <w:lang w:eastAsia="bg-BG"/>
        </w:rPr>
        <w:t>;</w:t>
      </w:r>
    </w:p>
    <w:p w14:paraId="23CCC5C1"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xml:space="preserve"> лице, упражняващо контрол по смисъла на </w:t>
      </w:r>
      <w:hyperlink r:id="rId20" w:tgtFrame="_blank" w:history="1">
        <w:r w:rsidRPr="00895C35">
          <w:rPr>
            <w:rFonts w:ascii="Arial" w:hAnsi="Arial" w:cs="Arial"/>
            <w:b/>
            <w:bCs/>
            <w:u w:val="single"/>
            <w:lang w:eastAsia="bg-BG"/>
          </w:rPr>
          <w:t>§ 1в от допълнителните разпоредби на Търговския закон</w:t>
        </w:r>
      </w:hyperlink>
      <w:r w:rsidRPr="00895C35">
        <w:rPr>
          <w:rFonts w:ascii="Arial" w:hAnsi="Arial" w:cs="Arial"/>
          <w:lang w:eastAsia="bg-BG"/>
        </w:rPr>
        <w:t xml:space="preserve"> (посочва се конкретната хипотеза) .....................................................................;</w:t>
      </w:r>
    </w:p>
    <w:p w14:paraId="01CB49EB"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21" w:tgtFrame="_blank" w:history="1">
        <w:r w:rsidRPr="00895C35">
          <w:rPr>
            <w:rFonts w:ascii="Arial" w:hAnsi="Arial" w:cs="Arial"/>
            <w:b/>
            <w:bCs/>
            <w:u w:val="single"/>
            <w:lang w:eastAsia="bg-BG"/>
          </w:rPr>
          <w:t>§ 2, ал. 3 от допълнителните разпоредби на ЗМИП</w:t>
        </w:r>
      </w:hyperlink>
      <w:r w:rsidRPr="00895C35">
        <w:rPr>
          <w:rFonts w:ascii="Arial" w:hAnsi="Arial" w:cs="Arial"/>
          <w:lang w:eastAsia="bg-BG"/>
        </w:rPr>
        <w:t>;</w:t>
      </w:r>
    </w:p>
    <w:p w14:paraId="6EDF76D0"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b/>
        </w:rPr>
      </w:pPr>
      <w:r w:rsidRPr="00895C35">
        <w:rPr>
          <w:rFonts w:ascii="Arial" w:hAnsi="Arial" w:cs="Arial"/>
          <w:lang w:eastAsia="bg-BG"/>
        </w:rPr>
        <w:lastRenderedPageBreak/>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22" w:tgtFrame="_blank" w:history="1">
        <w:r w:rsidRPr="00895C35">
          <w:rPr>
            <w:rFonts w:ascii="Arial" w:hAnsi="Arial" w:cs="Arial"/>
            <w:b/>
            <w:bCs/>
            <w:u w:val="single"/>
            <w:lang w:eastAsia="bg-BG"/>
          </w:rPr>
          <w:t>§ 2, ал. 4 от допълнителните разпоредби на ЗМИП</w:t>
        </w:r>
      </w:hyperlink>
      <w:r w:rsidRPr="00895C35">
        <w:rPr>
          <w:rFonts w:ascii="Arial" w:hAnsi="Arial" w:cs="Arial"/>
          <w:lang w:eastAsia="bg-BG"/>
        </w:rPr>
        <w:t>;</w:t>
      </w:r>
    </w:p>
    <w:p w14:paraId="0DDDFD7B"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xml:space="preserve"> (посочва се конкретната категория) учредител, доверителен собственик, пазител, </w:t>
      </w:r>
      <w:proofErr w:type="spellStart"/>
      <w:r w:rsidRPr="00895C35">
        <w:rPr>
          <w:rFonts w:ascii="Arial" w:hAnsi="Arial" w:cs="Arial"/>
          <w:lang w:eastAsia="bg-BG"/>
        </w:rPr>
        <w:t>бенефициер</w:t>
      </w:r>
      <w:proofErr w:type="spellEnd"/>
      <w:r w:rsidRPr="00895C35">
        <w:rPr>
          <w:rFonts w:ascii="Arial" w:hAnsi="Arial" w:cs="Arial"/>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14:paraId="18522217"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23" w:tgtFrame="_blank" w:history="1">
        <w:r w:rsidRPr="00895C35">
          <w:rPr>
            <w:rFonts w:ascii="Arial" w:hAnsi="Arial" w:cs="Arial"/>
            <w:b/>
            <w:bCs/>
            <w:u w:val="single"/>
            <w:lang w:eastAsia="bg-BG"/>
          </w:rPr>
          <w:t>§ 2, ал. 1, т. 1 - 3 от допълнителните разпоредби на ЗМИП</w:t>
        </w:r>
      </w:hyperlink>
      <w:r w:rsidRPr="00895C35">
        <w:rPr>
          <w:rFonts w:ascii="Arial" w:hAnsi="Arial" w:cs="Arial"/>
          <w:b/>
          <w:bCs/>
          <w:u w:val="single"/>
          <w:lang w:eastAsia="bg-BG"/>
        </w:rPr>
        <w:t>;</w:t>
      </w:r>
    </w:p>
    <w:p w14:paraId="21F28DFF"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лице, изпълняващо длъжността на висш ръководен служител, когато не може да се установи друго лице като действителен собственик;</w:t>
      </w:r>
    </w:p>
    <w:p w14:paraId="713E279B" w14:textId="651A8DAA"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друго (посочва се) ................................................................................................................</w:t>
      </w:r>
    </w:p>
    <w:p w14:paraId="78825972"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Описание на притежаваните права: ..............................................................................</w:t>
      </w:r>
    </w:p>
    <w:p w14:paraId="3BAE593C"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468C3570" w14:textId="36DF5B22"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Pr>
          <w:rFonts w:ascii="Arial" w:hAnsi="Arial" w:cs="Arial"/>
          <w:spacing w:val="-5"/>
        </w:rPr>
        <w:t>2</w:t>
      </w:r>
      <w:r w:rsidRPr="00895C35">
        <w:rPr>
          <w:rFonts w:ascii="Arial" w:hAnsi="Arial" w:cs="Arial"/>
          <w:spacing w:val="-5"/>
        </w:rPr>
        <w:t>.</w:t>
      </w:r>
      <w:r>
        <w:rPr>
          <w:rFonts w:ascii="Arial" w:hAnsi="Arial" w:cs="Arial"/>
          <w:spacing w:val="-5"/>
        </w:rPr>
        <w:t xml:space="preserve"> ………………………………………………………………………………………………………………….</w:t>
      </w:r>
      <w:r w:rsidRPr="00895C35">
        <w:rPr>
          <w:rFonts w:ascii="Arial" w:hAnsi="Arial" w:cs="Arial"/>
          <w:spacing w:val="-5"/>
        </w:rPr>
        <w:t>,</w:t>
      </w:r>
    </w:p>
    <w:p w14:paraId="0BEAF43D"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895C35">
        <w:rPr>
          <w:rFonts w:ascii="Arial" w:hAnsi="Arial" w:cs="Arial"/>
          <w:i/>
          <w:spacing w:val="-1"/>
        </w:rPr>
        <w:t>(име, презиме, фамилия)</w:t>
      </w:r>
    </w:p>
    <w:p w14:paraId="4FA886E0"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895C35">
        <w:rPr>
          <w:rFonts w:ascii="Arial" w:hAnsi="Arial" w:cs="Arial"/>
          <w:spacing w:val="-1"/>
        </w:rPr>
        <w:t xml:space="preserve">ЕГН/ЛНЧ/ ………………….., </w:t>
      </w:r>
      <w:r w:rsidRPr="00895C35">
        <w:rPr>
          <w:rFonts w:ascii="Arial" w:hAnsi="Arial" w:cs="Arial"/>
          <w:spacing w:val="-5"/>
        </w:rPr>
        <w:t>дата на раждане: ………………..…, гражданство/а: ……..…………….,</w:t>
      </w:r>
    </w:p>
    <w:p w14:paraId="0F4B1A7E" w14:textId="77777777" w:rsidR="000C2E91" w:rsidRPr="00895C35" w:rsidRDefault="000C2E91" w:rsidP="000C2E91">
      <w:pPr>
        <w:widowControl w:val="0"/>
        <w:shd w:val="clear" w:color="auto" w:fill="FFFFFF"/>
        <w:tabs>
          <w:tab w:val="left" w:leader="dot" w:pos="9923"/>
        </w:tabs>
        <w:autoSpaceDE w:val="0"/>
        <w:autoSpaceDN w:val="0"/>
        <w:adjustRightInd w:val="0"/>
        <w:spacing w:after="0" w:line="240" w:lineRule="auto"/>
        <w:ind w:left="3566" w:right="-1" w:firstLine="1537"/>
        <w:jc w:val="both"/>
        <w:rPr>
          <w:rFonts w:ascii="Arial" w:hAnsi="Arial" w:cs="Arial"/>
          <w:i/>
        </w:rPr>
      </w:pPr>
      <w:r w:rsidRPr="00895C35">
        <w:rPr>
          <w:rFonts w:ascii="Arial" w:hAnsi="Arial" w:cs="Arial"/>
          <w:i/>
          <w:spacing w:val="-1"/>
        </w:rPr>
        <w:t>(</w:t>
      </w:r>
      <w:r w:rsidRPr="00895C35">
        <w:rPr>
          <w:rFonts w:ascii="Arial" w:hAnsi="Arial" w:cs="Arial"/>
          <w:i/>
          <w:iCs/>
          <w:spacing w:val="-1"/>
        </w:rPr>
        <w:t>посочва се всяко гражданство на лицето</w:t>
      </w:r>
      <w:r w:rsidRPr="00895C35">
        <w:rPr>
          <w:rFonts w:ascii="Arial" w:hAnsi="Arial" w:cs="Arial"/>
          <w:i/>
          <w:spacing w:val="-1"/>
        </w:rPr>
        <w:t>)</w:t>
      </w:r>
    </w:p>
    <w:p w14:paraId="4F440274"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Държавата на пребиваване, в случай че е различна от Република България, или държавата по гражданството: ............................................................................................,</w:t>
      </w:r>
    </w:p>
    <w:p w14:paraId="7F1EFC32"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постоянен адрес: ..........................................................................................................................................,</w:t>
      </w:r>
    </w:p>
    <w:p w14:paraId="62BE051F"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или адрес: ......................................................................................................................................................,</w:t>
      </w:r>
    </w:p>
    <w:p w14:paraId="2ED752F3"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hanging="2006"/>
        <w:jc w:val="both"/>
        <w:rPr>
          <w:rFonts w:ascii="Arial" w:hAnsi="Arial" w:cs="Arial"/>
          <w:i/>
          <w:spacing w:val="-1"/>
        </w:rPr>
      </w:pPr>
      <w:r w:rsidRPr="00895C35">
        <w:rPr>
          <w:rFonts w:ascii="Arial" w:hAnsi="Arial" w:cs="Arial"/>
          <w:i/>
          <w:spacing w:val="-1"/>
        </w:rPr>
        <w:t>(за лица без постоянен адрес на територията на Република България)</w:t>
      </w:r>
    </w:p>
    <w:p w14:paraId="37581B88"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което е:</w:t>
      </w:r>
    </w:p>
    <w:p w14:paraId="4A24FA0F"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b/>
        </w:rPr>
      </w:pPr>
      <w:r w:rsidRPr="00895C35">
        <w:rPr>
          <w:rFonts w:ascii="Arial" w:hAnsi="Arial" w:cs="Arial"/>
          <w:lan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24" w:tgtFrame="_blank" w:history="1">
        <w:r w:rsidRPr="00895C35">
          <w:rPr>
            <w:rFonts w:ascii="Arial" w:hAnsi="Arial" w:cs="Arial"/>
            <w:b/>
            <w:bCs/>
            <w:u w:val="single"/>
            <w:lang w:eastAsia="bg-BG"/>
          </w:rPr>
          <w:t>§ 2, ал. 1, т. 1 от допълнителните разпоредби на ЗМИП</w:t>
        </w:r>
      </w:hyperlink>
      <w:r w:rsidRPr="00895C35">
        <w:rPr>
          <w:rFonts w:ascii="Arial" w:hAnsi="Arial" w:cs="Arial"/>
          <w:lang w:eastAsia="bg-BG"/>
        </w:rPr>
        <w:t>;</w:t>
      </w:r>
    </w:p>
    <w:p w14:paraId="079A007F"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xml:space="preserve"> лице, упражняващо контрол по смисъла на </w:t>
      </w:r>
      <w:hyperlink r:id="rId25" w:tgtFrame="_blank" w:history="1">
        <w:r w:rsidRPr="00895C35">
          <w:rPr>
            <w:rFonts w:ascii="Arial" w:hAnsi="Arial" w:cs="Arial"/>
            <w:b/>
            <w:bCs/>
            <w:u w:val="single"/>
            <w:lang w:eastAsia="bg-BG"/>
          </w:rPr>
          <w:t>§ 1в от допълнителните разпоредби на Търговския закон</w:t>
        </w:r>
      </w:hyperlink>
      <w:r w:rsidRPr="00895C35">
        <w:rPr>
          <w:rFonts w:ascii="Arial" w:hAnsi="Arial" w:cs="Arial"/>
          <w:lang w:eastAsia="bg-BG"/>
        </w:rPr>
        <w:t xml:space="preserve"> (посочва се конкретната хипотеза) .....................................................................;</w:t>
      </w:r>
    </w:p>
    <w:p w14:paraId="3A11C2F5"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26" w:tgtFrame="_blank" w:history="1">
        <w:r w:rsidRPr="00895C35">
          <w:rPr>
            <w:rFonts w:ascii="Arial" w:hAnsi="Arial" w:cs="Arial"/>
            <w:b/>
            <w:bCs/>
            <w:u w:val="single"/>
            <w:lang w:eastAsia="bg-BG"/>
          </w:rPr>
          <w:t>§ 2, ал. 3 от допълнителните разпоредби на ЗМИП</w:t>
        </w:r>
      </w:hyperlink>
      <w:r w:rsidRPr="00895C35">
        <w:rPr>
          <w:rFonts w:ascii="Arial" w:hAnsi="Arial" w:cs="Arial"/>
          <w:lang w:eastAsia="bg-BG"/>
        </w:rPr>
        <w:t>;</w:t>
      </w:r>
    </w:p>
    <w:p w14:paraId="5670FB08"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b/>
        </w:rPr>
      </w:pPr>
      <w:r w:rsidRPr="00895C35">
        <w:rPr>
          <w:rFonts w:ascii="Arial" w:hAnsi="Arial" w:cs="Arial"/>
          <w:lan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27" w:tgtFrame="_blank" w:history="1">
        <w:r w:rsidRPr="00895C35">
          <w:rPr>
            <w:rFonts w:ascii="Arial" w:hAnsi="Arial" w:cs="Arial"/>
            <w:b/>
            <w:bCs/>
            <w:u w:val="single"/>
            <w:lang w:eastAsia="bg-BG"/>
          </w:rPr>
          <w:t>§ 2, ал. 4 от допълнителните разпоредби на ЗМИП</w:t>
        </w:r>
      </w:hyperlink>
      <w:r w:rsidRPr="00895C35">
        <w:rPr>
          <w:rFonts w:ascii="Arial" w:hAnsi="Arial" w:cs="Arial"/>
          <w:lang w:eastAsia="bg-BG"/>
        </w:rPr>
        <w:t>;</w:t>
      </w:r>
    </w:p>
    <w:p w14:paraId="475B4D6E"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xml:space="preserve"> (посочва се конкретната категория) учредител, доверителен собственик, пазител, </w:t>
      </w:r>
      <w:proofErr w:type="spellStart"/>
      <w:r w:rsidRPr="00895C35">
        <w:rPr>
          <w:rFonts w:ascii="Arial" w:hAnsi="Arial" w:cs="Arial"/>
          <w:lang w:eastAsia="bg-BG"/>
        </w:rPr>
        <w:t>бенефициер</w:t>
      </w:r>
      <w:proofErr w:type="spellEnd"/>
      <w:r w:rsidRPr="00895C35">
        <w:rPr>
          <w:rFonts w:ascii="Arial" w:hAnsi="Arial" w:cs="Arial"/>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14:paraId="14B6418A"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28" w:tgtFrame="_blank" w:history="1">
        <w:r w:rsidRPr="00895C35">
          <w:rPr>
            <w:rFonts w:ascii="Arial" w:hAnsi="Arial" w:cs="Arial"/>
            <w:b/>
            <w:bCs/>
            <w:u w:val="single"/>
            <w:lang w:eastAsia="bg-BG"/>
          </w:rPr>
          <w:t>§ 2, ал. 1, т. 1 - 3 от допълнителните разпоредби на ЗМИП</w:t>
        </w:r>
      </w:hyperlink>
      <w:r w:rsidRPr="00895C35">
        <w:rPr>
          <w:rFonts w:ascii="Arial" w:hAnsi="Arial" w:cs="Arial"/>
          <w:b/>
          <w:bCs/>
          <w:u w:val="single"/>
          <w:lang w:eastAsia="bg-BG"/>
        </w:rPr>
        <w:t>;</w:t>
      </w:r>
    </w:p>
    <w:p w14:paraId="2EFD1709" w14:textId="77777777"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лице, изпълняващо длъжността на висш ръководен служител, когато не може да се установи друго лице като действителен собственик;</w:t>
      </w:r>
    </w:p>
    <w:p w14:paraId="3E698E2F" w14:textId="2BDE3118" w:rsidR="000C2E91" w:rsidRPr="00895C35" w:rsidRDefault="000C2E91" w:rsidP="000C2E91">
      <w:pPr>
        <w:widowControl w:val="0"/>
        <w:shd w:val="clear" w:color="auto" w:fill="FFFFFF"/>
        <w:tabs>
          <w:tab w:val="left" w:leader="dot" w:pos="9781"/>
        </w:tabs>
        <w:autoSpaceDE w:val="0"/>
        <w:autoSpaceDN w:val="0"/>
        <w:adjustRightInd w:val="0"/>
        <w:spacing w:before="60" w:after="0" w:line="240" w:lineRule="auto"/>
        <w:ind w:firstLine="567"/>
        <w:jc w:val="both"/>
        <w:rPr>
          <w:rFonts w:ascii="Arial" w:hAnsi="Arial" w:cs="Arial"/>
          <w:lang w:eastAsia="bg-BG"/>
        </w:rPr>
      </w:pPr>
      <w:r w:rsidRPr="00895C35">
        <w:rPr>
          <w:rFonts w:ascii="Arial" w:hAnsi="Arial" w:cs="Arial"/>
          <w:lang w:eastAsia="bg-BG"/>
        </w:rPr>
        <w:t> друго (посочва се)</w:t>
      </w:r>
      <w:r>
        <w:rPr>
          <w:rFonts w:ascii="Arial" w:hAnsi="Arial" w:cs="Arial"/>
          <w:lang w:eastAsia="bg-BG"/>
        </w:rPr>
        <w:t xml:space="preserve"> </w:t>
      </w:r>
      <w:r w:rsidRPr="00895C35">
        <w:rPr>
          <w:rFonts w:ascii="Arial" w:hAnsi="Arial" w:cs="Arial"/>
          <w:lang w:eastAsia="bg-BG"/>
        </w:rPr>
        <w:t>.................................................................................................................</w:t>
      </w:r>
    </w:p>
    <w:p w14:paraId="728079B6"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lastRenderedPageBreak/>
        <w:t>Описание на притежаваните права: ..............................................................................</w:t>
      </w:r>
    </w:p>
    <w:p w14:paraId="45CA36C0"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b/>
        </w:rPr>
      </w:pPr>
    </w:p>
    <w:p w14:paraId="79A3327F"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b/>
        </w:rPr>
      </w:pPr>
      <w:r w:rsidRPr="00895C35">
        <w:rPr>
          <w:rFonts w:ascii="Arial" w:hAnsi="Arial" w:cs="Arial"/>
          <w:b/>
        </w:rPr>
        <w:t xml:space="preserve">II. </w:t>
      </w:r>
      <w:r w:rsidRPr="00895C35">
        <w:rPr>
          <w:rFonts w:ascii="Arial" w:hAnsi="Arial" w:cs="Arial"/>
          <w:lang w:eastAsia="bg-BG"/>
        </w:rPr>
        <w:t>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14:paraId="04D52EAC"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A. Юридически лица/правни образувания, чрез които пряко се упражнява контрол:</w:t>
      </w:r>
    </w:p>
    <w:p w14:paraId="016C2BC5" w14:textId="6B0DE99A"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w:t>
      </w:r>
    </w:p>
    <w:p w14:paraId="2DD7C948"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1" w:hanging="3566"/>
        <w:jc w:val="both"/>
        <w:rPr>
          <w:rFonts w:ascii="Arial" w:hAnsi="Arial" w:cs="Arial"/>
          <w:i/>
          <w:spacing w:val="-1"/>
        </w:rPr>
      </w:pPr>
      <w:r w:rsidRPr="00895C35">
        <w:rPr>
          <w:rFonts w:ascii="Arial" w:hAnsi="Arial" w:cs="Arial"/>
          <w:i/>
          <w:spacing w:val="-1"/>
        </w:rPr>
        <w:t>(</w:t>
      </w:r>
      <w:r w:rsidRPr="00895C35">
        <w:rPr>
          <w:rFonts w:ascii="Arial" w:hAnsi="Arial" w:cs="Arial"/>
          <w:i/>
          <w:iCs/>
          <w:spacing w:val="-1"/>
        </w:rPr>
        <w:t xml:space="preserve">посочва се наименованието, както и </w:t>
      </w:r>
      <w:proofErr w:type="spellStart"/>
      <w:r w:rsidRPr="00895C35">
        <w:rPr>
          <w:rFonts w:ascii="Arial" w:hAnsi="Arial" w:cs="Arial"/>
          <w:i/>
          <w:iCs/>
          <w:spacing w:val="-1"/>
        </w:rPr>
        <w:t>правноорганизационната</w:t>
      </w:r>
      <w:proofErr w:type="spellEnd"/>
      <w:r w:rsidRPr="00895C35">
        <w:rPr>
          <w:rFonts w:ascii="Arial" w:hAnsi="Arial" w:cs="Arial"/>
          <w:i/>
          <w:iCs/>
          <w:spacing w:val="-1"/>
        </w:rPr>
        <w:t xml:space="preserve"> форма на юридическото лице или видът на правното образувание</w:t>
      </w:r>
      <w:r w:rsidRPr="00895C35">
        <w:rPr>
          <w:rFonts w:ascii="Arial" w:hAnsi="Arial" w:cs="Arial"/>
          <w:i/>
          <w:spacing w:val="-1"/>
        </w:rPr>
        <w:t>)</w:t>
      </w:r>
    </w:p>
    <w:p w14:paraId="4A51A925" w14:textId="5D17F4D0"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седалище: ......................................................................................................................................................,</w:t>
      </w:r>
    </w:p>
    <w:p w14:paraId="39D2DB8D"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120"/>
        <w:jc w:val="both"/>
        <w:rPr>
          <w:rFonts w:ascii="Arial" w:hAnsi="Arial" w:cs="Arial"/>
          <w:i/>
          <w:spacing w:val="-1"/>
        </w:rPr>
      </w:pPr>
      <w:r w:rsidRPr="00895C35">
        <w:rPr>
          <w:rFonts w:ascii="Arial" w:hAnsi="Arial" w:cs="Arial"/>
          <w:i/>
          <w:spacing w:val="-1"/>
        </w:rPr>
        <w:t>(държава, град, община)</w:t>
      </w:r>
    </w:p>
    <w:p w14:paraId="693D8FFB" w14:textId="57BECF96"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адрес: ............................................................................., вписано в регистър ………………………....…..</w:t>
      </w:r>
    </w:p>
    <w:p w14:paraId="79C96F44"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ЕИК/БУЛСТАТ или номер в съответния национален регистър…...............................................................,</w:t>
      </w:r>
    </w:p>
    <w:p w14:paraId="3FBE70CD"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Представители:</w:t>
      </w:r>
    </w:p>
    <w:p w14:paraId="07FA2DEF" w14:textId="4D442602" w:rsidR="000C2E91" w:rsidRPr="000C2E91" w:rsidRDefault="000C2E91" w:rsidP="000C2E91">
      <w:pPr>
        <w:pStyle w:val="ListParagraph"/>
        <w:widowControl w:val="0"/>
        <w:numPr>
          <w:ilvl w:val="0"/>
          <w:numId w:val="34"/>
        </w:numPr>
        <w:shd w:val="clear" w:color="auto" w:fill="FFFFFF"/>
        <w:tabs>
          <w:tab w:val="left" w:leader="dot" w:pos="9781"/>
        </w:tabs>
        <w:autoSpaceDE w:val="0"/>
        <w:autoSpaceDN w:val="0"/>
        <w:adjustRightInd w:val="0"/>
        <w:spacing w:before="120" w:after="0" w:line="240" w:lineRule="auto"/>
        <w:jc w:val="both"/>
        <w:rPr>
          <w:rFonts w:ascii="Arial" w:hAnsi="Arial" w:cs="Arial"/>
          <w:spacing w:val="-5"/>
        </w:rPr>
      </w:pPr>
      <w:r>
        <w:rPr>
          <w:rFonts w:ascii="Arial" w:hAnsi="Arial" w:cs="Arial"/>
          <w:spacing w:val="-5"/>
        </w:rPr>
        <w:t>………………………………………………………………………………………………………………..</w:t>
      </w:r>
      <w:r w:rsidRPr="000C2E91">
        <w:rPr>
          <w:rFonts w:ascii="Arial" w:hAnsi="Arial" w:cs="Arial"/>
          <w:spacing w:val="-5"/>
        </w:rPr>
        <w:t>,</w:t>
      </w:r>
    </w:p>
    <w:p w14:paraId="23C0EBEA"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895C35">
        <w:rPr>
          <w:rFonts w:ascii="Arial" w:hAnsi="Arial" w:cs="Arial"/>
          <w:i/>
          <w:spacing w:val="-1"/>
        </w:rPr>
        <w:t>(име, презиме, фамилия)</w:t>
      </w:r>
    </w:p>
    <w:p w14:paraId="3B272B6D" w14:textId="4A72E9ED"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895C35">
        <w:rPr>
          <w:rFonts w:ascii="Arial" w:hAnsi="Arial" w:cs="Arial"/>
          <w:spacing w:val="-1"/>
        </w:rPr>
        <w:t xml:space="preserve">ЕГН/ЛНЧ/ ………………….., </w:t>
      </w:r>
      <w:r w:rsidRPr="00895C35">
        <w:rPr>
          <w:rFonts w:ascii="Arial" w:hAnsi="Arial" w:cs="Arial"/>
          <w:spacing w:val="-5"/>
        </w:rPr>
        <w:t>дата на раждане: ………………..…, гражданство/а: ……..………….…,</w:t>
      </w:r>
    </w:p>
    <w:p w14:paraId="68B9D002" w14:textId="77777777" w:rsidR="000C2E91" w:rsidRPr="00895C35" w:rsidRDefault="000C2E91" w:rsidP="000C2E91">
      <w:pPr>
        <w:widowControl w:val="0"/>
        <w:shd w:val="clear" w:color="auto" w:fill="FFFFFF"/>
        <w:tabs>
          <w:tab w:val="left" w:leader="dot" w:pos="9923"/>
        </w:tabs>
        <w:autoSpaceDE w:val="0"/>
        <w:autoSpaceDN w:val="0"/>
        <w:adjustRightInd w:val="0"/>
        <w:spacing w:after="0" w:line="240" w:lineRule="auto"/>
        <w:ind w:left="3566" w:right="-1" w:firstLine="1537"/>
        <w:jc w:val="both"/>
        <w:rPr>
          <w:rFonts w:ascii="Arial" w:hAnsi="Arial" w:cs="Arial"/>
          <w:i/>
        </w:rPr>
      </w:pPr>
      <w:r w:rsidRPr="00895C35">
        <w:rPr>
          <w:rFonts w:ascii="Arial" w:hAnsi="Arial" w:cs="Arial"/>
          <w:i/>
          <w:spacing w:val="-1"/>
        </w:rPr>
        <w:t>(</w:t>
      </w:r>
      <w:r w:rsidRPr="00895C35">
        <w:rPr>
          <w:rFonts w:ascii="Arial" w:hAnsi="Arial" w:cs="Arial"/>
          <w:i/>
          <w:iCs/>
          <w:spacing w:val="-1"/>
        </w:rPr>
        <w:t>посочва се всяко гражданство на лицето</w:t>
      </w:r>
      <w:r w:rsidRPr="00895C35">
        <w:rPr>
          <w:rFonts w:ascii="Arial" w:hAnsi="Arial" w:cs="Arial"/>
          <w:i/>
          <w:spacing w:val="-1"/>
        </w:rPr>
        <w:t>)</w:t>
      </w:r>
    </w:p>
    <w:p w14:paraId="3B6DCDA5"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Държавата на пребиваване, в случай че е различна от Република България, или държавата по гражданството: ............................................................................................,</w:t>
      </w:r>
    </w:p>
    <w:p w14:paraId="7E770283" w14:textId="776CB553"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постоянен адрес: ...........................................................................................................................................,</w:t>
      </w:r>
    </w:p>
    <w:p w14:paraId="36A8580C" w14:textId="4156C6B3"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или адрес: ......................................................................................................................................................,</w:t>
      </w:r>
    </w:p>
    <w:p w14:paraId="734692F5"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hanging="2148"/>
        <w:jc w:val="both"/>
        <w:rPr>
          <w:rFonts w:ascii="Arial" w:hAnsi="Arial" w:cs="Arial"/>
          <w:i/>
          <w:spacing w:val="-1"/>
        </w:rPr>
      </w:pPr>
      <w:r w:rsidRPr="00895C35">
        <w:rPr>
          <w:rFonts w:ascii="Arial" w:hAnsi="Arial" w:cs="Arial"/>
          <w:i/>
          <w:spacing w:val="-1"/>
        </w:rPr>
        <w:t>(за лица без постоянен адрес на територията на Република България)</w:t>
      </w:r>
    </w:p>
    <w:p w14:paraId="7580AF98"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69F0F5A8" w14:textId="77777777" w:rsidR="000C2E91" w:rsidRPr="000C2E91" w:rsidRDefault="000C2E91" w:rsidP="000C2E91">
      <w:pPr>
        <w:pStyle w:val="ListParagraph"/>
        <w:widowControl w:val="0"/>
        <w:numPr>
          <w:ilvl w:val="0"/>
          <w:numId w:val="34"/>
        </w:numPr>
        <w:shd w:val="clear" w:color="auto" w:fill="FFFFFF"/>
        <w:tabs>
          <w:tab w:val="left" w:leader="dot" w:pos="9781"/>
        </w:tabs>
        <w:autoSpaceDE w:val="0"/>
        <w:autoSpaceDN w:val="0"/>
        <w:adjustRightInd w:val="0"/>
        <w:spacing w:before="120" w:after="0" w:line="240" w:lineRule="auto"/>
        <w:jc w:val="both"/>
        <w:rPr>
          <w:rFonts w:ascii="Arial" w:hAnsi="Arial" w:cs="Arial"/>
          <w:spacing w:val="-5"/>
        </w:rPr>
      </w:pPr>
      <w:r>
        <w:rPr>
          <w:rFonts w:ascii="Arial" w:hAnsi="Arial" w:cs="Arial"/>
          <w:spacing w:val="-5"/>
        </w:rPr>
        <w:t>………………………………………………………………………………………………………………..</w:t>
      </w:r>
      <w:r w:rsidRPr="000C2E91">
        <w:rPr>
          <w:rFonts w:ascii="Arial" w:hAnsi="Arial" w:cs="Arial"/>
          <w:spacing w:val="-5"/>
        </w:rPr>
        <w:t>,</w:t>
      </w:r>
    </w:p>
    <w:p w14:paraId="5C0D173B"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895C35">
        <w:rPr>
          <w:rFonts w:ascii="Arial" w:hAnsi="Arial" w:cs="Arial"/>
          <w:i/>
          <w:spacing w:val="-1"/>
        </w:rPr>
        <w:t>(име, презиме, фамилия)</w:t>
      </w:r>
    </w:p>
    <w:p w14:paraId="7D410D2B"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895C35">
        <w:rPr>
          <w:rFonts w:ascii="Arial" w:hAnsi="Arial" w:cs="Arial"/>
          <w:spacing w:val="-1"/>
        </w:rPr>
        <w:t xml:space="preserve">ЕГН/ЛНЧ/ ………………….., </w:t>
      </w:r>
      <w:r w:rsidRPr="00895C35">
        <w:rPr>
          <w:rFonts w:ascii="Arial" w:hAnsi="Arial" w:cs="Arial"/>
          <w:spacing w:val="-5"/>
        </w:rPr>
        <w:t>дата на раждане: ………………..…, гражданство/а: ……..………….…,</w:t>
      </w:r>
    </w:p>
    <w:p w14:paraId="43A3298D" w14:textId="77777777" w:rsidR="000C2E91" w:rsidRPr="00895C35" w:rsidRDefault="000C2E91" w:rsidP="000C2E91">
      <w:pPr>
        <w:widowControl w:val="0"/>
        <w:shd w:val="clear" w:color="auto" w:fill="FFFFFF"/>
        <w:tabs>
          <w:tab w:val="left" w:leader="dot" w:pos="9923"/>
        </w:tabs>
        <w:autoSpaceDE w:val="0"/>
        <w:autoSpaceDN w:val="0"/>
        <w:adjustRightInd w:val="0"/>
        <w:spacing w:after="0" w:line="240" w:lineRule="auto"/>
        <w:ind w:left="3566" w:right="-1" w:firstLine="1537"/>
        <w:jc w:val="both"/>
        <w:rPr>
          <w:rFonts w:ascii="Arial" w:hAnsi="Arial" w:cs="Arial"/>
          <w:i/>
        </w:rPr>
      </w:pPr>
      <w:r w:rsidRPr="00895C35">
        <w:rPr>
          <w:rFonts w:ascii="Arial" w:hAnsi="Arial" w:cs="Arial"/>
          <w:i/>
          <w:spacing w:val="-1"/>
        </w:rPr>
        <w:t>(</w:t>
      </w:r>
      <w:r w:rsidRPr="00895C35">
        <w:rPr>
          <w:rFonts w:ascii="Arial" w:hAnsi="Arial" w:cs="Arial"/>
          <w:i/>
          <w:iCs/>
          <w:spacing w:val="-1"/>
        </w:rPr>
        <w:t>посочва се всяко гражданство на лицето</w:t>
      </w:r>
      <w:r w:rsidRPr="00895C35">
        <w:rPr>
          <w:rFonts w:ascii="Arial" w:hAnsi="Arial" w:cs="Arial"/>
          <w:i/>
          <w:spacing w:val="-1"/>
        </w:rPr>
        <w:t>)</w:t>
      </w:r>
    </w:p>
    <w:p w14:paraId="657DD4AC"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Държавата на пребиваване, в случай че е различна от Република България, или държавата по гражданството: ............................................................................................,</w:t>
      </w:r>
    </w:p>
    <w:p w14:paraId="2754AB25"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постоянен адрес: ...........................................................................................................................................,</w:t>
      </w:r>
    </w:p>
    <w:p w14:paraId="76366A0D" w14:textId="77777777" w:rsidR="000C2E91" w:rsidRPr="00895C35"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895C35">
        <w:rPr>
          <w:rFonts w:ascii="Arial" w:hAnsi="Arial" w:cs="Arial"/>
          <w:spacing w:val="-5"/>
        </w:rPr>
        <w:t>или адрес: ......................................................................................................................................................,</w:t>
      </w:r>
    </w:p>
    <w:p w14:paraId="208F7D18" w14:textId="77777777" w:rsidR="000C2E91" w:rsidRPr="00895C35" w:rsidRDefault="000C2E91" w:rsidP="000C2E91">
      <w:pPr>
        <w:widowControl w:val="0"/>
        <w:shd w:val="clear" w:color="auto" w:fill="FFFFFF"/>
        <w:tabs>
          <w:tab w:val="left" w:leader="dot" w:pos="9781"/>
        </w:tabs>
        <w:autoSpaceDE w:val="0"/>
        <w:autoSpaceDN w:val="0"/>
        <w:adjustRightInd w:val="0"/>
        <w:spacing w:after="0" w:line="240" w:lineRule="auto"/>
        <w:ind w:left="3566" w:right="567" w:hanging="2148"/>
        <w:jc w:val="both"/>
        <w:rPr>
          <w:rFonts w:ascii="Arial" w:hAnsi="Arial" w:cs="Arial"/>
          <w:i/>
          <w:spacing w:val="-1"/>
        </w:rPr>
      </w:pPr>
      <w:r w:rsidRPr="00895C35">
        <w:rPr>
          <w:rFonts w:ascii="Arial" w:hAnsi="Arial" w:cs="Arial"/>
          <w:i/>
          <w:spacing w:val="-1"/>
        </w:rPr>
        <w:t>(за лица без постоянен адрес на територията на Република България)</w:t>
      </w:r>
    </w:p>
    <w:p w14:paraId="6CF34453" w14:textId="21986A0A"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Начин на представляване: ………………………………………………………………………………..…</w:t>
      </w:r>
    </w:p>
    <w:p w14:paraId="4B912434"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0D0F90">
        <w:rPr>
          <w:rFonts w:ascii="Arial" w:hAnsi="Arial" w:cs="Arial"/>
          <w:i/>
          <w:spacing w:val="-1"/>
        </w:rPr>
        <w:t>(</w:t>
      </w:r>
      <w:r w:rsidRPr="000D0F90">
        <w:rPr>
          <w:rFonts w:ascii="Arial" w:hAnsi="Arial" w:cs="Arial"/>
          <w:i/>
          <w:iCs/>
          <w:spacing w:val="-1"/>
        </w:rPr>
        <w:t>заедно, поотделно или по друг начин</w:t>
      </w:r>
      <w:r w:rsidRPr="000D0F90">
        <w:rPr>
          <w:rFonts w:ascii="Arial" w:hAnsi="Arial" w:cs="Arial"/>
          <w:i/>
          <w:spacing w:val="-1"/>
        </w:rPr>
        <w:t>)</w:t>
      </w:r>
    </w:p>
    <w:p w14:paraId="1A26C911"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5CFC5369" w14:textId="77777777"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Б. Юридически лица/правни образувания, чрез които пряко се упражнява контрол:</w:t>
      </w:r>
    </w:p>
    <w:p w14:paraId="5718D2DD" w14:textId="28F17AEC"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w:t>
      </w:r>
      <w:r>
        <w:rPr>
          <w:rFonts w:ascii="Arial" w:hAnsi="Arial" w:cs="Arial"/>
          <w:spacing w:val="-5"/>
        </w:rPr>
        <w:t>..</w:t>
      </w:r>
      <w:r w:rsidRPr="000D0F90">
        <w:rPr>
          <w:rFonts w:ascii="Arial" w:hAnsi="Arial" w:cs="Arial"/>
          <w:spacing w:val="-5"/>
        </w:rPr>
        <w:t>……..,</w:t>
      </w:r>
    </w:p>
    <w:p w14:paraId="6E5E3B74"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1" w:hanging="3566"/>
        <w:jc w:val="both"/>
        <w:rPr>
          <w:rFonts w:ascii="Arial" w:hAnsi="Arial" w:cs="Arial"/>
          <w:i/>
          <w:spacing w:val="-1"/>
        </w:rPr>
      </w:pPr>
      <w:r w:rsidRPr="000D0F90">
        <w:rPr>
          <w:rFonts w:ascii="Arial" w:hAnsi="Arial" w:cs="Arial"/>
          <w:i/>
          <w:spacing w:val="-1"/>
        </w:rPr>
        <w:t>(</w:t>
      </w:r>
      <w:r w:rsidRPr="000D0F90">
        <w:rPr>
          <w:rFonts w:ascii="Arial" w:hAnsi="Arial" w:cs="Arial"/>
          <w:i/>
          <w:iCs/>
          <w:spacing w:val="-1"/>
        </w:rPr>
        <w:t xml:space="preserve">посочва се наименованието, както и </w:t>
      </w:r>
      <w:proofErr w:type="spellStart"/>
      <w:r w:rsidRPr="000D0F90">
        <w:rPr>
          <w:rFonts w:ascii="Arial" w:hAnsi="Arial" w:cs="Arial"/>
          <w:i/>
          <w:iCs/>
          <w:spacing w:val="-1"/>
        </w:rPr>
        <w:t>правноорганизационната</w:t>
      </w:r>
      <w:proofErr w:type="spellEnd"/>
      <w:r w:rsidRPr="000D0F90">
        <w:rPr>
          <w:rFonts w:ascii="Arial" w:hAnsi="Arial" w:cs="Arial"/>
          <w:i/>
          <w:iCs/>
          <w:spacing w:val="-1"/>
        </w:rPr>
        <w:t xml:space="preserve"> форма на юридическото лице или видът на правното образувание</w:t>
      </w:r>
      <w:r w:rsidRPr="000D0F90">
        <w:rPr>
          <w:rFonts w:ascii="Arial" w:hAnsi="Arial" w:cs="Arial"/>
          <w:i/>
          <w:spacing w:val="-1"/>
        </w:rPr>
        <w:t>)</w:t>
      </w:r>
    </w:p>
    <w:p w14:paraId="301BC2CF" w14:textId="2BDE1D84"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седалище: .................</w:t>
      </w:r>
      <w:r>
        <w:rPr>
          <w:rFonts w:ascii="Arial" w:hAnsi="Arial" w:cs="Arial"/>
          <w:spacing w:val="-5"/>
        </w:rPr>
        <w:t>....</w:t>
      </w:r>
      <w:r w:rsidRPr="000D0F90">
        <w:rPr>
          <w:rFonts w:ascii="Arial" w:hAnsi="Arial" w:cs="Arial"/>
          <w:spacing w:val="-5"/>
        </w:rPr>
        <w:t>.................................................................................................................................,</w:t>
      </w:r>
    </w:p>
    <w:p w14:paraId="340D47CE"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120"/>
        <w:jc w:val="both"/>
        <w:rPr>
          <w:rFonts w:ascii="Arial" w:hAnsi="Arial" w:cs="Arial"/>
          <w:i/>
          <w:spacing w:val="-1"/>
        </w:rPr>
      </w:pPr>
      <w:r w:rsidRPr="000D0F90">
        <w:rPr>
          <w:rFonts w:ascii="Arial" w:hAnsi="Arial" w:cs="Arial"/>
          <w:i/>
          <w:spacing w:val="-1"/>
        </w:rPr>
        <w:t>(държава, град, община)</w:t>
      </w:r>
    </w:p>
    <w:p w14:paraId="7C88840C" w14:textId="2B02B065"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адрес: .........................................................................., вписано в регистър ……………………</w:t>
      </w:r>
      <w:r>
        <w:rPr>
          <w:rFonts w:ascii="Arial" w:hAnsi="Arial" w:cs="Arial"/>
          <w:spacing w:val="-5"/>
        </w:rPr>
        <w:t>..</w:t>
      </w:r>
      <w:r w:rsidRPr="000D0F90">
        <w:rPr>
          <w:rFonts w:ascii="Arial" w:hAnsi="Arial" w:cs="Arial"/>
          <w:spacing w:val="-5"/>
        </w:rPr>
        <w:t>……..…..</w:t>
      </w:r>
    </w:p>
    <w:p w14:paraId="1C3EB4E0" w14:textId="77777777"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ЕИК/БУЛСТАТ или номер в съответния национален регистър…..............................................................,</w:t>
      </w:r>
    </w:p>
    <w:p w14:paraId="2CADBA3C" w14:textId="77777777"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Представители:</w:t>
      </w:r>
    </w:p>
    <w:p w14:paraId="1FCE66DE" w14:textId="5CA44F41" w:rsidR="000C2E91" w:rsidRPr="000C2E91" w:rsidRDefault="000C2E91" w:rsidP="000C2E91">
      <w:pPr>
        <w:pStyle w:val="ListParagraph"/>
        <w:widowControl w:val="0"/>
        <w:numPr>
          <w:ilvl w:val="0"/>
          <w:numId w:val="35"/>
        </w:numPr>
        <w:shd w:val="clear" w:color="auto" w:fill="FFFFFF"/>
        <w:tabs>
          <w:tab w:val="left" w:leader="dot" w:pos="9781"/>
        </w:tabs>
        <w:autoSpaceDE w:val="0"/>
        <w:autoSpaceDN w:val="0"/>
        <w:adjustRightInd w:val="0"/>
        <w:spacing w:before="120" w:after="0" w:line="240" w:lineRule="auto"/>
        <w:jc w:val="both"/>
        <w:rPr>
          <w:rFonts w:ascii="Arial" w:hAnsi="Arial" w:cs="Arial"/>
          <w:spacing w:val="-5"/>
        </w:rPr>
      </w:pPr>
      <w:r>
        <w:rPr>
          <w:rFonts w:ascii="Arial" w:hAnsi="Arial" w:cs="Arial"/>
          <w:spacing w:val="-5"/>
        </w:rPr>
        <w:t>……………………………………………………………………………………………………………….</w:t>
      </w:r>
      <w:r w:rsidRPr="000C2E91">
        <w:rPr>
          <w:rFonts w:ascii="Arial" w:hAnsi="Arial" w:cs="Arial"/>
          <w:spacing w:val="-5"/>
        </w:rPr>
        <w:t>,</w:t>
      </w:r>
    </w:p>
    <w:p w14:paraId="4C4D08AC"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0D0F90">
        <w:rPr>
          <w:rFonts w:ascii="Arial" w:hAnsi="Arial" w:cs="Arial"/>
          <w:i/>
          <w:spacing w:val="-1"/>
        </w:rPr>
        <w:t>(име, презиме, фамилия)</w:t>
      </w:r>
    </w:p>
    <w:p w14:paraId="425286E6" w14:textId="26816222"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0D0F90">
        <w:rPr>
          <w:rFonts w:ascii="Arial" w:hAnsi="Arial" w:cs="Arial"/>
          <w:spacing w:val="-1"/>
        </w:rPr>
        <w:t xml:space="preserve">ЕГН/ЛНЧ/ ………………….., </w:t>
      </w:r>
      <w:r w:rsidRPr="000D0F90">
        <w:rPr>
          <w:rFonts w:ascii="Arial" w:hAnsi="Arial" w:cs="Arial"/>
          <w:spacing w:val="-5"/>
        </w:rPr>
        <w:t>дата на раждане: ………………..…, гражданство/а: ……..…………….,</w:t>
      </w:r>
    </w:p>
    <w:p w14:paraId="730E0C47" w14:textId="77777777" w:rsidR="000C2E91" w:rsidRPr="000D0F90" w:rsidRDefault="000C2E91" w:rsidP="000C2E91">
      <w:pPr>
        <w:widowControl w:val="0"/>
        <w:shd w:val="clear" w:color="auto" w:fill="FFFFFF"/>
        <w:tabs>
          <w:tab w:val="left" w:leader="dot" w:pos="9923"/>
        </w:tabs>
        <w:autoSpaceDE w:val="0"/>
        <w:autoSpaceDN w:val="0"/>
        <w:adjustRightInd w:val="0"/>
        <w:spacing w:after="0" w:line="240" w:lineRule="auto"/>
        <w:ind w:left="3566" w:right="-1" w:firstLine="1537"/>
        <w:jc w:val="both"/>
        <w:rPr>
          <w:rFonts w:ascii="Arial" w:hAnsi="Arial" w:cs="Arial"/>
          <w:i/>
        </w:rPr>
      </w:pPr>
      <w:r w:rsidRPr="000D0F90">
        <w:rPr>
          <w:rFonts w:ascii="Arial" w:hAnsi="Arial" w:cs="Arial"/>
          <w:i/>
          <w:spacing w:val="-1"/>
        </w:rPr>
        <w:lastRenderedPageBreak/>
        <w:t>(</w:t>
      </w:r>
      <w:r w:rsidRPr="000D0F90">
        <w:rPr>
          <w:rFonts w:ascii="Arial" w:hAnsi="Arial" w:cs="Arial"/>
          <w:i/>
          <w:iCs/>
          <w:spacing w:val="-1"/>
        </w:rPr>
        <w:t>посочва се всяко гражданство на лицето</w:t>
      </w:r>
      <w:r w:rsidRPr="000D0F90">
        <w:rPr>
          <w:rFonts w:ascii="Arial" w:hAnsi="Arial" w:cs="Arial"/>
          <w:i/>
          <w:spacing w:val="-1"/>
        </w:rPr>
        <w:t>)</w:t>
      </w:r>
    </w:p>
    <w:p w14:paraId="7CFA011E" w14:textId="77777777"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Държавата на пребиваване, в случай че е различна от Република България, или държавата по гражданството: ............................................................................................,</w:t>
      </w:r>
    </w:p>
    <w:p w14:paraId="1E09C985" w14:textId="023F253A"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постоянен адрес: ......................................................</w:t>
      </w:r>
      <w:r>
        <w:rPr>
          <w:rFonts w:ascii="Arial" w:hAnsi="Arial" w:cs="Arial"/>
          <w:spacing w:val="-5"/>
        </w:rPr>
        <w:t>...</w:t>
      </w:r>
      <w:r w:rsidRPr="000D0F90">
        <w:rPr>
          <w:rFonts w:ascii="Arial" w:hAnsi="Arial" w:cs="Arial"/>
          <w:spacing w:val="-5"/>
        </w:rPr>
        <w:t>............................................................................</w:t>
      </w:r>
      <w:r>
        <w:rPr>
          <w:rFonts w:ascii="Arial" w:hAnsi="Arial" w:cs="Arial"/>
          <w:spacing w:val="-5"/>
        </w:rPr>
        <w:t>.</w:t>
      </w:r>
      <w:r w:rsidRPr="000D0F90">
        <w:rPr>
          <w:rFonts w:ascii="Arial" w:hAnsi="Arial" w:cs="Arial"/>
          <w:spacing w:val="-5"/>
        </w:rPr>
        <w:t>.....,</w:t>
      </w:r>
    </w:p>
    <w:p w14:paraId="7884C343" w14:textId="4DF7CA0E"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или адрес: ...............................................................................................................................................</w:t>
      </w:r>
      <w:r>
        <w:rPr>
          <w:rFonts w:ascii="Arial" w:hAnsi="Arial" w:cs="Arial"/>
          <w:spacing w:val="-5"/>
        </w:rPr>
        <w:t>.</w:t>
      </w:r>
      <w:r w:rsidRPr="000D0F90">
        <w:rPr>
          <w:rFonts w:ascii="Arial" w:hAnsi="Arial" w:cs="Arial"/>
          <w:spacing w:val="-5"/>
        </w:rPr>
        <w:t>......,</w:t>
      </w:r>
    </w:p>
    <w:p w14:paraId="1843DA47"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567" w:hanging="2006"/>
        <w:jc w:val="both"/>
        <w:rPr>
          <w:rFonts w:ascii="Arial" w:hAnsi="Arial" w:cs="Arial"/>
          <w:i/>
          <w:spacing w:val="-1"/>
        </w:rPr>
      </w:pPr>
      <w:r w:rsidRPr="000D0F90">
        <w:rPr>
          <w:rFonts w:ascii="Arial" w:hAnsi="Arial" w:cs="Arial"/>
          <w:i/>
          <w:spacing w:val="-1"/>
        </w:rPr>
        <w:t>(за лица без постоянен адрес на територията на Република България)</w:t>
      </w:r>
    </w:p>
    <w:p w14:paraId="7E198FDC"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73584F85" w14:textId="77777777" w:rsidR="000C2E91" w:rsidRPr="000C2E91" w:rsidRDefault="000C2E91" w:rsidP="000C2E91">
      <w:pPr>
        <w:pStyle w:val="ListParagraph"/>
        <w:widowControl w:val="0"/>
        <w:numPr>
          <w:ilvl w:val="0"/>
          <w:numId w:val="35"/>
        </w:numPr>
        <w:shd w:val="clear" w:color="auto" w:fill="FFFFFF"/>
        <w:tabs>
          <w:tab w:val="left" w:leader="dot" w:pos="9781"/>
        </w:tabs>
        <w:autoSpaceDE w:val="0"/>
        <w:autoSpaceDN w:val="0"/>
        <w:adjustRightInd w:val="0"/>
        <w:spacing w:before="120" w:after="0" w:line="240" w:lineRule="auto"/>
        <w:jc w:val="both"/>
        <w:rPr>
          <w:rFonts w:ascii="Arial" w:hAnsi="Arial" w:cs="Arial"/>
          <w:spacing w:val="-5"/>
        </w:rPr>
      </w:pPr>
      <w:r>
        <w:rPr>
          <w:rFonts w:ascii="Arial" w:hAnsi="Arial" w:cs="Arial"/>
          <w:spacing w:val="-5"/>
        </w:rPr>
        <w:t>……………………………………………………………………………………………………………….</w:t>
      </w:r>
      <w:r w:rsidRPr="000C2E91">
        <w:rPr>
          <w:rFonts w:ascii="Arial" w:hAnsi="Arial" w:cs="Arial"/>
          <w:spacing w:val="-5"/>
        </w:rPr>
        <w:t>,</w:t>
      </w:r>
    </w:p>
    <w:p w14:paraId="1DEF88F2"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0D0F90">
        <w:rPr>
          <w:rFonts w:ascii="Arial" w:hAnsi="Arial" w:cs="Arial"/>
          <w:i/>
          <w:spacing w:val="-1"/>
        </w:rPr>
        <w:t>(име, презиме, фамилия)</w:t>
      </w:r>
    </w:p>
    <w:p w14:paraId="0965677C"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0D0F90">
        <w:rPr>
          <w:rFonts w:ascii="Arial" w:hAnsi="Arial" w:cs="Arial"/>
          <w:spacing w:val="-1"/>
        </w:rPr>
        <w:t xml:space="preserve">ЕГН/ЛНЧ/ ………………….., </w:t>
      </w:r>
      <w:r w:rsidRPr="000D0F90">
        <w:rPr>
          <w:rFonts w:ascii="Arial" w:hAnsi="Arial" w:cs="Arial"/>
          <w:spacing w:val="-5"/>
        </w:rPr>
        <w:t>дата на раждане: ………………..…, гражданство/а: ……..…………….,</w:t>
      </w:r>
    </w:p>
    <w:p w14:paraId="123FC309" w14:textId="77777777" w:rsidR="000C2E91" w:rsidRPr="000D0F90" w:rsidRDefault="000C2E91" w:rsidP="000C2E91">
      <w:pPr>
        <w:widowControl w:val="0"/>
        <w:shd w:val="clear" w:color="auto" w:fill="FFFFFF"/>
        <w:tabs>
          <w:tab w:val="left" w:leader="dot" w:pos="9923"/>
        </w:tabs>
        <w:autoSpaceDE w:val="0"/>
        <w:autoSpaceDN w:val="0"/>
        <w:adjustRightInd w:val="0"/>
        <w:spacing w:after="0" w:line="240" w:lineRule="auto"/>
        <w:ind w:left="3566" w:right="-1" w:firstLine="1537"/>
        <w:jc w:val="both"/>
        <w:rPr>
          <w:rFonts w:ascii="Arial" w:hAnsi="Arial" w:cs="Arial"/>
          <w:i/>
        </w:rPr>
      </w:pPr>
      <w:r w:rsidRPr="000D0F90">
        <w:rPr>
          <w:rFonts w:ascii="Arial" w:hAnsi="Arial" w:cs="Arial"/>
          <w:i/>
          <w:spacing w:val="-1"/>
        </w:rPr>
        <w:t>(</w:t>
      </w:r>
      <w:r w:rsidRPr="000D0F90">
        <w:rPr>
          <w:rFonts w:ascii="Arial" w:hAnsi="Arial" w:cs="Arial"/>
          <w:i/>
          <w:iCs/>
          <w:spacing w:val="-1"/>
        </w:rPr>
        <w:t>посочва се всяко гражданство на лицето</w:t>
      </w:r>
      <w:r w:rsidRPr="000D0F90">
        <w:rPr>
          <w:rFonts w:ascii="Arial" w:hAnsi="Arial" w:cs="Arial"/>
          <w:i/>
          <w:spacing w:val="-1"/>
        </w:rPr>
        <w:t>)</w:t>
      </w:r>
    </w:p>
    <w:p w14:paraId="3329F295" w14:textId="77777777"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Държавата на пребиваване, в случай че е различна от Република България, или държавата по гражданството: ............................................................................................,</w:t>
      </w:r>
    </w:p>
    <w:p w14:paraId="6B4C0E73" w14:textId="77777777"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постоянен адрес: ......................................................</w:t>
      </w:r>
      <w:r>
        <w:rPr>
          <w:rFonts w:ascii="Arial" w:hAnsi="Arial" w:cs="Arial"/>
          <w:spacing w:val="-5"/>
        </w:rPr>
        <w:t>...</w:t>
      </w:r>
      <w:r w:rsidRPr="000D0F90">
        <w:rPr>
          <w:rFonts w:ascii="Arial" w:hAnsi="Arial" w:cs="Arial"/>
          <w:spacing w:val="-5"/>
        </w:rPr>
        <w:t>............................................................................</w:t>
      </w:r>
      <w:r>
        <w:rPr>
          <w:rFonts w:ascii="Arial" w:hAnsi="Arial" w:cs="Arial"/>
          <w:spacing w:val="-5"/>
        </w:rPr>
        <w:t>.</w:t>
      </w:r>
      <w:r w:rsidRPr="000D0F90">
        <w:rPr>
          <w:rFonts w:ascii="Arial" w:hAnsi="Arial" w:cs="Arial"/>
          <w:spacing w:val="-5"/>
        </w:rPr>
        <w:t>.....,</w:t>
      </w:r>
    </w:p>
    <w:p w14:paraId="5FD34730" w14:textId="77777777"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или адрес: ...............................................................................................................................................</w:t>
      </w:r>
      <w:r>
        <w:rPr>
          <w:rFonts w:ascii="Arial" w:hAnsi="Arial" w:cs="Arial"/>
          <w:spacing w:val="-5"/>
        </w:rPr>
        <w:t>.</w:t>
      </w:r>
      <w:r w:rsidRPr="000D0F90">
        <w:rPr>
          <w:rFonts w:ascii="Arial" w:hAnsi="Arial" w:cs="Arial"/>
          <w:spacing w:val="-5"/>
        </w:rPr>
        <w:t>......,</w:t>
      </w:r>
    </w:p>
    <w:p w14:paraId="475EEE8E"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567" w:hanging="2006"/>
        <w:jc w:val="both"/>
        <w:rPr>
          <w:rFonts w:ascii="Arial" w:hAnsi="Arial" w:cs="Arial"/>
          <w:i/>
          <w:spacing w:val="-1"/>
        </w:rPr>
      </w:pPr>
      <w:r w:rsidRPr="000D0F90">
        <w:rPr>
          <w:rFonts w:ascii="Arial" w:hAnsi="Arial" w:cs="Arial"/>
          <w:i/>
          <w:spacing w:val="-1"/>
        </w:rPr>
        <w:t>(за лица без постоянен адрес на територията на Република България)</w:t>
      </w:r>
    </w:p>
    <w:p w14:paraId="0A7BF70E" w14:textId="36943A32"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Начин на представляване: ………………………………………………………………………………..…</w:t>
      </w:r>
    </w:p>
    <w:p w14:paraId="50C17B46"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0D0F90">
        <w:rPr>
          <w:rFonts w:ascii="Arial" w:hAnsi="Arial" w:cs="Arial"/>
          <w:i/>
          <w:spacing w:val="-1"/>
        </w:rPr>
        <w:t>(</w:t>
      </w:r>
      <w:r w:rsidRPr="000D0F90">
        <w:rPr>
          <w:rFonts w:ascii="Arial" w:hAnsi="Arial" w:cs="Arial"/>
          <w:i/>
          <w:iCs/>
          <w:spacing w:val="-1"/>
        </w:rPr>
        <w:t>заедно, поотделно или по друг начин</w:t>
      </w:r>
      <w:r w:rsidRPr="000D0F90">
        <w:rPr>
          <w:rFonts w:ascii="Arial" w:hAnsi="Arial" w:cs="Arial"/>
          <w:i/>
          <w:spacing w:val="-1"/>
        </w:rPr>
        <w:t>)</w:t>
      </w:r>
    </w:p>
    <w:p w14:paraId="29A30632"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6E3176DD"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b/>
        </w:rPr>
      </w:pPr>
      <w:r w:rsidRPr="000D0F90">
        <w:rPr>
          <w:rFonts w:ascii="Arial" w:hAnsi="Arial" w:cs="Arial"/>
          <w:b/>
        </w:rPr>
        <w:t xml:space="preserve">III. </w:t>
      </w:r>
      <w:r w:rsidRPr="000D0F90">
        <w:rPr>
          <w:rFonts w:ascii="Arial" w:hAnsi="Arial" w:cs="Arial"/>
          <w:lang w:eastAsia="bg-BG"/>
        </w:rPr>
        <w:t xml:space="preserve">Лице за контакт по </w:t>
      </w:r>
      <w:hyperlink r:id="rId29" w:tgtFrame="_blank" w:history="1">
        <w:r w:rsidRPr="000D0F90">
          <w:rPr>
            <w:rFonts w:ascii="Arial" w:hAnsi="Arial" w:cs="Arial"/>
            <w:b/>
            <w:lang w:eastAsia="bg-BG"/>
          </w:rPr>
          <w:t>чл. 63, ал. 4, т. 3 от ЗМИП</w:t>
        </w:r>
      </w:hyperlink>
      <w:r w:rsidRPr="000D0F90">
        <w:rPr>
          <w:rFonts w:ascii="Arial" w:hAnsi="Arial" w:cs="Arial"/>
          <w:lang w:eastAsia="bg-BG"/>
        </w:rPr>
        <w:t>:</w:t>
      </w:r>
    </w:p>
    <w:p w14:paraId="7AAA0028" w14:textId="3F619D88"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jc w:val="both"/>
        <w:rPr>
          <w:rFonts w:ascii="Arial" w:hAnsi="Arial" w:cs="Arial"/>
          <w:spacing w:val="-5"/>
        </w:rPr>
      </w:pPr>
      <w:r>
        <w:rPr>
          <w:rFonts w:ascii="Arial" w:hAnsi="Arial" w:cs="Arial"/>
          <w:spacing w:val="-5"/>
        </w:rPr>
        <w:t>…………………………………………………………………………………………………………………….</w:t>
      </w:r>
      <w:r w:rsidRPr="000D0F90">
        <w:rPr>
          <w:rFonts w:ascii="Arial" w:hAnsi="Arial" w:cs="Arial"/>
          <w:spacing w:val="-5"/>
        </w:rPr>
        <w:t>,</w:t>
      </w:r>
    </w:p>
    <w:p w14:paraId="66D4F2BE"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566" w:right="567" w:firstLine="687"/>
        <w:jc w:val="both"/>
        <w:rPr>
          <w:rFonts w:ascii="Arial" w:hAnsi="Arial" w:cs="Arial"/>
          <w:i/>
        </w:rPr>
      </w:pPr>
      <w:r w:rsidRPr="000D0F90">
        <w:rPr>
          <w:rFonts w:ascii="Arial" w:hAnsi="Arial" w:cs="Arial"/>
          <w:i/>
          <w:spacing w:val="-1"/>
        </w:rPr>
        <w:t>(име, презиме, фамилия)</w:t>
      </w:r>
    </w:p>
    <w:p w14:paraId="127158BD" w14:textId="1EE539D5"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left="34"/>
        <w:jc w:val="both"/>
        <w:rPr>
          <w:rFonts w:ascii="Arial" w:hAnsi="Arial" w:cs="Arial"/>
        </w:rPr>
      </w:pPr>
      <w:r w:rsidRPr="000D0F90">
        <w:rPr>
          <w:rFonts w:ascii="Arial" w:hAnsi="Arial" w:cs="Arial"/>
          <w:spacing w:val="-1"/>
        </w:rPr>
        <w:t xml:space="preserve">ЕГН/ЛНЧ/ ………………….., </w:t>
      </w:r>
      <w:r w:rsidRPr="000D0F90">
        <w:rPr>
          <w:rFonts w:ascii="Arial" w:hAnsi="Arial" w:cs="Arial"/>
          <w:spacing w:val="-5"/>
        </w:rPr>
        <w:t>дата на раждане: ………………..…, гражданство/а: ……..…………….,</w:t>
      </w:r>
    </w:p>
    <w:p w14:paraId="21660BDA" w14:textId="77777777" w:rsidR="000C2E91" w:rsidRPr="000D0F90" w:rsidRDefault="000C2E91" w:rsidP="000C2E91">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0D0F90">
        <w:rPr>
          <w:rFonts w:ascii="Arial" w:hAnsi="Arial" w:cs="Arial"/>
          <w:spacing w:val="-5"/>
        </w:rPr>
        <w:t>постоянен адрес на територията на Република България: ............................................................................................,</w:t>
      </w:r>
    </w:p>
    <w:p w14:paraId="62E15EB8"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7AFB9F58"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b/>
        </w:rPr>
      </w:pPr>
      <w:r w:rsidRPr="000D0F90">
        <w:rPr>
          <w:rFonts w:ascii="Arial" w:hAnsi="Arial" w:cs="Arial"/>
          <w:b/>
        </w:rPr>
        <w:t xml:space="preserve">IV. </w:t>
      </w:r>
      <w:r w:rsidRPr="000D0F90">
        <w:rPr>
          <w:rFonts w:ascii="Arial" w:hAnsi="Arial" w:cs="Arial"/>
          <w:lang w:eastAsia="bg-BG"/>
        </w:rPr>
        <w:t xml:space="preserve">Прилагам следните документи и справки съгласно </w:t>
      </w:r>
      <w:hyperlink r:id="rId30" w:tgtFrame="_blank" w:history="1">
        <w:r w:rsidRPr="000D0F90">
          <w:rPr>
            <w:rFonts w:ascii="Arial" w:hAnsi="Arial" w:cs="Arial"/>
            <w:b/>
            <w:lang w:eastAsia="bg-BG"/>
          </w:rPr>
          <w:t>чл. 59, ал. 1, т. 1 и 2 от ЗМИП</w:t>
        </w:r>
      </w:hyperlink>
      <w:r w:rsidRPr="000D0F90">
        <w:rPr>
          <w:rFonts w:ascii="Arial" w:hAnsi="Arial" w:cs="Arial"/>
          <w:lang w:eastAsia="bg-BG"/>
        </w:rPr>
        <w:t>:</w:t>
      </w:r>
    </w:p>
    <w:p w14:paraId="221CDF64" w14:textId="77777777" w:rsidR="000C2E91" w:rsidRPr="000D0F90" w:rsidRDefault="000C2E91" w:rsidP="000C2E91">
      <w:pPr>
        <w:widowControl w:val="0"/>
        <w:numPr>
          <w:ilvl w:val="0"/>
          <w:numId w:val="5"/>
        </w:numPr>
        <w:shd w:val="clear" w:color="auto" w:fill="FFFFFF"/>
        <w:tabs>
          <w:tab w:val="left" w:leader="dot" w:pos="9781"/>
        </w:tabs>
        <w:autoSpaceDE w:val="0"/>
        <w:autoSpaceDN w:val="0"/>
        <w:adjustRightInd w:val="0"/>
        <w:spacing w:before="120" w:after="0" w:line="240" w:lineRule="auto"/>
        <w:jc w:val="both"/>
        <w:rPr>
          <w:rFonts w:ascii="Arial" w:hAnsi="Arial" w:cs="Arial"/>
          <w:spacing w:val="-5"/>
        </w:rPr>
      </w:pPr>
    </w:p>
    <w:p w14:paraId="48B2D2DF" w14:textId="77777777" w:rsidR="000C2E91" w:rsidRPr="000D0F90" w:rsidRDefault="000C2E91" w:rsidP="000C2E91">
      <w:pPr>
        <w:widowControl w:val="0"/>
        <w:numPr>
          <w:ilvl w:val="0"/>
          <w:numId w:val="5"/>
        </w:numPr>
        <w:shd w:val="clear" w:color="auto" w:fill="FFFFFF"/>
        <w:tabs>
          <w:tab w:val="left" w:leader="dot" w:pos="9781"/>
        </w:tabs>
        <w:autoSpaceDE w:val="0"/>
        <w:autoSpaceDN w:val="0"/>
        <w:adjustRightInd w:val="0"/>
        <w:spacing w:before="120" w:after="0" w:line="240" w:lineRule="auto"/>
        <w:jc w:val="both"/>
        <w:rPr>
          <w:rFonts w:ascii="Arial" w:hAnsi="Arial" w:cs="Arial"/>
          <w:spacing w:val="-5"/>
        </w:rPr>
      </w:pPr>
      <w:r w:rsidRPr="000D0F90">
        <w:rPr>
          <w:rFonts w:ascii="Arial" w:hAnsi="Arial" w:cs="Arial"/>
          <w:spacing w:val="-5"/>
        </w:rPr>
        <w:t>,</w:t>
      </w:r>
    </w:p>
    <w:p w14:paraId="0F50A329"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23900FD2"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68BBC068"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r w:rsidRPr="000D0F90">
        <w:rPr>
          <w:rFonts w:ascii="Arial" w:hAnsi="Arial" w:cs="Arial"/>
          <w:lang w:eastAsia="bg-BG"/>
        </w:rPr>
        <w:t xml:space="preserve">Известна ми е отговорността по </w:t>
      </w:r>
      <w:hyperlink r:id="rId31" w:tgtFrame="_blank" w:history="1">
        <w:r w:rsidRPr="000D0F90">
          <w:rPr>
            <w:rFonts w:ascii="Arial" w:hAnsi="Arial" w:cs="Arial"/>
            <w:b/>
            <w:bCs/>
            <w:u w:val="single"/>
            <w:lang w:eastAsia="bg-BG"/>
          </w:rPr>
          <w:t>чл. 313 от Наказателния кодекс</w:t>
        </w:r>
      </w:hyperlink>
      <w:r w:rsidRPr="000D0F90">
        <w:rPr>
          <w:rFonts w:ascii="Arial" w:hAnsi="Arial" w:cs="Arial"/>
          <w:lang w:eastAsia="bg-BG"/>
        </w:rPr>
        <w:t xml:space="preserve"> за деклариране на неверни обстоятелства.</w:t>
      </w:r>
    </w:p>
    <w:p w14:paraId="05D13CD0"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4716A1AC"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4A452078"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58FB8564" w14:textId="77777777" w:rsidR="000C2E91" w:rsidRPr="000D0F90" w:rsidRDefault="000C2E91" w:rsidP="000C2E91">
      <w:pPr>
        <w:widowControl w:val="0"/>
        <w:shd w:val="clear" w:color="auto" w:fill="FFFFFF"/>
        <w:tabs>
          <w:tab w:val="left" w:pos="5654"/>
        </w:tabs>
        <w:autoSpaceDE w:val="0"/>
        <w:autoSpaceDN w:val="0"/>
        <w:adjustRightInd w:val="0"/>
        <w:spacing w:after="0" w:line="360" w:lineRule="auto"/>
        <w:ind w:right="567" w:firstLine="851"/>
        <w:rPr>
          <w:rFonts w:ascii="Arial" w:hAnsi="Arial" w:cs="Arial"/>
        </w:rPr>
      </w:pPr>
      <w:r w:rsidRPr="000D0F90">
        <w:rPr>
          <w:rFonts w:ascii="Arial" w:hAnsi="Arial" w:cs="Arial"/>
          <w:spacing w:val="-4"/>
        </w:rPr>
        <w:t>ДАТА: ………………….</w:t>
      </w:r>
      <w:r w:rsidRPr="000D0F90">
        <w:rPr>
          <w:rFonts w:ascii="Arial" w:hAnsi="Arial" w:cs="Arial"/>
        </w:rPr>
        <w:tab/>
      </w:r>
      <w:r w:rsidRPr="000D0F90">
        <w:rPr>
          <w:rFonts w:ascii="Arial" w:hAnsi="Arial" w:cs="Arial"/>
          <w:spacing w:val="-2"/>
        </w:rPr>
        <w:t>ДЕКЛАРАТОР:  …………………..</w:t>
      </w:r>
    </w:p>
    <w:p w14:paraId="44393973" w14:textId="77777777" w:rsidR="000C2E91" w:rsidRPr="000D0F90" w:rsidRDefault="000C2E91" w:rsidP="000C2E91">
      <w:pPr>
        <w:widowControl w:val="0"/>
        <w:shd w:val="clear" w:color="auto" w:fill="FFFFFF"/>
        <w:autoSpaceDE w:val="0"/>
        <w:autoSpaceDN w:val="0"/>
        <w:adjustRightInd w:val="0"/>
        <w:spacing w:after="0" w:line="360" w:lineRule="auto"/>
        <w:ind w:right="567" w:firstLine="7371"/>
        <w:rPr>
          <w:rFonts w:ascii="Arial" w:hAnsi="Arial" w:cs="Arial"/>
          <w:i/>
          <w:spacing w:val="-1"/>
        </w:rPr>
      </w:pPr>
      <w:r w:rsidRPr="000D0F90">
        <w:rPr>
          <w:rFonts w:ascii="Arial" w:hAnsi="Arial" w:cs="Arial"/>
          <w:i/>
          <w:spacing w:val="-1"/>
        </w:rPr>
        <w:t>(име и подпис)</w:t>
      </w:r>
    </w:p>
    <w:p w14:paraId="43D0F9F5"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431208EA"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Указания:</w:t>
      </w:r>
    </w:p>
    <w:p w14:paraId="25ECDBD7"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 xml:space="preserve">Попълване на настоящата декларация се извършва, като се отчита дефиницията на </w:t>
      </w:r>
      <w:hyperlink r:id="rId32" w:tgtFrame="_blank" w:history="1">
        <w:r w:rsidRPr="000D0F90">
          <w:rPr>
            <w:rStyle w:val="Hyperlink"/>
            <w:rFonts w:ascii="Arial" w:hAnsi="Arial" w:cs="Arial"/>
            <w:b/>
            <w:bCs/>
            <w:i/>
            <w:sz w:val="20"/>
            <w:szCs w:val="20"/>
          </w:rPr>
          <w:t>§ 2 от допълнителните разпоредби на ЗМИП</w:t>
        </w:r>
      </w:hyperlink>
      <w:r w:rsidRPr="000D0F90">
        <w:rPr>
          <w:rFonts w:ascii="Arial" w:hAnsi="Arial" w:cs="Arial"/>
          <w:i/>
          <w:sz w:val="20"/>
          <w:szCs w:val="20"/>
        </w:rPr>
        <w:t>, който гласи следното:</w:t>
      </w:r>
    </w:p>
    <w:p w14:paraId="0ABA90FD"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14:paraId="3258F122"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14:paraId="19277A2C"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lastRenderedPageBreak/>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14:paraId="1A86B524"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14:paraId="3CDFE0AC"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 xml:space="preserve">2. По отношение на доверителната собственост, включително тръстове, </w:t>
      </w:r>
      <w:proofErr w:type="spellStart"/>
      <w:r w:rsidRPr="000D0F90">
        <w:rPr>
          <w:rFonts w:ascii="Arial" w:hAnsi="Arial" w:cs="Arial"/>
          <w:i/>
          <w:sz w:val="20"/>
          <w:szCs w:val="20"/>
        </w:rPr>
        <w:t>попечителски</w:t>
      </w:r>
      <w:proofErr w:type="spellEnd"/>
      <w:r w:rsidRPr="000D0F90">
        <w:rPr>
          <w:rFonts w:ascii="Arial" w:hAnsi="Arial" w:cs="Arial"/>
          <w:i/>
          <w:sz w:val="20"/>
          <w:szCs w:val="20"/>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14:paraId="73BB01F8"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а) учредителят;</w:t>
      </w:r>
    </w:p>
    <w:p w14:paraId="68477EFA"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б) доверителният собственик;</w:t>
      </w:r>
    </w:p>
    <w:p w14:paraId="19DF2EA4"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в) пазителят, ако има такъв;</w:t>
      </w:r>
    </w:p>
    <w:p w14:paraId="220CF9AF"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 xml:space="preserve">г) </w:t>
      </w:r>
      <w:proofErr w:type="spellStart"/>
      <w:r w:rsidRPr="000D0F90">
        <w:rPr>
          <w:rFonts w:ascii="Arial" w:hAnsi="Arial" w:cs="Arial"/>
          <w:i/>
          <w:sz w:val="20"/>
          <w:szCs w:val="20"/>
        </w:rPr>
        <w:t>бенефициерът</w:t>
      </w:r>
      <w:proofErr w:type="spellEnd"/>
      <w:r w:rsidRPr="000D0F90">
        <w:rPr>
          <w:rFonts w:ascii="Arial" w:hAnsi="Arial" w:cs="Arial"/>
          <w:i/>
          <w:sz w:val="20"/>
          <w:szCs w:val="20"/>
        </w:rPr>
        <w:t xml:space="preserve"> или класът </w:t>
      </w:r>
      <w:proofErr w:type="spellStart"/>
      <w:r w:rsidRPr="000D0F90">
        <w:rPr>
          <w:rFonts w:ascii="Arial" w:hAnsi="Arial" w:cs="Arial"/>
          <w:i/>
          <w:sz w:val="20"/>
          <w:szCs w:val="20"/>
        </w:rPr>
        <w:t>бенефициери</w:t>
      </w:r>
      <w:proofErr w:type="spellEnd"/>
      <w:r w:rsidRPr="000D0F90">
        <w:rPr>
          <w:rFonts w:ascii="Arial" w:hAnsi="Arial" w:cs="Arial"/>
          <w:i/>
          <w:sz w:val="20"/>
          <w:szCs w:val="20"/>
        </w:rPr>
        <w:t>, или</w:t>
      </w:r>
    </w:p>
    <w:p w14:paraId="66D37993"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14:paraId="59EBF5C9"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14:paraId="4C4103C0"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14:paraId="7539AD85"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14:paraId="40C2C02D"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 xml:space="preserve">(3) "Контрол" е контролът по смисъла на </w:t>
      </w:r>
      <w:hyperlink r:id="rId33" w:tgtFrame="_blank" w:history="1">
        <w:r w:rsidRPr="000D0F90">
          <w:rPr>
            <w:rStyle w:val="Hyperlink"/>
            <w:rFonts w:ascii="Arial" w:hAnsi="Arial" w:cs="Arial"/>
            <w:b/>
            <w:bCs/>
            <w:i/>
            <w:sz w:val="20"/>
            <w:szCs w:val="20"/>
          </w:rPr>
          <w:t>§ 1в от допълнителните разпоредби на Търговския закон</w:t>
        </w:r>
      </w:hyperlink>
      <w:r w:rsidRPr="000D0F90">
        <w:rPr>
          <w:rFonts w:ascii="Arial" w:hAnsi="Arial" w:cs="Arial"/>
          <w:i/>
          <w:sz w:val="20"/>
          <w:szCs w:val="20"/>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14:paraId="0A5357BE"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14:paraId="3A59BBE3" w14:textId="77777777" w:rsidR="000C2E91" w:rsidRPr="000D0F90" w:rsidRDefault="000C2E91" w:rsidP="000C2E91">
      <w:pPr>
        <w:widowControl w:val="0"/>
        <w:shd w:val="clear" w:color="auto" w:fill="FFFFFF"/>
        <w:tabs>
          <w:tab w:val="left" w:leader="dot" w:pos="9781"/>
        </w:tabs>
        <w:autoSpaceDE w:val="0"/>
        <w:autoSpaceDN w:val="0"/>
        <w:adjustRightInd w:val="0"/>
        <w:spacing w:after="0" w:line="240" w:lineRule="auto"/>
        <w:ind w:firstLine="284"/>
        <w:jc w:val="both"/>
        <w:rPr>
          <w:rFonts w:ascii="Arial" w:hAnsi="Arial" w:cs="Arial"/>
          <w:i/>
          <w:sz w:val="20"/>
          <w:szCs w:val="20"/>
        </w:rPr>
      </w:pPr>
      <w:r w:rsidRPr="000D0F90">
        <w:rPr>
          <w:rFonts w:ascii="Arial" w:hAnsi="Arial" w:cs="Arial"/>
          <w:i/>
          <w:sz w:val="20"/>
          <w:szCs w:val="20"/>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14:paraId="0D1591AD" w14:textId="77777777" w:rsidR="000C2E91" w:rsidRPr="000D0F90" w:rsidRDefault="000C2E91" w:rsidP="000C2E91">
      <w:pPr>
        <w:tabs>
          <w:tab w:val="left" w:pos="9923"/>
        </w:tabs>
        <w:spacing w:after="0" w:line="240" w:lineRule="auto"/>
        <w:rPr>
          <w:rFonts w:ascii="Arial" w:hAnsi="Arial" w:cs="Arial"/>
        </w:rPr>
      </w:pPr>
    </w:p>
    <w:p w14:paraId="0F824802" w14:textId="77777777" w:rsidR="000C2E91" w:rsidRPr="000D0F90" w:rsidRDefault="000C2E91" w:rsidP="000C2E91">
      <w:pPr>
        <w:tabs>
          <w:tab w:val="left" w:pos="9923"/>
        </w:tabs>
        <w:spacing w:after="0" w:line="240" w:lineRule="auto"/>
        <w:rPr>
          <w:rFonts w:ascii="Arial" w:hAnsi="Arial" w:cs="Arial"/>
        </w:rPr>
      </w:pPr>
    </w:p>
    <w:p w14:paraId="14113B01" w14:textId="77777777" w:rsidR="000C2E91" w:rsidRPr="000D0F90" w:rsidRDefault="000C2E91" w:rsidP="000C2E91">
      <w:pPr>
        <w:spacing w:after="0" w:line="360" w:lineRule="auto"/>
        <w:ind w:right="567"/>
        <w:rPr>
          <w:rFonts w:ascii="Arial" w:hAnsi="Arial" w:cs="Arial"/>
          <w:i/>
          <w:sz w:val="18"/>
          <w:szCs w:val="18"/>
        </w:rPr>
      </w:pPr>
      <w:r w:rsidRPr="000D0F90">
        <w:rPr>
          <w:rFonts w:ascii="Arial" w:hAnsi="Arial" w:cs="Arial"/>
          <w:i/>
          <w:sz w:val="18"/>
          <w:szCs w:val="18"/>
        </w:rPr>
        <w:t>*  Представя се само от участника, определен за Изпълнител при подписване на договора.</w:t>
      </w:r>
    </w:p>
    <w:p w14:paraId="45DDF285" w14:textId="77777777" w:rsidR="00153F0E" w:rsidRDefault="00153F0E">
      <w:pPr>
        <w:spacing w:after="0" w:line="240" w:lineRule="auto"/>
        <w:rPr>
          <w:rFonts w:ascii="Arial" w:hAnsi="Arial" w:cs="Arial"/>
          <w:bCs/>
          <w:i/>
          <w:kern w:val="32"/>
          <w:u w:val="single"/>
          <w:lang w:eastAsia="bg-BG"/>
        </w:rPr>
      </w:pPr>
      <w:r>
        <w:rPr>
          <w:rFonts w:ascii="Arial" w:hAnsi="Arial" w:cs="Arial"/>
          <w:bCs/>
          <w:i/>
          <w:kern w:val="32"/>
          <w:u w:val="single"/>
          <w:lang w:eastAsia="bg-BG"/>
        </w:rPr>
        <w:br w:type="page"/>
      </w:r>
    </w:p>
    <w:p w14:paraId="600B2308" w14:textId="5544A795" w:rsidR="007C748C" w:rsidRPr="005C0BD8" w:rsidRDefault="007C748C" w:rsidP="007F2A24">
      <w:pPr>
        <w:spacing w:after="0" w:line="240" w:lineRule="auto"/>
        <w:jc w:val="right"/>
        <w:rPr>
          <w:rFonts w:ascii="Arial" w:hAnsi="Arial" w:cs="Arial"/>
          <w:bCs/>
          <w:i/>
          <w:kern w:val="32"/>
          <w:u w:val="single"/>
          <w:lang w:eastAsia="bg-BG"/>
        </w:rPr>
      </w:pPr>
      <w:r w:rsidRPr="005C0BD8">
        <w:rPr>
          <w:rFonts w:ascii="Arial" w:hAnsi="Arial" w:cs="Arial"/>
          <w:bCs/>
          <w:i/>
          <w:kern w:val="32"/>
          <w:u w:val="single"/>
          <w:lang w:eastAsia="bg-BG"/>
        </w:rPr>
        <w:lastRenderedPageBreak/>
        <w:t xml:space="preserve">Приложение </w:t>
      </w:r>
      <w:r w:rsidR="00D12941" w:rsidRPr="005C0BD8">
        <w:rPr>
          <w:rFonts w:ascii="Arial" w:hAnsi="Arial" w:cs="Arial"/>
          <w:bCs/>
          <w:i/>
          <w:kern w:val="32"/>
          <w:u w:val="single"/>
          <w:lang w:eastAsia="bg-BG"/>
        </w:rPr>
        <w:t>9</w:t>
      </w:r>
    </w:p>
    <w:p w14:paraId="264BD5BB" w14:textId="77777777" w:rsidR="007C748C" w:rsidRPr="005C0BD8" w:rsidRDefault="007C748C" w:rsidP="00E1442E">
      <w:pPr>
        <w:tabs>
          <w:tab w:val="left" w:pos="9781"/>
        </w:tabs>
        <w:spacing w:after="0" w:line="240" w:lineRule="auto"/>
        <w:ind w:left="5760" w:firstLine="720"/>
        <w:jc w:val="right"/>
        <w:rPr>
          <w:rFonts w:ascii="Arial" w:hAnsi="Arial" w:cs="Arial"/>
          <w:i/>
          <w:lang w:eastAsia="bg-BG"/>
        </w:rPr>
      </w:pPr>
      <w:r w:rsidRPr="005C0BD8">
        <w:rPr>
          <w:rFonts w:ascii="Arial" w:hAnsi="Arial" w:cs="Arial"/>
          <w:i/>
          <w:lang w:eastAsia="bg-BG"/>
        </w:rPr>
        <w:t>(образец)</w:t>
      </w:r>
    </w:p>
    <w:p w14:paraId="16E2D440" w14:textId="77777777" w:rsidR="007C748C" w:rsidRPr="005C0BD8" w:rsidRDefault="007C748C" w:rsidP="00E1442E">
      <w:pPr>
        <w:widowControl w:val="0"/>
        <w:tabs>
          <w:tab w:val="left" w:pos="9923"/>
        </w:tabs>
        <w:spacing w:after="0" w:line="240" w:lineRule="auto"/>
        <w:jc w:val="right"/>
        <w:outlineLvl w:val="0"/>
        <w:rPr>
          <w:rFonts w:ascii="Arial" w:hAnsi="Arial" w:cs="Arial"/>
        </w:rPr>
      </w:pPr>
    </w:p>
    <w:p w14:paraId="7AC39E42" w14:textId="77777777" w:rsidR="005C0BD8" w:rsidRPr="000D0F90" w:rsidRDefault="005C0BD8" w:rsidP="005C0BD8">
      <w:pPr>
        <w:tabs>
          <w:tab w:val="left" w:pos="9923"/>
        </w:tabs>
        <w:autoSpaceDE w:val="0"/>
        <w:autoSpaceDN w:val="0"/>
        <w:spacing w:after="0" w:line="360" w:lineRule="auto"/>
        <w:jc w:val="center"/>
        <w:rPr>
          <w:rFonts w:ascii="Arial" w:hAnsi="Arial" w:cs="Arial"/>
          <w:b/>
          <w:bCs/>
          <w:spacing w:val="100"/>
          <w:sz w:val="28"/>
          <w:szCs w:val="24"/>
        </w:rPr>
      </w:pPr>
      <w:r w:rsidRPr="000D0F90">
        <w:rPr>
          <w:rFonts w:ascii="Arial" w:hAnsi="Arial" w:cs="Arial"/>
          <w:b/>
          <w:bCs/>
          <w:spacing w:val="100"/>
          <w:sz w:val="28"/>
          <w:szCs w:val="24"/>
        </w:rPr>
        <w:t>ДЕКЛАРАЦИЯ*</w:t>
      </w:r>
    </w:p>
    <w:p w14:paraId="3D9B3460" w14:textId="77777777" w:rsidR="005C0BD8" w:rsidRPr="005C0BD8" w:rsidRDefault="005C0BD8" w:rsidP="005C0BD8">
      <w:pPr>
        <w:tabs>
          <w:tab w:val="left" w:pos="9923"/>
        </w:tabs>
        <w:spacing w:before="60"/>
        <w:jc w:val="center"/>
        <w:rPr>
          <w:rFonts w:ascii="Arial" w:hAnsi="Arial" w:cs="Arial"/>
          <w:b/>
        </w:rPr>
      </w:pPr>
      <w:r w:rsidRPr="005C0BD8">
        <w:rPr>
          <w:rFonts w:ascii="Arial" w:hAnsi="Arial" w:cs="Arial"/>
          <w:b/>
        </w:rPr>
        <w:t>по чл. 66, ал. 2 от Закон за мерките срещу изпирането на пари (ЗМИП)</w:t>
      </w:r>
    </w:p>
    <w:p w14:paraId="06351E05"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ind w:left="24" w:right="567"/>
        <w:jc w:val="both"/>
        <w:rPr>
          <w:rFonts w:ascii="Arial" w:hAnsi="Arial" w:cs="Arial"/>
          <w:spacing w:val="-4"/>
        </w:rPr>
      </w:pPr>
    </w:p>
    <w:p w14:paraId="3ECD62CF" w14:textId="68DFF453" w:rsidR="005C0BD8" w:rsidRPr="005C0BD8" w:rsidRDefault="005C0BD8" w:rsidP="005C0BD8">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5C0BD8">
        <w:rPr>
          <w:rFonts w:ascii="Arial" w:hAnsi="Arial" w:cs="Arial"/>
          <w:spacing w:val="-5"/>
        </w:rPr>
        <w:t>Долуподписаният/ата: …………………………………………………………………………………..….…,</w:t>
      </w:r>
    </w:p>
    <w:p w14:paraId="6854737E"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ind w:left="3566" w:right="567"/>
        <w:jc w:val="both"/>
        <w:rPr>
          <w:rFonts w:ascii="Arial" w:hAnsi="Arial" w:cs="Arial"/>
          <w:i/>
        </w:rPr>
      </w:pPr>
      <w:r w:rsidRPr="005C0BD8">
        <w:rPr>
          <w:rFonts w:ascii="Arial" w:hAnsi="Arial" w:cs="Arial"/>
          <w:i/>
          <w:spacing w:val="-1"/>
        </w:rPr>
        <w:t>(име, презиме, фамилия)</w:t>
      </w:r>
    </w:p>
    <w:p w14:paraId="0ADF8FE1" w14:textId="0DB539C9" w:rsidR="005C0BD8" w:rsidRPr="005C0BD8" w:rsidRDefault="005C0BD8" w:rsidP="005C0BD8">
      <w:pPr>
        <w:widowControl w:val="0"/>
        <w:shd w:val="clear" w:color="auto" w:fill="FFFFFF"/>
        <w:tabs>
          <w:tab w:val="left" w:leader="dot" w:pos="9781"/>
        </w:tabs>
        <w:autoSpaceDE w:val="0"/>
        <w:autoSpaceDN w:val="0"/>
        <w:adjustRightInd w:val="0"/>
        <w:spacing w:before="60" w:after="0" w:line="240" w:lineRule="auto"/>
        <w:ind w:left="34"/>
        <w:jc w:val="both"/>
        <w:rPr>
          <w:rFonts w:ascii="Arial" w:hAnsi="Arial" w:cs="Arial"/>
          <w:spacing w:val="-5"/>
        </w:rPr>
      </w:pPr>
      <w:r w:rsidRPr="005C0BD8">
        <w:rPr>
          <w:rFonts w:ascii="Arial" w:hAnsi="Arial" w:cs="Arial"/>
          <w:spacing w:val="-1"/>
        </w:rPr>
        <w:t xml:space="preserve">ЕГН ………….……………………., </w:t>
      </w:r>
      <w:r w:rsidRPr="005C0BD8">
        <w:rPr>
          <w:rFonts w:ascii="Arial" w:hAnsi="Arial" w:cs="Arial"/>
          <w:spacing w:val="-5"/>
        </w:rPr>
        <w:t>документ за самоличност: …………………………….….,</w:t>
      </w:r>
    </w:p>
    <w:p w14:paraId="3D9F5BD1" w14:textId="7C767E80" w:rsidR="005C0BD8" w:rsidRPr="005C0BD8" w:rsidRDefault="005C0BD8" w:rsidP="005C0BD8">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spacing w:val="-5"/>
        </w:rPr>
      </w:pPr>
      <w:r w:rsidRPr="005C0BD8">
        <w:rPr>
          <w:rFonts w:ascii="Arial" w:hAnsi="Arial" w:cs="Arial"/>
          <w:spacing w:val="-5"/>
        </w:rPr>
        <w:t>издаден на: ……..…..……………………….………. от …………………………………………...,</w:t>
      </w:r>
    </w:p>
    <w:p w14:paraId="259239CB" w14:textId="3E4E8774" w:rsidR="005C0BD8" w:rsidRPr="005C0BD8" w:rsidRDefault="005C0BD8" w:rsidP="005C0BD8">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rPr>
      </w:pPr>
      <w:r w:rsidRPr="005C0BD8">
        <w:rPr>
          <w:rFonts w:ascii="Arial" w:hAnsi="Arial" w:cs="Arial"/>
          <w:spacing w:val="-5"/>
        </w:rPr>
        <w:t xml:space="preserve">постоянен адрес: </w:t>
      </w:r>
      <w:r w:rsidRPr="005C0BD8">
        <w:rPr>
          <w:rFonts w:ascii="Arial" w:hAnsi="Arial" w:cs="Arial"/>
        </w:rPr>
        <w:t>…………………………………………………………………………………...</w:t>
      </w:r>
    </w:p>
    <w:p w14:paraId="75BFE48E" w14:textId="6C3CBE2F" w:rsidR="005C0BD8" w:rsidRPr="005C0BD8" w:rsidRDefault="005C0BD8" w:rsidP="005C0BD8">
      <w:pPr>
        <w:widowControl w:val="0"/>
        <w:shd w:val="clear" w:color="auto" w:fill="FFFFFF"/>
        <w:tabs>
          <w:tab w:val="left" w:leader="dot" w:pos="9781"/>
        </w:tabs>
        <w:autoSpaceDE w:val="0"/>
        <w:autoSpaceDN w:val="0"/>
        <w:adjustRightInd w:val="0"/>
        <w:spacing w:before="120" w:after="0" w:line="240" w:lineRule="auto"/>
        <w:ind w:left="34"/>
        <w:jc w:val="both"/>
        <w:rPr>
          <w:rFonts w:ascii="Arial" w:hAnsi="Arial" w:cs="Arial"/>
        </w:rPr>
      </w:pPr>
      <w:r w:rsidRPr="005C0BD8">
        <w:rPr>
          <w:rFonts w:ascii="Arial" w:hAnsi="Arial" w:cs="Arial"/>
          <w:spacing w:val="-4"/>
        </w:rPr>
        <w:t xml:space="preserve">гражданство/а </w:t>
      </w:r>
      <w:r w:rsidRPr="005C0BD8">
        <w:rPr>
          <w:rFonts w:ascii="Arial" w:hAnsi="Arial" w:cs="Arial"/>
        </w:rPr>
        <w:t>………………………………………………………………………………….…..,</w:t>
      </w:r>
    </w:p>
    <w:p w14:paraId="5DB0042F" w14:textId="1B14137F" w:rsidR="005C0BD8" w:rsidRPr="005C0BD8" w:rsidRDefault="005C0BD8" w:rsidP="005C0BD8">
      <w:pPr>
        <w:widowControl w:val="0"/>
        <w:shd w:val="clear" w:color="auto" w:fill="FFFFFF"/>
        <w:tabs>
          <w:tab w:val="left" w:leader="dot" w:pos="9781"/>
        </w:tabs>
        <w:autoSpaceDE w:val="0"/>
        <w:autoSpaceDN w:val="0"/>
        <w:adjustRightInd w:val="0"/>
        <w:spacing w:before="120" w:after="0" w:line="240" w:lineRule="auto"/>
        <w:ind w:left="14"/>
        <w:jc w:val="both"/>
        <w:rPr>
          <w:rFonts w:ascii="Arial" w:hAnsi="Arial" w:cs="Arial"/>
        </w:rPr>
      </w:pPr>
      <w:r w:rsidRPr="005C0BD8">
        <w:rPr>
          <w:rFonts w:ascii="Arial" w:hAnsi="Arial" w:cs="Arial"/>
          <w:spacing w:val="-3"/>
        </w:rPr>
        <w:t>в качеството ми на ……………………………….</w:t>
      </w:r>
      <w:r w:rsidRPr="005C0BD8">
        <w:rPr>
          <w:rFonts w:ascii="Arial" w:hAnsi="Arial" w:cs="Arial"/>
        </w:rPr>
        <w:t>, в ……………………………….……………,</w:t>
      </w:r>
    </w:p>
    <w:p w14:paraId="449D6ECB" w14:textId="77777777" w:rsidR="005C0BD8" w:rsidRPr="005C0BD8" w:rsidRDefault="005C0BD8" w:rsidP="005C0BD8">
      <w:pPr>
        <w:widowControl w:val="0"/>
        <w:shd w:val="clear" w:color="auto" w:fill="FFFFFF"/>
        <w:tabs>
          <w:tab w:val="left" w:leader="dot" w:pos="9781"/>
        </w:tabs>
        <w:autoSpaceDE w:val="0"/>
        <w:autoSpaceDN w:val="0"/>
        <w:adjustRightInd w:val="0"/>
        <w:spacing w:before="120" w:after="0" w:line="240" w:lineRule="auto"/>
        <w:ind w:left="14"/>
        <w:jc w:val="both"/>
        <w:rPr>
          <w:rFonts w:ascii="Arial" w:hAnsi="Arial" w:cs="Arial"/>
        </w:rPr>
      </w:pPr>
      <w:r w:rsidRPr="005C0BD8">
        <w:rPr>
          <w:rFonts w:ascii="Arial" w:hAnsi="Arial" w:cs="Arial"/>
          <w:spacing w:val="-3"/>
        </w:rPr>
        <w:t>ЕИК/БУЛСТАТ/регистрационен номер или друг идентификационен номер ………………………………….</w:t>
      </w:r>
      <w:r w:rsidRPr="005C0BD8">
        <w:rPr>
          <w:rFonts w:ascii="Arial" w:hAnsi="Arial" w:cs="Arial"/>
        </w:rPr>
        <w:t>,</w:t>
      </w:r>
    </w:p>
    <w:p w14:paraId="66B034EA"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10EAE6AD"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jc w:val="center"/>
        <w:rPr>
          <w:rFonts w:ascii="Arial" w:hAnsi="Arial" w:cs="Arial"/>
          <w:b/>
        </w:rPr>
      </w:pPr>
      <w:r w:rsidRPr="005C0BD8">
        <w:rPr>
          <w:rFonts w:ascii="Arial" w:hAnsi="Arial" w:cs="Arial"/>
          <w:b/>
        </w:rPr>
        <w:t>ДЕКЛАРИРАМ,</w:t>
      </w:r>
    </w:p>
    <w:p w14:paraId="1EA04361"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jc w:val="both"/>
        <w:rPr>
          <w:rFonts w:ascii="Arial" w:hAnsi="Arial" w:cs="Arial"/>
          <w:b/>
        </w:rPr>
      </w:pPr>
    </w:p>
    <w:p w14:paraId="0545B37D"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ind w:left="24" w:right="-1"/>
        <w:jc w:val="both"/>
        <w:rPr>
          <w:rFonts w:ascii="Arial" w:hAnsi="Arial" w:cs="Arial"/>
          <w:spacing w:val="-4"/>
        </w:rPr>
      </w:pPr>
      <w:r w:rsidRPr="005C0BD8">
        <w:rPr>
          <w:rFonts w:ascii="Arial" w:hAnsi="Arial" w:cs="Arial"/>
          <w:spacing w:val="-4"/>
        </w:rPr>
        <w:t>че паричните средства, използвани в рамките на следното делово взаимоотношение ………………………………………………………………………., или предмет на следната операция или сделка ………………………………………………………………………. в размер на ……………………..……………………………..</w:t>
      </w:r>
    </w:p>
    <w:p w14:paraId="5E036E51" w14:textId="77777777" w:rsidR="005C0BD8" w:rsidRPr="005C0BD8" w:rsidRDefault="005C0BD8" w:rsidP="005C0BD8">
      <w:pPr>
        <w:widowControl w:val="0"/>
        <w:shd w:val="clear" w:color="auto" w:fill="FFFFFF"/>
        <w:tabs>
          <w:tab w:val="left" w:leader="dot" w:pos="9923"/>
        </w:tabs>
        <w:autoSpaceDE w:val="0"/>
        <w:autoSpaceDN w:val="0"/>
        <w:adjustRightInd w:val="0"/>
        <w:spacing w:after="0" w:line="240" w:lineRule="auto"/>
        <w:ind w:right="-1" w:firstLine="851"/>
        <w:jc w:val="both"/>
        <w:rPr>
          <w:rFonts w:ascii="Arial" w:hAnsi="Arial" w:cs="Arial"/>
          <w:i/>
          <w:spacing w:val="-1"/>
        </w:rPr>
      </w:pPr>
      <w:r w:rsidRPr="005C0BD8">
        <w:rPr>
          <w:rFonts w:ascii="Arial" w:hAnsi="Arial" w:cs="Arial"/>
          <w:i/>
          <w:spacing w:val="-1"/>
        </w:rPr>
        <w:t>(</w:t>
      </w:r>
      <w:r w:rsidRPr="005C0BD8">
        <w:rPr>
          <w:rFonts w:ascii="Arial" w:hAnsi="Arial" w:cs="Arial"/>
          <w:i/>
          <w:iCs/>
          <w:spacing w:val="-1"/>
        </w:rPr>
        <w:t>посочват се размерът и видът на валутата</w:t>
      </w:r>
      <w:r w:rsidRPr="005C0BD8">
        <w:rPr>
          <w:rFonts w:ascii="Arial" w:hAnsi="Arial" w:cs="Arial"/>
          <w:i/>
          <w:spacing w:val="-1"/>
        </w:rPr>
        <w:t>)</w:t>
      </w:r>
    </w:p>
    <w:p w14:paraId="44AC0433" w14:textId="7159031D" w:rsidR="005C0BD8" w:rsidRPr="005C0BD8" w:rsidRDefault="005C0BD8" w:rsidP="005C0BD8">
      <w:pPr>
        <w:widowControl w:val="0"/>
        <w:shd w:val="clear" w:color="auto" w:fill="FFFFFF"/>
        <w:tabs>
          <w:tab w:val="left" w:leader="dot" w:pos="9781"/>
        </w:tabs>
        <w:autoSpaceDE w:val="0"/>
        <w:autoSpaceDN w:val="0"/>
        <w:adjustRightInd w:val="0"/>
        <w:spacing w:before="120" w:after="0" w:line="240" w:lineRule="auto"/>
        <w:ind w:left="14"/>
        <w:jc w:val="both"/>
        <w:rPr>
          <w:rFonts w:ascii="Arial" w:hAnsi="Arial" w:cs="Arial"/>
        </w:rPr>
      </w:pPr>
      <w:r w:rsidRPr="005C0BD8">
        <w:rPr>
          <w:rFonts w:ascii="Arial" w:hAnsi="Arial" w:cs="Arial"/>
          <w:spacing w:val="-3"/>
        </w:rPr>
        <w:t>имат следния произход: …………………………………………………..…………………</w:t>
      </w:r>
      <w:r w:rsidRPr="005C0BD8">
        <w:rPr>
          <w:rFonts w:ascii="Arial" w:hAnsi="Arial" w:cs="Arial"/>
        </w:rPr>
        <w:t>……..</w:t>
      </w:r>
    </w:p>
    <w:p w14:paraId="1629EC26"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jc w:val="both"/>
        <w:rPr>
          <w:rFonts w:ascii="Arial" w:hAnsi="Arial" w:cs="Arial"/>
          <w:lang w:eastAsia="bg-BG"/>
        </w:rPr>
      </w:pPr>
    </w:p>
    <w:p w14:paraId="61553C8D"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ind w:firstLine="426"/>
        <w:jc w:val="both"/>
        <w:rPr>
          <w:rFonts w:ascii="Arial" w:hAnsi="Arial" w:cs="Arial"/>
          <w:spacing w:val="-4"/>
        </w:rPr>
      </w:pPr>
      <w:r w:rsidRPr="005C0BD8">
        <w:rPr>
          <w:rFonts w:ascii="Arial" w:hAnsi="Arial" w:cs="Arial"/>
          <w:spacing w:val="-4"/>
        </w:rPr>
        <w:t xml:space="preserve">При посочване на </w:t>
      </w:r>
      <w:r w:rsidRPr="005C0BD8">
        <w:rPr>
          <w:rFonts w:ascii="Arial" w:hAnsi="Arial" w:cs="Arial"/>
          <w:b/>
          <w:bCs/>
          <w:spacing w:val="-4"/>
        </w:rPr>
        <w:t>физическо лице</w:t>
      </w:r>
      <w:r w:rsidRPr="005C0BD8">
        <w:rPr>
          <w:rFonts w:ascii="Arial" w:hAnsi="Arial" w:cs="Arial"/>
          <w:spacing w:val="-4"/>
        </w:rPr>
        <w:t xml:space="preserve"> се посочват имената, ЕГН/ЛНЧ, а за лицата, които не попадат в обхвата на </w:t>
      </w:r>
      <w:hyperlink r:id="rId34" w:tgtFrame="_blank" w:history="1">
        <w:r w:rsidRPr="005C0BD8">
          <w:rPr>
            <w:rFonts w:ascii="Arial" w:hAnsi="Arial" w:cs="Arial"/>
            <w:b/>
            <w:u w:val="single"/>
          </w:rPr>
          <w:t>чл. 3, ал. 2 от Закона за гражданската регистрация</w:t>
        </w:r>
      </w:hyperlink>
      <w:r w:rsidRPr="005C0BD8">
        <w:rPr>
          <w:rFonts w:ascii="Arial" w:hAnsi="Arial" w:cs="Arial"/>
          <w:b/>
          <w:bCs/>
          <w:spacing w:val="-4"/>
        </w:rPr>
        <w:t xml:space="preserve"> </w:t>
      </w:r>
      <w:r w:rsidRPr="005C0BD8">
        <w:rPr>
          <w:rFonts w:ascii="Arial" w:hAnsi="Arial" w:cs="Arial"/>
          <w:spacing w:val="-4"/>
        </w:rPr>
        <w:t xml:space="preserve">- дата на раждане; при посочване на </w:t>
      </w:r>
      <w:r w:rsidRPr="005C0BD8">
        <w:rPr>
          <w:rFonts w:ascii="Arial" w:hAnsi="Arial" w:cs="Arial"/>
          <w:b/>
          <w:bCs/>
          <w:spacing w:val="-4"/>
        </w:rPr>
        <w:t>юридическо лице или друго правно образувание</w:t>
      </w:r>
      <w:r w:rsidRPr="005C0BD8">
        <w:rPr>
          <w:rFonts w:ascii="Arial" w:hAnsi="Arial" w:cs="Arial"/>
          <w:spacing w:val="-4"/>
        </w:rPr>
        <w:t xml:space="preserve"> - неговото наименование, ЕИК/БУЛСТАТ, а ако </w:t>
      </w:r>
      <w:r w:rsidRPr="005C0BD8">
        <w:rPr>
          <w:rFonts w:ascii="Arial" w:hAnsi="Arial" w:cs="Arial"/>
          <w:b/>
          <w:bCs/>
          <w:spacing w:val="-4"/>
        </w:rPr>
        <w:t>същото е регистрирано в друга държава</w:t>
      </w:r>
      <w:r w:rsidRPr="005C0BD8">
        <w:rPr>
          <w:rFonts w:ascii="Arial" w:hAnsi="Arial" w:cs="Arial"/>
          <w:spacing w:val="-4"/>
        </w:rPr>
        <w:t xml:space="preserve"> - наименованието, регистрационният номер или друг идентификационен номер, под който същото е вписано в съответния регистър на другата държава.</w:t>
      </w:r>
    </w:p>
    <w:p w14:paraId="1E00E9C2"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ind w:firstLine="426"/>
        <w:jc w:val="both"/>
        <w:rPr>
          <w:rFonts w:ascii="Arial" w:hAnsi="Arial" w:cs="Arial"/>
          <w:spacing w:val="-4"/>
        </w:rPr>
      </w:pPr>
      <w:r w:rsidRPr="005C0BD8">
        <w:rPr>
          <w:rFonts w:ascii="Arial" w:hAnsi="Arial" w:cs="Arial"/>
          <w:spacing w:val="-4"/>
        </w:rPr>
        <w:t xml:space="preserve">При посочване на </w:t>
      </w:r>
      <w:r w:rsidRPr="005C0BD8">
        <w:rPr>
          <w:rFonts w:ascii="Arial" w:hAnsi="Arial" w:cs="Arial"/>
          <w:b/>
          <w:bCs/>
          <w:spacing w:val="-4"/>
        </w:rPr>
        <w:t>договори (включително договори за дарение), фактури или други документи</w:t>
      </w:r>
      <w:r w:rsidRPr="005C0BD8">
        <w:rPr>
          <w:rFonts w:ascii="Arial" w:hAnsi="Arial" w:cs="Arial"/>
          <w:spacing w:val="-4"/>
        </w:rPr>
        <w:t xml:space="preserve"> 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w:t>
      </w:r>
    </w:p>
    <w:p w14:paraId="2414669C"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ind w:firstLine="426"/>
        <w:jc w:val="both"/>
        <w:rPr>
          <w:rFonts w:ascii="Arial" w:hAnsi="Arial" w:cs="Arial"/>
          <w:spacing w:val="-4"/>
        </w:rPr>
      </w:pPr>
      <w:r w:rsidRPr="005C0BD8">
        <w:rPr>
          <w:rFonts w:ascii="Arial" w:hAnsi="Arial" w:cs="Arial"/>
          <w:spacing w:val="-4"/>
        </w:rPr>
        <w:t xml:space="preserve">При посочване на </w:t>
      </w:r>
      <w:r w:rsidRPr="005C0BD8">
        <w:rPr>
          <w:rFonts w:ascii="Arial" w:hAnsi="Arial" w:cs="Arial"/>
          <w:b/>
          <w:bCs/>
          <w:spacing w:val="-4"/>
        </w:rPr>
        <w:t>наследство</w:t>
      </w:r>
      <w:r w:rsidRPr="005C0BD8">
        <w:rPr>
          <w:rFonts w:ascii="Arial" w:hAnsi="Arial" w:cs="Arial"/>
          <w:spacing w:val="-4"/>
        </w:rPr>
        <w:t xml:space="preserve"> се посочват година на придобиване и данни за наследодателя или наследодателите, при посочване на </w:t>
      </w:r>
      <w:r w:rsidRPr="005C0BD8">
        <w:rPr>
          <w:rFonts w:ascii="Arial" w:hAnsi="Arial" w:cs="Arial"/>
          <w:b/>
          <w:bCs/>
          <w:spacing w:val="-4"/>
        </w:rPr>
        <w:t>спестявания</w:t>
      </w:r>
      <w:r w:rsidRPr="005C0BD8">
        <w:rPr>
          <w:rFonts w:ascii="Arial" w:hAnsi="Arial" w:cs="Arial"/>
          <w:spacing w:val="-4"/>
        </w:rPr>
        <w:t xml:space="preserve"> - периодът, в който са натрупани спестяванията, както и данни за източника, а при посочване на </w:t>
      </w:r>
      <w:r w:rsidRPr="005C0BD8">
        <w:rPr>
          <w:rFonts w:ascii="Arial" w:hAnsi="Arial" w:cs="Arial"/>
          <w:b/>
          <w:bCs/>
          <w:spacing w:val="-4"/>
        </w:rPr>
        <w:t xml:space="preserve">доходи от търговска или трудова дейност, както и друг </w:t>
      </w:r>
      <w:proofErr w:type="spellStart"/>
      <w:r w:rsidRPr="005C0BD8">
        <w:rPr>
          <w:rFonts w:ascii="Arial" w:hAnsi="Arial" w:cs="Arial"/>
          <w:b/>
          <w:bCs/>
          <w:spacing w:val="-4"/>
        </w:rPr>
        <w:t>общоформулиран</w:t>
      </w:r>
      <w:proofErr w:type="spellEnd"/>
      <w:r w:rsidRPr="005C0BD8">
        <w:rPr>
          <w:rFonts w:ascii="Arial" w:hAnsi="Arial" w:cs="Arial"/>
          <w:b/>
          <w:bCs/>
          <w:spacing w:val="-4"/>
        </w:rPr>
        <w:t xml:space="preserve"> източник</w:t>
      </w:r>
      <w:r w:rsidRPr="005C0BD8">
        <w:rPr>
          <w:rFonts w:ascii="Arial" w:hAnsi="Arial" w:cs="Arial"/>
          <w:spacing w:val="-4"/>
        </w:rPr>
        <w:t xml:space="preserve"> - периодът, в който са генерирани доходите, както и данни за работодателя или контрагентите.</w:t>
      </w:r>
    </w:p>
    <w:p w14:paraId="3DB12BD0"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ind w:firstLine="426"/>
        <w:jc w:val="both"/>
        <w:rPr>
          <w:rFonts w:ascii="Arial" w:hAnsi="Arial" w:cs="Arial"/>
          <w:spacing w:val="-4"/>
        </w:rPr>
      </w:pPr>
    </w:p>
    <w:p w14:paraId="50EAACCB"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r w:rsidRPr="005C0BD8">
        <w:rPr>
          <w:rFonts w:ascii="Arial" w:hAnsi="Arial" w:cs="Arial"/>
          <w:lang w:eastAsia="bg-BG"/>
        </w:rPr>
        <w:t xml:space="preserve">Известна ми е наказателната отговорност по </w:t>
      </w:r>
      <w:hyperlink r:id="rId35" w:tgtFrame="_blank" w:history="1">
        <w:r w:rsidRPr="005C0BD8">
          <w:rPr>
            <w:rFonts w:ascii="Arial" w:hAnsi="Arial" w:cs="Arial"/>
            <w:b/>
            <w:bCs/>
            <w:u w:val="single"/>
            <w:lang w:eastAsia="bg-BG"/>
          </w:rPr>
          <w:t>чл. 313 от Наказателния кодекс</w:t>
        </w:r>
      </w:hyperlink>
      <w:r w:rsidRPr="005C0BD8">
        <w:rPr>
          <w:rFonts w:ascii="Arial" w:hAnsi="Arial" w:cs="Arial"/>
          <w:lang w:eastAsia="bg-BG"/>
        </w:rPr>
        <w:t xml:space="preserve"> за деклариране на неверни обстоятелства.</w:t>
      </w:r>
    </w:p>
    <w:p w14:paraId="55F3C69B"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04170081" w14:textId="77777777" w:rsidR="005C0BD8" w:rsidRPr="005C0BD8" w:rsidRDefault="005C0BD8" w:rsidP="005C0BD8">
      <w:pPr>
        <w:widowControl w:val="0"/>
        <w:shd w:val="clear" w:color="auto" w:fill="FFFFFF"/>
        <w:tabs>
          <w:tab w:val="left" w:leader="dot" w:pos="9781"/>
        </w:tabs>
        <w:autoSpaceDE w:val="0"/>
        <w:autoSpaceDN w:val="0"/>
        <w:adjustRightInd w:val="0"/>
        <w:spacing w:after="0" w:line="240" w:lineRule="auto"/>
        <w:jc w:val="both"/>
        <w:rPr>
          <w:rFonts w:ascii="Arial" w:hAnsi="Arial" w:cs="Arial"/>
        </w:rPr>
      </w:pPr>
    </w:p>
    <w:p w14:paraId="017B0053" w14:textId="77777777" w:rsidR="005C0BD8" w:rsidRPr="005C0BD8" w:rsidRDefault="005C0BD8" w:rsidP="005C0BD8">
      <w:pPr>
        <w:widowControl w:val="0"/>
        <w:shd w:val="clear" w:color="auto" w:fill="FFFFFF"/>
        <w:tabs>
          <w:tab w:val="left" w:pos="5654"/>
        </w:tabs>
        <w:autoSpaceDE w:val="0"/>
        <w:autoSpaceDN w:val="0"/>
        <w:adjustRightInd w:val="0"/>
        <w:spacing w:after="0" w:line="360" w:lineRule="auto"/>
        <w:ind w:right="567" w:firstLine="851"/>
        <w:rPr>
          <w:rFonts w:ascii="Arial" w:hAnsi="Arial" w:cs="Arial"/>
        </w:rPr>
      </w:pPr>
      <w:r w:rsidRPr="005C0BD8">
        <w:rPr>
          <w:rFonts w:ascii="Arial" w:hAnsi="Arial" w:cs="Arial"/>
          <w:spacing w:val="-4"/>
        </w:rPr>
        <w:t>ДАТА: ………………….</w:t>
      </w:r>
      <w:r w:rsidRPr="005C0BD8">
        <w:rPr>
          <w:rFonts w:ascii="Arial" w:hAnsi="Arial" w:cs="Arial"/>
        </w:rPr>
        <w:tab/>
      </w:r>
      <w:r w:rsidRPr="005C0BD8">
        <w:rPr>
          <w:rFonts w:ascii="Arial" w:hAnsi="Arial" w:cs="Arial"/>
          <w:spacing w:val="-2"/>
        </w:rPr>
        <w:t>ДЕКЛАРАТОР:  …………………..</w:t>
      </w:r>
    </w:p>
    <w:p w14:paraId="66C8311D" w14:textId="77777777" w:rsidR="005C0BD8" w:rsidRPr="005C0BD8" w:rsidRDefault="005C0BD8" w:rsidP="005C0BD8">
      <w:pPr>
        <w:widowControl w:val="0"/>
        <w:shd w:val="clear" w:color="auto" w:fill="FFFFFF"/>
        <w:autoSpaceDE w:val="0"/>
        <w:autoSpaceDN w:val="0"/>
        <w:adjustRightInd w:val="0"/>
        <w:spacing w:after="0" w:line="360" w:lineRule="auto"/>
        <w:ind w:right="567" w:firstLine="7371"/>
        <w:rPr>
          <w:rFonts w:ascii="Arial" w:hAnsi="Arial" w:cs="Arial"/>
          <w:i/>
          <w:spacing w:val="-1"/>
        </w:rPr>
      </w:pPr>
      <w:r w:rsidRPr="005C0BD8">
        <w:rPr>
          <w:rFonts w:ascii="Arial" w:hAnsi="Arial" w:cs="Arial"/>
          <w:i/>
          <w:spacing w:val="-1"/>
        </w:rPr>
        <w:t>(име и подпис)</w:t>
      </w:r>
    </w:p>
    <w:p w14:paraId="291111E2" w14:textId="77777777" w:rsidR="005C0BD8" w:rsidRPr="000D0F90" w:rsidRDefault="005C0BD8" w:rsidP="005C0BD8">
      <w:pPr>
        <w:spacing w:before="200" w:after="0" w:line="240" w:lineRule="auto"/>
        <w:ind w:right="567"/>
        <w:rPr>
          <w:rFonts w:ascii="Arial" w:hAnsi="Arial" w:cs="Arial"/>
          <w:i/>
          <w:sz w:val="18"/>
          <w:szCs w:val="18"/>
        </w:rPr>
      </w:pPr>
      <w:r w:rsidRPr="000D0F90">
        <w:rPr>
          <w:rFonts w:ascii="Arial" w:hAnsi="Arial" w:cs="Arial"/>
          <w:i/>
          <w:sz w:val="18"/>
          <w:szCs w:val="18"/>
        </w:rPr>
        <w:t>*  Представя се само от участника, определен за Изпълнител при подписване на договора.</w:t>
      </w:r>
    </w:p>
    <w:p w14:paraId="506BD2D9" w14:textId="77777777" w:rsidR="00701CEC" w:rsidRPr="00E1442E" w:rsidRDefault="00701CEC" w:rsidP="005C0BD8">
      <w:pPr>
        <w:tabs>
          <w:tab w:val="left" w:pos="9923"/>
        </w:tabs>
        <w:autoSpaceDE w:val="0"/>
        <w:autoSpaceDN w:val="0"/>
        <w:spacing w:after="0" w:line="240" w:lineRule="auto"/>
        <w:jc w:val="center"/>
        <w:rPr>
          <w:rFonts w:ascii="Arial" w:hAnsi="Arial" w:cs="Arial"/>
          <w:bCs/>
          <w:i/>
          <w:kern w:val="32"/>
          <w:u w:val="single"/>
          <w:lang w:eastAsia="bg-BG"/>
        </w:rPr>
      </w:pPr>
    </w:p>
    <w:sectPr w:rsidR="00701CEC" w:rsidRPr="00E1442E" w:rsidSect="009E3DC2">
      <w:pgSz w:w="11907" w:h="16839" w:code="9"/>
      <w:pgMar w:top="851" w:right="851" w:bottom="851"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E541A" w14:textId="77777777" w:rsidR="00AE3335" w:rsidRDefault="00AE3335">
      <w:pPr>
        <w:spacing w:after="0" w:line="240" w:lineRule="auto"/>
      </w:pPr>
      <w:r>
        <w:separator/>
      </w:r>
    </w:p>
  </w:endnote>
  <w:endnote w:type="continuationSeparator" w:id="0">
    <w:p w14:paraId="595C5E91" w14:textId="77777777" w:rsidR="00AE3335" w:rsidRDefault="00AE3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bar">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i/>
        <w:sz w:val="20"/>
        <w:szCs w:val="20"/>
      </w:rPr>
      <w:id w:val="-424420534"/>
      <w:docPartObj>
        <w:docPartGallery w:val="Page Numbers (Bottom of Page)"/>
        <w:docPartUnique/>
      </w:docPartObj>
    </w:sdtPr>
    <w:sdtContent>
      <w:sdt>
        <w:sdtPr>
          <w:rPr>
            <w:rFonts w:ascii="Arial" w:hAnsi="Arial" w:cs="Arial"/>
            <w:i/>
            <w:sz w:val="20"/>
            <w:szCs w:val="20"/>
          </w:rPr>
          <w:id w:val="860082579"/>
          <w:docPartObj>
            <w:docPartGallery w:val="Page Numbers (Top of Page)"/>
            <w:docPartUnique/>
          </w:docPartObj>
        </w:sdtPr>
        <w:sdtContent>
          <w:p w14:paraId="763D6E85" w14:textId="4ECBFAE4" w:rsidR="00811E1E" w:rsidRPr="00D305DB" w:rsidRDefault="00811E1E" w:rsidP="00F23139">
            <w:pPr>
              <w:pStyle w:val="Footer"/>
              <w:pBdr>
                <w:top w:val="single" w:sz="4" w:space="1" w:color="auto"/>
              </w:pBdr>
              <w:tabs>
                <w:tab w:val="clear" w:pos="9406"/>
              </w:tabs>
              <w:rPr>
                <w:rFonts w:ascii="Arial" w:hAnsi="Arial" w:cs="Arial"/>
                <w:bCs/>
                <w:i/>
                <w:sz w:val="20"/>
                <w:szCs w:val="20"/>
              </w:rPr>
            </w:pPr>
            <w:r w:rsidRPr="00D305DB">
              <w:rPr>
                <w:rFonts w:ascii="Arial" w:eastAsia="Times New Roman" w:hAnsi="Arial" w:cs="Arial"/>
                <w:i/>
                <w:sz w:val="20"/>
                <w:szCs w:val="20"/>
              </w:rPr>
              <w:t>Приложения</w:t>
            </w:r>
            <w:r>
              <w:rPr>
                <w:rFonts w:ascii="Arial" w:eastAsia="Times New Roman" w:hAnsi="Arial" w:cs="Arial"/>
                <w:i/>
                <w:sz w:val="20"/>
                <w:szCs w:val="20"/>
              </w:rPr>
              <w:t>-покана-актуализация</w:t>
            </w:r>
            <w:r w:rsidRPr="00D305DB">
              <w:rPr>
                <w:rFonts w:ascii="Arial" w:eastAsia="Times New Roman" w:hAnsi="Arial" w:cs="Arial"/>
                <w:i/>
                <w:sz w:val="20"/>
                <w:szCs w:val="20"/>
              </w:rPr>
              <w:t xml:space="preserve">            </w:t>
            </w:r>
            <w:r w:rsidRPr="00D305DB">
              <w:rPr>
                <w:rFonts w:ascii="Arial" w:eastAsia="Times New Roman" w:hAnsi="Arial" w:cs="Arial"/>
                <w:i/>
                <w:sz w:val="20"/>
                <w:szCs w:val="20"/>
              </w:rPr>
              <w:tab/>
            </w:r>
            <w:r w:rsidRPr="00D305DB">
              <w:rPr>
                <w:rFonts w:ascii="Arial" w:eastAsia="Times New Roman" w:hAnsi="Arial" w:cs="Arial"/>
                <w:i/>
                <w:sz w:val="20"/>
                <w:szCs w:val="20"/>
              </w:rPr>
              <w:tab/>
            </w:r>
            <w:r w:rsidRPr="00D305DB">
              <w:rPr>
                <w:rFonts w:ascii="Arial" w:eastAsia="Times New Roman" w:hAnsi="Arial" w:cs="Arial"/>
                <w:i/>
                <w:sz w:val="20"/>
                <w:szCs w:val="20"/>
              </w:rPr>
              <w:tab/>
              <w:t xml:space="preserve">     </w:t>
            </w:r>
            <w:r>
              <w:rPr>
                <w:rFonts w:ascii="Arial" w:eastAsia="Times New Roman" w:hAnsi="Arial" w:cs="Arial"/>
                <w:i/>
                <w:sz w:val="20"/>
                <w:szCs w:val="20"/>
              </w:rPr>
              <w:tab/>
              <w:t xml:space="preserve">        </w:t>
            </w:r>
            <w:r w:rsidRPr="00D305DB">
              <w:rPr>
                <w:rFonts w:ascii="Arial" w:eastAsia="Times New Roman" w:hAnsi="Arial" w:cs="Arial"/>
                <w:i/>
                <w:sz w:val="20"/>
                <w:szCs w:val="20"/>
              </w:rPr>
              <w:t xml:space="preserve">    </w:t>
            </w:r>
            <w:r>
              <w:rPr>
                <w:rFonts w:ascii="Arial" w:eastAsia="Times New Roman" w:hAnsi="Arial" w:cs="Arial"/>
                <w:i/>
                <w:sz w:val="20"/>
                <w:szCs w:val="20"/>
              </w:rPr>
              <w:tab/>
            </w:r>
            <w:r>
              <w:rPr>
                <w:rFonts w:ascii="Arial" w:eastAsia="Times New Roman" w:hAnsi="Arial" w:cs="Arial"/>
                <w:i/>
                <w:sz w:val="20"/>
                <w:szCs w:val="20"/>
              </w:rPr>
              <w:tab/>
            </w:r>
            <w:r w:rsidRPr="00D305DB">
              <w:rPr>
                <w:rFonts w:ascii="Arial" w:eastAsia="Times New Roman" w:hAnsi="Arial" w:cs="Arial"/>
                <w:i/>
                <w:sz w:val="20"/>
                <w:szCs w:val="20"/>
              </w:rPr>
              <w:t xml:space="preserve">  </w:t>
            </w:r>
            <w:r w:rsidRPr="00D305DB">
              <w:rPr>
                <w:rFonts w:ascii="Arial" w:hAnsi="Arial" w:cs="Arial"/>
                <w:i/>
                <w:sz w:val="20"/>
                <w:szCs w:val="20"/>
              </w:rPr>
              <w:t xml:space="preserve">стр. </w:t>
            </w:r>
            <w:r w:rsidRPr="00D305DB">
              <w:rPr>
                <w:rFonts w:ascii="Arial" w:hAnsi="Arial" w:cs="Arial"/>
                <w:bCs/>
                <w:i/>
                <w:sz w:val="20"/>
                <w:szCs w:val="20"/>
              </w:rPr>
              <w:fldChar w:fldCharType="begin"/>
            </w:r>
            <w:r w:rsidRPr="00D305DB">
              <w:rPr>
                <w:rFonts w:ascii="Arial" w:hAnsi="Arial" w:cs="Arial"/>
                <w:bCs/>
                <w:i/>
                <w:sz w:val="20"/>
                <w:szCs w:val="20"/>
              </w:rPr>
              <w:instrText xml:space="preserve"> PAGE </w:instrText>
            </w:r>
            <w:r w:rsidRPr="00D305DB">
              <w:rPr>
                <w:rFonts w:ascii="Arial" w:hAnsi="Arial" w:cs="Arial"/>
                <w:bCs/>
                <w:i/>
                <w:sz w:val="20"/>
                <w:szCs w:val="20"/>
              </w:rPr>
              <w:fldChar w:fldCharType="separate"/>
            </w:r>
            <w:r>
              <w:rPr>
                <w:rFonts w:ascii="Arial" w:hAnsi="Arial" w:cs="Arial"/>
                <w:bCs/>
                <w:i/>
                <w:noProof/>
                <w:sz w:val="20"/>
                <w:szCs w:val="20"/>
              </w:rPr>
              <w:t>5</w:t>
            </w:r>
            <w:r w:rsidRPr="00D305DB">
              <w:rPr>
                <w:rFonts w:ascii="Arial" w:hAnsi="Arial" w:cs="Arial"/>
                <w:bCs/>
                <w:i/>
                <w:sz w:val="20"/>
                <w:szCs w:val="20"/>
              </w:rPr>
              <w:fldChar w:fldCharType="end"/>
            </w:r>
            <w:r w:rsidRPr="00D305DB">
              <w:rPr>
                <w:rFonts w:ascii="Arial" w:hAnsi="Arial" w:cs="Arial"/>
                <w:i/>
                <w:sz w:val="20"/>
                <w:szCs w:val="20"/>
              </w:rPr>
              <w:t xml:space="preserve"> от </w:t>
            </w:r>
            <w:r w:rsidRPr="00D305DB">
              <w:rPr>
                <w:rFonts w:ascii="Arial" w:hAnsi="Arial" w:cs="Arial"/>
                <w:bCs/>
                <w:i/>
                <w:sz w:val="20"/>
                <w:szCs w:val="20"/>
              </w:rPr>
              <w:fldChar w:fldCharType="begin"/>
            </w:r>
            <w:r w:rsidRPr="00D305DB">
              <w:rPr>
                <w:rFonts w:ascii="Arial" w:hAnsi="Arial" w:cs="Arial"/>
                <w:bCs/>
                <w:i/>
                <w:sz w:val="20"/>
                <w:szCs w:val="20"/>
              </w:rPr>
              <w:instrText xml:space="preserve"> NUMPAGES  </w:instrText>
            </w:r>
            <w:r w:rsidRPr="00D305DB">
              <w:rPr>
                <w:rFonts w:ascii="Arial" w:hAnsi="Arial" w:cs="Arial"/>
                <w:bCs/>
                <w:i/>
                <w:sz w:val="20"/>
                <w:szCs w:val="20"/>
              </w:rPr>
              <w:fldChar w:fldCharType="separate"/>
            </w:r>
            <w:r>
              <w:rPr>
                <w:rFonts w:ascii="Arial" w:hAnsi="Arial" w:cs="Arial"/>
                <w:bCs/>
                <w:i/>
                <w:noProof/>
                <w:sz w:val="20"/>
                <w:szCs w:val="20"/>
              </w:rPr>
              <w:t>24</w:t>
            </w:r>
            <w:r w:rsidRPr="00D305DB">
              <w:rPr>
                <w:rFonts w:ascii="Arial" w:hAnsi="Arial" w:cs="Arial"/>
                <w:bCs/>
                <w:i/>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2D257" w14:textId="77777777" w:rsidR="00AE3335" w:rsidRDefault="00AE3335">
      <w:pPr>
        <w:spacing w:after="0" w:line="240" w:lineRule="auto"/>
      </w:pPr>
      <w:r>
        <w:separator/>
      </w:r>
    </w:p>
  </w:footnote>
  <w:footnote w:type="continuationSeparator" w:id="0">
    <w:p w14:paraId="7F66A596" w14:textId="77777777" w:rsidR="00AE3335" w:rsidRDefault="00AE33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720" w:hanging="360"/>
      </w:pPr>
      <w:rPr>
        <w:rFonts w:ascii="Arial" w:eastAsia="Calibri" w:hAnsi="Arial" w:cs="Arial"/>
        <w:b w:val="0"/>
        <w:i w:val="0"/>
        <w:caps w:val="0"/>
        <w:smallCaps w:val="0"/>
        <w:color w:val="00000A"/>
        <w:spacing w:val="0"/>
        <w:kern w:val="2"/>
        <w:sz w:val="22"/>
        <w:szCs w:val="22"/>
        <w:lang w:val="bg-BG" w:eastAsia="bg-BG" w:bidi="ar-SA"/>
      </w:rPr>
    </w:lvl>
    <w:lvl w:ilvl="1">
      <w:start w:val="1"/>
      <w:numFmt w:val="decimal"/>
      <w:lvlText w:val="%1.%2."/>
      <w:lvlJc w:val="left"/>
      <w:pPr>
        <w:tabs>
          <w:tab w:val="num" w:pos="0"/>
        </w:tabs>
        <w:ind w:left="1080" w:hanging="360"/>
      </w:pPr>
      <w:rPr>
        <w:rFonts w:ascii="Arial" w:eastAsia="Calibri" w:hAnsi="Arial" w:cs="Arial"/>
        <w:b w:val="0"/>
        <w:i w:val="0"/>
        <w:caps w:val="0"/>
        <w:smallCaps w:val="0"/>
        <w:color w:val="00000A"/>
        <w:spacing w:val="0"/>
        <w:kern w:val="2"/>
        <w:sz w:val="22"/>
        <w:szCs w:val="22"/>
        <w:lang w:val="bg-BG" w:eastAsia="bg-BG" w:bidi="ar-SA"/>
      </w:rPr>
    </w:lvl>
    <w:lvl w:ilvl="2">
      <w:start w:val="1"/>
      <w:numFmt w:val="decimal"/>
      <w:lvlText w:val="%1.%2.%3."/>
      <w:lvlJc w:val="left"/>
      <w:pPr>
        <w:tabs>
          <w:tab w:val="num" w:pos="0"/>
        </w:tabs>
        <w:ind w:left="1440" w:hanging="360"/>
      </w:pPr>
      <w:rPr>
        <w:rFonts w:ascii="Arial" w:eastAsia="Calibri" w:hAnsi="Arial" w:cs="Arial"/>
        <w:b w:val="0"/>
        <w:i w:val="0"/>
        <w:caps w:val="0"/>
        <w:smallCaps w:val="0"/>
        <w:color w:val="00000A"/>
        <w:spacing w:val="0"/>
        <w:kern w:val="2"/>
        <w:sz w:val="22"/>
        <w:szCs w:val="22"/>
        <w:lang w:val="bg-BG" w:eastAsia="bg-BG" w:bidi="ar-SA"/>
      </w:rPr>
    </w:lvl>
    <w:lvl w:ilvl="3">
      <w:start w:val="1"/>
      <w:numFmt w:val="decimal"/>
      <w:lvlText w:val="%1.%2.%3.%4."/>
      <w:lvlJc w:val="left"/>
      <w:pPr>
        <w:tabs>
          <w:tab w:val="num" w:pos="0"/>
        </w:tabs>
        <w:ind w:left="1800" w:hanging="360"/>
      </w:pPr>
      <w:rPr>
        <w:rFonts w:ascii="Arial" w:eastAsia="Calibri" w:hAnsi="Arial" w:cs="Arial"/>
        <w:b w:val="0"/>
        <w:i w:val="0"/>
        <w:caps w:val="0"/>
        <w:smallCaps w:val="0"/>
        <w:color w:val="00000A"/>
        <w:spacing w:val="0"/>
        <w:kern w:val="2"/>
        <w:sz w:val="22"/>
        <w:szCs w:val="22"/>
        <w:lang w:val="bg-BG" w:eastAsia="bg-BG" w:bidi="ar-SA"/>
      </w:rPr>
    </w:lvl>
    <w:lvl w:ilvl="4">
      <w:start w:val="1"/>
      <w:numFmt w:val="lowerLetter"/>
      <w:lvlText w:val="%5."/>
      <w:lvlJc w:val="left"/>
      <w:pPr>
        <w:tabs>
          <w:tab w:val="num" w:pos="0"/>
        </w:tabs>
        <w:ind w:left="4308" w:hanging="360"/>
      </w:pPr>
      <w:rPr>
        <w:rFonts w:ascii="Arial" w:eastAsia="Calibri" w:hAnsi="Arial" w:cs="Arial"/>
        <w:b w:val="0"/>
        <w:i w:val="0"/>
        <w:caps w:val="0"/>
        <w:smallCaps w:val="0"/>
        <w:color w:val="00000A"/>
        <w:spacing w:val="0"/>
        <w:kern w:val="2"/>
        <w:sz w:val="22"/>
        <w:szCs w:val="22"/>
        <w:lang w:val="bg-BG" w:eastAsia="bg-BG" w:bidi="ar-SA"/>
      </w:rPr>
    </w:lvl>
    <w:lvl w:ilvl="5">
      <w:start w:val="1"/>
      <w:numFmt w:val="lowerRoman"/>
      <w:lvlText w:val="%6."/>
      <w:lvlJc w:val="right"/>
      <w:pPr>
        <w:tabs>
          <w:tab w:val="num" w:pos="0"/>
        </w:tabs>
        <w:ind w:left="5385" w:hanging="360"/>
      </w:pPr>
      <w:rPr>
        <w:rFonts w:ascii="Arial" w:eastAsia="Calibri" w:hAnsi="Arial" w:cs="Arial"/>
        <w:b w:val="0"/>
        <w:i w:val="0"/>
        <w:caps w:val="0"/>
        <w:smallCaps w:val="0"/>
        <w:color w:val="00000A"/>
        <w:spacing w:val="0"/>
        <w:kern w:val="2"/>
        <w:sz w:val="22"/>
        <w:szCs w:val="22"/>
        <w:lang w:val="bg-BG" w:eastAsia="bg-BG" w:bidi="ar-SA"/>
      </w:rPr>
    </w:lvl>
    <w:lvl w:ilvl="6">
      <w:start w:val="1"/>
      <w:numFmt w:val="decimal"/>
      <w:lvlText w:val="%7."/>
      <w:lvlJc w:val="left"/>
      <w:pPr>
        <w:tabs>
          <w:tab w:val="num" w:pos="0"/>
        </w:tabs>
        <w:ind w:left="6462" w:hanging="360"/>
      </w:pPr>
      <w:rPr>
        <w:rFonts w:ascii="Arial" w:eastAsia="Calibri" w:hAnsi="Arial" w:cs="Arial"/>
        <w:b w:val="0"/>
        <w:i w:val="0"/>
        <w:caps w:val="0"/>
        <w:smallCaps w:val="0"/>
        <w:color w:val="00000A"/>
        <w:spacing w:val="0"/>
        <w:kern w:val="2"/>
        <w:sz w:val="22"/>
        <w:szCs w:val="22"/>
        <w:lang w:val="bg-BG" w:eastAsia="bg-BG" w:bidi="ar-SA"/>
      </w:rPr>
    </w:lvl>
    <w:lvl w:ilvl="7">
      <w:start w:val="1"/>
      <w:numFmt w:val="lowerLetter"/>
      <w:lvlText w:val="%8."/>
      <w:lvlJc w:val="left"/>
      <w:pPr>
        <w:tabs>
          <w:tab w:val="num" w:pos="0"/>
        </w:tabs>
        <w:ind w:left="7539" w:hanging="360"/>
      </w:pPr>
      <w:rPr>
        <w:rFonts w:ascii="Arial" w:eastAsia="Calibri" w:hAnsi="Arial" w:cs="Arial"/>
        <w:b w:val="0"/>
        <w:i w:val="0"/>
        <w:caps w:val="0"/>
        <w:smallCaps w:val="0"/>
        <w:color w:val="00000A"/>
        <w:spacing w:val="0"/>
        <w:kern w:val="2"/>
        <w:sz w:val="22"/>
        <w:szCs w:val="22"/>
        <w:lang w:val="bg-BG" w:eastAsia="bg-BG" w:bidi="ar-SA"/>
      </w:rPr>
    </w:lvl>
    <w:lvl w:ilvl="8">
      <w:start w:val="1"/>
      <w:numFmt w:val="lowerRoman"/>
      <w:lvlText w:val="%9."/>
      <w:lvlJc w:val="right"/>
      <w:pPr>
        <w:tabs>
          <w:tab w:val="num" w:pos="0"/>
        </w:tabs>
        <w:ind w:left="8616" w:hanging="360"/>
      </w:pPr>
      <w:rPr>
        <w:rFonts w:ascii="Arial" w:eastAsia="Calibri" w:hAnsi="Arial" w:cs="Arial"/>
        <w:b w:val="0"/>
        <w:i w:val="0"/>
        <w:caps w:val="0"/>
        <w:smallCaps w:val="0"/>
        <w:color w:val="00000A"/>
        <w:spacing w:val="0"/>
        <w:kern w:val="2"/>
        <w:sz w:val="22"/>
        <w:szCs w:val="22"/>
        <w:lang w:val="bg-BG" w:eastAsia="bg-BG" w:bidi="ar-SA"/>
      </w:rPr>
    </w:lvl>
  </w:abstractNum>
  <w:abstractNum w:abstractNumId="3" w15:restartNumberingAfterBreak="0">
    <w:nsid w:val="00000007"/>
    <w:multiLevelType w:val="multilevel"/>
    <w:tmpl w:val="00000007"/>
    <w:name w:val="WW8Num6"/>
    <w:lvl w:ilvl="0">
      <w:start w:val="1"/>
      <w:numFmt w:val="decimal"/>
      <w:pStyle w:val="E1"/>
      <w:lvlText w:val="%1. "/>
      <w:lvlJc w:val="left"/>
      <w:pPr>
        <w:tabs>
          <w:tab w:val="num" w:pos="283"/>
        </w:tabs>
        <w:ind w:left="283" w:hanging="283"/>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A"/>
    <w:multiLevelType w:val="multilevel"/>
    <w:tmpl w:val="0000000A"/>
    <w:name w:val="WW8Num13"/>
    <w:lvl w:ilvl="0">
      <w:start w:val="1"/>
      <w:numFmt w:val="decimal"/>
      <w:lvlText w:val="%1."/>
      <w:lvlJc w:val="left"/>
      <w:pPr>
        <w:tabs>
          <w:tab w:val="num" w:pos="720"/>
        </w:tabs>
        <w:ind w:left="720" w:hanging="360"/>
      </w:pPr>
      <w:rPr>
        <w:rFonts w:ascii="Arial" w:hAnsi="Arial" w:cs="Arial"/>
        <w:sz w:val="22"/>
        <w:szCs w:val="22"/>
      </w:rPr>
    </w:lvl>
    <w:lvl w:ilvl="1">
      <w:start w:val="1"/>
      <w:numFmt w:val="lowerLetter"/>
      <w:lvlText w:val="%2."/>
      <w:lvlJc w:val="left"/>
      <w:pPr>
        <w:tabs>
          <w:tab w:val="num" w:pos="1440"/>
        </w:tabs>
        <w:ind w:left="1440" w:hanging="360"/>
      </w:pPr>
      <w:rPr>
        <w:sz w:val="28"/>
        <w:szCs w:val="28"/>
      </w:rPr>
    </w:lvl>
    <w:lvl w:ilvl="2">
      <w:start w:val="1"/>
      <w:numFmt w:val="lowerRoman"/>
      <w:lvlText w:val="%3."/>
      <w:lvlJc w:val="left"/>
      <w:pPr>
        <w:tabs>
          <w:tab w:val="num" w:pos="2160"/>
        </w:tabs>
        <w:ind w:left="2160" w:hanging="180"/>
      </w:pPr>
      <w:rPr>
        <w:rFonts w:ascii="Wingdings" w:hAnsi="Wingdings" w:cs="Wingdings"/>
      </w:rPr>
    </w:lvl>
    <w:lvl w:ilvl="3">
      <w:start w:val="1"/>
      <w:numFmt w:val="decimal"/>
      <w:lvlText w:val="%4."/>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15:restartNumberingAfterBreak="0">
    <w:nsid w:val="00000012"/>
    <w:multiLevelType w:val="singleLevel"/>
    <w:tmpl w:val="516623C2"/>
    <w:name w:val="WW8Num18"/>
    <w:lvl w:ilvl="0">
      <w:start w:val="1"/>
      <w:numFmt w:val="decimal"/>
      <w:lvlText w:val="%1)"/>
      <w:lvlJc w:val="left"/>
      <w:pPr>
        <w:tabs>
          <w:tab w:val="num" w:pos="1005"/>
        </w:tabs>
        <w:ind w:left="1005" w:hanging="645"/>
      </w:pPr>
      <w:rPr>
        <w:i w:val="0"/>
      </w:rPr>
    </w:lvl>
  </w:abstractNum>
  <w:abstractNum w:abstractNumId="6" w15:restartNumberingAfterBreak="0">
    <w:nsid w:val="0EC70B3A"/>
    <w:multiLevelType w:val="hybridMultilevel"/>
    <w:tmpl w:val="A7FABA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A403935"/>
    <w:multiLevelType w:val="hybridMultilevel"/>
    <w:tmpl w:val="391EB7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A9D2C4C"/>
    <w:multiLevelType w:val="hybridMultilevel"/>
    <w:tmpl w:val="52D2A1DA"/>
    <w:lvl w:ilvl="0" w:tplc="E258FD72">
      <w:start w:val="1"/>
      <w:numFmt w:val="bullet"/>
      <w:pStyle w:val="StyleStyleCommentTextHanging54cmLeft0cmFirstlin"/>
      <w:lvlText w:val=""/>
      <w:lvlJc w:val="left"/>
      <w:pPr>
        <w:tabs>
          <w:tab w:val="num" w:pos="3192"/>
        </w:tabs>
        <w:ind w:left="3116" w:hanging="284"/>
      </w:pPr>
      <w:rPr>
        <w:rFonts w:ascii="Wingdings" w:hAnsi="Wingdings" w:hint="default"/>
        <w:sz w:val="24"/>
      </w:rPr>
    </w:lvl>
    <w:lvl w:ilvl="1" w:tplc="04090003">
      <w:start w:val="1"/>
      <w:numFmt w:val="bullet"/>
      <w:lvlText w:val="o"/>
      <w:lvlJc w:val="left"/>
      <w:pPr>
        <w:tabs>
          <w:tab w:val="num" w:pos="4272"/>
        </w:tabs>
        <w:ind w:left="4272" w:hanging="360"/>
      </w:pPr>
      <w:rPr>
        <w:rFonts w:ascii="Courier New" w:hAnsi="Courier New" w:cs="Courier New" w:hint="default"/>
      </w:rPr>
    </w:lvl>
    <w:lvl w:ilvl="2" w:tplc="04090005">
      <w:start w:val="1"/>
      <w:numFmt w:val="bullet"/>
      <w:lvlText w:val=""/>
      <w:lvlJc w:val="left"/>
      <w:pPr>
        <w:tabs>
          <w:tab w:val="num" w:pos="4992"/>
        </w:tabs>
        <w:ind w:left="4992" w:hanging="360"/>
      </w:pPr>
      <w:rPr>
        <w:rFonts w:ascii="Wingdings" w:hAnsi="Wingdings" w:hint="default"/>
      </w:rPr>
    </w:lvl>
    <w:lvl w:ilvl="3" w:tplc="04090001">
      <w:start w:val="1"/>
      <w:numFmt w:val="bullet"/>
      <w:lvlText w:val=""/>
      <w:lvlJc w:val="left"/>
      <w:pPr>
        <w:tabs>
          <w:tab w:val="num" w:pos="5712"/>
        </w:tabs>
        <w:ind w:left="5712" w:hanging="360"/>
      </w:pPr>
      <w:rPr>
        <w:rFonts w:ascii="Symbol" w:hAnsi="Symbol" w:hint="default"/>
      </w:rPr>
    </w:lvl>
    <w:lvl w:ilvl="4" w:tplc="04090003" w:tentative="1">
      <w:start w:val="1"/>
      <w:numFmt w:val="bullet"/>
      <w:lvlText w:val="o"/>
      <w:lvlJc w:val="left"/>
      <w:pPr>
        <w:tabs>
          <w:tab w:val="num" w:pos="6432"/>
        </w:tabs>
        <w:ind w:left="6432" w:hanging="360"/>
      </w:pPr>
      <w:rPr>
        <w:rFonts w:ascii="Courier New" w:hAnsi="Courier New" w:cs="Courier New" w:hint="default"/>
      </w:rPr>
    </w:lvl>
    <w:lvl w:ilvl="5" w:tplc="04090005" w:tentative="1">
      <w:start w:val="1"/>
      <w:numFmt w:val="bullet"/>
      <w:lvlText w:val=""/>
      <w:lvlJc w:val="left"/>
      <w:pPr>
        <w:tabs>
          <w:tab w:val="num" w:pos="7152"/>
        </w:tabs>
        <w:ind w:left="7152" w:hanging="360"/>
      </w:pPr>
      <w:rPr>
        <w:rFonts w:ascii="Wingdings" w:hAnsi="Wingdings" w:hint="default"/>
      </w:rPr>
    </w:lvl>
    <w:lvl w:ilvl="6" w:tplc="04090001" w:tentative="1">
      <w:start w:val="1"/>
      <w:numFmt w:val="bullet"/>
      <w:lvlText w:val=""/>
      <w:lvlJc w:val="left"/>
      <w:pPr>
        <w:tabs>
          <w:tab w:val="num" w:pos="7872"/>
        </w:tabs>
        <w:ind w:left="7872" w:hanging="360"/>
      </w:pPr>
      <w:rPr>
        <w:rFonts w:ascii="Symbol" w:hAnsi="Symbol" w:hint="default"/>
      </w:rPr>
    </w:lvl>
    <w:lvl w:ilvl="7" w:tplc="04090003" w:tentative="1">
      <w:start w:val="1"/>
      <w:numFmt w:val="bullet"/>
      <w:lvlText w:val="o"/>
      <w:lvlJc w:val="left"/>
      <w:pPr>
        <w:tabs>
          <w:tab w:val="num" w:pos="8592"/>
        </w:tabs>
        <w:ind w:left="8592" w:hanging="360"/>
      </w:pPr>
      <w:rPr>
        <w:rFonts w:ascii="Courier New" w:hAnsi="Courier New" w:cs="Courier New" w:hint="default"/>
      </w:rPr>
    </w:lvl>
    <w:lvl w:ilvl="8" w:tplc="04090005" w:tentative="1">
      <w:start w:val="1"/>
      <w:numFmt w:val="bullet"/>
      <w:lvlText w:val=""/>
      <w:lvlJc w:val="left"/>
      <w:pPr>
        <w:tabs>
          <w:tab w:val="num" w:pos="9312"/>
        </w:tabs>
        <w:ind w:left="9312" w:hanging="360"/>
      </w:pPr>
      <w:rPr>
        <w:rFonts w:ascii="Wingdings" w:hAnsi="Wingdings" w:hint="default"/>
      </w:rPr>
    </w:lvl>
  </w:abstractNum>
  <w:abstractNum w:abstractNumId="9" w15:restartNumberingAfterBreak="0">
    <w:nsid w:val="1CAE06DE"/>
    <w:multiLevelType w:val="hybridMultilevel"/>
    <w:tmpl w:val="5BC8A5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EB23929"/>
    <w:multiLevelType w:val="hybridMultilevel"/>
    <w:tmpl w:val="F392C6EA"/>
    <w:lvl w:ilvl="0" w:tplc="E0BE832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ECE7439"/>
    <w:multiLevelType w:val="hybridMultilevel"/>
    <w:tmpl w:val="3B92A41A"/>
    <w:lvl w:ilvl="0" w:tplc="8BCEF54E">
      <w:start w:val="1"/>
      <w:numFmt w:val="decimal"/>
      <w:lvlText w:val="%1."/>
      <w:lvlJc w:val="left"/>
      <w:pPr>
        <w:ind w:left="394" w:hanging="360"/>
      </w:pPr>
      <w:rPr>
        <w:rFonts w:hint="default"/>
      </w:rPr>
    </w:lvl>
    <w:lvl w:ilvl="1" w:tplc="04020019" w:tentative="1">
      <w:start w:val="1"/>
      <w:numFmt w:val="lowerLetter"/>
      <w:lvlText w:val="%2."/>
      <w:lvlJc w:val="left"/>
      <w:pPr>
        <w:ind w:left="1114" w:hanging="360"/>
      </w:pPr>
    </w:lvl>
    <w:lvl w:ilvl="2" w:tplc="0402001B" w:tentative="1">
      <w:start w:val="1"/>
      <w:numFmt w:val="lowerRoman"/>
      <w:lvlText w:val="%3."/>
      <w:lvlJc w:val="right"/>
      <w:pPr>
        <w:ind w:left="1834" w:hanging="180"/>
      </w:pPr>
    </w:lvl>
    <w:lvl w:ilvl="3" w:tplc="0402000F" w:tentative="1">
      <w:start w:val="1"/>
      <w:numFmt w:val="decimal"/>
      <w:lvlText w:val="%4."/>
      <w:lvlJc w:val="left"/>
      <w:pPr>
        <w:ind w:left="2554" w:hanging="360"/>
      </w:pPr>
    </w:lvl>
    <w:lvl w:ilvl="4" w:tplc="04020019" w:tentative="1">
      <w:start w:val="1"/>
      <w:numFmt w:val="lowerLetter"/>
      <w:lvlText w:val="%5."/>
      <w:lvlJc w:val="left"/>
      <w:pPr>
        <w:ind w:left="3274" w:hanging="360"/>
      </w:pPr>
    </w:lvl>
    <w:lvl w:ilvl="5" w:tplc="0402001B" w:tentative="1">
      <w:start w:val="1"/>
      <w:numFmt w:val="lowerRoman"/>
      <w:lvlText w:val="%6."/>
      <w:lvlJc w:val="right"/>
      <w:pPr>
        <w:ind w:left="3994" w:hanging="180"/>
      </w:pPr>
    </w:lvl>
    <w:lvl w:ilvl="6" w:tplc="0402000F" w:tentative="1">
      <w:start w:val="1"/>
      <w:numFmt w:val="decimal"/>
      <w:lvlText w:val="%7."/>
      <w:lvlJc w:val="left"/>
      <w:pPr>
        <w:ind w:left="4714" w:hanging="360"/>
      </w:pPr>
    </w:lvl>
    <w:lvl w:ilvl="7" w:tplc="04020019" w:tentative="1">
      <w:start w:val="1"/>
      <w:numFmt w:val="lowerLetter"/>
      <w:lvlText w:val="%8."/>
      <w:lvlJc w:val="left"/>
      <w:pPr>
        <w:ind w:left="5434" w:hanging="360"/>
      </w:pPr>
    </w:lvl>
    <w:lvl w:ilvl="8" w:tplc="0402001B" w:tentative="1">
      <w:start w:val="1"/>
      <w:numFmt w:val="lowerRoman"/>
      <w:lvlText w:val="%9."/>
      <w:lvlJc w:val="right"/>
      <w:pPr>
        <w:ind w:left="6154" w:hanging="180"/>
      </w:pPr>
    </w:lvl>
  </w:abstractNum>
  <w:abstractNum w:abstractNumId="12" w15:restartNumberingAfterBreak="0">
    <w:nsid w:val="209D6A84"/>
    <w:multiLevelType w:val="hybridMultilevel"/>
    <w:tmpl w:val="5BC8A5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2E44180"/>
    <w:multiLevelType w:val="multilevel"/>
    <w:tmpl w:val="F35EFD5A"/>
    <w:name w:val="NumPar"/>
    <w:lvl w:ilvl="0">
      <w:start w:val="1"/>
      <w:numFmt w:val="decimal"/>
      <w:lvlRestart w:val="0"/>
      <w:pStyle w:val="NumPar1"/>
      <w:lvlText w:val="%1."/>
      <w:lvlJc w:val="left"/>
      <w:pPr>
        <w:tabs>
          <w:tab w:val="num" w:pos="850"/>
        </w:tabs>
        <w:ind w:left="850" w:hanging="850"/>
      </w:pPr>
      <w:rPr>
        <w:rFonts w:cs="Times New Roman"/>
        <w:b/>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23000073"/>
    <w:multiLevelType w:val="hybridMultilevel"/>
    <w:tmpl w:val="0692686A"/>
    <w:lvl w:ilvl="0" w:tplc="8B56D97C">
      <w:start w:val="1"/>
      <w:numFmt w:val="decimal"/>
      <w:lvlText w:val="%1."/>
      <w:lvlJc w:val="left"/>
      <w:pPr>
        <w:ind w:left="394" w:hanging="360"/>
      </w:pPr>
      <w:rPr>
        <w:rFonts w:hint="default"/>
      </w:rPr>
    </w:lvl>
    <w:lvl w:ilvl="1" w:tplc="04020019" w:tentative="1">
      <w:start w:val="1"/>
      <w:numFmt w:val="lowerLetter"/>
      <w:lvlText w:val="%2."/>
      <w:lvlJc w:val="left"/>
      <w:pPr>
        <w:ind w:left="1114" w:hanging="360"/>
      </w:pPr>
    </w:lvl>
    <w:lvl w:ilvl="2" w:tplc="0402001B" w:tentative="1">
      <w:start w:val="1"/>
      <w:numFmt w:val="lowerRoman"/>
      <w:lvlText w:val="%3."/>
      <w:lvlJc w:val="right"/>
      <w:pPr>
        <w:ind w:left="1834" w:hanging="180"/>
      </w:pPr>
    </w:lvl>
    <w:lvl w:ilvl="3" w:tplc="0402000F" w:tentative="1">
      <w:start w:val="1"/>
      <w:numFmt w:val="decimal"/>
      <w:lvlText w:val="%4."/>
      <w:lvlJc w:val="left"/>
      <w:pPr>
        <w:ind w:left="2554" w:hanging="360"/>
      </w:pPr>
    </w:lvl>
    <w:lvl w:ilvl="4" w:tplc="04020019" w:tentative="1">
      <w:start w:val="1"/>
      <w:numFmt w:val="lowerLetter"/>
      <w:lvlText w:val="%5."/>
      <w:lvlJc w:val="left"/>
      <w:pPr>
        <w:ind w:left="3274" w:hanging="360"/>
      </w:pPr>
    </w:lvl>
    <w:lvl w:ilvl="5" w:tplc="0402001B" w:tentative="1">
      <w:start w:val="1"/>
      <w:numFmt w:val="lowerRoman"/>
      <w:lvlText w:val="%6."/>
      <w:lvlJc w:val="right"/>
      <w:pPr>
        <w:ind w:left="3994" w:hanging="180"/>
      </w:pPr>
    </w:lvl>
    <w:lvl w:ilvl="6" w:tplc="0402000F" w:tentative="1">
      <w:start w:val="1"/>
      <w:numFmt w:val="decimal"/>
      <w:lvlText w:val="%7."/>
      <w:lvlJc w:val="left"/>
      <w:pPr>
        <w:ind w:left="4714" w:hanging="360"/>
      </w:pPr>
    </w:lvl>
    <w:lvl w:ilvl="7" w:tplc="04020019" w:tentative="1">
      <w:start w:val="1"/>
      <w:numFmt w:val="lowerLetter"/>
      <w:lvlText w:val="%8."/>
      <w:lvlJc w:val="left"/>
      <w:pPr>
        <w:ind w:left="5434" w:hanging="360"/>
      </w:pPr>
    </w:lvl>
    <w:lvl w:ilvl="8" w:tplc="0402001B" w:tentative="1">
      <w:start w:val="1"/>
      <w:numFmt w:val="lowerRoman"/>
      <w:lvlText w:val="%9."/>
      <w:lvlJc w:val="right"/>
      <w:pPr>
        <w:ind w:left="6154" w:hanging="180"/>
      </w:pPr>
    </w:lvl>
  </w:abstractNum>
  <w:abstractNum w:abstractNumId="15" w15:restartNumberingAfterBreak="0">
    <w:nsid w:val="255F61E0"/>
    <w:multiLevelType w:val="hybridMultilevel"/>
    <w:tmpl w:val="228EF8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62C135F"/>
    <w:multiLevelType w:val="hybridMultilevel"/>
    <w:tmpl w:val="A3FC63CA"/>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B9B038C"/>
    <w:multiLevelType w:val="hybridMultilevel"/>
    <w:tmpl w:val="69126A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BA6456C"/>
    <w:multiLevelType w:val="hybridMultilevel"/>
    <w:tmpl w:val="30826F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CFC0C61"/>
    <w:multiLevelType w:val="hybridMultilevel"/>
    <w:tmpl w:val="228EF8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32E2966"/>
    <w:multiLevelType w:val="hybridMultilevel"/>
    <w:tmpl w:val="FC5A8E64"/>
    <w:lvl w:ilvl="0" w:tplc="FDE6E530">
      <w:start w:val="1"/>
      <w:numFmt w:val="decimal"/>
      <w:lvlText w:val="%1."/>
      <w:lvlJc w:val="left"/>
      <w:pPr>
        <w:ind w:left="394" w:hanging="360"/>
      </w:pPr>
      <w:rPr>
        <w:rFonts w:hint="default"/>
      </w:rPr>
    </w:lvl>
    <w:lvl w:ilvl="1" w:tplc="04020019" w:tentative="1">
      <w:start w:val="1"/>
      <w:numFmt w:val="lowerLetter"/>
      <w:lvlText w:val="%2."/>
      <w:lvlJc w:val="left"/>
      <w:pPr>
        <w:ind w:left="1114" w:hanging="360"/>
      </w:pPr>
    </w:lvl>
    <w:lvl w:ilvl="2" w:tplc="0402001B" w:tentative="1">
      <w:start w:val="1"/>
      <w:numFmt w:val="lowerRoman"/>
      <w:lvlText w:val="%3."/>
      <w:lvlJc w:val="right"/>
      <w:pPr>
        <w:ind w:left="1834" w:hanging="180"/>
      </w:pPr>
    </w:lvl>
    <w:lvl w:ilvl="3" w:tplc="0402000F" w:tentative="1">
      <w:start w:val="1"/>
      <w:numFmt w:val="decimal"/>
      <w:lvlText w:val="%4."/>
      <w:lvlJc w:val="left"/>
      <w:pPr>
        <w:ind w:left="2554" w:hanging="360"/>
      </w:pPr>
    </w:lvl>
    <w:lvl w:ilvl="4" w:tplc="04020019" w:tentative="1">
      <w:start w:val="1"/>
      <w:numFmt w:val="lowerLetter"/>
      <w:lvlText w:val="%5."/>
      <w:lvlJc w:val="left"/>
      <w:pPr>
        <w:ind w:left="3274" w:hanging="360"/>
      </w:pPr>
    </w:lvl>
    <w:lvl w:ilvl="5" w:tplc="0402001B" w:tentative="1">
      <w:start w:val="1"/>
      <w:numFmt w:val="lowerRoman"/>
      <w:lvlText w:val="%6."/>
      <w:lvlJc w:val="right"/>
      <w:pPr>
        <w:ind w:left="3994" w:hanging="180"/>
      </w:pPr>
    </w:lvl>
    <w:lvl w:ilvl="6" w:tplc="0402000F" w:tentative="1">
      <w:start w:val="1"/>
      <w:numFmt w:val="decimal"/>
      <w:lvlText w:val="%7."/>
      <w:lvlJc w:val="left"/>
      <w:pPr>
        <w:ind w:left="4714" w:hanging="360"/>
      </w:pPr>
    </w:lvl>
    <w:lvl w:ilvl="7" w:tplc="04020019" w:tentative="1">
      <w:start w:val="1"/>
      <w:numFmt w:val="lowerLetter"/>
      <w:lvlText w:val="%8."/>
      <w:lvlJc w:val="left"/>
      <w:pPr>
        <w:ind w:left="5434" w:hanging="360"/>
      </w:pPr>
    </w:lvl>
    <w:lvl w:ilvl="8" w:tplc="0402001B" w:tentative="1">
      <w:start w:val="1"/>
      <w:numFmt w:val="lowerRoman"/>
      <w:lvlText w:val="%9."/>
      <w:lvlJc w:val="right"/>
      <w:pPr>
        <w:ind w:left="6154" w:hanging="180"/>
      </w:pPr>
    </w:lvl>
  </w:abstractNum>
  <w:abstractNum w:abstractNumId="21" w15:restartNumberingAfterBreak="0">
    <w:nsid w:val="386C36EE"/>
    <w:multiLevelType w:val="hybridMultilevel"/>
    <w:tmpl w:val="746A91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C043374"/>
    <w:multiLevelType w:val="hybridMultilevel"/>
    <w:tmpl w:val="16AABF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44E1C91"/>
    <w:multiLevelType w:val="hybridMultilevel"/>
    <w:tmpl w:val="BA4479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47890FCD"/>
    <w:multiLevelType w:val="singleLevel"/>
    <w:tmpl w:val="00000002"/>
    <w:lvl w:ilvl="0">
      <w:start w:val="1"/>
      <w:numFmt w:val="decimal"/>
      <w:lvlText w:val="%1."/>
      <w:lvlJc w:val="left"/>
      <w:pPr>
        <w:tabs>
          <w:tab w:val="num" w:pos="0"/>
        </w:tabs>
        <w:ind w:left="720" w:hanging="360"/>
      </w:pPr>
    </w:lvl>
  </w:abstractNum>
  <w:abstractNum w:abstractNumId="26" w15:restartNumberingAfterBreak="0">
    <w:nsid w:val="4A80462D"/>
    <w:multiLevelType w:val="hybridMultilevel"/>
    <w:tmpl w:val="391EB7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B1F2472"/>
    <w:multiLevelType w:val="hybridMultilevel"/>
    <w:tmpl w:val="5BC8A5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EAC7072"/>
    <w:multiLevelType w:val="hybridMultilevel"/>
    <w:tmpl w:val="63C6FE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0FF11DB"/>
    <w:multiLevelType w:val="hybridMultilevel"/>
    <w:tmpl w:val="7B840C0C"/>
    <w:lvl w:ilvl="0" w:tplc="88CA2196">
      <w:start w:val="2"/>
      <w:numFmt w:val="bullet"/>
      <w:lvlText w:val="-"/>
      <w:lvlJc w:val="left"/>
      <w:pPr>
        <w:ind w:left="720" w:hanging="360"/>
      </w:pPr>
      <w:rPr>
        <w:rFonts w:ascii="Arial" w:eastAsia="Times New Roman" w:hAnsi="Arial"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0" w15:restartNumberingAfterBreak="0">
    <w:nsid w:val="579C3C33"/>
    <w:multiLevelType w:val="hybridMultilevel"/>
    <w:tmpl w:val="5BC8A5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9542AA4"/>
    <w:multiLevelType w:val="hybridMultilevel"/>
    <w:tmpl w:val="5BC8A5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B3A12A8"/>
    <w:multiLevelType w:val="hybridMultilevel"/>
    <w:tmpl w:val="CAF4A1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6B334A1D"/>
    <w:multiLevelType w:val="hybridMultilevel"/>
    <w:tmpl w:val="16CE306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61263DE"/>
    <w:multiLevelType w:val="hybridMultilevel"/>
    <w:tmpl w:val="228EF8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A3A5D51"/>
    <w:multiLevelType w:val="hybridMultilevel"/>
    <w:tmpl w:val="5BC8A52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8"/>
  </w:num>
  <w:num w:numId="3">
    <w:abstractNumId w:val="1"/>
    <w:lvlOverride w:ilvl="0">
      <w:startOverride w:val="1"/>
    </w:lvlOverride>
  </w:num>
  <w:num w:numId="4">
    <w:abstractNumId w:val="16"/>
  </w:num>
  <w:num w:numId="5">
    <w:abstractNumId w:val="11"/>
  </w:num>
  <w:num w:numId="6">
    <w:abstractNumId w:val="25"/>
  </w:num>
  <w:num w:numId="7">
    <w:abstractNumId w:val="10"/>
  </w:num>
  <w:num w:numId="8">
    <w:abstractNumId w:val="33"/>
    <w:lvlOverride w:ilvl="0">
      <w:startOverride w:val="1"/>
    </w:lvlOverride>
  </w:num>
  <w:num w:numId="9">
    <w:abstractNumId w:val="23"/>
    <w:lvlOverride w:ilvl="0">
      <w:startOverride w:val="1"/>
    </w:lvlOverride>
  </w:num>
  <w:num w:numId="10">
    <w:abstractNumId w:val="13"/>
  </w:num>
  <w:num w:numId="11">
    <w:abstractNumId w:val="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26"/>
  </w:num>
  <w:num w:numId="15">
    <w:abstractNumId w:val="7"/>
  </w:num>
  <w:num w:numId="16">
    <w:abstractNumId w:val="24"/>
  </w:num>
  <w:num w:numId="17">
    <w:abstractNumId w:val="17"/>
  </w:num>
  <w:num w:numId="18">
    <w:abstractNumId w:val="21"/>
  </w:num>
  <w:num w:numId="19">
    <w:abstractNumId w:val="28"/>
  </w:num>
  <w:num w:numId="20">
    <w:abstractNumId w:val="22"/>
  </w:num>
  <w:num w:numId="21">
    <w:abstractNumId w:val="32"/>
  </w:num>
  <w:num w:numId="22">
    <w:abstractNumId w:val="19"/>
  </w:num>
  <w:num w:numId="23">
    <w:abstractNumId w:val="35"/>
  </w:num>
  <w:num w:numId="24">
    <w:abstractNumId w:val="15"/>
  </w:num>
  <w:num w:numId="25">
    <w:abstractNumId w:val="27"/>
  </w:num>
  <w:num w:numId="26">
    <w:abstractNumId w:val="31"/>
  </w:num>
  <w:num w:numId="27">
    <w:abstractNumId w:val="9"/>
  </w:num>
  <w:num w:numId="28">
    <w:abstractNumId w:val="12"/>
  </w:num>
  <w:num w:numId="29">
    <w:abstractNumId w:val="36"/>
  </w:num>
  <w:num w:numId="30">
    <w:abstractNumId w:val="30"/>
  </w:num>
  <w:num w:numId="31">
    <w:abstractNumId w:val="6"/>
  </w:num>
  <w:num w:numId="32">
    <w:abstractNumId w:val="29"/>
  </w:num>
  <w:num w:numId="33">
    <w:abstractNumId w:val="18"/>
  </w:num>
  <w:num w:numId="34">
    <w:abstractNumId w:val="20"/>
  </w:num>
  <w:num w:numId="35">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AB1"/>
    <w:rsid w:val="00000E79"/>
    <w:rsid w:val="00001B1A"/>
    <w:rsid w:val="000026D8"/>
    <w:rsid w:val="000045C9"/>
    <w:rsid w:val="00005A81"/>
    <w:rsid w:val="00005F33"/>
    <w:rsid w:val="000068F8"/>
    <w:rsid w:val="0000770F"/>
    <w:rsid w:val="00007741"/>
    <w:rsid w:val="00007C72"/>
    <w:rsid w:val="00007EC9"/>
    <w:rsid w:val="00011053"/>
    <w:rsid w:val="00011775"/>
    <w:rsid w:val="000117F4"/>
    <w:rsid w:val="00011FB6"/>
    <w:rsid w:val="0001363A"/>
    <w:rsid w:val="000138D0"/>
    <w:rsid w:val="00013EE5"/>
    <w:rsid w:val="0001573F"/>
    <w:rsid w:val="00016191"/>
    <w:rsid w:val="00017E5F"/>
    <w:rsid w:val="000204BF"/>
    <w:rsid w:val="0002098B"/>
    <w:rsid w:val="00021394"/>
    <w:rsid w:val="000213BA"/>
    <w:rsid w:val="00021859"/>
    <w:rsid w:val="0002192A"/>
    <w:rsid w:val="000222A6"/>
    <w:rsid w:val="00022BD9"/>
    <w:rsid w:val="00023301"/>
    <w:rsid w:val="000245F7"/>
    <w:rsid w:val="0002479E"/>
    <w:rsid w:val="00024E72"/>
    <w:rsid w:val="000264ED"/>
    <w:rsid w:val="000268F6"/>
    <w:rsid w:val="00026B65"/>
    <w:rsid w:val="00027140"/>
    <w:rsid w:val="000305B9"/>
    <w:rsid w:val="00031FC9"/>
    <w:rsid w:val="00032B7B"/>
    <w:rsid w:val="0003360D"/>
    <w:rsid w:val="00033A21"/>
    <w:rsid w:val="00033A68"/>
    <w:rsid w:val="00036496"/>
    <w:rsid w:val="0004001A"/>
    <w:rsid w:val="000403F2"/>
    <w:rsid w:val="0004054A"/>
    <w:rsid w:val="00041D1A"/>
    <w:rsid w:val="0004262C"/>
    <w:rsid w:val="000429F5"/>
    <w:rsid w:val="00043191"/>
    <w:rsid w:val="0004402A"/>
    <w:rsid w:val="00050F07"/>
    <w:rsid w:val="00050FFE"/>
    <w:rsid w:val="000523E0"/>
    <w:rsid w:val="00054C03"/>
    <w:rsid w:val="00054D46"/>
    <w:rsid w:val="00054D60"/>
    <w:rsid w:val="00055323"/>
    <w:rsid w:val="0005549E"/>
    <w:rsid w:val="00055B8C"/>
    <w:rsid w:val="00060726"/>
    <w:rsid w:val="00062F98"/>
    <w:rsid w:val="0006359D"/>
    <w:rsid w:val="00066265"/>
    <w:rsid w:val="000672B7"/>
    <w:rsid w:val="0007073F"/>
    <w:rsid w:val="000711EC"/>
    <w:rsid w:val="00071B63"/>
    <w:rsid w:val="0007219F"/>
    <w:rsid w:val="00075E9F"/>
    <w:rsid w:val="00077599"/>
    <w:rsid w:val="00081A85"/>
    <w:rsid w:val="00081FC4"/>
    <w:rsid w:val="00082350"/>
    <w:rsid w:val="000830EC"/>
    <w:rsid w:val="000865A0"/>
    <w:rsid w:val="00086D99"/>
    <w:rsid w:val="00090618"/>
    <w:rsid w:val="000925F1"/>
    <w:rsid w:val="0009291C"/>
    <w:rsid w:val="00092B5A"/>
    <w:rsid w:val="0009407A"/>
    <w:rsid w:val="0009460B"/>
    <w:rsid w:val="000954F2"/>
    <w:rsid w:val="000955F2"/>
    <w:rsid w:val="00096641"/>
    <w:rsid w:val="00096A80"/>
    <w:rsid w:val="00097735"/>
    <w:rsid w:val="00097C5A"/>
    <w:rsid w:val="000A068C"/>
    <w:rsid w:val="000A24B1"/>
    <w:rsid w:val="000A269B"/>
    <w:rsid w:val="000A2B29"/>
    <w:rsid w:val="000A33E8"/>
    <w:rsid w:val="000A659E"/>
    <w:rsid w:val="000A66AC"/>
    <w:rsid w:val="000A6E4A"/>
    <w:rsid w:val="000A7AAA"/>
    <w:rsid w:val="000A7EA5"/>
    <w:rsid w:val="000B0DBF"/>
    <w:rsid w:val="000B1721"/>
    <w:rsid w:val="000B1741"/>
    <w:rsid w:val="000B30B8"/>
    <w:rsid w:val="000B6CA6"/>
    <w:rsid w:val="000C2E91"/>
    <w:rsid w:val="000C489D"/>
    <w:rsid w:val="000C67FB"/>
    <w:rsid w:val="000D1A71"/>
    <w:rsid w:val="000D1EDF"/>
    <w:rsid w:val="000D34C0"/>
    <w:rsid w:val="000D3F6D"/>
    <w:rsid w:val="000D5FEA"/>
    <w:rsid w:val="000D63EE"/>
    <w:rsid w:val="000D6AA1"/>
    <w:rsid w:val="000D70C9"/>
    <w:rsid w:val="000D7650"/>
    <w:rsid w:val="000D7795"/>
    <w:rsid w:val="000E19AF"/>
    <w:rsid w:val="000E2C92"/>
    <w:rsid w:val="000E47D5"/>
    <w:rsid w:val="000E4F96"/>
    <w:rsid w:val="000E5536"/>
    <w:rsid w:val="000E5674"/>
    <w:rsid w:val="000E7C70"/>
    <w:rsid w:val="000F060D"/>
    <w:rsid w:val="000F5C87"/>
    <w:rsid w:val="000F611B"/>
    <w:rsid w:val="000F66C3"/>
    <w:rsid w:val="000F6C1B"/>
    <w:rsid w:val="0010056E"/>
    <w:rsid w:val="0010057E"/>
    <w:rsid w:val="00101710"/>
    <w:rsid w:val="0010333B"/>
    <w:rsid w:val="001052D5"/>
    <w:rsid w:val="00106402"/>
    <w:rsid w:val="001111BF"/>
    <w:rsid w:val="00111B10"/>
    <w:rsid w:val="00112A37"/>
    <w:rsid w:val="00114BB9"/>
    <w:rsid w:val="00116462"/>
    <w:rsid w:val="00116473"/>
    <w:rsid w:val="0011744E"/>
    <w:rsid w:val="00120F8A"/>
    <w:rsid w:val="001218BD"/>
    <w:rsid w:val="00121F6F"/>
    <w:rsid w:val="001230B5"/>
    <w:rsid w:val="0012413C"/>
    <w:rsid w:val="001242E3"/>
    <w:rsid w:val="00124EB8"/>
    <w:rsid w:val="001250FC"/>
    <w:rsid w:val="00125316"/>
    <w:rsid w:val="00126296"/>
    <w:rsid w:val="0012680F"/>
    <w:rsid w:val="00126CEA"/>
    <w:rsid w:val="00126FBE"/>
    <w:rsid w:val="00130297"/>
    <w:rsid w:val="00131BAA"/>
    <w:rsid w:val="00131CEC"/>
    <w:rsid w:val="00131DD4"/>
    <w:rsid w:val="0013297E"/>
    <w:rsid w:val="001355C4"/>
    <w:rsid w:val="001363A7"/>
    <w:rsid w:val="0013668D"/>
    <w:rsid w:val="00136FBF"/>
    <w:rsid w:val="001374DF"/>
    <w:rsid w:val="00140437"/>
    <w:rsid w:val="001407C1"/>
    <w:rsid w:val="00140CA5"/>
    <w:rsid w:val="00142DFE"/>
    <w:rsid w:val="00142F99"/>
    <w:rsid w:val="00145252"/>
    <w:rsid w:val="001464C3"/>
    <w:rsid w:val="00146D6A"/>
    <w:rsid w:val="00153C6C"/>
    <w:rsid w:val="00153DF8"/>
    <w:rsid w:val="00153F0E"/>
    <w:rsid w:val="00154111"/>
    <w:rsid w:val="00154C94"/>
    <w:rsid w:val="001552E7"/>
    <w:rsid w:val="00155A0F"/>
    <w:rsid w:val="00156A50"/>
    <w:rsid w:val="001621E6"/>
    <w:rsid w:val="0016310D"/>
    <w:rsid w:val="001639B0"/>
    <w:rsid w:val="00164634"/>
    <w:rsid w:val="00164965"/>
    <w:rsid w:val="001658AC"/>
    <w:rsid w:val="00166C1B"/>
    <w:rsid w:val="001675C7"/>
    <w:rsid w:val="00167DD4"/>
    <w:rsid w:val="00170A54"/>
    <w:rsid w:val="00170E05"/>
    <w:rsid w:val="00170F57"/>
    <w:rsid w:val="00175853"/>
    <w:rsid w:val="00175CAB"/>
    <w:rsid w:val="00177B19"/>
    <w:rsid w:val="00183440"/>
    <w:rsid w:val="0018468D"/>
    <w:rsid w:val="00184853"/>
    <w:rsid w:val="00184938"/>
    <w:rsid w:val="00185259"/>
    <w:rsid w:val="001856F6"/>
    <w:rsid w:val="00185EF5"/>
    <w:rsid w:val="001864E9"/>
    <w:rsid w:val="001873C8"/>
    <w:rsid w:val="00187503"/>
    <w:rsid w:val="00187E5F"/>
    <w:rsid w:val="00190D16"/>
    <w:rsid w:val="001916CF"/>
    <w:rsid w:val="00193E57"/>
    <w:rsid w:val="001944D8"/>
    <w:rsid w:val="00194E62"/>
    <w:rsid w:val="00194F6B"/>
    <w:rsid w:val="00195C22"/>
    <w:rsid w:val="00195DBA"/>
    <w:rsid w:val="00195FB2"/>
    <w:rsid w:val="001965A6"/>
    <w:rsid w:val="00196A97"/>
    <w:rsid w:val="001A07E1"/>
    <w:rsid w:val="001A0870"/>
    <w:rsid w:val="001A0C4A"/>
    <w:rsid w:val="001A0E19"/>
    <w:rsid w:val="001A2D8D"/>
    <w:rsid w:val="001A41A0"/>
    <w:rsid w:val="001A4455"/>
    <w:rsid w:val="001A4B21"/>
    <w:rsid w:val="001A4BEF"/>
    <w:rsid w:val="001A5988"/>
    <w:rsid w:val="001A5DCF"/>
    <w:rsid w:val="001A627A"/>
    <w:rsid w:val="001A6713"/>
    <w:rsid w:val="001A7080"/>
    <w:rsid w:val="001B0D30"/>
    <w:rsid w:val="001B3B25"/>
    <w:rsid w:val="001B4033"/>
    <w:rsid w:val="001B4463"/>
    <w:rsid w:val="001B6A47"/>
    <w:rsid w:val="001C02B6"/>
    <w:rsid w:val="001C0300"/>
    <w:rsid w:val="001C1525"/>
    <w:rsid w:val="001C1EC5"/>
    <w:rsid w:val="001C24B8"/>
    <w:rsid w:val="001C2A28"/>
    <w:rsid w:val="001C32CD"/>
    <w:rsid w:val="001C4D65"/>
    <w:rsid w:val="001C6401"/>
    <w:rsid w:val="001D0BBD"/>
    <w:rsid w:val="001D18F9"/>
    <w:rsid w:val="001D19E2"/>
    <w:rsid w:val="001D1FE9"/>
    <w:rsid w:val="001D2989"/>
    <w:rsid w:val="001D31CE"/>
    <w:rsid w:val="001D37E6"/>
    <w:rsid w:val="001D4586"/>
    <w:rsid w:val="001D55D5"/>
    <w:rsid w:val="001D7247"/>
    <w:rsid w:val="001D74B6"/>
    <w:rsid w:val="001D78AD"/>
    <w:rsid w:val="001D7DE4"/>
    <w:rsid w:val="001E0351"/>
    <w:rsid w:val="001E0998"/>
    <w:rsid w:val="001E3795"/>
    <w:rsid w:val="001E3FB5"/>
    <w:rsid w:val="001E69BB"/>
    <w:rsid w:val="001F076C"/>
    <w:rsid w:val="001F0CAE"/>
    <w:rsid w:val="001F0D6B"/>
    <w:rsid w:val="001F1A9D"/>
    <w:rsid w:val="001F1EB8"/>
    <w:rsid w:val="001F2E83"/>
    <w:rsid w:val="001F5CE2"/>
    <w:rsid w:val="001F6700"/>
    <w:rsid w:val="001F718A"/>
    <w:rsid w:val="001F7B7D"/>
    <w:rsid w:val="00201134"/>
    <w:rsid w:val="00201FA7"/>
    <w:rsid w:val="002020DF"/>
    <w:rsid w:val="0020212C"/>
    <w:rsid w:val="00202791"/>
    <w:rsid w:val="0020317B"/>
    <w:rsid w:val="0020362F"/>
    <w:rsid w:val="00204726"/>
    <w:rsid w:val="002048BF"/>
    <w:rsid w:val="002069DE"/>
    <w:rsid w:val="00206AA8"/>
    <w:rsid w:val="00206CA5"/>
    <w:rsid w:val="002075AC"/>
    <w:rsid w:val="00207637"/>
    <w:rsid w:val="00207E6D"/>
    <w:rsid w:val="00207F85"/>
    <w:rsid w:val="002132C2"/>
    <w:rsid w:val="0021342A"/>
    <w:rsid w:val="00213492"/>
    <w:rsid w:val="00213A60"/>
    <w:rsid w:val="002148AD"/>
    <w:rsid w:val="00215817"/>
    <w:rsid w:val="00215B13"/>
    <w:rsid w:val="00216095"/>
    <w:rsid w:val="00216522"/>
    <w:rsid w:val="00216DD8"/>
    <w:rsid w:val="002170FD"/>
    <w:rsid w:val="002177EB"/>
    <w:rsid w:val="0022382C"/>
    <w:rsid w:val="00224CB1"/>
    <w:rsid w:val="00224ED0"/>
    <w:rsid w:val="00225215"/>
    <w:rsid w:val="00226C34"/>
    <w:rsid w:val="00227A78"/>
    <w:rsid w:val="002310D5"/>
    <w:rsid w:val="00231AAA"/>
    <w:rsid w:val="00233285"/>
    <w:rsid w:val="00233C02"/>
    <w:rsid w:val="00234105"/>
    <w:rsid w:val="00234BBF"/>
    <w:rsid w:val="00234ED8"/>
    <w:rsid w:val="002350C5"/>
    <w:rsid w:val="002354BB"/>
    <w:rsid w:val="002373DC"/>
    <w:rsid w:val="00237931"/>
    <w:rsid w:val="00237E8A"/>
    <w:rsid w:val="0024052C"/>
    <w:rsid w:val="00241A03"/>
    <w:rsid w:val="00241C1E"/>
    <w:rsid w:val="00241E32"/>
    <w:rsid w:val="0024326B"/>
    <w:rsid w:val="002439E8"/>
    <w:rsid w:val="002443CA"/>
    <w:rsid w:val="00244E8B"/>
    <w:rsid w:val="00245724"/>
    <w:rsid w:val="00246B53"/>
    <w:rsid w:val="00246CA8"/>
    <w:rsid w:val="00247619"/>
    <w:rsid w:val="00247892"/>
    <w:rsid w:val="0025193A"/>
    <w:rsid w:val="00253915"/>
    <w:rsid w:val="00254962"/>
    <w:rsid w:val="0025536C"/>
    <w:rsid w:val="00256247"/>
    <w:rsid w:val="002566A3"/>
    <w:rsid w:val="002576D3"/>
    <w:rsid w:val="0026111D"/>
    <w:rsid w:val="00262E04"/>
    <w:rsid w:val="0026390E"/>
    <w:rsid w:val="00264858"/>
    <w:rsid w:val="0026503F"/>
    <w:rsid w:val="002650FD"/>
    <w:rsid w:val="00265FC0"/>
    <w:rsid w:val="002702D8"/>
    <w:rsid w:val="0027044F"/>
    <w:rsid w:val="00271D33"/>
    <w:rsid w:val="00273B21"/>
    <w:rsid w:val="00277DBE"/>
    <w:rsid w:val="00281EB6"/>
    <w:rsid w:val="0028247C"/>
    <w:rsid w:val="00282727"/>
    <w:rsid w:val="00282CB8"/>
    <w:rsid w:val="00283E46"/>
    <w:rsid w:val="00284CCF"/>
    <w:rsid w:val="002860E1"/>
    <w:rsid w:val="00291325"/>
    <w:rsid w:val="00291792"/>
    <w:rsid w:val="00291B2A"/>
    <w:rsid w:val="002929DE"/>
    <w:rsid w:val="00293E8C"/>
    <w:rsid w:val="002969FD"/>
    <w:rsid w:val="002975ED"/>
    <w:rsid w:val="00297F38"/>
    <w:rsid w:val="002A1B05"/>
    <w:rsid w:val="002A1B96"/>
    <w:rsid w:val="002A2A08"/>
    <w:rsid w:val="002A2B17"/>
    <w:rsid w:val="002A2E0B"/>
    <w:rsid w:val="002A3D33"/>
    <w:rsid w:val="002A4979"/>
    <w:rsid w:val="002A5149"/>
    <w:rsid w:val="002A5A53"/>
    <w:rsid w:val="002B0F5A"/>
    <w:rsid w:val="002B1A67"/>
    <w:rsid w:val="002B20FA"/>
    <w:rsid w:val="002B3584"/>
    <w:rsid w:val="002B3B5C"/>
    <w:rsid w:val="002B41C4"/>
    <w:rsid w:val="002B479F"/>
    <w:rsid w:val="002B70E5"/>
    <w:rsid w:val="002B7CFF"/>
    <w:rsid w:val="002C2254"/>
    <w:rsid w:val="002C52B6"/>
    <w:rsid w:val="002C73B6"/>
    <w:rsid w:val="002D0495"/>
    <w:rsid w:val="002D2C1C"/>
    <w:rsid w:val="002D5D4A"/>
    <w:rsid w:val="002D72D6"/>
    <w:rsid w:val="002D74C1"/>
    <w:rsid w:val="002E14D6"/>
    <w:rsid w:val="002E1C9C"/>
    <w:rsid w:val="002E2495"/>
    <w:rsid w:val="002E275B"/>
    <w:rsid w:val="002E2B73"/>
    <w:rsid w:val="002E460B"/>
    <w:rsid w:val="002E5C4D"/>
    <w:rsid w:val="002E6607"/>
    <w:rsid w:val="002E6EB9"/>
    <w:rsid w:val="002E6F79"/>
    <w:rsid w:val="002E7777"/>
    <w:rsid w:val="002F010D"/>
    <w:rsid w:val="002F2BD6"/>
    <w:rsid w:val="0030091E"/>
    <w:rsid w:val="00302B4E"/>
    <w:rsid w:val="00303B09"/>
    <w:rsid w:val="00304075"/>
    <w:rsid w:val="00305394"/>
    <w:rsid w:val="003066E8"/>
    <w:rsid w:val="003078E3"/>
    <w:rsid w:val="003105AB"/>
    <w:rsid w:val="00310F4E"/>
    <w:rsid w:val="00312F0B"/>
    <w:rsid w:val="003150E2"/>
    <w:rsid w:val="0031687C"/>
    <w:rsid w:val="00320F43"/>
    <w:rsid w:val="003216A1"/>
    <w:rsid w:val="0032188A"/>
    <w:rsid w:val="00321A2C"/>
    <w:rsid w:val="003223CE"/>
    <w:rsid w:val="00322C1E"/>
    <w:rsid w:val="003248C8"/>
    <w:rsid w:val="00324D46"/>
    <w:rsid w:val="00327881"/>
    <w:rsid w:val="00330012"/>
    <w:rsid w:val="00332089"/>
    <w:rsid w:val="00332251"/>
    <w:rsid w:val="00334DF2"/>
    <w:rsid w:val="00335672"/>
    <w:rsid w:val="00335676"/>
    <w:rsid w:val="00336B4B"/>
    <w:rsid w:val="00341097"/>
    <w:rsid w:val="00342151"/>
    <w:rsid w:val="003439B9"/>
    <w:rsid w:val="00343E29"/>
    <w:rsid w:val="003442D1"/>
    <w:rsid w:val="0034451F"/>
    <w:rsid w:val="00345E64"/>
    <w:rsid w:val="00345E92"/>
    <w:rsid w:val="00346C25"/>
    <w:rsid w:val="00347091"/>
    <w:rsid w:val="00347AC2"/>
    <w:rsid w:val="00347B13"/>
    <w:rsid w:val="00350A68"/>
    <w:rsid w:val="00351F60"/>
    <w:rsid w:val="00352498"/>
    <w:rsid w:val="003528AC"/>
    <w:rsid w:val="00354729"/>
    <w:rsid w:val="00354F74"/>
    <w:rsid w:val="00355008"/>
    <w:rsid w:val="0035611C"/>
    <w:rsid w:val="00356F42"/>
    <w:rsid w:val="003571DB"/>
    <w:rsid w:val="003605EB"/>
    <w:rsid w:val="00360655"/>
    <w:rsid w:val="0036088E"/>
    <w:rsid w:val="00361426"/>
    <w:rsid w:val="003617E3"/>
    <w:rsid w:val="00361897"/>
    <w:rsid w:val="003619E5"/>
    <w:rsid w:val="00362233"/>
    <w:rsid w:val="00363669"/>
    <w:rsid w:val="00363982"/>
    <w:rsid w:val="00363E9E"/>
    <w:rsid w:val="00364C9D"/>
    <w:rsid w:val="00365754"/>
    <w:rsid w:val="00367455"/>
    <w:rsid w:val="00367D7E"/>
    <w:rsid w:val="00370894"/>
    <w:rsid w:val="00371588"/>
    <w:rsid w:val="003740E6"/>
    <w:rsid w:val="003746E6"/>
    <w:rsid w:val="00377638"/>
    <w:rsid w:val="003778C6"/>
    <w:rsid w:val="00377D21"/>
    <w:rsid w:val="0038015D"/>
    <w:rsid w:val="003804FE"/>
    <w:rsid w:val="00380846"/>
    <w:rsid w:val="00380CF7"/>
    <w:rsid w:val="003816A0"/>
    <w:rsid w:val="00382659"/>
    <w:rsid w:val="00382D8C"/>
    <w:rsid w:val="00382DF2"/>
    <w:rsid w:val="00383226"/>
    <w:rsid w:val="00383B86"/>
    <w:rsid w:val="003900F2"/>
    <w:rsid w:val="00390E76"/>
    <w:rsid w:val="00391725"/>
    <w:rsid w:val="00393222"/>
    <w:rsid w:val="00393441"/>
    <w:rsid w:val="00393682"/>
    <w:rsid w:val="0039447C"/>
    <w:rsid w:val="00396ABF"/>
    <w:rsid w:val="003979A7"/>
    <w:rsid w:val="00397A49"/>
    <w:rsid w:val="00397F98"/>
    <w:rsid w:val="003A037C"/>
    <w:rsid w:val="003A1F6E"/>
    <w:rsid w:val="003A37B2"/>
    <w:rsid w:val="003A520C"/>
    <w:rsid w:val="003A53CC"/>
    <w:rsid w:val="003A5B1B"/>
    <w:rsid w:val="003A7E8E"/>
    <w:rsid w:val="003B170D"/>
    <w:rsid w:val="003B2039"/>
    <w:rsid w:val="003B2B40"/>
    <w:rsid w:val="003B2F25"/>
    <w:rsid w:val="003B492D"/>
    <w:rsid w:val="003B6263"/>
    <w:rsid w:val="003B64C2"/>
    <w:rsid w:val="003B68D4"/>
    <w:rsid w:val="003C123F"/>
    <w:rsid w:val="003C1B38"/>
    <w:rsid w:val="003C44BB"/>
    <w:rsid w:val="003C49EF"/>
    <w:rsid w:val="003C5B9D"/>
    <w:rsid w:val="003C701F"/>
    <w:rsid w:val="003D067D"/>
    <w:rsid w:val="003D55FF"/>
    <w:rsid w:val="003D64EE"/>
    <w:rsid w:val="003D699E"/>
    <w:rsid w:val="003D7D7C"/>
    <w:rsid w:val="003E0006"/>
    <w:rsid w:val="003E0A1B"/>
    <w:rsid w:val="003E11AE"/>
    <w:rsid w:val="003E17E7"/>
    <w:rsid w:val="003E2278"/>
    <w:rsid w:val="003E3660"/>
    <w:rsid w:val="003E548A"/>
    <w:rsid w:val="003E5577"/>
    <w:rsid w:val="003E5CEB"/>
    <w:rsid w:val="003E6E48"/>
    <w:rsid w:val="003E71B7"/>
    <w:rsid w:val="003E7998"/>
    <w:rsid w:val="003F0766"/>
    <w:rsid w:val="003F1DA9"/>
    <w:rsid w:val="003F1E5A"/>
    <w:rsid w:val="003F1FC7"/>
    <w:rsid w:val="003F47A1"/>
    <w:rsid w:val="003F4AA4"/>
    <w:rsid w:val="003F4ADE"/>
    <w:rsid w:val="003F5E14"/>
    <w:rsid w:val="004000C3"/>
    <w:rsid w:val="00400923"/>
    <w:rsid w:val="00400A55"/>
    <w:rsid w:val="00400CA6"/>
    <w:rsid w:val="0040120B"/>
    <w:rsid w:val="004026E0"/>
    <w:rsid w:val="00404665"/>
    <w:rsid w:val="00405344"/>
    <w:rsid w:val="004056C3"/>
    <w:rsid w:val="00405FBF"/>
    <w:rsid w:val="004111C5"/>
    <w:rsid w:val="004137FF"/>
    <w:rsid w:val="00413FE9"/>
    <w:rsid w:val="00414513"/>
    <w:rsid w:val="00414C6E"/>
    <w:rsid w:val="004150F3"/>
    <w:rsid w:val="00415726"/>
    <w:rsid w:val="0041679C"/>
    <w:rsid w:val="004167BC"/>
    <w:rsid w:val="004170C2"/>
    <w:rsid w:val="004176DD"/>
    <w:rsid w:val="004178F7"/>
    <w:rsid w:val="00420209"/>
    <w:rsid w:val="004217E9"/>
    <w:rsid w:val="0042234F"/>
    <w:rsid w:val="004224AD"/>
    <w:rsid w:val="0042567F"/>
    <w:rsid w:val="004259C3"/>
    <w:rsid w:val="00427807"/>
    <w:rsid w:val="00430DCD"/>
    <w:rsid w:val="00432493"/>
    <w:rsid w:val="00433783"/>
    <w:rsid w:val="00435B62"/>
    <w:rsid w:val="00436ACA"/>
    <w:rsid w:val="00437223"/>
    <w:rsid w:val="00437D71"/>
    <w:rsid w:val="00440CD5"/>
    <w:rsid w:val="00441868"/>
    <w:rsid w:val="00442A52"/>
    <w:rsid w:val="00442BCA"/>
    <w:rsid w:val="00443433"/>
    <w:rsid w:val="00444C6D"/>
    <w:rsid w:val="004451A6"/>
    <w:rsid w:val="00445687"/>
    <w:rsid w:val="0044579C"/>
    <w:rsid w:val="00445AD4"/>
    <w:rsid w:val="0044713C"/>
    <w:rsid w:val="00451432"/>
    <w:rsid w:val="00452136"/>
    <w:rsid w:val="0045225F"/>
    <w:rsid w:val="00453BE8"/>
    <w:rsid w:val="00453DC2"/>
    <w:rsid w:val="00454555"/>
    <w:rsid w:val="004552BA"/>
    <w:rsid w:val="00456B38"/>
    <w:rsid w:val="00456B3E"/>
    <w:rsid w:val="004574D1"/>
    <w:rsid w:val="004575F1"/>
    <w:rsid w:val="004606DE"/>
    <w:rsid w:val="004608E2"/>
    <w:rsid w:val="00465734"/>
    <w:rsid w:val="004679EE"/>
    <w:rsid w:val="00467A1C"/>
    <w:rsid w:val="004704EA"/>
    <w:rsid w:val="004705FC"/>
    <w:rsid w:val="00471C3A"/>
    <w:rsid w:val="004724AD"/>
    <w:rsid w:val="004733C3"/>
    <w:rsid w:val="00473A79"/>
    <w:rsid w:val="00475615"/>
    <w:rsid w:val="0047622D"/>
    <w:rsid w:val="00476572"/>
    <w:rsid w:val="004821D0"/>
    <w:rsid w:val="00483018"/>
    <w:rsid w:val="004845CB"/>
    <w:rsid w:val="00485B41"/>
    <w:rsid w:val="004871C0"/>
    <w:rsid w:val="00490038"/>
    <w:rsid w:val="00490341"/>
    <w:rsid w:val="004903CB"/>
    <w:rsid w:val="00492100"/>
    <w:rsid w:val="00493C52"/>
    <w:rsid w:val="00494F0E"/>
    <w:rsid w:val="00495A5C"/>
    <w:rsid w:val="00495C1F"/>
    <w:rsid w:val="00496B28"/>
    <w:rsid w:val="00496C58"/>
    <w:rsid w:val="00497241"/>
    <w:rsid w:val="00497820"/>
    <w:rsid w:val="00497DF5"/>
    <w:rsid w:val="00497FEF"/>
    <w:rsid w:val="004A342C"/>
    <w:rsid w:val="004A34BC"/>
    <w:rsid w:val="004A5618"/>
    <w:rsid w:val="004A60B7"/>
    <w:rsid w:val="004A6427"/>
    <w:rsid w:val="004A6B84"/>
    <w:rsid w:val="004A6BAD"/>
    <w:rsid w:val="004A7181"/>
    <w:rsid w:val="004A7A3F"/>
    <w:rsid w:val="004A7D9E"/>
    <w:rsid w:val="004B0349"/>
    <w:rsid w:val="004B0A81"/>
    <w:rsid w:val="004B39B6"/>
    <w:rsid w:val="004B4D31"/>
    <w:rsid w:val="004B50FA"/>
    <w:rsid w:val="004B5B43"/>
    <w:rsid w:val="004B695E"/>
    <w:rsid w:val="004B6C31"/>
    <w:rsid w:val="004B7BDE"/>
    <w:rsid w:val="004C0F21"/>
    <w:rsid w:val="004C2BAA"/>
    <w:rsid w:val="004C33A3"/>
    <w:rsid w:val="004C4758"/>
    <w:rsid w:val="004C48CF"/>
    <w:rsid w:val="004C5CE0"/>
    <w:rsid w:val="004C68D4"/>
    <w:rsid w:val="004C7188"/>
    <w:rsid w:val="004C78ED"/>
    <w:rsid w:val="004D0988"/>
    <w:rsid w:val="004D2209"/>
    <w:rsid w:val="004D2330"/>
    <w:rsid w:val="004D2674"/>
    <w:rsid w:val="004D2CA0"/>
    <w:rsid w:val="004D3662"/>
    <w:rsid w:val="004D5331"/>
    <w:rsid w:val="004D69C1"/>
    <w:rsid w:val="004D6ABD"/>
    <w:rsid w:val="004D7971"/>
    <w:rsid w:val="004D7B31"/>
    <w:rsid w:val="004D7E2E"/>
    <w:rsid w:val="004E1479"/>
    <w:rsid w:val="004E206C"/>
    <w:rsid w:val="004E3B8D"/>
    <w:rsid w:val="004E4270"/>
    <w:rsid w:val="004E460F"/>
    <w:rsid w:val="004E4C67"/>
    <w:rsid w:val="004E5083"/>
    <w:rsid w:val="004E5CC0"/>
    <w:rsid w:val="004E6002"/>
    <w:rsid w:val="004E605A"/>
    <w:rsid w:val="004E6B0E"/>
    <w:rsid w:val="004F02B8"/>
    <w:rsid w:val="004F0727"/>
    <w:rsid w:val="004F0CE0"/>
    <w:rsid w:val="004F0E1B"/>
    <w:rsid w:val="004F1D61"/>
    <w:rsid w:val="004F1E59"/>
    <w:rsid w:val="004F1E65"/>
    <w:rsid w:val="004F335D"/>
    <w:rsid w:val="004F33D1"/>
    <w:rsid w:val="004F3AFD"/>
    <w:rsid w:val="004F437D"/>
    <w:rsid w:val="004F5D03"/>
    <w:rsid w:val="004F749D"/>
    <w:rsid w:val="004F79A6"/>
    <w:rsid w:val="00500019"/>
    <w:rsid w:val="00503844"/>
    <w:rsid w:val="00505A4B"/>
    <w:rsid w:val="005108F1"/>
    <w:rsid w:val="0051172F"/>
    <w:rsid w:val="00512A88"/>
    <w:rsid w:val="00514061"/>
    <w:rsid w:val="005142E6"/>
    <w:rsid w:val="0051507A"/>
    <w:rsid w:val="00516B9D"/>
    <w:rsid w:val="00517C9A"/>
    <w:rsid w:val="0052011A"/>
    <w:rsid w:val="005207AE"/>
    <w:rsid w:val="005215DF"/>
    <w:rsid w:val="00521E32"/>
    <w:rsid w:val="0052420B"/>
    <w:rsid w:val="00524BF2"/>
    <w:rsid w:val="005264B7"/>
    <w:rsid w:val="005267A4"/>
    <w:rsid w:val="005301A1"/>
    <w:rsid w:val="00531FD6"/>
    <w:rsid w:val="00532A7F"/>
    <w:rsid w:val="00535AD4"/>
    <w:rsid w:val="005360D6"/>
    <w:rsid w:val="00536B16"/>
    <w:rsid w:val="0053793B"/>
    <w:rsid w:val="00540447"/>
    <w:rsid w:val="00540779"/>
    <w:rsid w:val="00540ACD"/>
    <w:rsid w:val="00542E60"/>
    <w:rsid w:val="00543046"/>
    <w:rsid w:val="00543444"/>
    <w:rsid w:val="00544E2B"/>
    <w:rsid w:val="00545B3A"/>
    <w:rsid w:val="0054696E"/>
    <w:rsid w:val="005471BB"/>
    <w:rsid w:val="00547332"/>
    <w:rsid w:val="00547F44"/>
    <w:rsid w:val="005507C1"/>
    <w:rsid w:val="005525B4"/>
    <w:rsid w:val="005525EF"/>
    <w:rsid w:val="0055269D"/>
    <w:rsid w:val="00552CE0"/>
    <w:rsid w:val="00552FA9"/>
    <w:rsid w:val="005530F3"/>
    <w:rsid w:val="00553B88"/>
    <w:rsid w:val="00554C02"/>
    <w:rsid w:val="00555605"/>
    <w:rsid w:val="005556CF"/>
    <w:rsid w:val="00556145"/>
    <w:rsid w:val="005566A6"/>
    <w:rsid w:val="0056001F"/>
    <w:rsid w:val="00560118"/>
    <w:rsid w:val="00561039"/>
    <w:rsid w:val="00561851"/>
    <w:rsid w:val="00561A9B"/>
    <w:rsid w:val="00561AC5"/>
    <w:rsid w:val="00561BFF"/>
    <w:rsid w:val="00562195"/>
    <w:rsid w:val="005622EB"/>
    <w:rsid w:val="00563021"/>
    <w:rsid w:val="00566454"/>
    <w:rsid w:val="0056709C"/>
    <w:rsid w:val="005705CE"/>
    <w:rsid w:val="005718FB"/>
    <w:rsid w:val="00574BBA"/>
    <w:rsid w:val="00576351"/>
    <w:rsid w:val="005766C4"/>
    <w:rsid w:val="00576756"/>
    <w:rsid w:val="00577494"/>
    <w:rsid w:val="00580B72"/>
    <w:rsid w:val="005824A7"/>
    <w:rsid w:val="00582F01"/>
    <w:rsid w:val="0058425D"/>
    <w:rsid w:val="00584B9B"/>
    <w:rsid w:val="00585229"/>
    <w:rsid w:val="0058538A"/>
    <w:rsid w:val="0058767D"/>
    <w:rsid w:val="00587FF3"/>
    <w:rsid w:val="0059014A"/>
    <w:rsid w:val="0059083E"/>
    <w:rsid w:val="0059199C"/>
    <w:rsid w:val="005921D2"/>
    <w:rsid w:val="005921E0"/>
    <w:rsid w:val="00595D86"/>
    <w:rsid w:val="00596117"/>
    <w:rsid w:val="00596A32"/>
    <w:rsid w:val="005A0017"/>
    <w:rsid w:val="005A3392"/>
    <w:rsid w:val="005A3953"/>
    <w:rsid w:val="005A4DA0"/>
    <w:rsid w:val="005A580B"/>
    <w:rsid w:val="005A7DE2"/>
    <w:rsid w:val="005A7ECF"/>
    <w:rsid w:val="005B0FA0"/>
    <w:rsid w:val="005B12DB"/>
    <w:rsid w:val="005B2A66"/>
    <w:rsid w:val="005B381C"/>
    <w:rsid w:val="005B4351"/>
    <w:rsid w:val="005B5430"/>
    <w:rsid w:val="005B6CD8"/>
    <w:rsid w:val="005B78E3"/>
    <w:rsid w:val="005C0495"/>
    <w:rsid w:val="005C0BD8"/>
    <w:rsid w:val="005C1771"/>
    <w:rsid w:val="005C22B2"/>
    <w:rsid w:val="005C2B97"/>
    <w:rsid w:val="005C4503"/>
    <w:rsid w:val="005C49EB"/>
    <w:rsid w:val="005C5A4F"/>
    <w:rsid w:val="005C78AB"/>
    <w:rsid w:val="005C7974"/>
    <w:rsid w:val="005D11E3"/>
    <w:rsid w:val="005D1883"/>
    <w:rsid w:val="005D3D0A"/>
    <w:rsid w:val="005D50E8"/>
    <w:rsid w:val="005D628D"/>
    <w:rsid w:val="005D6EA7"/>
    <w:rsid w:val="005E00EC"/>
    <w:rsid w:val="005E032A"/>
    <w:rsid w:val="005E1298"/>
    <w:rsid w:val="005E14FE"/>
    <w:rsid w:val="005E1722"/>
    <w:rsid w:val="005E3AF1"/>
    <w:rsid w:val="005E4A56"/>
    <w:rsid w:val="005E505D"/>
    <w:rsid w:val="005E5666"/>
    <w:rsid w:val="005E66A5"/>
    <w:rsid w:val="005E66D9"/>
    <w:rsid w:val="005F169F"/>
    <w:rsid w:val="005F17D2"/>
    <w:rsid w:val="005F2F27"/>
    <w:rsid w:val="005F3D64"/>
    <w:rsid w:val="005F4E1F"/>
    <w:rsid w:val="005F4F82"/>
    <w:rsid w:val="005F63F4"/>
    <w:rsid w:val="005F6D9B"/>
    <w:rsid w:val="00600634"/>
    <w:rsid w:val="00601AF1"/>
    <w:rsid w:val="00602027"/>
    <w:rsid w:val="00602F83"/>
    <w:rsid w:val="0060301F"/>
    <w:rsid w:val="00603B07"/>
    <w:rsid w:val="00605679"/>
    <w:rsid w:val="006059B6"/>
    <w:rsid w:val="0060620E"/>
    <w:rsid w:val="0060673F"/>
    <w:rsid w:val="00611036"/>
    <w:rsid w:val="006122AE"/>
    <w:rsid w:val="00612AAA"/>
    <w:rsid w:val="00613257"/>
    <w:rsid w:val="006148F0"/>
    <w:rsid w:val="00614983"/>
    <w:rsid w:val="0061547B"/>
    <w:rsid w:val="00615F3F"/>
    <w:rsid w:val="006204DD"/>
    <w:rsid w:val="006213F1"/>
    <w:rsid w:val="00622249"/>
    <w:rsid w:val="006227AA"/>
    <w:rsid w:val="0062378C"/>
    <w:rsid w:val="0062387F"/>
    <w:rsid w:val="00624379"/>
    <w:rsid w:val="00624F5C"/>
    <w:rsid w:val="00625373"/>
    <w:rsid w:val="0062706A"/>
    <w:rsid w:val="00627CEC"/>
    <w:rsid w:val="00627E30"/>
    <w:rsid w:val="006308AE"/>
    <w:rsid w:val="00630B97"/>
    <w:rsid w:val="006319CA"/>
    <w:rsid w:val="00632310"/>
    <w:rsid w:val="00634C65"/>
    <w:rsid w:val="00634CA1"/>
    <w:rsid w:val="0063517D"/>
    <w:rsid w:val="006356D6"/>
    <w:rsid w:val="006357DB"/>
    <w:rsid w:val="0063580B"/>
    <w:rsid w:val="00635AD6"/>
    <w:rsid w:val="00635CD9"/>
    <w:rsid w:val="006361E9"/>
    <w:rsid w:val="00636338"/>
    <w:rsid w:val="00637137"/>
    <w:rsid w:val="0063750F"/>
    <w:rsid w:val="006400E3"/>
    <w:rsid w:val="00641386"/>
    <w:rsid w:val="0064305B"/>
    <w:rsid w:val="006430FD"/>
    <w:rsid w:val="00643803"/>
    <w:rsid w:val="006452E4"/>
    <w:rsid w:val="006453D9"/>
    <w:rsid w:val="00647D20"/>
    <w:rsid w:val="0065173F"/>
    <w:rsid w:val="00652205"/>
    <w:rsid w:val="00652D8B"/>
    <w:rsid w:val="00653919"/>
    <w:rsid w:val="0065422E"/>
    <w:rsid w:val="006547D5"/>
    <w:rsid w:val="006552DA"/>
    <w:rsid w:val="00657CBF"/>
    <w:rsid w:val="00660221"/>
    <w:rsid w:val="006602EB"/>
    <w:rsid w:val="00660500"/>
    <w:rsid w:val="00663712"/>
    <w:rsid w:val="00663812"/>
    <w:rsid w:val="00663D53"/>
    <w:rsid w:val="00664AD2"/>
    <w:rsid w:val="00665AA8"/>
    <w:rsid w:val="00665D54"/>
    <w:rsid w:val="00666400"/>
    <w:rsid w:val="00666B04"/>
    <w:rsid w:val="00670AEF"/>
    <w:rsid w:val="00670BFC"/>
    <w:rsid w:val="006710DB"/>
    <w:rsid w:val="00671389"/>
    <w:rsid w:val="006717E0"/>
    <w:rsid w:val="006717F0"/>
    <w:rsid w:val="00671BC8"/>
    <w:rsid w:val="00673BE3"/>
    <w:rsid w:val="006742AF"/>
    <w:rsid w:val="006750F4"/>
    <w:rsid w:val="006768BE"/>
    <w:rsid w:val="00680F44"/>
    <w:rsid w:val="00682739"/>
    <w:rsid w:val="00683C25"/>
    <w:rsid w:val="00683CB2"/>
    <w:rsid w:val="00685648"/>
    <w:rsid w:val="006865A7"/>
    <w:rsid w:val="006903DB"/>
    <w:rsid w:val="006904D9"/>
    <w:rsid w:val="00690D14"/>
    <w:rsid w:val="0069236D"/>
    <w:rsid w:val="00692813"/>
    <w:rsid w:val="00693DEB"/>
    <w:rsid w:val="006950F1"/>
    <w:rsid w:val="00695258"/>
    <w:rsid w:val="0069533B"/>
    <w:rsid w:val="00696ABB"/>
    <w:rsid w:val="00697159"/>
    <w:rsid w:val="00697B14"/>
    <w:rsid w:val="006A263A"/>
    <w:rsid w:val="006A3261"/>
    <w:rsid w:val="006A350A"/>
    <w:rsid w:val="006A3FE3"/>
    <w:rsid w:val="006A7063"/>
    <w:rsid w:val="006A73B0"/>
    <w:rsid w:val="006A75B9"/>
    <w:rsid w:val="006B0844"/>
    <w:rsid w:val="006B0FBF"/>
    <w:rsid w:val="006B16A1"/>
    <w:rsid w:val="006B1740"/>
    <w:rsid w:val="006B23C8"/>
    <w:rsid w:val="006B3210"/>
    <w:rsid w:val="006B4226"/>
    <w:rsid w:val="006B4DEF"/>
    <w:rsid w:val="006B6893"/>
    <w:rsid w:val="006B6B13"/>
    <w:rsid w:val="006B6B30"/>
    <w:rsid w:val="006C3AF2"/>
    <w:rsid w:val="006C5763"/>
    <w:rsid w:val="006C5E87"/>
    <w:rsid w:val="006C5ED0"/>
    <w:rsid w:val="006D0C53"/>
    <w:rsid w:val="006D0D78"/>
    <w:rsid w:val="006D2725"/>
    <w:rsid w:val="006D2DD8"/>
    <w:rsid w:val="006D3198"/>
    <w:rsid w:val="006D3348"/>
    <w:rsid w:val="006D39DB"/>
    <w:rsid w:val="006D3AB9"/>
    <w:rsid w:val="006D6C87"/>
    <w:rsid w:val="006E0009"/>
    <w:rsid w:val="006E066F"/>
    <w:rsid w:val="006E3D18"/>
    <w:rsid w:val="006E3EC6"/>
    <w:rsid w:val="006E4289"/>
    <w:rsid w:val="006E5BFD"/>
    <w:rsid w:val="006E62F0"/>
    <w:rsid w:val="006E63D5"/>
    <w:rsid w:val="006E6BF1"/>
    <w:rsid w:val="006F1B92"/>
    <w:rsid w:val="006F546C"/>
    <w:rsid w:val="006F575A"/>
    <w:rsid w:val="006F6B8E"/>
    <w:rsid w:val="00700CE0"/>
    <w:rsid w:val="0070102D"/>
    <w:rsid w:val="00701CEC"/>
    <w:rsid w:val="00702892"/>
    <w:rsid w:val="00702F11"/>
    <w:rsid w:val="007044D1"/>
    <w:rsid w:val="007051A2"/>
    <w:rsid w:val="007054B2"/>
    <w:rsid w:val="00706BA0"/>
    <w:rsid w:val="0071028A"/>
    <w:rsid w:val="00711AA2"/>
    <w:rsid w:val="00711E67"/>
    <w:rsid w:val="00711E89"/>
    <w:rsid w:val="007120E5"/>
    <w:rsid w:val="007123C5"/>
    <w:rsid w:val="007125C7"/>
    <w:rsid w:val="0071335A"/>
    <w:rsid w:val="00713E5B"/>
    <w:rsid w:val="00714154"/>
    <w:rsid w:val="00720AC3"/>
    <w:rsid w:val="007214A9"/>
    <w:rsid w:val="00721ACE"/>
    <w:rsid w:val="00721F7F"/>
    <w:rsid w:val="00722EDE"/>
    <w:rsid w:val="007238A0"/>
    <w:rsid w:val="00723FF1"/>
    <w:rsid w:val="00724380"/>
    <w:rsid w:val="00724937"/>
    <w:rsid w:val="007263EF"/>
    <w:rsid w:val="00727A61"/>
    <w:rsid w:val="0073020C"/>
    <w:rsid w:val="00732017"/>
    <w:rsid w:val="007330A6"/>
    <w:rsid w:val="00733AF9"/>
    <w:rsid w:val="00735B42"/>
    <w:rsid w:val="00736619"/>
    <w:rsid w:val="00740AEC"/>
    <w:rsid w:val="00741DD7"/>
    <w:rsid w:val="00743A6A"/>
    <w:rsid w:val="00743FB0"/>
    <w:rsid w:val="00744EA9"/>
    <w:rsid w:val="00745723"/>
    <w:rsid w:val="0074616F"/>
    <w:rsid w:val="00747FD9"/>
    <w:rsid w:val="00750FC4"/>
    <w:rsid w:val="00755B02"/>
    <w:rsid w:val="0076057A"/>
    <w:rsid w:val="00761E73"/>
    <w:rsid w:val="00765FA5"/>
    <w:rsid w:val="007672C8"/>
    <w:rsid w:val="007676A2"/>
    <w:rsid w:val="0077018C"/>
    <w:rsid w:val="00770BCF"/>
    <w:rsid w:val="00771A7A"/>
    <w:rsid w:val="00773177"/>
    <w:rsid w:val="00776512"/>
    <w:rsid w:val="007767FF"/>
    <w:rsid w:val="007807A5"/>
    <w:rsid w:val="007816A2"/>
    <w:rsid w:val="00781C06"/>
    <w:rsid w:val="007827A7"/>
    <w:rsid w:val="007827E2"/>
    <w:rsid w:val="0078341E"/>
    <w:rsid w:val="00783B0F"/>
    <w:rsid w:val="00784088"/>
    <w:rsid w:val="007871B6"/>
    <w:rsid w:val="007876C8"/>
    <w:rsid w:val="0078792F"/>
    <w:rsid w:val="00791002"/>
    <w:rsid w:val="0079121E"/>
    <w:rsid w:val="00791454"/>
    <w:rsid w:val="00794C7E"/>
    <w:rsid w:val="0079529D"/>
    <w:rsid w:val="00796C19"/>
    <w:rsid w:val="007A006E"/>
    <w:rsid w:val="007A031A"/>
    <w:rsid w:val="007A0875"/>
    <w:rsid w:val="007A17A4"/>
    <w:rsid w:val="007A1CA3"/>
    <w:rsid w:val="007A2208"/>
    <w:rsid w:val="007A2616"/>
    <w:rsid w:val="007A321D"/>
    <w:rsid w:val="007A3D19"/>
    <w:rsid w:val="007A3DAD"/>
    <w:rsid w:val="007A4445"/>
    <w:rsid w:val="007A4A24"/>
    <w:rsid w:val="007A50C3"/>
    <w:rsid w:val="007A5705"/>
    <w:rsid w:val="007A67E6"/>
    <w:rsid w:val="007A684C"/>
    <w:rsid w:val="007A74F8"/>
    <w:rsid w:val="007B08DD"/>
    <w:rsid w:val="007B1CB1"/>
    <w:rsid w:val="007B23A3"/>
    <w:rsid w:val="007B26B9"/>
    <w:rsid w:val="007B3563"/>
    <w:rsid w:val="007B374F"/>
    <w:rsid w:val="007B62A0"/>
    <w:rsid w:val="007B64A0"/>
    <w:rsid w:val="007B658E"/>
    <w:rsid w:val="007B7AA0"/>
    <w:rsid w:val="007B7ECC"/>
    <w:rsid w:val="007C106C"/>
    <w:rsid w:val="007C1617"/>
    <w:rsid w:val="007C1948"/>
    <w:rsid w:val="007C19F6"/>
    <w:rsid w:val="007C1D33"/>
    <w:rsid w:val="007C2653"/>
    <w:rsid w:val="007C343E"/>
    <w:rsid w:val="007C3CDF"/>
    <w:rsid w:val="007C5757"/>
    <w:rsid w:val="007C5D79"/>
    <w:rsid w:val="007C6210"/>
    <w:rsid w:val="007C67E2"/>
    <w:rsid w:val="007C748C"/>
    <w:rsid w:val="007D14EF"/>
    <w:rsid w:val="007D1B94"/>
    <w:rsid w:val="007D1CA9"/>
    <w:rsid w:val="007D2C37"/>
    <w:rsid w:val="007D2F88"/>
    <w:rsid w:val="007D42EC"/>
    <w:rsid w:val="007D588C"/>
    <w:rsid w:val="007D60F8"/>
    <w:rsid w:val="007D6547"/>
    <w:rsid w:val="007D7B64"/>
    <w:rsid w:val="007E2218"/>
    <w:rsid w:val="007E24BE"/>
    <w:rsid w:val="007E24D9"/>
    <w:rsid w:val="007E41FD"/>
    <w:rsid w:val="007E5924"/>
    <w:rsid w:val="007E6666"/>
    <w:rsid w:val="007E77B8"/>
    <w:rsid w:val="007E7EDB"/>
    <w:rsid w:val="007F0415"/>
    <w:rsid w:val="007F174B"/>
    <w:rsid w:val="007F1F22"/>
    <w:rsid w:val="007F1FBC"/>
    <w:rsid w:val="007F2A24"/>
    <w:rsid w:val="007F2B11"/>
    <w:rsid w:val="007F2CEC"/>
    <w:rsid w:val="007F3DA5"/>
    <w:rsid w:val="007F4DC8"/>
    <w:rsid w:val="007F5020"/>
    <w:rsid w:val="007F5379"/>
    <w:rsid w:val="007F57BB"/>
    <w:rsid w:val="007F728A"/>
    <w:rsid w:val="008017A5"/>
    <w:rsid w:val="00802DED"/>
    <w:rsid w:val="008049F3"/>
    <w:rsid w:val="00805764"/>
    <w:rsid w:val="008067AB"/>
    <w:rsid w:val="008069A0"/>
    <w:rsid w:val="00806ABE"/>
    <w:rsid w:val="0081054E"/>
    <w:rsid w:val="00810A19"/>
    <w:rsid w:val="008113BF"/>
    <w:rsid w:val="00811E1E"/>
    <w:rsid w:val="008124E0"/>
    <w:rsid w:val="008139D9"/>
    <w:rsid w:val="00815C91"/>
    <w:rsid w:val="00816487"/>
    <w:rsid w:val="008169CE"/>
    <w:rsid w:val="00816AA8"/>
    <w:rsid w:val="00816D47"/>
    <w:rsid w:val="00817554"/>
    <w:rsid w:val="00817C20"/>
    <w:rsid w:val="00820442"/>
    <w:rsid w:val="008208A9"/>
    <w:rsid w:val="008209E3"/>
    <w:rsid w:val="00820A9B"/>
    <w:rsid w:val="00820C34"/>
    <w:rsid w:val="008227FE"/>
    <w:rsid w:val="008228A7"/>
    <w:rsid w:val="00826720"/>
    <w:rsid w:val="00826A87"/>
    <w:rsid w:val="00826C13"/>
    <w:rsid w:val="00826EB8"/>
    <w:rsid w:val="008306E7"/>
    <w:rsid w:val="00830B6F"/>
    <w:rsid w:val="00831464"/>
    <w:rsid w:val="00831B30"/>
    <w:rsid w:val="00831E23"/>
    <w:rsid w:val="008327C6"/>
    <w:rsid w:val="00835135"/>
    <w:rsid w:val="008357E1"/>
    <w:rsid w:val="00835D23"/>
    <w:rsid w:val="00837911"/>
    <w:rsid w:val="0084015D"/>
    <w:rsid w:val="008402C8"/>
    <w:rsid w:val="00840561"/>
    <w:rsid w:val="00841A2A"/>
    <w:rsid w:val="00841E99"/>
    <w:rsid w:val="00843227"/>
    <w:rsid w:val="00843528"/>
    <w:rsid w:val="00843E0F"/>
    <w:rsid w:val="0084427D"/>
    <w:rsid w:val="008458EA"/>
    <w:rsid w:val="00845CEC"/>
    <w:rsid w:val="00846372"/>
    <w:rsid w:val="00846D4C"/>
    <w:rsid w:val="00846E4C"/>
    <w:rsid w:val="008501C1"/>
    <w:rsid w:val="00850737"/>
    <w:rsid w:val="008510C1"/>
    <w:rsid w:val="008511F2"/>
    <w:rsid w:val="008517D3"/>
    <w:rsid w:val="00852E49"/>
    <w:rsid w:val="00852E77"/>
    <w:rsid w:val="0085345A"/>
    <w:rsid w:val="00854645"/>
    <w:rsid w:val="008548BF"/>
    <w:rsid w:val="0085538D"/>
    <w:rsid w:val="00855F9A"/>
    <w:rsid w:val="008561B9"/>
    <w:rsid w:val="00857093"/>
    <w:rsid w:val="0086022C"/>
    <w:rsid w:val="008612AA"/>
    <w:rsid w:val="008626F4"/>
    <w:rsid w:val="00863AC0"/>
    <w:rsid w:val="00864052"/>
    <w:rsid w:val="00864982"/>
    <w:rsid w:val="00864A3D"/>
    <w:rsid w:val="00864FAD"/>
    <w:rsid w:val="00865A03"/>
    <w:rsid w:val="008674EF"/>
    <w:rsid w:val="00870B2D"/>
    <w:rsid w:val="0087117D"/>
    <w:rsid w:val="0087186C"/>
    <w:rsid w:val="00871EDA"/>
    <w:rsid w:val="0087299C"/>
    <w:rsid w:val="00873F78"/>
    <w:rsid w:val="008751F4"/>
    <w:rsid w:val="00881BC3"/>
    <w:rsid w:val="00882352"/>
    <w:rsid w:val="008835B2"/>
    <w:rsid w:val="00884F1A"/>
    <w:rsid w:val="0088508C"/>
    <w:rsid w:val="008854CF"/>
    <w:rsid w:val="00885C3E"/>
    <w:rsid w:val="00886EB4"/>
    <w:rsid w:val="0089097C"/>
    <w:rsid w:val="00890CB2"/>
    <w:rsid w:val="00890D3E"/>
    <w:rsid w:val="00893F04"/>
    <w:rsid w:val="00894485"/>
    <w:rsid w:val="00895CE4"/>
    <w:rsid w:val="00896151"/>
    <w:rsid w:val="00896FAA"/>
    <w:rsid w:val="008A1407"/>
    <w:rsid w:val="008A325C"/>
    <w:rsid w:val="008A6247"/>
    <w:rsid w:val="008B003C"/>
    <w:rsid w:val="008B016E"/>
    <w:rsid w:val="008B10E7"/>
    <w:rsid w:val="008B2028"/>
    <w:rsid w:val="008B2D24"/>
    <w:rsid w:val="008B53D1"/>
    <w:rsid w:val="008B5516"/>
    <w:rsid w:val="008B6ED5"/>
    <w:rsid w:val="008B702F"/>
    <w:rsid w:val="008C0737"/>
    <w:rsid w:val="008C0B74"/>
    <w:rsid w:val="008C11E8"/>
    <w:rsid w:val="008C1CC1"/>
    <w:rsid w:val="008C1CF3"/>
    <w:rsid w:val="008C1D85"/>
    <w:rsid w:val="008C34AE"/>
    <w:rsid w:val="008C3699"/>
    <w:rsid w:val="008C4D91"/>
    <w:rsid w:val="008C58BB"/>
    <w:rsid w:val="008C7131"/>
    <w:rsid w:val="008D0903"/>
    <w:rsid w:val="008D2886"/>
    <w:rsid w:val="008D4147"/>
    <w:rsid w:val="008D4605"/>
    <w:rsid w:val="008D46C5"/>
    <w:rsid w:val="008D60EE"/>
    <w:rsid w:val="008D61F8"/>
    <w:rsid w:val="008D7121"/>
    <w:rsid w:val="008D73E2"/>
    <w:rsid w:val="008D775C"/>
    <w:rsid w:val="008E0D7A"/>
    <w:rsid w:val="008E0E74"/>
    <w:rsid w:val="008E3EC7"/>
    <w:rsid w:val="008E53B6"/>
    <w:rsid w:val="008E5459"/>
    <w:rsid w:val="008E574D"/>
    <w:rsid w:val="008F03B5"/>
    <w:rsid w:val="008F0A1B"/>
    <w:rsid w:val="008F10A5"/>
    <w:rsid w:val="008F375E"/>
    <w:rsid w:val="008F3D9E"/>
    <w:rsid w:val="008F468B"/>
    <w:rsid w:val="008F4AC7"/>
    <w:rsid w:val="008F4BC4"/>
    <w:rsid w:val="008F650F"/>
    <w:rsid w:val="008F7B6F"/>
    <w:rsid w:val="008F7E31"/>
    <w:rsid w:val="009005E8"/>
    <w:rsid w:val="00900D9B"/>
    <w:rsid w:val="009029D5"/>
    <w:rsid w:val="00902DD5"/>
    <w:rsid w:val="0090329F"/>
    <w:rsid w:val="00904628"/>
    <w:rsid w:val="00904712"/>
    <w:rsid w:val="009054C9"/>
    <w:rsid w:val="00906202"/>
    <w:rsid w:val="00906334"/>
    <w:rsid w:val="00907A63"/>
    <w:rsid w:val="009112F6"/>
    <w:rsid w:val="00913901"/>
    <w:rsid w:val="00913F5A"/>
    <w:rsid w:val="0091410A"/>
    <w:rsid w:val="009161CC"/>
    <w:rsid w:val="00920E8A"/>
    <w:rsid w:val="00921017"/>
    <w:rsid w:val="00922E23"/>
    <w:rsid w:val="00924C96"/>
    <w:rsid w:val="00926BBA"/>
    <w:rsid w:val="00926E6E"/>
    <w:rsid w:val="00930453"/>
    <w:rsid w:val="0093110E"/>
    <w:rsid w:val="00932DB1"/>
    <w:rsid w:val="009330A6"/>
    <w:rsid w:val="009331ED"/>
    <w:rsid w:val="009339FE"/>
    <w:rsid w:val="00934C89"/>
    <w:rsid w:val="0093557F"/>
    <w:rsid w:val="009358D5"/>
    <w:rsid w:val="00940108"/>
    <w:rsid w:val="00940B0F"/>
    <w:rsid w:val="009424DB"/>
    <w:rsid w:val="009425F8"/>
    <w:rsid w:val="00942F30"/>
    <w:rsid w:val="00943569"/>
    <w:rsid w:val="00943BBA"/>
    <w:rsid w:val="0094553C"/>
    <w:rsid w:val="00945E2F"/>
    <w:rsid w:val="0094615E"/>
    <w:rsid w:val="0094653C"/>
    <w:rsid w:val="00947839"/>
    <w:rsid w:val="0094793F"/>
    <w:rsid w:val="00950B6C"/>
    <w:rsid w:val="00952962"/>
    <w:rsid w:val="009539BA"/>
    <w:rsid w:val="00953DD2"/>
    <w:rsid w:val="00953E4E"/>
    <w:rsid w:val="00957A66"/>
    <w:rsid w:val="009601D5"/>
    <w:rsid w:val="0096097A"/>
    <w:rsid w:val="00961AA8"/>
    <w:rsid w:val="00964697"/>
    <w:rsid w:val="00965021"/>
    <w:rsid w:val="00966304"/>
    <w:rsid w:val="00966A96"/>
    <w:rsid w:val="0097004A"/>
    <w:rsid w:val="00970227"/>
    <w:rsid w:val="009704AB"/>
    <w:rsid w:val="00971DC8"/>
    <w:rsid w:val="00972FE3"/>
    <w:rsid w:val="00973A37"/>
    <w:rsid w:val="009740FE"/>
    <w:rsid w:val="00974410"/>
    <w:rsid w:val="009744BE"/>
    <w:rsid w:val="00974B22"/>
    <w:rsid w:val="0097581D"/>
    <w:rsid w:val="009761B8"/>
    <w:rsid w:val="00980AE8"/>
    <w:rsid w:val="00980D45"/>
    <w:rsid w:val="009817DC"/>
    <w:rsid w:val="009818D9"/>
    <w:rsid w:val="009827B0"/>
    <w:rsid w:val="009829AC"/>
    <w:rsid w:val="00983581"/>
    <w:rsid w:val="009839DD"/>
    <w:rsid w:val="00984398"/>
    <w:rsid w:val="0098651F"/>
    <w:rsid w:val="0098782A"/>
    <w:rsid w:val="00987D28"/>
    <w:rsid w:val="009905D0"/>
    <w:rsid w:val="009943DE"/>
    <w:rsid w:val="009A2091"/>
    <w:rsid w:val="009A2A8C"/>
    <w:rsid w:val="009A3FCD"/>
    <w:rsid w:val="009A4AD7"/>
    <w:rsid w:val="009A4D8A"/>
    <w:rsid w:val="009A5DF3"/>
    <w:rsid w:val="009A6C29"/>
    <w:rsid w:val="009B0DA0"/>
    <w:rsid w:val="009B1518"/>
    <w:rsid w:val="009B1CD6"/>
    <w:rsid w:val="009B2439"/>
    <w:rsid w:val="009B2A0C"/>
    <w:rsid w:val="009B3275"/>
    <w:rsid w:val="009B33D7"/>
    <w:rsid w:val="009B3672"/>
    <w:rsid w:val="009B37DD"/>
    <w:rsid w:val="009B3C66"/>
    <w:rsid w:val="009B4540"/>
    <w:rsid w:val="009B67A8"/>
    <w:rsid w:val="009B7272"/>
    <w:rsid w:val="009B7459"/>
    <w:rsid w:val="009B7520"/>
    <w:rsid w:val="009C0103"/>
    <w:rsid w:val="009C25C0"/>
    <w:rsid w:val="009C2643"/>
    <w:rsid w:val="009C3194"/>
    <w:rsid w:val="009C37CA"/>
    <w:rsid w:val="009C39D3"/>
    <w:rsid w:val="009C6F65"/>
    <w:rsid w:val="009C7489"/>
    <w:rsid w:val="009D09E7"/>
    <w:rsid w:val="009D1C25"/>
    <w:rsid w:val="009D54DA"/>
    <w:rsid w:val="009D5FEB"/>
    <w:rsid w:val="009D7804"/>
    <w:rsid w:val="009D7B56"/>
    <w:rsid w:val="009D7F05"/>
    <w:rsid w:val="009E07D8"/>
    <w:rsid w:val="009E0EA9"/>
    <w:rsid w:val="009E1410"/>
    <w:rsid w:val="009E20F0"/>
    <w:rsid w:val="009E3096"/>
    <w:rsid w:val="009E36AB"/>
    <w:rsid w:val="009E3DC2"/>
    <w:rsid w:val="009E4003"/>
    <w:rsid w:val="009E4D34"/>
    <w:rsid w:val="009E5B95"/>
    <w:rsid w:val="009E6235"/>
    <w:rsid w:val="009E6980"/>
    <w:rsid w:val="009E6B3A"/>
    <w:rsid w:val="009E7F47"/>
    <w:rsid w:val="009F12F8"/>
    <w:rsid w:val="009F14C7"/>
    <w:rsid w:val="009F3A76"/>
    <w:rsid w:val="009F707F"/>
    <w:rsid w:val="009F7C5C"/>
    <w:rsid w:val="00A001A7"/>
    <w:rsid w:val="00A01524"/>
    <w:rsid w:val="00A02896"/>
    <w:rsid w:val="00A04069"/>
    <w:rsid w:val="00A056CB"/>
    <w:rsid w:val="00A05A8D"/>
    <w:rsid w:val="00A05BE3"/>
    <w:rsid w:val="00A05F1A"/>
    <w:rsid w:val="00A064AC"/>
    <w:rsid w:val="00A06CC9"/>
    <w:rsid w:val="00A06E9B"/>
    <w:rsid w:val="00A07257"/>
    <w:rsid w:val="00A074A6"/>
    <w:rsid w:val="00A0780E"/>
    <w:rsid w:val="00A07A71"/>
    <w:rsid w:val="00A07C26"/>
    <w:rsid w:val="00A1224F"/>
    <w:rsid w:val="00A12D85"/>
    <w:rsid w:val="00A13D55"/>
    <w:rsid w:val="00A13D91"/>
    <w:rsid w:val="00A1534F"/>
    <w:rsid w:val="00A15EC8"/>
    <w:rsid w:val="00A21222"/>
    <w:rsid w:val="00A2153E"/>
    <w:rsid w:val="00A21878"/>
    <w:rsid w:val="00A21F73"/>
    <w:rsid w:val="00A23E72"/>
    <w:rsid w:val="00A23F0E"/>
    <w:rsid w:val="00A26760"/>
    <w:rsid w:val="00A27547"/>
    <w:rsid w:val="00A27DA7"/>
    <w:rsid w:val="00A30478"/>
    <w:rsid w:val="00A32AC4"/>
    <w:rsid w:val="00A32AF5"/>
    <w:rsid w:val="00A334FC"/>
    <w:rsid w:val="00A35886"/>
    <w:rsid w:val="00A40124"/>
    <w:rsid w:val="00A40C92"/>
    <w:rsid w:val="00A41384"/>
    <w:rsid w:val="00A42107"/>
    <w:rsid w:val="00A43C3E"/>
    <w:rsid w:val="00A45028"/>
    <w:rsid w:val="00A4602B"/>
    <w:rsid w:val="00A46921"/>
    <w:rsid w:val="00A50981"/>
    <w:rsid w:val="00A525F1"/>
    <w:rsid w:val="00A52CBA"/>
    <w:rsid w:val="00A5351F"/>
    <w:rsid w:val="00A5389F"/>
    <w:rsid w:val="00A5483D"/>
    <w:rsid w:val="00A5504A"/>
    <w:rsid w:val="00A555F0"/>
    <w:rsid w:val="00A55A40"/>
    <w:rsid w:val="00A572E1"/>
    <w:rsid w:val="00A576F9"/>
    <w:rsid w:val="00A57A3A"/>
    <w:rsid w:val="00A60156"/>
    <w:rsid w:val="00A60282"/>
    <w:rsid w:val="00A619D3"/>
    <w:rsid w:val="00A63080"/>
    <w:rsid w:val="00A635B0"/>
    <w:rsid w:val="00A64D77"/>
    <w:rsid w:val="00A6631E"/>
    <w:rsid w:val="00A67AA4"/>
    <w:rsid w:val="00A70110"/>
    <w:rsid w:val="00A71514"/>
    <w:rsid w:val="00A74A39"/>
    <w:rsid w:val="00A753EA"/>
    <w:rsid w:val="00A769EA"/>
    <w:rsid w:val="00A80047"/>
    <w:rsid w:val="00A804BB"/>
    <w:rsid w:val="00A81F84"/>
    <w:rsid w:val="00A82D15"/>
    <w:rsid w:val="00A837EE"/>
    <w:rsid w:val="00A84F82"/>
    <w:rsid w:val="00A85AD6"/>
    <w:rsid w:val="00A868BD"/>
    <w:rsid w:val="00A87790"/>
    <w:rsid w:val="00A87A7C"/>
    <w:rsid w:val="00A92A10"/>
    <w:rsid w:val="00A936CB"/>
    <w:rsid w:val="00AA017A"/>
    <w:rsid w:val="00AA07C2"/>
    <w:rsid w:val="00AA1C24"/>
    <w:rsid w:val="00AA1F53"/>
    <w:rsid w:val="00AA3466"/>
    <w:rsid w:val="00AA3EAD"/>
    <w:rsid w:val="00AA402B"/>
    <w:rsid w:val="00AA4A71"/>
    <w:rsid w:val="00AA4BDE"/>
    <w:rsid w:val="00AA618A"/>
    <w:rsid w:val="00AA62A2"/>
    <w:rsid w:val="00AA6318"/>
    <w:rsid w:val="00AA6874"/>
    <w:rsid w:val="00AB0352"/>
    <w:rsid w:val="00AB0FAD"/>
    <w:rsid w:val="00AB14E9"/>
    <w:rsid w:val="00AB197F"/>
    <w:rsid w:val="00AB1B6C"/>
    <w:rsid w:val="00AB2FD7"/>
    <w:rsid w:val="00AB32A7"/>
    <w:rsid w:val="00AB4197"/>
    <w:rsid w:val="00AB44CB"/>
    <w:rsid w:val="00AB653E"/>
    <w:rsid w:val="00AB6F39"/>
    <w:rsid w:val="00AC1E18"/>
    <w:rsid w:val="00AC2D46"/>
    <w:rsid w:val="00AC39F4"/>
    <w:rsid w:val="00AC48BE"/>
    <w:rsid w:val="00AC693D"/>
    <w:rsid w:val="00AC6D69"/>
    <w:rsid w:val="00AC6FF6"/>
    <w:rsid w:val="00AD17CC"/>
    <w:rsid w:val="00AD2290"/>
    <w:rsid w:val="00AD3768"/>
    <w:rsid w:val="00AD3A79"/>
    <w:rsid w:val="00AD3F8C"/>
    <w:rsid w:val="00AD5195"/>
    <w:rsid w:val="00AD67E4"/>
    <w:rsid w:val="00AE2275"/>
    <w:rsid w:val="00AE2E08"/>
    <w:rsid w:val="00AE2F73"/>
    <w:rsid w:val="00AE3051"/>
    <w:rsid w:val="00AE3335"/>
    <w:rsid w:val="00AE34D1"/>
    <w:rsid w:val="00AE55E8"/>
    <w:rsid w:val="00AF0A3D"/>
    <w:rsid w:val="00AF26B7"/>
    <w:rsid w:val="00AF292E"/>
    <w:rsid w:val="00AF3844"/>
    <w:rsid w:val="00AF4205"/>
    <w:rsid w:val="00AF4948"/>
    <w:rsid w:val="00AF4A21"/>
    <w:rsid w:val="00AF510C"/>
    <w:rsid w:val="00AF5454"/>
    <w:rsid w:val="00AF552C"/>
    <w:rsid w:val="00AF56F9"/>
    <w:rsid w:val="00AF5C11"/>
    <w:rsid w:val="00AF5FAA"/>
    <w:rsid w:val="00AF6F52"/>
    <w:rsid w:val="00B01148"/>
    <w:rsid w:val="00B03422"/>
    <w:rsid w:val="00B0377C"/>
    <w:rsid w:val="00B05D2D"/>
    <w:rsid w:val="00B10331"/>
    <w:rsid w:val="00B10697"/>
    <w:rsid w:val="00B118F9"/>
    <w:rsid w:val="00B12C2E"/>
    <w:rsid w:val="00B137F1"/>
    <w:rsid w:val="00B152F9"/>
    <w:rsid w:val="00B15EE6"/>
    <w:rsid w:val="00B15FE1"/>
    <w:rsid w:val="00B2074F"/>
    <w:rsid w:val="00B209C1"/>
    <w:rsid w:val="00B242E7"/>
    <w:rsid w:val="00B24D14"/>
    <w:rsid w:val="00B30076"/>
    <w:rsid w:val="00B30585"/>
    <w:rsid w:val="00B305FF"/>
    <w:rsid w:val="00B30CEE"/>
    <w:rsid w:val="00B322BD"/>
    <w:rsid w:val="00B32787"/>
    <w:rsid w:val="00B32850"/>
    <w:rsid w:val="00B32D94"/>
    <w:rsid w:val="00B37258"/>
    <w:rsid w:val="00B3766D"/>
    <w:rsid w:val="00B37CC2"/>
    <w:rsid w:val="00B40CD0"/>
    <w:rsid w:val="00B413F0"/>
    <w:rsid w:val="00B416B1"/>
    <w:rsid w:val="00B42BAC"/>
    <w:rsid w:val="00B443D9"/>
    <w:rsid w:val="00B466BA"/>
    <w:rsid w:val="00B46E67"/>
    <w:rsid w:val="00B47463"/>
    <w:rsid w:val="00B4748D"/>
    <w:rsid w:val="00B477A4"/>
    <w:rsid w:val="00B50385"/>
    <w:rsid w:val="00B52B35"/>
    <w:rsid w:val="00B537D2"/>
    <w:rsid w:val="00B54B72"/>
    <w:rsid w:val="00B56DF4"/>
    <w:rsid w:val="00B57F44"/>
    <w:rsid w:val="00B61776"/>
    <w:rsid w:val="00B61E55"/>
    <w:rsid w:val="00B62B18"/>
    <w:rsid w:val="00B6308B"/>
    <w:rsid w:val="00B65283"/>
    <w:rsid w:val="00B6676D"/>
    <w:rsid w:val="00B709A9"/>
    <w:rsid w:val="00B70E5C"/>
    <w:rsid w:val="00B71EB5"/>
    <w:rsid w:val="00B725E8"/>
    <w:rsid w:val="00B72ACA"/>
    <w:rsid w:val="00B72EDE"/>
    <w:rsid w:val="00B74800"/>
    <w:rsid w:val="00B7679F"/>
    <w:rsid w:val="00B814FE"/>
    <w:rsid w:val="00B82F0A"/>
    <w:rsid w:val="00B832C2"/>
    <w:rsid w:val="00B84A13"/>
    <w:rsid w:val="00B84AC6"/>
    <w:rsid w:val="00B8609F"/>
    <w:rsid w:val="00B86263"/>
    <w:rsid w:val="00B90936"/>
    <w:rsid w:val="00B9190C"/>
    <w:rsid w:val="00B94719"/>
    <w:rsid w:val="00B951FF"/>
    <w:rsid w:val="00B9550B"/>
    <w:rsid w:val="00B95B8E"/>
    <w:rsid w:val="00B976F1"/>
    <w:rsid w:val="00BA1867"/>
    <w:rsid w:val="00BA2A84"/>
    <w:rsid w:val="00BA3A08"/>
    <w:rsid w:val="00BA3CB6"/>
    <w:rsid w:val="00BA606C"/>
    <w:rsid w:val="00BB153E"/>
    <w:rsid w:val="00BB1F39"/>
    <w:rsid w:val="00BB2275"/>
    <w:rsid w:val="00BB2BFE"/>
    <w:rsid w:val="00BB4946"/>
    <w:rsid w:val="00BB5DE0"/>
    <w:rsid w:val="00BB7172"/>
    <w:rsid w:val="00BC0DB5"/>
    <w:rsid w:val="00BC122D"/>
    <w:rsid w:val="00BC2142"/>
    <w:rsid w:val="00BC2675"/>
    <w:rsid w:val="00BC29DA"/>
    <w:rsid w:val="00BC3563"/>
    <w:rsid w:val="00BC3E57"/>
    <w:rsid w:val="00BC64F0"/>
    <w:rsid w:val="00BD01F4"/>
    <w:rsid w:val="00BD0EC2"/>
    <w:rsid w:val="00BD25DC"/>
    <w:rsid w:val="00BD3CB1"/>
    <w:rsid w:val="00BD4942"/>
    <w:rsid w:val="00BD5638"/>
    <w:rsid w:val="00BD56B1"/>
    <w:rsid w:val="00BD5926"/>
    <w:rsid w:val="00BD6622"/>
    <w:rsid w:val="00BD782E"/>
    <w:rsid w:val="00BE1E93"/>
    <w:rsid w:val="00BE3745"/>
    <w:rsid w:val="00BE60D8"/>
    <w:rsid w:val="00BF01F2"/>
    <w:rsid w:val="00BF049D"/>
    <w:rsid w:val="00BF15B1"/>
    <w:rsid w:val="00BF1B29"/>
    <w:rsid w:val="00BF2E02"/>
    <w:rsid w:val="00BF3116"/>
    <w:rsid w:val="00C00856"/>
    <w:rsid w:val="00C013F6"/>
    <w:rsid w:val="00C019E6"/>
    <w:rsid w:val="00C03A3F"/>
    <w:rsid w:val="00C05B4B"/>
    <w:rsid w:val="00C0623E"/>
    <w:rsid w:val="00C06440"/>
    <w:rsid w:val="00C065A8"/>
    <w:rsid w:val="00C066D6"/>
    <w:rsid w:val="00C06B4E"/>
    <w:rsid w:val="00C07203"/>
    <w:rsid w:val="00C072E6"/>
    <w:rsid w:val="00C10A93"/>
    <w:rsid w:val="00C1243F"/>
    <w:rsid w:val="00C12BD3"/>
    <w:rsid w:val="00C133FA"/>
    <w:rsid w:val="00C134D2"/>
    <w:rsid w:val="00C13948"/>
    <w:rsid w:val="00C14A03"/>
    <w:rsid w:val="00C15DE5"/>
    <w:rsid w:val="00C16DB8"/>
    <w:rsid w:val="00C16F83"/>
    <w:rsid w:val="00C179C3"/>
    <w:rsid w:val="00C20376"/>
    <w:rsid w:val="00C2187D"/>
    <w:rsid w:val="00C22B5E"/>
    <w:rsid w:val="00C237F1"/>
    <w:rsid w:val="00C251CB"/>
    <w:rsid w:val="00C264E8"/>
    <w:rsid w:val="00C26736"/>
    <w:rsid w:val="00C30F54"/>
    <w:rsid w:val="00C3112B"/>
    <w:rsid w:val="00C31419"/>
    <w:rsid w:val="00C34E93"/>
    <w:rsid w:val="00C35880"/>
    <w:rsid w:val="00C35B53"/>
    <w:rsid w:val="00C36D94"/>
    <w:rsid w:val="00C40F5C"/>
    <w:rsid w:val="00C412CF"/>
    <w:rsid w:val="00C41CAB"/>
    <w:rsid w:val="00C4228A"/>
    <w:rsid w:val="00C425F7"/>
    <w:rsid w:val="00C42A81"/>
    <w:rsid w:val="00C43F6B"/>
    <w:rsid w:val="00C45EFC"/>
    <w:rsid w:val="00C46367"/>
    <w:rsid w:val="00C4656E"/>
    <w:rsid w:val="00C47FFE"/>
    <w:rsid w:val="00C50293"/>
    <w:rsid w:val="00C503C7"/>
    <w:rsid w:val="00C51CB4"/>
    <w:rsid w:val="00C5262B"/>
    <w:rsid w:val="00C53583"/>
    <w:rsid w:val="00C54003"/>
    <w:rsid w:val="00C540BA"/>
    <w:rsid w:val="00C55178"/>
    <w:rsid w:val="00C60CFA"/>
    <w:rsid w:val="00C60E03"/>
    <w:rsid w:val="00C60EB8"/>
    <w:rsid w:val="00C61CAC"/>
    <w:rsid w:val="00C65039"/>
    <w:rsid w:val="00C6584B"/>
    <w:rsid w:val="00C66565"/>
    <w:rsid w:val="00C6698F"/>
    <w:rsid w:val="00C66A64"/>
    <w:rsid w:val="00C70F76"/>
    <w:rsid w:val="00C725F9"/>
    <w:rsid w:val="00C73DEE"/>
    <w:rsid w:val="00C7483C"/>
    <w:rsid w:val="00C74966"/>
    <w:rsid w:val="00C75A4D"/>
    <w:rsid w:val="00C80087"/>
    <w:rsid w:val="00C812B2"/>
    <w:rsid w:val="00C813A2"/>
    <w:rsid w:val="00C84341"/>
    <w:rsid w:val="00C9083A"/>
    <w:rsid w:val="00C90EBB"/>
    <w:rsid w:val="00C93841"/>
    <w:rsid w:val="00C94F24"/>
    <w:rsid w:val="00C96356"/>
    <w:rsid w:val="00C97709"/>
    <w:rsid w:val="00C97D8F"/>
    <w:rsid w:val="00CA11FC"/>
    <w:rsid w:val="00CA15FD"/>
    <w:rsid w:val="00CA402B"/>
    <w:rsid w:val="00CA53BD"/>
    <w:rsid w:val="00CA6484"/>
    <w:rsid w:val="00CA70D7"/>
    <w:rsid w:val="00CA7745"/>
    <w:rsid w:val="00CB071B"/>
    <w:rsid w:val="00CB13A2"/>
    <w:rsid w:val="00CB19E5"/>
    <w:rsid w:val="00CB1AF5"/>
    <w:rsid w:val="00CB2AE2"/>
    <w:rsid w:val="00CB2B11"/>
    <w:rsid w:val="00CB45CD"/>
    <w:rsid w:val="00CB45DD"/>
    <w:rsid w:val="00CB45F8"/>
    <w:rsid w:val="00CB4926"/>
    <w:rsid w:val="00CB65EA"/>
    <w:rsid w:val="00CB69C7"/>
    <w:rsid w:val="00CB7618"/>
    <w:rsid w:val="00CC0E6A"/>
    <w:rsid w:val="00CC1FCB"/>
    <w:rsid w:val="00CC2030"/>
    <w:rsid w:val="00CC2598"/>
    <w:rsid w:val="00CC3789"/>
    <w:rsid w:val="00CC584C"/>
    <w:rsid w:val="00CC6092"/>
    <w:rsid w:val="00CC6C02"/>
    <w:rsid w:val="00CC78FD"/>
    <w:rsid w:val="00CC7F34"/>
    <w:rsid w:val="00CD0F8D"/>
    <w:rsid w:val="00CD1029"/>
    <w:rsid w:val="00CD30CA"/>
    <w:rsid w:val="00CD49E1"/>
    <w:rsid w:val="00CD543E"/>
    <w:rsid w:val="00CD5BB8"/>
    <w:rsid w:val="00CD5F72"/>
    <w:rsid w:val="00CD752C"/>
    <w:rsid w:val="00CD7AC6"/>
    <w:rsid w:val="00CE0319"/>
    <w:rsid w:val="00CE128E"/>
    <w:rsid w:val="00CE3330"/>
    <w:rsid w:val="00CE34CE"/>
    <w:rsid w:val="00CE583C"/>
    <w:rsid w:val="00CF1243"/>
    <w:rsid w:val="00CF1D48"/>
    <w:rsid w:val="00CF54D6"/>
    <w:rsid w:val="00CF6A4D"/>
    <w:rsid w:val="00CF6AE5"/>
    <w:rsid w:val="00CF6C37"/>
    <w:rsid w:val="00D001A9"/>
    <w:rsid w:val="00D048A6"/>
    <w:rsid w:val="00D0589F"/>
    <w:rsid w:val="00D07A27"/>
    <w:rsid w:val="00D11DF0"/>
    <w:rsid w:val="00D12941"/>
    <w:rsid w:val="00D12A8F"/>
    <w:rsid w:val="00D130ED"/>
    <w:rsid w:val="00D13219"/>
    <w:rsid w:val="00D14AA0"/>
    <w:rsid w:val="00D14C61"/>
    <w:rsid w:val="00D16D11"/>
    <w:rsid w:val="00D17865"/>
    <w:rsid w:val="00D2078B"/>
    <w:rsid w:val="00D20B1C"/>
    <w:rsid w:val="00D22289"/>
    <w:rsid w:val="00D234BF"/>
    <w:rsid w:val="00D241EC"/>
    <w:rsid w:val="00D24230"/>
    <w:rsid w:val="00D24D94"/>
    <w:rsid w:val="00D24EAD"/>
    <w:rsid w:val="00D26D88"/>
    <w:rsid w:val="00D27F66"/>
    <w:rsid w:val="00D304E9"/>
    <w:rsid w:val="00D305DB"/>
    <w:rsid w:val="00D30E4D"/>
    <w:rsid w:val="00D310DD"/>
    <w:rsid w:val="00D31F28"/>
    <w:rsid w:val="00D3200A"/>
    <w:rsid w:val="00D32B02"/>
    <w:rsid w:val="00D32B29"/>
    <w:rsid w:val="00D33581"/>
    <w:rsid w:val="00D35B1C"/>
    <w:rsid w:val="00D40D6C"/>
    <w:rsid w:val="00D41CBC"/>
    <w:rsid w:val="00D43604"/>
    <w:rsid w:val="00D44429"/>
    <w:rsid w:val="00D455B0"/>
    <w:rsid w:val="00D5044D"/>
    <w:rsid w:val="00D50F6D"/>
    <w:rsid w:val="00D5208F"/>
    <w:rsid w:val="00D52768"/>
    <w:rsid w:val="00D53B49"/>
    <w:rsid w:val="00D53DC3"/>
    <w:rsid w:val="00D550F2"/>
    <w:rsid w:val="00D5598C"/>
    <w:rsid w:val="00D55D37"/>
    <w:rsid w:val="00D56241"/>
    <w:rsid w:val="00D57E12"/>
    <w:rsid w:val="00D623FF"/>
    <w:rsid w:val="00D62527"/>
    <w:rsid w:val="00D62571"/>
    <w:rsid w:val="00D63706"/>
    <w:rsid w:val="00D6377A"/>
    <w:rsid w:val="00D6439A"/>
    <w:rsid w:val="00D65293"/>
    <w:rsid w:val="00D65630"/>
    <w:rsid w:val="00D66AD0"/>
    <w:rsid w:val="00D6791C"/>
    <w:rsid w:val="00D703E1"/>
    <w:rsid w:val="00D70A49"/>
    <w:rsid w:val="00D728BF"/>
    <w:rsid w:val="00D72DA7"/>
    <w:rsid w:val="00D73209"/>
    <w:rsid w:val="00D73AB1"/>
    <w:rsid w:val="00D75E54"/>
    <w:rsid w:val="00D8131D"/>
    <w:rsid w:val="00D81DFE"/>
    <w:rsid w:val="00D8281D"/>
    <w:rsid w:val="00D83865"/>
    <w:rsid w:val="00D83BBF"/>
    <w:rsid w:val="00D843CF"/>
    <w:rsid w:val="00D8731D"/>
    <w:rsid w:val="00D91CF7"/>
    <w:rsid w:val="00D92DE0"/>
    <w:rsid w:val="00D934BF"/>
    <w:rsid w:val="00D949AD"/>
    <w:rsid w:val="00D9627C"/>
    <w:rsid w:val="00D96ADA"/>
    <w:rsid w:val="00D97759"/>
    <w:rsid w:val="00DA039A"/>
    <w:rsid w:val="00DA0EFA"/>
    <w:rsid w:val="00DA1843"/>
    <w:rsid w:val="00DA1905"/>
    <w:rsid w:val="00DA24CF"/>
    <w:rsid w:val="00DA303F"/>
    <w:rsid w:val="00DA3B22"/>
    <w:rsid w:val="00DA497F"/>
    <w:rsid w:val="00DA526D"/>
    <w:rsid w:val="00DA6AE3"/>
    <w:rsid w:val="00DB0FA0"/>
    <w:rsid w:val="00DB122F"/>
    <w:rsid w:val="00DB2113"/>
    <w:rsid w:val="00DB3D09"/>
    <w:rsid w:val="00DB3D32"/>
    <w:rsid w:val="00DB4A30"/>
    <w:rsid w:val="00DB4A6F"/>
    <w:rsid w:val="00DB5419"/>
    <w:rsid w:val="00DB79C9"/>
    <w:rsid w:val="00DC05F9"/>
    <w:rsid w:val="00DC1537"/>
    <w:rsid w:val="00DC16E3"/>
    <w:rsid w:val="00DC1AC1"/>
    <w:rsid w:val="00DC1DB0"/>
    <w:rsid w:val="00DC4318"/>
    <w:rsid w:val="00DC4C7C"/>
    <w:rsid w:val="00DC62E7"/>
    <w:rsid w:val="00DC69FB"/>
    <w:rsid w:val="00DC7D69"/>
    <w:rsid w:val="00DD0069"/>
    <w:rsid w:val="00DD0633"/>
    <w:rsid w:val="00DD0E6E"/>
    <w:rsid w:val="00DD220D"/>
    <w:rsid w:val="00DD2704"/>
    <w:rsid w:val="00DD2A84"/>
    <w:rsid w:val="00DD4DFB"/>
    <w:rsid w:val="00DD52FC"/>
    <w:rsid w:val="00DD5A23"/>
    <w:rsid w:val="00DD5A2A"/>
    <w:rsid w:val="00DD5FED"/>
    <w:rsid w:val="00DE0086"/>
    <w:rsid w:val="00DE1730"/>
    <w:rsid w:val="00DE1AB7"/>
    <w:rsid w:val="00DE1B2D"/>
    <w:rsid w:val="00DE2F4D"/>
    <w:rsid w:val="00DE4D73"/>
    <w:rsid w:val="00DF18A5"/>
    <w:rsid w:val="00DF219B"/>
    <w:rsid w:val="00DF6C36"/>
    <w:rsid w:val="00DF70B9"/>
    <w:rsid w:val="00E01167"/>
    <w:rsid w:val="00E0188E"/>
    <w:rsid w:val="00E0364A"/>
    <w:rsid w:val="00E03764"/>
    <w:rsid w:val="00E03BA7"/>
    <w:rsid w:val="00E04F8A"/>
    <w:rsid w:val="00E054EF"/>
    <w:rsid w:val="00E05575"/>
    <w:rsid w:val="00E07B19"/>
    <w:rsid w:val="00E07D1B"/>
    <w:rsid w:val="00E10515"/>
    <w:rsid w:val="00E116BA"/>
    <w:rsid w:val="00E11768"/>
    <w:rsid w:val="00E11EDC"/>
    <w:rsid w:val="00E12156"/>
    <w:rsid w:val="00E12732"/>
    <w:rsid w:val="00E12D2D"/>
    <w:rsid w:val="00E1442E"/>
    <w:rsid w:val="00E15BFB"/>
    <w:rsid w:val="00E16416"/>
    <w:rsid w:val="00E1790A"/>
    <w:rsid w:val="00E20C60"/>
    <w:rsid w:val="00E22050"/>
    <w:rsid w:val="00E22835"/>
    <w:rsid w:val="00E23228"/>
    <w:rsid w:val="00E23D35"/>
    <w:rsid w:val="00E24F29"/>
    <w:rsid w:val="00E25CFA"/>
    <w:rsid w:val="00E26882"/>
    <w:rsid w:val="00E30284"/>
    <w:rsid w:val="00E304F2"/>
    <w:rsid w:val="00E313BA"/>
    <w:rsid w:val="00E314CB"/>
    <w:rsid w:val="00E316F6"/>
    <w:rsid w:val="00E31743"/>
    <w:rsid w:val="00E31BAA"/>
    <w:rsid w:val="00E31C9C"/>
    <w:rsid w:val="00E33F8A"/>
    <w:rsid w:val="00E35C52"/>
    <w:rsid w:val="00E37501"/>
    <w:rsid w:val="00E4368C"/>
    <w:rsid w:val="00E44E28"/>
    <w:rsid w:val="00E4527C"/>
    <w:rsid w:val="00E45E1D"/>
    <w:rsid w:val="00E4733C"/>
    <w:rsid w:val="00E475CF"/>
    <w:rsid w:val="00E507EB"/>
    <w:rsid w:val="00E5263B"/>
    <w:rsid w:val="00E5591B"/>
    <w:rsid w:val="00E56997"/>
    <w:rsid w:val="00E63D6A"/>
    <w:rsid w:val="00E64322"/>
    <w:rsid w:val="00E659FF"/>
    <w:rsid w:val="00E668F6"/>
    <w:rsid w:val="00E676EE"/>
    <w:rsid w:val="00E67F47"/>
    <w:rsid w:val="00E70D31"/>
    <w:rsid w:val="00E71215"/>
    <w:rsid w:val="00E72453"/>
    <w:rsid w:val="00E7258C"/>
    <w:rsid w:val="00E73E50"/>
    <w:rsid w:val="00E7569D"/>
    <w:rsid w:val="00E759B0"/>
    <w:rsid w:val="00E801E0"/>
    <w:rsid w:val="00E802D8"/>
    <w:rsid w:val="00E805E0"/>
    <w:rsid w:val="00E82316"/>
    <w:rsid w:val="00E84D16"/>
    <w:rsid w:val="00E84DD1"/>
    <w:rsid w:val="00E85ACE"/>
    <w:rsid w:val="00E87674"/>
    <w:rsid w:val="00E87BCD"/>
    <w:rsid w:val="00E92470"/>
    <w:rsid w:val="00E92C11"/>
    <w:rsid w:val="00E92F86"/>
    <w:rsid w:val="00E9303C"/>
    <w:rsid w:val="00E93358"/>
    <w:rsid w:val="00E93B5E"/>
    <w:rsid w:val="00E93E24"/>
    <w:rsid w:val="00E96065"/>
    <w:rsid w:val="00E96101"/>
    <w:rsid w:val="00EA28F3"/>
    <w:rsid w:val="00EA2E44"/>
    <w:rsid w:val="00EA3004"/>
    <w:rsid w:val="00EB0F04"/>
    <w:rsid w:val="00EB17C7"/>
    <w:rsid w:val="00EB30F9"/>
    <w:rsid w:val="00EB31C5"/>
    <w:rsid w:val="00EB32F9"/>
    <w:rsid w:val="00EB3BCB"/>
    <w:rsid w:val="00EB4FE0"/>
    <w:rsid w:val="00EB5E9B"/>
    <w:rsid w:val="00EB6158"/>
    <w:rsid w:val="00EB6C8A"/>
    <w:rsid w:val="00EB6D8B"/>
    <w:rsid w:val="00EC00D7"/>
    <w:rsid w:val="00EC4DD9"/>
    <w:rsid w:val="00EC5C0E"/>
    <w:rsid w:val="00ED0B8D"/>
    <w:rsid w:val="00ED200A"/>
    <w:rsid w:val="00ED355A"/>
    <w:rsid w:val="00ED4116"/>
    <w:rsid w:val="00ED517D"/>
    <w:rsid w:val="00ED6968"/>
    <w:rsid w:val="00ED6AF2"/>
    <w:rsid w:val="00ED7990"/>
    <w:rsid w:val="00EE01F9"/>
    <w:rsid w:val="00EE18EC"/>
    <w:rsid w:val="00EE2C1D"/>
    <w:rsid w:val="00EE335A"/>
    <w:rsid w:val="00EE37BA"/>
    <w:rsid w:val="00EE3A44"/>
    <w:rsid w:val="00EE3D05"/>
    <w:rsid w:val="00EE445E"/>
    <w:rsid w:val="00EE5D5D"/>
    <w:rsid w:val="00EE6156"/>
    <w:rsid w:val="00EE6164"/>
    <w:rsid w:val="00EE634B"/>
    <w:rsid w:val="00EE65D4"/>
    <w:rsid w:val="00EE6CC3"/>
    <w:rsid w:val="00EF0038"/>
    <w:rsid w:val="00EF1A03"/>
    <w:rsid w:val="00EF2C08"/>
    <w:rsid w:val="00EF3089"/>
    <w:rsid w:val="00EF3579"/>
    <w:rsid w:val="00EF39AD"/>
    <w:rsid w:val="00EF4632"/>
    <w:rsid w:val="00EF4EBE"/>
    <w:rsid w:val="00EF5AF2"/>
    <w:rsid w:val="00EF5B4E"/>
    <w:rsid w:val="00EF6BFD"/>
    <w:rsid w:val="00F0105F"/>
    <w:rsid w:val="00F01DC5"/>
    <w:rsid w:val="00F02039"/>
    <w:rsid w:val="00F02131"/>
    <w:rsid w:val="00F023FF"/>
    <w:rsid w:val="00F025FF"/>
    <w:rsid w:val="00F02C64"/>
    <w:rsid w:val="00F031C7"/>
    <w:rsid w:val="00F03816"/>
    <w:rsid w:val="00F03848"/>
    <w:rsid w:val="00F03DEC"/>
    <w:rsid w:val="00F043C1"/>
    <w:rsid w:val="00F04E2F"/>
    <w:rsid w:val="00F07A70"/>
    <w:rsid w:val="00F12444"/>
    <w:rsid w:val="00F13A88"/>
    <w:rsid w:val="00F16DD0"/>
    <w:rsid w:val="00F20994"/>
    <w:rsid w:val="00F228A8"/>
    <w:rsid w:val="00F22E1E"/>
    <w:rsid w:val="00F23139"/>
    <w:rsid w:val="00F233BC"/>
    <w:rsid w:val="00F24828"/>
    <w:rsid w:val="00F25660"/>
    <w:rsid w:val="00F26C6F"/>
    <w:rsid w:val="00F27857"/>
    <w:rsid w:val="00F3075B"/>
    <w:rsid w:val="00F31021"/>
    <w:rsid w:val="00F316A9"/>
    <w:rsid w:val="00F31E09"/>
    <w:rsid w:val="00F31FDE"/>
    <w:rsid w:val="00F32150"/>
    <w:rsid w:val="00F32DBC"/>
    <w:rsid w:val="00F348AB"/>
    <w:rsid w:val="00F355F5"/>
    <w:rsid w:val="00F3579C"/>
    <w:rsid w:val="00F35FD0"/>
    <w:rsid w:val="00F37C76"/>
    <w:rsid w:val="00F41420"/>
    <w:rsid w:val="00F429B0"/>
    <w:rsid w:val="00F44118"/>
    <w:rsid w:val="00F44E34"/>
    <w:rsid w:val="00F46378"/>
    <w:rsid w:val="00F4674D"/>
    <w:rsid w:val="00F47EDB"/>
    <w:rsid w:val="00F503B1"/>
    <w:rsid w:val="00F50CBC"/>
    <w:rsid w:val="00F51635"/>
    <w:rsid w:val="00F516A8"/>
    <w:rsid w:val="00F52A2B"/>
    <w:rsid w:val="00F52EE2"/>
    <w:rsid w:val="00F52F3D"/>
    <w:rsid w:val="00F52FE2"/>
    <w:rsid w:val="00F55339"/>
    <w:rsid w:val="00F5535E"/>
    <w:rsid w:val="00F55B26"/>
    <w:rsid w:val="00F56115"/>
    <w:rsid w:val="00F567C7"/>
    <w:rsid w:val="00F56E90"/>
    <w:rsid w:val="00F6355D"/>
    <w:rsid w:val="00F63700"/>
    <w:rsid w:val="00F63BFA"/>
    <w:rsid w:val="00F63D0D"/>
    <w:rsid w:val="00F64553"/>
    <w:rsid w:val="00F65768"/>
    <w:rsid w:val="00F65A70"/>
    <w:rsid w:val="00F66855"/>
    <w:rsid w:val="00F67BD2"/>
    <w:rsid w:val="00F67D09"/>
    <w:rsid w:val="00F70D6C"/>
    <w:rsid w:val="00F7506E"/>
    <w:rsid w:val="00F75363"/>
    <w:rsid w:val="00F76A24"/>
    <w:rsid w:val="00F7752F"/>
    <w:rsid w:val="00F805D0"/>
    <w:rsid w:val="00F807D8"/>
    <w:rsid w:val="00F80E0F"/>
    <w:rsid w:val="00F82574"/>
    <w:rsid w:val="00F83744"/>
    <w:rsid w:val="00F83D2E"/>
    <w:rsid w:val="00F849EA"/>
    <w:rsid w:val="00F85F23"/>
    <w:rsid w:val="00F86394"/>
    <w:rsid w:val="00F901C3"/>
    <w:rsid w:val="00F925B0"/>
    <w:rsid w:val="00F92B48"/>
    <w:rsid w:val="00F92E06"/>
    <w:rsid w:val="00F931F7"/>
    <w:rsid w:val="00F94935"/>
    <w:rsid w:val="00F94A30"/>
    <w:rsid w:val="00F95395"/>
    <w:rsid w:val="00F95596"/>
    <w:rsid w:val="00F972F6"/>
    <w:rsid w:val="00F97CD1"/>
    <w:rsid w:val="00F97F8B"/>
    <w:rsid w:val="00FA08CC"/>
    <w:rsid w:val="00FA0EFA"/>
    <w:rsid w:val="00FA2355"/>
    <w:rsid w:val="00FA29DE"/>
    <w:rsid w:val="00FA2F3F"/>
    <w:rsid w:val="00FA42AB"/>
    <w:rsid w:val="00FA5A2C"/>
    <w:rsid w:val="00FA76DD"/>
    <w:rsid w:val="00FA7B66"/>
    <w:rsid w:val="00FB0410"/>
    <w:rsid w:val="00FB0FDE"/>
    <w:rsid w:val="00FB1EDA"/>
    <w:rsid w:val="00FB2EF9"/>
    <w:rsid w:val="00FB4864"/>
    <w:rsid w:val="00FC1BEF"/>
    <w:rsid w:val="00FC1D8E"/>
    <w:rsid w:val="00FC28D4"/>
    <w:rsid w:val="00FC5BB8"/>
    <w:rsid w:val="00FC7F14"/>
    <w:rsid w:val="00FD02E6"/>
    <w:rsid w:val="00FD32DA"/>
    <w:rsid w:val="00FD36C3"/>
    <w:rsid w:val="00FD470C"/>
    <w:rsid w:val="00FD7BD4"/>
    <w:rsid w:val="00FE01C5"/>
    <w:rsid w:val="00FE0F70"/>
    <w:rsid w:val="00FE124E"/>
    <w:rsid w:val="00FE1566"/>
    <w:rsid w:val="00FE1B36"/>
    <w:rsid w:val="00FE1E4F"/>
    <w:rsid w:val="00FE201D"/>
    <w:rsid w:val="00FE351E"/>
    <w:rsid w:val="00FE3E0D"/>
    <w:rsid w:val="00FE6346"/>
    <w:rsid w:val="00FE6C5E"/>
    <w:rsid w:val="00FE73D0"/>
    <w:rsid w:val="00FF41D9"/>
    <w:rsid w:val="00FF4261"/>
    <w:rsid w:val="00FF45BF"/>
    <w:rsid w:val="00FF46AF"/>
    <w:rsid w:val="00FF49CE"/>
    <w:rsid w:val="00FF6464"/>
    <w:rsid w:val="00FF6781"/>
    <w:rsid w:val="00FF6F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0FED93"/>
  <w15:docId w15:val="{72E3A3B1-A091-4D41-8EFC-9FB37801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5A4F"/>
    <w:pPr>
      <w:spacing w:after="200" w:line="276" w:lineRule="auto"/>
    </w:pPr>
    <w:rPr>
      <w:rFonts w:ascii="Calibri" w:eastAsia="Calibri" w:hAnsi="Calibri"/>
      <w:sz w:val="22"/>
      <w:szCs w:val="22"/>
      <w:lang w:eastAsia="en-US"/>
    </w:rPr>
  </w:style>
  <w:style w:type="paragraph" w:styleId="Heading1">
    <w:name w:val="heading 1"/>
    <w:aliases w:val="Heading 11"/>
    <w:basedOn w:val="Normal"/>
    <w:next w:val="Normal"/>
    <w:link w:val="Heading1Char"/>
    <w:qFormat/>
    <w:rsid w:val="003A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324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1"/>
    <w:unhideWhenUsed/>
    <w:qFormat/>
    <w:rsid w:val="003A53CC"/>
    <w:pPr>
      <w:keepNext/>
      <w:spacing w:before="240" w:after="60" w:line="240" w:lineRule="auto"/>
      <w:outlineLvl w:val="2"/>
    </w:pPr>
    <w:rPr>
      <w:rFonts w:ascii="Cambria" w:eastAsia="Times New Roman" w:hAnsi="Cambria"/>
      <w:b/>
      <w:bCs/>
      <w:sz w:val="26"/>
      <w:szCs w:val="26"/>
    </w:rPr>
  </w:style>
  <w:style w:type="paragraph" w:styleId="Heading4">
    <w:name w:val="heading 4"/>
    <w:basedOn w:val="Normal"/>
    <w:next w:val="Normal"/>
    <w:link w:val="Heading4Char"/>
    <w:qFormat/>
    <w:rsid w:val="004B6C31"/>
    <w:pPr>
      <w:keepNext/>
      <w:tabs>
        <w:tab w:val="num" w:pos="0"/>
      </w:tabs>
      <w:suppressAutoHyphens/>
      <w:spacing w:after="0" w:line="240" w:lineRule="auto"/>
      <w:ind w:left="864" w:hanging="864"/>
      <w:jc w:val="center"/>
      <w:outlineLvl w:val="3"/>
    </w:pPr>
    <w:rPr>
      <w:rFonts w:ascii="Times New Roman" w:eastAsia="Times New Roman" w:hAnsi="Times New Roman"/>
      <w:b/>
      <w:sz w:val="26"/>
      <w:szCs w:val="20"/>
      <w:lang w:eastAsia="ar-SA"/>
    </w:rPr>
  </w:style>
  <w:style w:type="paragraph" w:styleId="Heading5">
    <w:name w:val="heading 5"/>
    <w:basedOn w:val="Normal"/>
    <w:next w:val="Normal"/>
    <w:link w:val="Heading5Char"/>
    <w:unhideWhenUsed/>
    <w:qFormat/>
    <w:rsid w:val="003248C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4B6C31"/>
    <w:pPr>
      <w:tabs>
        <w:tab w:val="num" w:pos="0"/>
      </w:tabs>
      <w:suppressAutoHyphens/>
      <w:spacing w:before="240" w:after="60" w:line="240" w:lineRule="auto"/>
      <w:ind w:left="1296" w:hanging="1296"/>
      <w:outlineLvl w:val="6"/>
    </w:pPr>
    <w:rPr>
      <w:rFonts w:ascii="Times New Roman" w:eastAsia="Times New Roman" w:hAnsi="Times New Roman"/>
      <w:sz w:val="24"/>
      <w:szCs w:val="24"/>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
    <w:basedOn w:val="DefaultParagraphFont"/>
    <w:link w:val="Heading1"/>
    <w:rsid w:val="003A53CC"/>
    <w:rPr>
      <w:rFonts w:asciiTheme="majorHAnsi" w:eastAsiaTheme="majorEastAsia" w:hAnsiTheme="majorHAnsi" w:cstheme="majorBidi"/>
      <w:b/>
      <w:bCs/>
      <w:color w:val="365F91" w:themeColor="accent1" w:themeShade="BF"/>
      <w:sz w:val="28"/>
      <w:szCs w:val="28"/>
      <w:lang w:val="en-US" w:eastAsia="en-US"/>
    </w:rPr>
  </w:style>
  <w:style w:type="character" w:customStyle="1" w:styleId="Heading3Char">
    <w:name w:val="Heading 3 Char"/>
    <w:basedOn w:val="DefaultParagraphFont"/>
    <w:uiPriority w:val="9"/>
    <w:rsid w:val="003A53CC"/>
    <w:rPr>
      <w:rFonts w:asciiTheme="majorHAnsi" w:eastAsiaTheme="majorEastAsia" w:hAnsiTheme="majorHAnsi" w:cstheme="majorBidi"/>
      <w:b/>
      <w:bCs/>
      <w:color w:val="4F81BD" w:themeColor="accent1"/>
      <w:sz w:val="22"/>
      <w:szCs w:val="22"/>
      <w:lang w:val="en-US" w:eastAsia="en-US"/>
    </w:rPr>
  </w:style>
  <w:style w:type="paragraph" w:styleId="ListParagraph">
    <w:name w:val="List Paragraph"/>
    <w:basedOn w:val="Normal"/>
    <w:link w:val="ListParagraphChar"/>
    <w:uiPriority w:val="34"/>
    <w:qFormat/>
    <w:rsid w:val="003A53CC"/>
    <w:pPr>
      <w:ind w:left="720"/>
      <w:contextualSpacing/>
    </w:pPr>
  </w:style>
  <w:style w:type="table" w:styleId="TableGrid">
    <w:name w:val="Table Grid"/>
    <w:basedOn w:val="TableNormal"/>
    <w:rsid w:val="003A53C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rsid w:val="003A53CC"/>
    <w:pPr>
      <w:spacing w:after="160" w:line="240" w:lineRule="exact"/>
    </w:pPr>
    <w:rPr>
      <w:rFonts w:ascii="Tahoma" w:eastAsia="Times New Roman" w:hAnsi="Tahoma"/>
      <w:sz w:val="20"/>
      <w:szCs w:val="20"/>
    </w:rPr>
  </w:style>
  <w:style w:type="paragraph" w:styleId="BodyTextIndent2">
    <w:name w:val="Body Text Indent 2"/>
    <w:basedOn w:val="Normal"/>
    <w:link w:val="BodyTextIndent2Char"/>
    <w:rsid w:val="003A53CC"/>
    <w:pPr>
      <w:spacing w:after="120" w:line="480" w:lineRule="auto"/>
      <w:ind w:left="283"/>
    </w:pPr>
    <w:rPr>
      <w:rFonts w:ascii="Times New Roman" w:eastAsia="Times New Roman" w:hAnsi="Times New Roman"/>
      <w:sz w:val="20"/>
      <w:szCs w:val="20"/>
      <w:lang w:eastAsia="bg-BG"/>
    </w:rPr>
  </w:style>
  <w:style w:type="character" w:customStyle="1" w:styleId="BodyTextIndent2Char">
    <w:name w:val="Body Text Indent 2 Char"/>
    <w:basedOn w:val="DefaultParagraphFont"/>
    <w:link w:val="BodyTextIndent2"/>
    <w:rsid w:val="003A53CC"/>
    <w:rPr>
      <w:lang w:val="en-US"/>
    </w:rPr>
  </w:style>
  <w:style w:type="paragraph" w:styleId="BodyTextIndent">
    <w:name w:val="Body Text Indent"/>
    <w:basedOn w:val="Normal"/>
    <w:link w:val="BodyTextIndentChar"/>
    <w:rsid w:val="003A53CC"/>
    <w:pPr>
      <w:spacing w:after="120"/>
      <w:ind w:left="283"/>
    </w:pPr>
  </w:style>
  <w:style w:type="character" w:customStyle="1" w:styleId="BodyTextIndentChar">
    <w:name w:val="Body Text Indent Char"/>
    <w:basedOn w:val="DefaultParagraphFont"/>
    <w:link w:val="BodyTextIndent"/>
    <w:rsid w:val="003A53CC"/>
    <w:rPr>
      <w:rFonts w:ascii="Calibri" w:eastAsia="Calibri" w:hAnsi="Calibri"/>
      <w:sz w:val="22"/>
      <w:szCs w:val="22"/>
      <w:lang w:val="en-US" w:eastAsia="en-US"/>
    </w:rPr>
  </w:style>
  <w:style w:type="paragraph" w:customStyle="1" w:styleId="CharCharCharCharChar1CharCharCharChar">
    <w:name w:val="Char Char Char Char Char1 Знак Char Char Char Char"/>
    <w:basedOn w:val="Normal"/>
    <w:autoRedefine/>
    <w:rsid w:val="003A53CC"/>
    <w:pPr>
      <w:spacing w:after="120" w:line="240" w:lineRule="auto"/>
    </w:pPr>
    <w:rPr>
      <w:rFonts w:ascii="Futura Bk" w:eastAsia="Times New Roman" w:hAnsi="Futura Bk"/>
      <w:sz w:val="20"/>
      <w:szCs w:val="24"/>
      <w:lang w:eastAsia="pl-PL"/>
    </w:rPr>
  </w:style>
  <w:style w:type="paragraph" w:styleId="Header">
    <w:name w:val="header"/>
    <w:aliases w:val="Header1,Header1 Знак,Знак Знак"/>
    <w:basedOn w:val="Normal"/>
    <w:link w:val="HeaderChar"/>
    <w:rsid w:val="003A53CC"/>
    <w:pPr>
      <w:tabs>
        <w:tab w:val="center" w:pos="4703"/>
        <w:tab w:val="right" w:pos="9406"/>
      </w:tabs>
      <w:spacing w:after="0" w:line="240" w:lineRule="auto"/>
    </w:pPr>
  </w:style>
  <w:style w:type="character" w:customStyle="1" w:styleId="HeaderChar">
    <w:name w:val="Header Char"/>
    <w:aliases w:val="Header1 Char,Header1 Знак Char,Знак Знак Char"/>
    <w:basedOn w:val="DefaultParagraphFont"/>
    <w:link w:val="Header"/>
    <w:rsid w:val="003A53CC"/>
    <w:rPr>
      <w:rFonts w:ascii="Calibri" w:eastAsia="Calibri" w:hAnsi="Calibri"/>
      <w:sz w:val="22"/>
      <w:szCs w:val="22"/>
      <w:lang w:val="en-US" w:eastAsia="en-US"/>
    </w:rPr>
  </w:style>
  <w:style w:type="paragraph" w:styleId="Footer">
    <w:name w:val="footer"/>
    <w:aliases w:val="Footer1"/>
    <w:basedOn w:val="Normal"/>
    <w:link w:val="FooterChar"/>
    <w:rsid w:val="003A53CC"/>
    <w:pPr>
      <w:tabs>
        <w:tab w:val="center" w:pos="4703"/>
        <w:tab w:val="right" w:pos="9406"/>
      </w:tabs>
      <w:spacing w:after="0" w:line="240" w:lineRule="auto"/>
    </w:pPr>
  </w:style>
  <w:style w:type="character" w:customStyle="1" w:styleId="FooterChar">
    <w:name w:val="Footer Char"/>
    <w:aliases w:val="Footer1 Char"/>
    <w:basedOn w:val="DefaultParagraphFont"/>
    <w:link w:val="Footer"/>
    <w:rsid w:val="003A53CC"/>
    <w:rPr>
      <w:rFonts w:ascii="Calibri" w:eastAsia="Calibri" w:hAnsi="Calibri"/>
      <w:sz w:val="22"/>
      <w:szCs w:val="22"/>
      <w:lang w:val="en-US" w:eastAsia="en-US"/>
    </w:rPr>
  </w:style>
  <w:style w:type="paragraph" w:styleId="BalloonText">
    <w:name w:val="Balloon Text"/>
    <w:basedOn w:val="Normal"/>
    <w:link w:val="BalloonTextChar"/>
    <w:rsid w:val="003A5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A53CC"/>
    <w:rPr>
      <w:rFonts w:ascii="Tahoma" w:eastAsia="Calibri" w:hAnsi="Tahoma" w:cs="Tahoma"/>
      <w:sz w:val="16"/>
      <w:szCs w:val="16"/>
      <w:lang w:val="en-US" w:eastAsia="en-US"/>
    </w:rPr>
  </w:style>
  <w:style w:type="character" w:styleId="CommentReference">
    <w:name w:val="annotation reference"/>
    <w:rsid w:val="003A53CC"/>
    <w:rPr>
      <w:rFonts w:cs="Times New Roman"/>
      <w:sz w:val="16"/>
      <w:szCs w:val="16"/>
    </w:rPr>
  </w:style>
  <w:style w:type="paragraph" w:styleId="CommentText">
    <w:name w:val="annotation text"/>
    <w:basedOn w:val="Normal"/>
    <w:link w:val="CommentTextChar"/>
    <w:rsid w:val="003A53CC"/>
    <w:pPr>
      <w:spacing w:line="240" w:lineRule="auto"/>
    </w:pPr>
    <w:rPr>
      <w:sz w:val="20"/>
      <w:szCs w:val="20"/>
    </w:rPr>
  </w:style>
  <w:style w:type="character" w:customStyle="1" w:styleId="CommentTextChar">
    <w:name w:val="Comment Text Char"/>
    <w:basedOn w:val="DefaultParagraphFont"/>
    <w:link w:val="CommentText"/>
    <w:rsid w:val="003A53CC"/>
    <w:rPr>
      <w:rFonts w:ascii="Calibri" w:eastAsia="Calibri" w:hAnsi="Calibri"/>
      <w:lang w:val="en-US" w:eastAsia="en-US"/>
    </w:rPr>
  </w:style>
  <w:style w:type="paragraph" w:styleId="CommentSubject">
    <w:name w:val="annotation subject"/>
    <w:basedOn w:val="CommentText"/>
    <w:next w:val="CommentText"/>
    <w:link w:val="CommentSubjectChar"/>
    <w:rsid w:val="003A53CC"/>
    <w:rPr>
      <w:b/>
      <w:bCs/>
    </w:rPr>
  </w:style>
  <w:style w:type="character" w:customStyle="1" w:styleId="CommentSubjectChar">
    <w:name w:val="Comment Subject Char"/>
    <w:basedOn w:val="CommentTextChar"/>
    <w:link w:val="CommentSubject"/>
    <w:rsid w:val="003A53CC"/>
    <w:rPr>
      <w:rFonts w:ascii="Calibri" w:eastAsia="Calibri" w:hAnsi="Calibri"/>
      <w:b/>
      <w:bCs/>
      <w:lang w:val="en-US" w:eastAsia="en-US"/>
    </w:rPr>
  </w:style>
  <w:style w:type="paragraph" w:customStyle="1" w:styleId="CharCharCharChar1">
    <w:name w:val="Char Char Char Char1"/>
    <w:basedOn w:val="Normal"/>
    <w:rsid w:val="003A53CC"/>
    <w:pPr>
      <w:tabs>
        <w:tab w:val="left" w:pos="709"/>
      </w:tabs>
      <w:spacing w:after="0" w:line="240" w:lineRule="auto"/>
    </w:pPr>
    <w:rPr>
      <w:rFonts w:ascii="Tahoma" w:eastAsia="Times New Roman" w:hAnsi="Tahoma"/>
      <w:sz w:val="24"/>
      <w:szCs w:val="24"/>
      <w:lang w:val="pl-PL" w:eastAsia="pl-PL"/>
    </w:rPr>
  </w:style>
  <w:style w:type="paragraph" w:styleId="BodyText">
    <w:name w:val="Body Text"/>
    <w:basedOn w:val="Normal"/>
    <w:link w:val="BodyTextChar"/>
    <w:unhideWhenUsed/>
    <w:rsid w:val="003A53CC"/>
    <w:pPr>
      <w:spacing w:after="120"/>
    </w:pPr>
  </w:style>
  <w:style w:type="character" w:customStyle="1" w:styleId="BodyTextChar">
    <w:name w:val="Body Text Char"/>
    <w:basedOn w:val="DefaultParagraphFont"/>
    <w:link w:val="BodyText"/>
    <w:rsid w:val="003A53CC"/>
    <w:rPr>
      <w:rFonts w:ascii="Calibri" w:eastAsia="Calibri" w:hAnsi="Calibri"/>
      <w:sz w:val="22"/>
      <w:szCs w:val="22"/>
      <w:lang w:val="en-US" w:eastAsia="en-US"/>
    </w:rPr>
  </w:style>
  <w:style w:type="paragraph" w:customStyle="1" w:styleId="BodyText21">
    <w:name w:val="Body Text 21"/>
    <w:basedOn w:val="Normal"/>
    <w:rsid w:val="003A53CC"/>
    <w:pPr>
      <w:overflowPunct w:val="0"/>
      <w:autoSpaceDE w:val="0"/>
      <w:autoSpaceDN w:val="0"/>
      <w:adjustRightInd w:val="0"/>
      <w:spacing w:after="0" w:line="240" w:lineRule="auto"/>
      <w:ind w:firstLine="1134"/>
      <w:jc w:val="both"/>
      <w:textAlignment w:val="baseline"/>
    </w:pPr>
    <w:rPr>
      <w:rFonts w:ascii="Times New Roman" w:eastAsia="Times New Roman" w:hAnsi="Times New Roman"/>
      <w:i/>
      <w:sz w:val="28"/>
      <w:szCs w:val="20"/>
      <w:lang w:eastAsia="bg-BG"/>
    </w:rPr>
  </w:style>
  <w:style w:type="character" w:customStyle="1" w:styleId="a">
    <w:name w:val="Основен текст_"/>
    <w:link w:val="1"/>
    <w:locked/>
    <w:rsid w:val="003A53CC"/>
    <w:rPr>
      <w:rFonts w:ascii="Arial" w:eastAsia="Arial" w:hAnsi="Arial" w:cs="Arial"/>
      <w:sz w:val="19"/>
      <w:szCs w:val="19"/>
      <w:shd w:val="clear" w:color="auto" w:fill="FFFFFF"/>
    </w:rPr>
  </w:style>
  <w:style w:type="paragraph" w:customStyle="1" w:styleId="1">
    <w:name w:val="Основен текст1"/>
    <w:basedOn w:val="Normal"/>
    <w:link w:val="a"/>
    <w:rsid w:val="003A53CC"/>
    <w:pPr>
      <w:shd w:val="clear" w:color="auto" w:fill="FFFFFF"/>
      <w:spacing w:after="240" w:line="0" w:lineRule="atLeast"/>
      <w:ind w:hanging="580"/>
    </w:pPr>
    <w:rPr>
      <w:rFonts w:ascii="Arial" w:eastAsia="Arial" w:hAnsi="Arial" w:cs="Arial"/>
      <w:sz w:val="19"/>
      <w:szCs w:val="19"/>
      <w:lang w:eastAsia="bg-BG"/>
    </w:rPr>
  </w:style>
  <w:style w:type="paragraph" w:styleId="BodyTextIndent3">
    <w:name w:val="Body Text Indent 3"/>
    <w:basedOn w:val="Normal"/>
    <w:link w:val="BodyTextIndent3Char"/>
    <w:unhideWhenUsed/>
    <w:rsid w:val="003A53CC"/>
    <w:pPr>
      <w:spacing w:after="120"/>
      <w:ind w:left="283"/>
    </w:pPr>
    <w:rPr>
      <w:sz w:val="16"/>
      <w:szCs w:val="16"/>
    </w:rPr>
  </w:style>
  <w:style w:type="character" w:customStyle="1" w:styleId="BodyTextIndent3Char">
    <w:name w:val="Body Text Indent 3 Char"/>
    <w:basedOn w:val="DefaultParagraphFont"/>
    <w:link w:val="BodyTextIndent3"/>
    <w:rsid w:val="003A53CC"/>
    <w:rPr>
      <w:rFonts w:ascii="Calibri" w:eastAsia="Calibri" w:hAnsi="Calibri"/>
      <w:sz w:val="16"/>
      <w:szCs w:val="16"/>
      <w:lang w:val="en-US" w:eastAsia="en-US"/>
    </w:rPr>
  </w:style>
  <w:style w:type="paragraph" w:styleId="BodyText2">
    <w:name w:val="Body Text 2"/>
    <w:basedOn w:val="Normal"/>
    <w:link w:val="BodyText2Char"/>
    <w:unhideWhenUsed/>
    <w:rsid w:val="003A53CC"/>
    <w:pPr>
      <w:spacing w:after="120" w:line="480" w:lineRule="auto"/>
    </w:pPr>
  </w:style>
  <w:style w:type="character" w:customStyle="1" w:styleId="BodyText2Char">
    <w:name w:val="Body Text 2 Char"/>
    <w:basedOn w:val="DefaultParagraphFont"/>
    <w:link w:val="BodyText2"/>
    <w:rsid w:val="003A53CC"/>
    <w:rPr>
      <w:rFonts w:ascii="Calibri" w:eastAsia="Calibri" w:hAnsi="Calibri"/>
      <w:sz w:val="22"/>
      <w:szCs w:val="22"/>
      <w:lang w:val="en-US" w:eastAsia="en-US"/>
    </w:rPr>
  </w:style>
  <w:style w:type="character" w:customStyle="1" w:styleId="Heading3Char1">
    <w:name w:val="Heading 3 Char1"/>
    <w:link w:val="Heading3"/>
    <w:rsid w:val="003A53CC"/>
    <w:rPr>
      <w:rFonts w:ascii="Cambria" w:hAnsi="Cambria"/>
      <w:b/>
      <w:bCs/>
      <w:sz w:val="26"/>
      <w:szCs w:val="26"/>
      <w:lang w:eastAsia="en-US"/>
    </w:rPr>
  </w:style>
  <w:style w:type="paragraph" w:customStyle="1" w:styleId="NormalWeb1">
    <w:name w:val="Normal (Web)1"/>
    <w:basedOn w:val="Normal"/>
    <w:rsid w:val="003A53CC"/>
    <w:pPr>
      <w:suppressAutoHyphens/>
      <w:spacing w:before="280" w:after="119" w:line="240" w:lineRule="auto"/>
    </w:pPr>
    <w:rPr>
      <w:rFonts w:ascii="Times New Roman" w:eastAsia="SimSun" w:hAnsi="Times New Roman" w:cs="Calibri"/>
      <w:sz w:val="24"/>
      <w:szCs w:val="24"/>
      <w:lang w:eastAsia="ar-SA"/>
    </w:rPr>
  </w:style>
  <w:style w:type="paragraph" w:styleId="NoSpacing">
    <w:name w:val="No Spacing"/>
    <w:link w:val="NoSpacingChar"/>
    <w:uiPriority w:val="1"/>
    <w:qFormat/>
    <w:rsid w:val="003A53CC"/>
    <w:rPr>
      <w:rFonts w:ascii="Calibri" w:eastAsia="Calibri" w:hAnsi="Calibri"/>
      <w:sz w:val="22"/>
      <w:szCs w:val="22"/>
      <w:lang w:eastAsia="en-US"/>
    </w:rPr>
  </w:style>
  <w:style w:type="character" w:styleId="Hyperlink">
    <w:name w:val="Hyperlink"/>
    <w:uiPriority w:val="99"/>
    <w:unhideWhenUsed/>
    <w:rsid w:val="008327C6"/>
    <w:rPr>
      <w:color w:val="0000FF"/>
      <w:u w:val="single"/>
    </w:rPr>
  </w:style>
  <w:style w:type="paragraph" w:customStyle="1" w:styleId="CharCharChar1CharChar">
    <w:name w:val="Знак Char Знак Char Знак Char Знак1 Char Знак Char"/>
    <w:basedOn w:val="Normal"/>
    <w:autoRedefine/>
    <w:rsid w:val="00EE335A"/>
    <w:pPr>
      <w:spacing w:after="120" w:line="240" w:lineRule="auto"/>
    </w:pPr>
    <w:rPr>
      <w:rFonts w:ascii="Futura Bk" w:eastAsia="Times New Roman" w:hAnsi="Futura Bk"/>
      <w:sz w:val="20"/>
      <w:szCs w:val="24"/>
      <w:lang w:eastAsia="pl-PL"/>
    </w:rPr>
  </w:style>
  <w:style w:type="paragraph" w:styleId="Title">
    <w:name w:val="Title"/>
    <w:basedOn w:val="Normal"/>
    <w:link w:val="TitleChar"/>
    <w:qFormat/>
    <w:rsid w:val="001250FC"/>
    <w:pPr>
      <w:spacing w:after="0" w:line="240" w:lineRule="auto"/>
      <w:jc w:val="center"/>
    </w:pPr>
    <w:rPr>
      <w:rFonts w:ascii="Times New Roman" w:eastAsia="Times New Roman" w:hAnsi="Times New Roman"/>
      <w:b/>
      <w:bCs/>
      <w:sz w:val="28"/>
      <w:szCs w:val="24"/>
      <w:lang w:val="en-GB"/>
    </w:rPr>
  </w:style>
  <w:style w:type="character" w:customStyle="1" w:styleId="TitleChar">
    <w:name w:val="Title Char"/>
    <w:basedOn w:val="DefaultParagraphFont"/>
    <w:link w:val="Title"/>
    <w:rsid w:val="001250FC"/>
    <w:rPr>
      <w:b/>
      <w:bCs/>
      <w:sz w:val="28"/>
      <w:szCs w:val="24"/>
      <w:lang w:val="en-GB" w:eastAsia="en-US"/>
    </w:rPr>
  </w:style>
  <w:style w:type="paragraph" w:customStyle="1" w:styleId="Default">
    <w:name w:val="Default"/>
    <w:rsid w:val="003E71B7"/>
    <w:pPr>
      <w:autoSpaceDE w:val="0"/>
      <w:autoSpaceDN w:val="0"/>
      <w:adjustRightInd w:val="0"/>
    </w:pPr>
    <w:rPr>
      <w:color w:val="000000"/>
      <w:sz w:val="24"/>
      <w:szCs w:val="24"/>
      <w:lang w:val="en-US"/>
    </w:rPr>
  </w:style>
  <w:style w:type="character" w:customStyle="1" w:styleId="Heading2Char">
    <w:name w:val="Heading 2 Char"/>
    <w:basedOn w:val="DefaultParagraphFont"/>
    <w:link w:val="Heading2"/>
    <w:semiHidden/>
    <w:rsid w:val="003248C8"/>
    <w:rPr>
      <w:rFonts w:asciiTheme="majorHAnsi" w:eastAsiaTheme="majorEastAsia" w:hAnsiTheme="majorHAnsi" w:cstheme="majorBidi"/>
      <w:b/>
      <w:bCs/>
      <w:color w:val="4F81BD" w:themeColor="accent1"/>
      <w:sz w:val="26"/>
      <w:szCs w:val="26"/>
      <w:lang w:val="en-US" w:eastAsia="en-US"/>
    </w:rPr>
  </w:style>
  <w:style w:type="character" w:customStyle="1" w:styleId="Heading5Char">
    <w:name w:val="Heading 5 Char"/>
    <w:basedOn w:val="DefaultParagraphFont"/>
    <w:link w:val="Heading5"/>
    <w:semiHidden/>
    <w:rsid w:val="003248C8"/>
    <w:rPr>
      <w:rFonts w:asciiTheme="majorHAnsi" w:eastAsiaTheme="majorEastAsia" w:hAnsiTheme="majorHAnsi" w:cstheme="majorBidi"/>
      <w:color w:val="243F60" w:themeColor="accent1" w:themeShade="7F"/>
      <w:sz w:val="22"/>
      <w:szCs w:val="22"/>
      <w:lang w:val="en-US" w:eastAsia="en-US"/>
    </w:rPr>
  </w:style>
  <w:style w:type="character" w:customStyle="1" w:styleId="Heading4Char">
    <w:name w:val="Heading 4 Char"/>
    <w:basedOn w:val="DefaultParagraphFont"/>
    <w:link w:val="Heading4"/>
    <w:rsid w:val="004B6C31"/>
    <w:rPr>
      <w:b/>
      <w:sz w:val="26"/>
      <w:lang w:eastAsia="ar-SA"/>
    </w:rPr>
  </w:style>
  <w:style w:type="character" w:customStyle="1" w:styleId="Heading7Char">
    <w:name w:val="Heading 7 Char"/>
    <w:basedOn w:val="DefaultParagraphFont"/>
    <w:link w:val="Heading7"/>
    <w:rsid w:val="004B6C31"/>
    <w:rPr>
      <w:sz w:val="24"/>
      <w:szCs w:val="24"/>
      <w:lang w:eastAsia="ar-SA"/>
    </w:rPr>
  </w:style>
  <w:style w:type="character" w:customStyle="1" w:styleId="NoSpacingChar">
    <w:name w:val="No Spacing Char"/>
    <w:link w:val="NoSpacing"/>
    <w:uiPriority w:val="1"/>
    <w:locked/>
    <w:rsid w:val="00AC39F4"/>
    <w:rPr>
      <w:rFonts w:ascii="Calibri" w:eastAsia="Calibri" w:hAnsi="Calibri"/>
      <w:sz w:val="22"/>
      <w:szCs w:val="22"/>
      <w:lang w:eastAsia="en-US"/>
    </w:rPr>
  </w:style>
  <w:style w:type="paragraph" w:customStyle="1" w:styleId="E1">
    <w:name w:val="E1"/>
    <w:basedOn w:val="Normal"/>
    <w:rsid w:val="00671BC8"/>
    <w:pPr>
      <w:numPr>
        <w:numId w:val="1"/>
      </w:numPr>
      <w:tabs>
        <w:tab w:val="left" w:pos="0"/>
      </w:tabs>
      <w:suppressAutoHyphens/>
      <w:spacing w:before="240" w:after="120" w:line="240" w:lineRule="auto"/>
      <w:ind w:left="851" w:hanging="567"/>
    </w:pPr>
    <w:rPr>
      <w:rFonts w:ascii="Times New Roman" w:eastAsia="Times New Roman" w:hAnsi="Times New Roman"/>
      <w:b/>
      <w:sz w:val="30"/>
      <w:szCs w:val="28"/>
      <w:lang w:eastAsia="ar-SA"/>
    </w:rPr>
  </w:style>
  <w:style w:type="paragraph" w:customStyle="1" w:styleId="StyleStyleCommentTextHanging54cmLeft0cmFirstlin">
    <w:name w:val="Style Style Comment Text + Hanging:  54 cm + Left:  0 cm First lin..."/>
    <w:basedOn w:val="Normal"/>
    <w:rsid w:val="00671BC8"/>
    <w:pPr>
      <w:widowControl w:val="0"/>
      <w:numPr>
        <w:numId w:val="2"/>
      </w:numPr>
      <w:autoSpaceDE w:val="0"/>
      <w:autoSpaceDN w:val="0"/>
      <w:adjustRightInd w:val="0"/>
      <w:spacing w:after="0" w:line="240" w:lineRule="auto"/>
      <w:jc w:val="both"/>
    </w:pPr>
    <w:rPr>
      <w:rFonts w:ascii="Cambria" w:eastAsia="Times New Roman" w:hAnsi="Cambria"/>
    </w:rPr>
  </w:style>
  <w:style w:type="character" w:styleId="Emphasis">
    <w:name w:val="Emphasis"/>
    <w:basedOn w:val="DefaultParagraphFont"/>
    <w:qFormat/>
    <w:rsid w:val="008B2D24"/>
    <w:rPr>
      <w:i/>
      <w:iCs/>
    </w:rPr>
  </w:style>
  <w:style w:type="paragraph" w:styleId="Caption">
    <w:name w:val="caption"/>
    <w:basedOn w:val="Normal"/>
    <w:next w:val="Normal"/>
    <w:qFormat/>
    <w:rsid w:val="001F6700"/>
    <w:pPr>
      <w:suppressAutoHyphens/>
      <w:spacing w:after="0" w:line="240" w:lineRule="auto"/>
      <w:jc w:val="center"/>
    </w:pPr>
    <w:rPr>
      <w:rFonts w:ascii="Times New Roman" w:eastAsia="Times New Roman" w:hAnsi="Times New Roman"/>
      <w:b/>
      <w:sz w:val="32"/>
      <w:szCs w:val="20"/>
      <w:lang w:val="en-AU" w:eastAsia="ar-SA"/>
    </w:rPr>
  </w:style>
  <w:style w:type="paragraph" w:customStyle="1" w:styleId="Char">
    <w:name w:val="Char"/>
    <w:basedOn w:val="Normal"/>
    <w:autoRedefine/>
    <w:rsid w:val="002A1B05"/>
    <w:pPr>
      <w:spacing w:after="120" w:line="240" w:lineRule="auto"/>
    </w:pPr>
    <w:rPr>
      <w:rFonts w:ascii="Futura Bk" w:eastAsia="Times New Roman" w:hAnsi="Futura Bk"/>
      <w:sz w:val="20"/>
      <w:szCs w:val="24"/>
      <w:lang w:eastAsia="pl-PL"/>
    </w:rPr>
  </w:style>
  <w:style w:type="paragraph" w:customStyle="1" w:styleId="1CharCharChar">
    <w:name w:val="Å1 Char Char Char"/>
    <w:basedOn w:val="Normal"/>
    <w:link w:val="1CharCharCharChar"/>
    <w:rsid w:val="005B6CD8"/>
    <w:pPr>
      <w:tabs>
        <w:tab w:val="left" w:pos="1134"/>
      </w:tabs>
      <w:overflowPunct w:val="0"/>
      <w:autoSpaceDE w:val="0"/>
      <w:autoSpaceDN w:val="0"/>
      <w:adjustRightInd w:val="0"/>
      <w:spacing w:before="240" w:after="120" w:line="240" w:lineRule="auto"/>
      <w:ind w:firstLine="851"/>
      <w:jc w:val="both"/>
      <w:textAlignment w:val="baseline"/>
    </w:pPr>
    <w:rPr>
      <w:rFonts w:ascii="Times New Roman" w:eastAsia="Times New Roman" w:hAnsi="Times New Roman"/>
      <w:b/>
      <w:spacing w:val="40"/>
      <w:sz w:val="28"/>
      <w:szCs w:val="20"/>
      <w:lang w:eastAsia="bg-BG"/>
    </w:rPr>
  </w:style>
  <w:style w:type="paragraph" w:customStyle="1" w:styleId="2">
    <w:name w:val="Å2"/>
    <w:basedOn w:val="Normal"/>
    <w:rsid w:val="005B6CD8"/>
    <w:pPr>
      <w:overflowPunct w:val="0"/>
      <w:autoSpaceDE w:val="0"/>
      <w:autoSpaceDN w:val="0"/>
      <w:adjustRightInd w:val="0"/>
      <w:spacing w:before="60" w:after="60" w:line="288" w:lineRule="auto"/>
      <w:ind w:firstLine="851"/>
      <w:jc w:val="both"/>
      <w:textAlignment w:val="baseline"/>
    </w:pPr>
    <w:rPr>
      <w:rFonts w:ascii="Times New Roman" w:eastAsia="Times New Roman" w:hAnsi="Times New Roman"/>
      <w:sz w:val="28"/>
      <w:szCs w:val="20"/>
      <w:lang w:eastAsia="bg-BG"/>
    </w:rPr>
  </w:style>
  <w:style w:type="character" w:customStyle="1" w:styleId="1CharCharCharChar">
    <w:name w:val="Å1 Char Char Char Char"/>
    <w:link w:val="1CharCharChar"/>
    <w:rsid w:val="005B6CD8"/>
    <w:rPr>
      <w:b/>
      <w:spacing w:val="40"/>
      <w:sz w:val="28"/>
    </w:rPr>
  </w:style>
  <w:style w:type="character" w:customStyle="1" w:styleId="BodyTextChar1">
    <w:name w:val="Body Text Char1"/>
    <w:aliases w:val="Знак1 Char1,Body Text1 Char,Body Text Char Char Char1 Char,Body Text Char Char Char2 Char,Body Text Char Char Char3,Body Text Char Знак Char,Body Text Char Char Char Char Char Char Char Char,Body Text Char Char Char Char"/>
    <w:uiPriority w:val="99"/>
    <w:rsid w:val="00512A88"/>
    <w:rPr>
      <w:sz w:val="26"/>
      <w:lang w:val="bg-BG" w:eastAsia="ar-SA" w:bidi="ar-SA"/>
    </w:rPr>
  </w:style>
  <w:style w:type="paragraph" w:customStyle="1" w:styleId="Bodytext20">
    <w:name w:val="Body text (2)"/>
    <w:basedOn w:val="Normal"/>
    <w:link w:val="Bodytext22"/>
    <w:rsid w:val="00512A88"/>
    <w:pPr>
      <w:shd w:val="clear" w:color="auto" w:fill="FFFFFF"/>
      <w:spacing w:after="0" w:line="0" w:lineRule="atLeast"/>
    </w:pPr>
    <w:rPr>
      <w:rFonts w:ascii="Arial" w:eastAsia="Arial" w:hAnsi="Arial"/>
      <w:spacing w:val="1"/>
      <w:sz w:val="14"/>
      <w:szCs w:val="14"/>
      <w:lang w:val="x-none" w:eastAsia="x-none"/>
    </w:rPr>
  </w:style>
  <w:style w:type="character" w:customStyle="1" w:styleId="Bodytext22">
    <w:name w:val="Body text (2)_"/>
    <w:link w:val="Bodytext20"/>
    <w:rsid w:val="00512A88"/>
    <w:rPr>
      <w:rFonts w:ascii="Arial" w:eastAsia="Arial" w:hAnsi="Arial"/>
      <w:spacing w:val="1"/>
      <w:sz w:val="14"/>
      <w:szCs w:val="14"/>
      <w:shd w:val="clear" w:color="auto" w:fill="FFFFFF"/>
      <w:lang w:val="x-none" w:eastAsia="x-none"/>
    </w:rPr>
  </w:style>
  <w:style w:type="paragraph" w:customStyle="1" w:styleId="Bodytext210">
    <w:name w:val="Body text (2)1"/>
    <w:basedOn w:val="Normal"/>
    <w:rsid w:val="00512A88"/>
    <w:pPr>
      <w:widowControl w:val="0"/>
      <w:shd w:val="clear" w:color="auto" w:fill="FFFFFF"/>
      <w:spacing w:after="0" w:line="274" w:lineRule="exact"/>
      <w:ind w:hanging="340"/>
      <w:jc w:val="both"/>
    </w:pPr>
    <w:rPr>
      <w:rFonts w:ascii="Times New Roman" w:eastAsia="Times New Roman" w:hAnsi="Times New Roman"/>
      <w:i/>
      <w:iCs/>
      <w:sz w:val="23"/>
      <w:szCs w:val="23"/>
    </w:rPr>
  </w:style>
  <w:style w:type="character" w:customStyle="1" w:styleId="a0">
    <w:name w:val="Заглавие на таблица"/>
    <w:rsid w:val="00C75A4D"/>
    <w:rPr>
      <w:rFonts w:ascii="Arial" w:eastAsia="Arial" w:hAnsi="Arial" w:cs="Arial" w:hint="default"/>
      <w:b w:val="0"/>
      <w:bCs w:val="0"/>
      <w:i w:val="0"/>
      <w:iCs w:val="0"/>
      <w:smallCaps w:val="0"/>
      <w:spacing w:val="0"/>
      <w:sz w:val="19"/>
      <w:szCs w:val="19"/>
      <w:u w:val="single"/>
    </w:rPr>
  </w:style>
  <w:style w:type="paragraph" w:customStyle="1" w:styleId="title1">
    <w:name w:val="title1"/>
    <w:basedOn w:val="Normal"/>
    <w:rsid w:val="00C725F9"/>
    <w:pPr>
      <w:suppressAutoHyphens/>
      <w:spacing w:before="280" w:after="280" w:line="240" w:lineRule="auto"/>
      <w:jc w:val="center"/>
    </w:pPr>
    <w:rPr>
      <w:rFonts w:ascii="Times New Roman" w:eastAsia="Times New Roman" w:hAnsi="Times New Roman"/>
      <w:b/>
      <w:bCs/>
      <w:kern w:val="2"/>
      <w:sz w:val="30"/>
      <w:szCs w:val="30"/>
      <w:lang w:eastAsia="zh-CN"/>
    </w:rPr>
  </w:style>
  <w:style w:type="paragraph" w:customStyle="1" w:styleId="e2">
    <w:name w:val="e2"/>
    <w:basedOn w:val="Normal"/>
    <w:rsid w:val="004871C0"/>
    <w:pPr>
      <w:suppressAutoHyphens/>
      <w:spacing w:before="280" w:after="280" w:line="240" w:lineRule="auto"/>
    </w:pPr>
    <w:rPr>
      <w:rFonts w:ascii="Times New Roman" w:eastAsia="Times New Roman" w:hAnsi="Times New Roman"/>
      <w:sz w:val="24"/>
      <w:szCs w:val="24"/>
      <w:lang w:eastAsia="ar-SA"/>
    </w:rPr>
  </w:style>
  <w:style w:type="paragraph" w:customStyle="1" w:styleId="20">
    <w:name w:val="Основен текст2"/>
    <w:basedOn w:val="Normal"/>
    <w:rsid w:val="001856F6"/>
    <w:pPr>
      <w:shd w:val="clear" w:color="auto" w:fill="FFFFFF"/>
      <w:spacing w:after="240" w:line="0" w:lineRule="atLeast"/>
      <w:ind w:hanging="580"/>
    </w:pPr>
    <w:rPr>
      <w:rFonts w:ascii="Arial" w:eastAsia="Arial" w:hAnsi="Arial" w:cs="Arial"/>
      <w:sz w:val="19"/>
      <w:szCs w:val="19"/>
    </w:rPr>
  </w:style>
  <w:style w:type="paragraph" w:customStyle="1" w:styleId="Char1">
    <w:name w:val="Char1"/>
    <w:basedOn w:val="Normal"/>
    <w:rsid w:val="00CA7745"/>
    <w:pPr>
      <w:spacing w:after="160" w:line="240" w:lineRule="exact"/>
    </w:pPr>
    <w:rPr>
      <w:rFonts w:ascii="Tahoma" w:eastAsia="Times New Roman" w:hAnsi="Tahoma"/>
      <w:sz w:val="20"/>
      <w:szCs w:val="20"/>
    </w:rPr>
  </w:style>
  <w:style w:type="character" w:customStyle="1" w:styleId="ListParagraphChar">
    <w:name w:val="List Paragraph Char"/>
    <w:link w:val="ListParagraph"/>
    <w:locked/>
    <w:rsid w:val="00D32B29"/>
    <w:rPr>
      <w:rFonts w:ascii="Calibri" w:eastAsia="Calibri" w:hAnsi="Calibri"/>
      <w:sz w:val="22"/>
      <w:szCs w:val="22"/>
      <w:lang w:eastAsia="en-US"/>
    </w:rPr>
  </w:style>
  <w:style w:type="paragraph" w:customStyle="1" w:styleId="Style1">
    <w:name w:val="Style1"/>
    <w:basedOn w:val="Normal"/>
    <w:rsid w:val="009331ED"/>
    <w:pPr>
      <w:spacing w:after="0" w:line="360" w:lineRule="auto"/>
      <w:ind w:firstLine="851"/>
      <w:jc w:val="both"/>
    </w:pPr>
    <w:rPr>
      <w:rFonts w:ascii="Times New Roman" w:eastAsia="Times New Roman" w:hAnsi="Times New Roman"/>
      <w:sz w:val="24"/>
      <w:szCs w:val="20"/>
      <w:lang w:val="en-GB"/>
    </w:rPr>
  </w:style>
  <w:style w:type="character" w:styleId="FollowedHyperlink">
    <w:name w:val="FollowedHyperlink"/>
    <w:basedOn w:val="DefaultParagraphFont"/>
    <w:rsid w:val="007F728A"/>
    <w:rPr>
      <w:color w:val="800080" w:themeColor="followedHyperlink"/>
      <w:u w:val="single"/>
    </w:rPr>
  </w:style>
  <w:style w:type="paragraph" w:customStyle="1" w:styleId="10">
    <w:name w:val="Списък на абзаци1"/>
    <w:basedOn w:val="Normal"/>
    <w:qFormat/>
    <w:rsid w:val="00532A7F"/>
    <w:pPr>
      <w:spacing w:after="0" w:line="240" w:lineRule="auto"/>
      <w:ind w:left="720"/>
      <w:jc w:val="both"/>
    </w:pPr>
    <w:rPr>
      <w:rFonts w:ascii="Hebar" w:hAnsi="Hebar"/>
      <w:sz w:val="24"/>
      <w:szCs w:val="24"/>
      <w:lang w:val="en-GB" w:eastAsia="bg-BG"/>
    </w:rPr>
  </w:style>
  <w:style w:type="character" w:styleId="Strong">
    <w:name w:val="Strong"/>
    <w:basedOn w:val="DefaultParagraphFont"/>
    <w:qFormat/>
    <w:rsid w:val="004E4C67"/>
    <w:rPr>
      <w:b/>
      <w:bCs/>
    </w:rPr>
  </w:style>
  <w:style w:type="paragraph" w:customStyle="1" w:styleId="listparagraphcxsplast">
    <w:name w:val="listparagraphcxsplast"/>
    <w:basedOn w:val="Normal"/>
    <w:rsid w:val="004F1E59"/>
    <w:pPr>
      <w:spacing w:before="100" w:beforeAutospacing="1" w:after="100" w:afterAutospacing="1" w:line="240" w:lineRule="auto"/>
    </w:pPr>
    <w:rPr>
      <w:rFonts w:ascii="Times New Roman" w:eastAsia="Batang" w:hAnsi="Times New Roman"/>
      <w:sz w:val="24"/>
      <w:szCs w:val="24"/>
      <w:lang w:eastAsia="ko-KR"/>
    </w:rPr>
  </w:style>
  <w:style w:type="paragraph" w:customStyle="1" w:styleId="listparagraph0">
    <w:name w:val="listparagraph"/>
    <w:basedOn w:val="Normal"/>
    <w:rsid w:val="004F1E5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listparagraphcxsplastcxsplast">
    <w:name w:val="listparagraphcxsplastcxsplast"/>
    <w:basedOn w:val="Normal"/>
    <w:rsid w:val="004F1E5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ontStyle13">
    <w:name w:val="Font Style13"/>
    <w:uiPriority w:val="99"/>
    <w:rsid w:val="004F1E59"/>
    <w:rPr>
      <w:rFonts w:ascii="Times New Roman" w:hAnsi="Times New Roman" w:cs="Times New Roman" w:hint="default"/>
      <w:sz w:val="22"/>
      <w:szCs w:val="22"/>
    </w:rPr>
  </w:style>
  <w:style w:type="character" w:customStyle="1" w:styleId="UnresolvedMention1">
    <w:name w:val="Unresolved Mention1"/>
    <w:basedOn w:val="DefaultParagraphFont"/>
    <w:uiPriority w:val="99"/>
    <w:semiHidden/>
    <w:unhideWhenUsed/>
    <w:rsid w:val="00AF6F52"/>
    <w:rPr>
      <w:color w:val="605E5C"/>
      <w:shd w:val="clear" w:color="auto" w:fill="E1DFDD"/>
    </w:rPr>
  </w:style>
  <w:style w:type="paragraph" w:customStyle="1" w:styleId="TableParagraph">
    <w:name w:val="Table Paragraph"/>
    <w:basedOn w:val="Normal"/>
    <w:uiPriority w:val="1"/>
    <w:qFormat/>
    <w:rsid w:val="00A769EA"/>
    <w:pPr>
      <w:widowControl w:val="0"/>
      <w:autoSpaceDE w:val="0"/>
      <w:autoSpaceDN w:val="0"/>
      <w:spacing w:after="0" w:line="240" w:lineRule="auto"/>
    </w:pPr>
    <w:rPr>
      <w:rFonts w:ascii="Arial" w:eastAsia="Arial" w:hAnsi="Arial" w:cs="Arial"/>
      <w:lang w:val="en-US"/>
    </w:rPr>
  </w:style>
  <w:style w:type="numbering" w:customStyle="1" w:styleId="NoList1">
    <w:name w:val="No List1"/>
    <w:next w:val="NoList"/>
    <w:semiHidden/>
    <w:rsid w:val="00F02039"/>
  </w:style>
  <w:style w:type="character" w:customStyle="1" w:styleId="BodyTextIndentChar1">
    <w:name w:val="Body Text Indent Char1"/>
    <w:rsid w:val="00F02039"/>
    <w:rPr>
      <w:rFonts w:ascii="Calibri" w:eastAsia="Times New Roman" w:hAnsi="Calibri" w:cs="Times New Roman"/>
      <w:sz w:val="22"/>
      <w:szCs w:val="22"/>
      <w:lang w:val="en-US" w:eastAsia="en-US"/>
    </w:rPr>
  </w:style>
  <w:style w:type="character" w:styleId="PlaceholderText">
    <w:name w:val="Placeholder Text"/>
    <w:semiHidden/>
    <w:rsid w:val="00F02039"/>
    <w:rPr>
      <w:rFonts w:cs="Times New Roman"/>
      <w:color w:val="808080"/>
    </w:rPr>
  </w:style>
  <w:style w:type="character" w:customStyle="1" w:styleId="Exact">
    <w:name w:val="Основен текст Exact"/>
    <w:rsid w:val="00F02039"/>
    <w:rPr>
      <w:rFonts w:ascii="Verdana" w:eastAsia="Times New Roman" w:hAnsi="Verdana" w:cs="Verdana"/>
      <w:spacing w:val="3"/>
      <w:sz w:val="18"/>
      <w:szCs w:val="18"/>
      <w:u w:val="none"/>
    </w:rPr>
  </w:style>
  <w:style w:type="character" w:customStyle="1" w:styleId="8">
    <w:name w:val="Основен текст (8)_"/>
    <w:link w:val="80"/>
    <w:rsid w:val="00F02039"/>
    <w:rPr>
      <w:rFonts w:ascii="Verdana" w:hAnsi="Verdana" w:cs="Verdana"/>
      <w:b/>
      <w:bCs/>
      <w:sz w:val="18"/>
      <w:szCs w:val="18"/>
      <w:shd w:val="clear" w:color="auto" w:fill="FFFFFF"/>
    </w:rPr>
  </w:style>
  <w:style w:type="paragraph" w:customStyle="1" w:styleId="80">
    <w:name w:val="Основен текст (8)"/>
    <w:basedOn w:val="Normal"/>
    <w:link w:val="8"/>
    <w:rsid w:val="00F02039"/>
    <w:pPr>
      <w:widowControl w:val="0"/>
      <w:shd w:val="clear" w:color="auto" w:fill="FFFFFF"/>
      <w:spacing w:after="300" w:line="360" w:lineRule="exact"/>
      <w:jc w:val="both"/>
    </w:pPr>
    <w:rPr>
      <w:rFonts w:ascii="Verdana" w:eastAsia="Times New Roman" w:hAnsi="Verdana" w:cs="Verdana"/>
      <w:b/>
      <w:bCs/>
      <w:sz w:val="18"/>
      <w:szCs w:val="18"/>
      <w:lang w:eastAsia="bg-BG"/>
    </w:rPr>
  </w:style>
  <w:style w:type="paragraph" w:customStyle="1" w:styleId="3">
    <w:name w:val="Основен текст3"/>
    <w:basedOn w:val="Normal"/>
    <w:rsid w:val="00F02039"/>
    <w:pPr>
      <w:widowControl w:val="0"/>
      <w:shd w:val="clear" w:color="auto" w:fill="FFFFFF"/>
      <w:spacing w:after="0" w:line="365" w:lineRule="exact"/>
      <w:ind w:hanging="2140"/>
      <w:jc w:val="center"/>
    </w:pPr>
    <w:rPr>
      <w:rFonts w:ascii="Verdana" w:eastAsia="Times New Roman" w:hAnsi="Verdana" w:cs="Verdana"/>
      <w:sz w:val="18"/>
      <w:szCs w:val="18"/>
    </w:rPr>
  </w:style>
  <w:style w:type="character" w:customStyle="1" w:styleId="a1">
    <w:name w:val="Основен текст + Курсив"/>
    <w:rsid w:val="00F02039"/>
    <w:rPr>
      <w:rFonts w:ascii="Verdana" w:eastAsia="Times New Roman" w:hAnsi="Verdana" w:cs="Verdana"/>
      <w:i/>
      <w:iCs/>
      <w:color w:val="000000"/>
      <w:spacing w:val="0"/>
      <w:w w:val="100"/>
      <w:position w:val="0"/>
      <w:sz w:val="18"/>
      <w:szCs w:val="18"/>
      <w:u w:val="none"/>
      <w:shd w:val="clear" w:color="auto" w:fill="FFFFFF"/>
      <w:lang w:val="bg-BG" w:eastAsia="bg-BG"/>
    </w:rPr>
  </w:style>
  <w:style w:type="paragraph" w:styleId="FootnoteText">
    <w:name w:val="footnote text"/>
    <w:basedOn w:val="Normal"/>
    <w:link w:val="FootnoteTextChar1"/>
    <w:semiHidden/>
    <w:rsid w:val="00F02039"/>
    <w:pPr>
      <w:suppressAutoHyphens/>
      <w:spacing w:after="0" w:line="240" w:lineRule="auto"/>
      <w:jc w:val="both"/>
    </w:pPr>
    <w:rPr>
      <w:rFonts w:ascii="Times New Roman" w:eastAsia="Times New Roman" w:hAnsi="Times New Roman"/>
      <w:sz w:val="20"/>
      <w:szCs w:val="20"/>
      <w:lang w:eastAsia="ar-SA"/>
    </w:rPr>
  </w:style>
  <w:style w:type="character" w:customStyle="1" w:styleId="FootnoteTextChar">
    <w:name w:val="Footnote Text Char"/>
    <w:basedOn w:val="DefaultParagraphFont"/>
    <w:rsid w:val="00F02039"/>
    <w:rPr>
      <w:rFonts w:ascii="Calibri" w:eastAsia="Calibri" w:hAnsi="Calibri"/>
      <w:lang w:eastAsia="en-US"/>
    </w:rPr>
  </w:style>
  <w:style w:type="character" w:customStyle="1" w:styleId="FootnoteTextChar1">
    <w:name w:val="Footnote Text Char1"/>
    <w:link w:val="FootnoteText"/>
    <w:rsid w:val="00F02039"/>
    <w:rPr>
      <w:lang w:eastAsia="ar-SA"/>
    </w:rPr>
  </w:style>
  <w:style w:type="character" w:customStyle="1" w:styleId="DeltaViewInsertion">
    <w:name w:val="DeltaView Insertion"/>
    <w:rsid w:val="00F02039"/>
    <w:rPr>
      <w:b/>
      <w:i/>
      <w:spacing w:val="0"/>
      <w:lang w:val="bg-BG" w:eastAsia="bg-BG"/>
    </w:rPr>
  </w:style>
  <w:style w:type="character" w:styleId="FootnoteReference">
    <w:name w:val="footnote reference"/>
    <w:semiHidden/>
    <w:rsid w:val="00F02039"/>
    <w:rPr>
      <w:shd w:val="clear" w:color="auto" w:fill="auto"/>
      <w:vertAlign w:val="superscript"/>
    </w:rPr>
  </w:style>
  <w:style w:type="paragraph" w:customStyle="1" w:styleId="Tiret0">
    <w:name w:val="Tiret 0"/>
    <w:basedOn w:val="Normal"/>
    <w:rsid w:val="00F02039"/>
    <w:pPr>
      <w:numPr>
        <w:numId w:val="8"/>
      </w:numPr>
      <w:spacing w:before="120" w:after="120" w:line="240" w:lineRule="auto"/>
      <w:jc w:val="both"/>
    </w:pPr>
    <w:rPr>
      <w:rFonts w:ascii="Times New Roman" w:eastAsia="Times New Roman" w:hAnsi="Times New Roman"/>
      <w:sz w:val="24"/>
      <w:lang w:eastAsia="bg-BG"/>
    </w:rPr>
  </w:style>
  <w:style w:type="paragraph" w:customStyle="1" w:styleId="Tiret1">
    <w:name w:val="Tiret 1"/>
    <w:basedOn w:val="Normal"/>
    <w:rsid w:val="00F02039"/>
    <w:pPr>
      <w:numPr>
        <w:numId w:val="9"/>
      </w:numPr>
      <w:spacing w:before="120" w:after="120" w:line="240" w:lineRule="auto"/>
      <w:jc w:val="both"/>
    </w:pPr>
    <w:rPr>
      <w:rFonts w:ascii="Times New Roman" w:eastAsia="Times New Roman" w:hAnsi="Times New Roman"/>
      <w:sz w:val="24"/>
      <w:lang w:eastAsia="bg-BG"/>
    </w:rPr>
  </w:style>
  <w:style w:type="paragraph" w:customStyle="1" w:styleId="NumPar1">
    <w:name w:val="NumPar 1"/>
    <w:basedOn w:val="Normal"/>
    <w:next w:val="Normal"/>
    <w:rsid w:val="00F02039"/>
    <w:pPr>
      <w:numPr>
        <w:numId w:val="10"/>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Normal"/>
    <w:rsid w:val="00F02039"/>
    <w:pPr>
      <w:numPr>
        <w:ilvl w:val="1"/>
        <w:numId w:val="10"/>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Normal"/>
    <w:rsid w:val="00F02039"/>
    <w:pPr>
      <w:numPr>
        <w:ilvl w:val="2"/>
        <w:numId w:val="10"/>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Normal"/>
    <w:rsid w:val="00F02039"/>
    <w:pPr>
      <w:numPr>
        <w:ilvl w:val="3"/>
        <w:numId w:val="10"/>
      </w:numPr>
      <w:spacing w:before="120" w:after="120" w:line="240" w:lineRule="auto"/>
      <w:jc w:val="both"/>
    </w:pPr>
    <w:rPr>
      <w:rFonts w:ascii="Times New Roman" w:eastAsia="Times New Roman" w:hAnsi="Times New Roman"/>
      <w:sz w:val="24"/>
      <w:lang w:eastAsia="bg-BG"/>
    </w:rPr>
  </w:style>
  <w:style w:type="paragraph" w:customStyle="1" w:styleId="m">
    <w:name w:val="m"/>
    <w:basedOn w:val="Normal"/>
    <w:rsid w:val="00F02039"/>
    <w:pPr>
      <w:spacing w:after="0" w:line="240" w:lineRule="auto"/>
      <w:ind w:firstLine="990"/>
      <w:jc w:val="both"/>
    </w:pPr>
    <w:rPr>
      <w:rFonts w:ascii="Times New Roman" w:eastAsia="Times New Roman" w:hAnsi="Times New Roman"/>
      <w:color w:val="000000"/>
      <w:sz w:val="24"/>
      <w:szCs w:val="24"/>
      <w:lang w:eastAsia="bg-BG"/>
    </w:rPr>
  </w:style>
  <w:style w:type="character" w:customStyle="1" w:styleId="FontStyle53">
    <w:name w:val="Font Style53"/>
    <w:rsid w:val="00F02039"/>
    <w:rPr>
      <w:rFonts w:ascii="Times New Roman" w:hAnsi="Times New Roman"/>
      <w:sz w:val="26"/>
    </w:rPr>
  </w:style>
  <w:style w:type="character" w:customStyle="1" w:styleId="inputvalue1">
    <w:name w:val="input_value1"/>
    <w:rsid w:val="00F02039"/>
    <w:rPr>
      <w:rFonts w:ascii="Courier New" w:hAnsi="Courier New" w:cs="Courier New" w:hint="default"/>
      <w:sz w:val="20"/>
      <w:szCs w:val="20"/>
    </w:rPr>
  </w:style>
  <w:style w:type="paragraph" w:customStyle="1" w:styleId="RegularParagraph">
    <w:name w:val="Regular Paragraph"/>
    <w:rsid w:val="00F02039"/>
    <w:pPr>
      <w:spacing w:after="120" w:line="280" w:lineRule="atLeast"/>
      <w:ind w:left="720"/>
      <w:jc w:val="both"/>
    </w:pPr>
    <w:rPr>
      <w:rFonts w:ascii="Arial" w:hAnsi="Arial"/>
      <w:sz w:val="22"/>
      <w:lang w:val="en-US" w:eastAsia="en-US"/>
    </w:rPr>
  </w:style>
  <w:style w:type="character" w:customStyle="1" w:styleId="body-textChar1">
    <w:name w:val="body-text Char1"/>
    <w:rsid w:val="00F02039"/>
    <w:rPr>
      <w:rFonts w:ascii="Arial" w:hAnsi="Arial" w:cs="Arial" w:hint="default"/>
      <w:sz w:val="22"/>
      <w:szCs w:val="22"/>
      <w:lang w:val="bg-BG" w:eastAsia="bg-BG" w:bidi="ar-SA"/>
    </w:rPr>
  </w:style>
  <w:style w:type="paragraph" w:styleId="TOCHeading">
    <w:name w:val="TOC Heading"/>
    <w:basedOn w:val="Heading1"/>
    <w:next w:val="Normal"/>
    <w:uiPriority w:val="39"/>
    <w:qFormat/>
    <w:rsid w:val="00F02039"/>
    <w:pPr>
      <w:outlineLvl w:val="9"/>
    </w:pPr>
    <w:rPr>
      <w:rFonts w:ascii="Cambria" w:eastAsia="MS Gothic" w:hAnsi="Cambria" w:cs="Times New Roman"/>
      <w:color w:val="365F91"/>
      <w:lang w:val="en-US" w:eastAsia="ja-JP"/>
    </w:rPr>
  </w:style>
  <w:style w:type="paragraph" w:styleId="TOC1">
    <w:name w:val="toc 1"/>
    <w:basedOn w:val="Normal"/>
    <w:next w:val="Normal"/>
    <w:autoRedefine/>
    <w:uiPriority w:val="39"/>
    <w:unhideWhenUsed/>
    <w:rsid w:val="00F02039"/>
    <w:pPr>
      <w:tabs>
        <w:tab w:val="right" w:pos="9912"/>
      </w:tabs>
      <w:spacing w:before="240" w:after="0" w:line="240" w:lineRule="auto"/>
    </w:pPr>
    <w:rPr>
      <w:rFonts w:ascii="Times New Roman" w:eastAsia="Times New Roman" w:hAnsi="Times New Roman"/>
      <w:b/>
      <w:bCs/>
      <w:caps/>
      <w:noProof/>
      <w:sz w:val="24"/>
      <w:szCs w:val="24"/>
    </w:rPr>
  </w:style>
  <w:style w:type="character" w:styleId="PageNumber">
    <w:name w:val="page number"/>
    <w:rsid w:val="00F02039"/>
  </w:style>
  <w:style w:type="paragraph" w:customStyle="1" w:styleId="TitleFirstLevel">
    <w:name w:val="Title First Level"/>
    <w:rsid w:val="00F02039"/>
    <w:pPr>
      <w:keepNext/>
      <w:keepLines/>
      <w:pageBreakBefore/>
      <w:spacing w:before="240" w:after="360" w:line="420" w:lineRule="exact"/>
      <w:jc w:val="center"/>
    </w:pPr>
    <w:rPr>
      <w:rFonts w:ascii="Arial" w:hAnsi="Arial"/>
      <w:b/>
      <w:i/>
      <w:caps/>
      <w:sz w:val="28"/>
      <w:lang w:val="en-US" w:eastAsia="en-US"/>
    </w:rPr>
  </w:style>
  <w:style w:type="paragraph" w:customStyle="1" w:styleId="body-textChar1CharCharCharChar">
    <w:name w:val="body-text Char1 Char Char Char Char"/>
    <w:basedOn w:val="Normal"/>
    <w:link w:val="body-textChar1CharCharCharChar0"/>
    <w:rsid w:val="00F02039"/>
    <w:pPr>
      <w:widowControl w:val="0"/>
      <w:adjustRightInd w:val="0"/>
      <w:spacing w:after="120" w:line="280" w:lineRule="atLeast"/>
      <w:jc w:val="both"/>
      <w:textAlignment w:val="baseline"/>
    </w:pPr>
    <w:rPr>
      <w:rFonts w:ascii="Arial" w:eastAsia="Times New Roman" w:hAnsi="Arial"/>
      <w:szCs w:val="20"/>
    </w:rPr>
  </w:style>
  <w:style w:type="character" w:customStyle="1" w:styleId="body-textChar1CharCharCharChar0">
    <w:name w:val="body-text Char1 Char Char Char Char Знак"/>
    <w:link w:val="body-textChar1CharCharCharChar"/>
    <w:rsid w:val="00F02039"/>
    <w:rPr>
      <w:rFonts w:ascii="Arial" w:hAnsi="Arial"/>
      <w:sz w:val="22"/>
      <w:lang w:eastAsia="en-US"/>
    </w:rPr>
  </w:style>
  <w:style w:type="paragraph" w:customStyle="1" w:styleId="body-textCharCharChar">
    <w:name w:val="body-text Char Char Char"/>
    <w:basedOn w:val="body-textChar1CharCharCharChar"/>
    <w:link w:val="body-textCharCharChar0"/>
    <w:rsid w:val="00F02039"/>
    <w:pPr>
      <w:spacing w:line="300" w:lineRule="atLeast"/>
    </w:pPr>
  </w:style>
  <w:style w:type="character" w:customStyle="1" w:styleId="body-textCharCharChar0">
    <w:name w:val="body-text Char Char Char Знак"/>
    <w:link w:val="body-textCharCharChar"/>
    <w:rsid w:val="00F02039"/>
    <w:rPr>
      <w:rFonts w:ascii="Arial" w:hAnsi="Arial"/>
      <w:sz w:val="22"/>
      <w:lang w:eastAsia="en-US"/>
    </w:rPr>
  </w:style>
  <w:style w:type="character" w:customStyle="1" w:styleId="BodyText3Char">
    <w:name w:val="Body Text3 Char"/>
    <w:link w:val="BodyText3"/>
    <w:locked/>
    <w:rsid w:val="00F02039"/>
    <w:rPr>
      <w:rFonts w:ascii="Arial" w:hAnsi="Arial" w:cs="Arial"/>
      <w:color w:val="000000"/>
      <w:sz w:val="22"/>
      <w:szCs w:val="22"/>
    </w:rPr>
  </w:style>
  <w:style w:type="paragraph" w:customStyle="1" w:styleId="BodyText3">
    <w:name w:val="Body Text3"/>
    <w:basedOn w:val="Normal"/>
    <w:link w:val="BodyText3Char"/>
    <w:rsid w:val="00F02039"/>
    <w:pPr>
      <w:widowControl w:val="0"/>
      <w:spacing w:after="120" w:line="240" w:lineRule="auto"/>
      <w:ind w:left="20" w:right="20" w:firstLine="580"/>
      <w:jc w:val="both"/>
    </w:pPr>
    <w:rPr>
      <w:rFonts w:ascii="Arial" w:eastAsia="Times New Roman" w:hAnsi="Arial" w:cs="Arial"/>
      <w:color w:val="000000"/>
      <w:lang w:eastAsia="bg-BG"/>
    </w:rPr>
  </w:style>
  <w:style w:type="paragraph" w:styleId="TOC2">
    <w:name w:val="toc 2"/>
    <w:basedOn w:val="Normal"/>
    <w:next w:val="Normal"/>
    <w:autoRedefine/>
    <w:uiPriority w:val="39"/>
    <w:unhideWhenUsed/>
    <w:rsid w:val="00F02039"/>
    <w:pPr>
      <w:tabs>
        <w:tab w:val="right" w:pos="9912"/>
      </w:tabs>
      <w:spacing w:before="120" w:after="0" w:line="240" w:lineRule="auto"/>
      <w:ind w:left="426"/>
    </w:pPr>
    <w:rPr>
      <w:rFonts w:ascii="Times New Roman" w:eastAsia="Times New Roman" w:hAnsi="Times New Roman"/>
      <w:bCs/>
      <w:noProof/>
      <w:sz w:val="24"/>
      <w:szCs w:val="24"/>
    </w:rPr>
  </w:style>
  <w:style w:type="paragraph" w:styleId="TOC3">
    <w:name w:val="toc 3"/>
    <w:basedOn w:val="Normal"/>
    <w:next w:val="Normal"/>
    <w:autoRedefine/>
    <w:uiPriority w:val="39"/>
    <w:unhideWhenUsed/>
    <w:rsid w:val="00F02039"/>
    <w:pPr>
      <w:tabs>
        <w:tab w:val="right" w:pos="9912"/>
      </w:tabs>
      <w:spacing w:before="60" w:after="0" w:line="240" w:lineRule="auto"/>
      <w:ind w:left="221" w:hanging="221"/>
    </w:pPr>
    <w:rPr>
      <w:rFonts w:eastAsia="Times New Roman"/>
      <w:sz w:val="20"/>
      <w:szCs w:val="20"/>
    </w:rPr>
  </w:style>
  <w:style w:type="paragraph" w:styleId="ListBullet">
    <w:name w:val="List Bullet"/>
    <w:basedOn w:val="Normal"/>
    <w:uiPriority w:val="99"/>
    <w:unhideWhenUsed/>
    <w:rsid w:val="00F02039"/>
    <w:pPr>
      <w:numPr>
        <w:numId w:val="11"/>
      </w:numPr>
      <w:spacing w:after="0" w:line="240" w:lineRule="auto"/>
      <w:contextualSpacing/>
      <w:jc w:val="both"/>
    </w:pPr>
    <w:rPr>
      <w:rFonts w:ascii="Arial" w:eastAsia="Times New Roman" w:hAnsi="Arial" w:cs="Hebar"/>
      <w:szCs w:val="24"/>
      <w:lang w:val="en-GB"/>
    </w:rPr>
  </w:style>
  <w:style w:type="paragraph" w:styleId="TOC4">
    <w:name w:val="toc 4"/>
    <w:basedOn w:val="Normal"/>
    <w:next w:val="Normal"/>
    <w:autoRedefine/>
    <w:uiPriority w:val="39"/>
    <w:unhideWhenUsed/>
    <w:rsid w:val="00F02039"/>
    <w:pPr>
      <w:spacing w:after="0"/>
      <w:ind w:left="440"/>
    </w:pPr>
    <w:rPr>
      <w:rFonts w:eastAsia="Times New Roman"/>
      <w:sz w:val="20"/>
      <w:szCs w:val="20"/>
    </w:rPr>
  </w:style>
  <w:style w:type="paragraph" w:styleId="TOC5">
    <w:name w:val="toc 5"/>
    <w:basedOn w:val="Normal"/>
    <w:next w:val="Normal"/>
    <w:autoRedefine/>
    <w:uiPriority w:val="39"/>
    <w:unhideWhenUsed/>
    <w:rsid w:val="00F02039"/>
    <w:pPr>
      <w:spacing w:after="0"/>
      <w:ind w:left="660"/>
    </w:pPr>
    <w:rPr>
      <w:rFonts w:eastAsia="Times New Roman"/>
      <w:sz w:val="20"/>
      <w:szCs w:val="20"/>
    </w:rPr>
  </w:style>
  <w:style w:type="paragraph" w:styleId="TOC6">
    <w:name w:val="toc 6"/>
    <w:basedOn w:val="Normal"/>
    <w:next w:val="Normal"/>
    <w:autoRedefine/>
    <w:uiPriority w:val="39"/>
    <w:unhideWhenUsed/>
    <w:rsid w:val="00F02039"/>
    <w:pPr>
      <w:spacing w:after="0"/>
      <w:ind w:left="880"/>
    </w:pPr>
    <w:rPr>
      <w:rFonts w:eastAsia="Times New Roman"/>
      <w:sz w:val="20"/>
      <w:szCs w:val="20"/>
    </w:rPr>
  </w:style>
  <w:style w:type="paragraph" w:styleId="TOC7">
    <w:name w:val="toc 7"/>
    <w:basedOn w:val="Normal"/>
    <w:next w:val="Normal"/>
    <w:autoRedefine/>
    <w:uiPriority w:val="39"/>
    <w:unhideWhenUsed/>
    <w:rsid w:val="00F02039"/>
    <w:pPr>
      <w:spacing w:after="0"/>
      <w:ind w:left="1100"/>
    </w:pPr>
    <w:rPr>
      <w:rFonts w:eastAsia="Times New Roman"/>
      <w:sz w:val="20"/>
      <w:szCs w:val="20"/>
    </w:rPr>
  </w:style>
  <w:style w:type="paragraph" w:styleId="TOC8">
    <w:name w:val="toc 8"/>
    <w:basedOn w:val="Normal"/>
    <w:next w:val="Normal"/>
    <w:autoRedefine/>
    <w:uiPriority w:val="39"/>
    <w:unhideWhenUsed/>
    <w:rsid w:val="00F02039"/>
    <w:pPr>
      <w:spacing w:after="0"/>
      <w:ind w:left="1320"/>
    </w:pPr>
    <w:rPr>
      <w:rFonts w:eastAsia="Times New Roman"/>
      <w:sz w:val="20"/>
      <w:szCs w:val="20"/>
    </w:rPr>
  </w:style>
  <w:style w:type="paragraph" w:styleId="TOC9">
    <w:name w:val="toc 9"/>
    <w:basedOn w:val="Normal"/>
    <w:next w:val="Normal"/>
    <w:autoRedefine/>
    <w:uiPriority w:val="39"/>
    <w:unhideWhenUsed/>
    <w:rsid w:val="00F02039"/>
    <w:pPr>
      <w:spacing w:after="0"/>
      <w:ind w:left="1540"/>
    </w:pPr>
    <w:rPr>
      <w:rFonts w:eastAsia="Times New Roman"/>
      <w:sz w:val="20"/>
      <w:szCs w:val="20"/>
    </w:rPr>
  </w:style>
  <w:style w:type="character" w:customStyle="1" w:styleId="FontStyle25">
    <w:name w:val="Font Style25"/>
    <w:uiPriority w:val="99"/>
    <w:rsid w:val="00724937"/>
    <w:rPr>
      <w:rFonts w:ascii="Times New Roman" w:hAnsi="Times New Roman"/>
      <w:b/>
      <w:spacing w:val="-10"/>
      <w:sz w:val="28"/>
    </w:rPr>
  </w:style>
  <w:style w:type="paragraph" w:customStyle="1" w:styleId="Char2CharCharChar">
    <w:name w:val="Char2 Char Char Char"/>
    <w:basedOn w:val="Normal"/>
    <w:autoRedefine/>
    <w:rsid w:val="00724937"/>
    <w:pPr>
      <w:widowControl w:val="0"/>
      <w:adjustRightInd w:val="0"/>
      <w:spacing w:after="120" w:line="360" w:lineRule="atLeast"/>
      <w:jc w:val="both"/>
      <w:textAlignment w:val="baseline"/>
    </w:pPr>
    <w:rPr>
      <w:rFonts w:ascii="Futura Bk" w:eastAsia="Times New Roman" w:hAnsi="Futura Bk"/>
      <w:sz w:val="20"/>
      <w:szCs w:val="24"/>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726">
      <w:bodyDiv w:val="1"/>
      <w:marLeft w:val="0"/>
      <w:marRight w:val="0"/>
      <w:marTop w:val="0"/>
      <w:marBottom w:val="0"/>
      <w:divBdr>
        <w:top w:val="none" w:sz="0" w:space="0" w:color="auto"/>
        <w:left w:val="none" w:sz="0" w:space="0" w:color="auto"/>
        <w:bottom w:val="none" w:sz="0" w:space="0" w:color="auto"/>
        <w:right w:val="none" w:sz="0" w:space="0" w:color="auto"/>
      </w:divBdr>
    </w:div>
    <w:div w:id="21781875">
      <w:bodyDiv w:val="1"/>
      <w:marLeft w:val="0"/>
      <w:marRight w:val="0"/>
      <w:marTop w:val="0"/>
      <w:marBottom w:val="0"/>
      <w:divBdr>
        <w:top w:val="none" w:sz="0" w:space="0" w:color="auto"/>
        <w:left w:val="none" w:sz="0" w:space="0" w:color="auto"/>
        <w:bottom w:val="none" w:sz="0" w:space="0" w:color="auto"/>
        <w:right w:val="none" w:sz="0" w:space="0" w:color="auto"/>
      </w:divBdr>
    </w:div>
    <w:div w:id="36905084">
      <w:bodyDiv w:val="1"/>
      <w:marLeft w:val="0"/>
      <w:marRight w:val="0"/>
      <w:marTop w:val="0"/>
      <w:marBottom w:val="0"/>
      <w:divBdr>
        <w:top w:val="none" w:sz="0" w:space="0" w:color="auto"/>
        <w:left w:val="none" w:sz="0" w:space="0" w:color="auto"/>
        <w:bottom w:val="none" w:sz="0" w:space="0" w:color="auto"/>
        <w:right w:val="none" w:sz="0" w:space="0" w:color="auto"/>
      </w:divBdr>
    </w:div>
    <w:div w:id="45108556">
      <w:bodyDiv w:val="1"/>
      <w:marLeft w:val="0"/>
      <w:marRight w:val="0"/>
      <w:marTop w:val="0"/>
      <w:marBottom w:val="0"/>
      <w:divBdr>
        <w:top w:val="none" w:sz="0" w:space="0" w:color="auto"/>
        <w:left w:val="none" w:sz="0" w:space="0" w:color="auto"/>
        <w:bottom w:val="none" w:sz="0" w:space="0" w:color="auto"/>
        <w:right w:val="none" w:sz="0" w:space="0" w:color="auto"/>
      </w:divBdr>
    </w:div>
    <w:div w:id="53048095">
      <w:bodyDiv w:val="1"/>
      <w:marLeft w:val="0"/>
      <w:marRight w:val="0"/>
      <w:marTop w:val="0"/>
      <w:marBottom w:val="0"/>
      <w:divBdr>
        <w:top w:val="none" w:sz="0" w:space="0" w:color="auto"/>
        <w:left w:val="none" w:sz="0" w:space="0" w:color="auto"/>
        <w:bottom w:val="none" w:sz="0" w:space="0" w:color="auto"/>
        <w:right w:val="none" w:sz="0" w:space="0" w:color="auto"/>
      </w:divBdr>
    </w:div>
    <w:div w:id="53428109">
      <w:bodyDiv w:val="1"/>
      <w:marLeft w:val="0"/>
      <w:marRight w:val="0"/>
      <w:marTop w:val="0"/>
      <w:marBottom w:val="0"/>
      <w:divBdr>
        <w:top w:val="none" w:sz="0" w:space="0" w:color="auto"/>
        <w:left w:val="none" w:sz="0" w:space="0" w:color="auto"/>
        <w:bottom w:val="none" w:sz="0" w:space="0" w:color="auto"/>
        <w:right w:val="none" w:sz="0" w:space="0" w:color="auto"/>
      </w:divBdr>
    </w:div>
    <w:div w:id="67853251">
      <w:bodyDiv w:val="1"/>
      <w:marLeft w:val="0"/>
      <w:marRight w:val="0"/>
      <w:marTop w:val="0"/>
      <w:marBottom w:val="0"/>
      <w:divBdr>
        <w:top w:val="none" w:sz="0" w:space="0" w:color="auto"/>
        <w:left w:val="none" w:sz="0" w:space="0" w:color="auto"/>
        <w:bottom w:val="none" w:sz="0" w:space="0" w:color="auto"/>
        <w:right w:val="none" w:sz="0" w:space="0" w:color="auto"/>
      </w:divBdr>
    </w:div>
    <w:div w:id="90472243">
      <w:bodyDiv w:val="1"/>
      <w:marLeft w:val="0"/>
      <w:marRight w:val="0"/>
      <w:marTop w:val="0"/>
      <w:marBottom w:val="0"/>
      <w:divBdr>
        <w:top w:val="none" w:sz="0" w:space="0" w:color="auto"/>
        <w:left w:val="none" w:sz="0" w:space="0" w:color="auto"/>
        <w:bottom w:val="none" w:sz="0" w:space="0" w:color="auto"/>
        <w:right w:val="none" w:sz="0" w:space="0" w:color="auto"/>
      </w:divBdr>
    </w:div>
    <w:div w:id="149099273">
      <w:bodyDiv w:val="1"/>
      <w:marLeft w:val="0"/>
      <w:marRight w:val="0"/>
      <w:marTop w:val="0"/>
      <w:marBottom w:val="0"/>
      <w:divBdr>
        <w:top w:val="none" w:sz="0" w:space="0" w:color="auto"/>
        <w:left w:val="none" w:sz="0" w:space="0" w:color="auto"/>
        <w:bottom w:val="none" w:sz="0" w:space="0" w:color="auto"/>
        <w:right w:val="none" w:sz="0" w:space="0" w:color="auto"/>
      </w:divBdr>
    </w:div>
    <w:div w:id="174464353">
      <w:bodyDiv w:val="1"/>
      <w:marLeft w:val="0"/>
      <w:marRight w:val="0"/>
      <w:marTop w:val="0"/>
      <w:marBottom w:val="0"/>
      <w:divBdr>
        <w:top w:val="none" w:sz="0" w:space="0" w:color="auto"/>
        <w:left w:val="none" w:sz="0" w:space="0" w:color="auto"/>
        <w:bottom w:val="none" w:sz="0" w:space="0" w:color="auto"/>
        <w:right w:val="none" w:sz="0" w:space="0" w:color="auto"/>
      </w:divBdr>
    </w:div>
    <w:div w:id="239944492">
      <w:bodyDiv w:val="1"/>
      <w:marLeft w:val="0"/>
      <w:marRight w:val="0"/>
      <w:marTop w:val="0"/>
      <w:marBottom w:val="0"/>
      <w:divBdr>
        <w:top w:val="none" w:sz="0" w:space="0" w:color="auto"/>
        <w:left w:val="none" w:sz="0" w:space="0" w:color="auto"/>
        <w:bottom w:val="none" w:sz="0" w:space="0" w:color="auto"/>
        <w:right w:val="none" w:sz="0" w:space="0" w:color="auto"/>
      </w:divBdr>
    </w:div>
    <w:div w:id="248004421">
      <w:bodyDiv w:val="1"/>
      <w:marLeft w:val="0"/>
      <w:marRight w:val="0"/>
      <w:marTop w:val="0"/>
      <w:marBottom w:val="0"/>
      <w:divBdr>
        <w:top w:val="none" w:sz="0" w:space="0" w:color="auto"/>
        <w:left w:val="none" w:sz="0" w:space="0" w:color="auto"/>
        <w:bottom w:val="none" w:sz="0" w:space="0" w:color="auto"/>
        <w:right w:val="none" w:sz="0" w:space="0" w:color="auto"/>
      </w:divBdr>
    </w:div>
    <w:div w:id="261494982">
      <w:bodyDiv w:val="1"/>
      <w:marLeft w:val="0"/>
      <w:marRight w:val="0"/>
      <w:marTop w:val="0"/>
      <w:marBottom w:val="0"/>
      <w:divBdr>
        <w:top w:val="none" w:sz="0" w:space="0" w:color="auto"/>
        <w:left w:val="none" w:sz="0" w:space="0" w:color="auto"/>
        <w:bottom w:val="none" w:sz="0" w:space="0" w:color="auto"/>
        <w:right w:val="none" w:sz="0" w:space="0" w:color="auto"/>
      </w:divBdr>
    </w:div>
    <w:div w:id="262686216">
      <w:bodyDiv w:val="1"/>
      <w:marLeft w:val="0"/>
      <w:marRight w:val="0"/>
      <w:marTop w:val="0"/>
      <w:marBottom w:val="0"/>
      <w:divBdr>
        <w:top w:val="none" w:sz="0" w:space="0" w:color="auto"/>
        <w:left w:val="none" w:sz="0" w:space="0" w:color="auto"/>
        <w:bottom w:val="none" w:sz="0" w:space="0" w:color="auto"/>
        <w:right w:val="none" w:sz="0" w:space="0" w:color="auto"/>
      </w:divBdr>
      <w:divsChild>
        <w:div w:id="1825731202">
          <w:marLeft w:val="0"/>
          <w:marRight w:val="0"/>
          <w:marTop w:val="0"/>
          <w:marBottom w:val="120"/>
          <w:divBdr>
            <w:top w:val="none" w:sz="0" w:space="0" w:color="auto"/>
            <w:left w:val="none" w:sz="0" w:space="0" w:color="auto"/>
            <w:bottom w:val="none" w:sz="0" w:space="0" w:color="auto"/>
            <w:right w:val="none" w:sz="0" w:space="0" w:color="auto"/>
          </w:divBdr>
          <w:divsChild>
            <w:div w:id="1224828544">
              <w:marLeft w:val="0"/>
              <w:marRight w:val="0"/>
              <w:marTop w:val="0"/>
              <w:marBottom w:val="0"/>
              <w:divBdr>
                <w:top w:val="none" w:sz="0" w:space="0" w:color="auto"/>
                <w:left w:val="none" w:sz="0" w:space="0" w:color="auto"/>
                <w:bottom w:val="none" w:sz="0" w:space="0" w:color="auto"/>
                <w:right w:val="none" w:sz="0" w:space="0" w:color="auto"/>
              </w:divBdr>
            </w:div>
            <w:div w:id="1452045156">
              <w:marLeft w:val="0"/>
              <w:marRight w:val="0"/>
              <w:marTop w:val="0"/>
              <w:marBottom w:val="0"/>
              <w:divBdr>
                <w:top w:val="none" w:sz="0" w:space="0" w:color="auto"/>
                <w:left w:val="none" w:sz="0" w:space="0" w:color="auto"/>
                <w:bottom w:val="none" w:sz="0" w:space="0" w:color="auto"/>
                <w:right w:val="none" w:sz="0" w:space="0" w:color="auto"/>
              </w:divBdr>
            </w:div>
            <w:div w:id="155269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5529">
      <w:bodyDiv w:val="1"/>
      <w:marLeft w:val="0"/>
      <w:marRight w:val="0"/>
      <w:marTop w:val="0"/>
      <w:marBottom w:val="0"/>
      <w:divBdr>
        <w:top w:val="none" w:sz="0" w:space="0" w:color="auto"/>
        <w:left w:val="none" w:sz="0" w:space="0" w:color="auto"/>
        <w:bottom w:val="none" w:sz="0" w:space="0" w:color="auto"/>
        <w:right w:val="none" w:sz="0" w:space="0" w:color="auto"/>
      </w:divBdr>
    </w:div>
    <w:div w:id="274096855">
      <w:bodyDiv w:val="1"/>
      <w:marLeft w:val="0"/>
      <w:marRight w:val="0"/>
      <w:marTop w:val="0"/>
      <w:marBottom w:val="0"/>
      <w:divBdr>
        <w:top w:val="none" w:sz="0" w:space="0" w:color="auto"/>
        <w:left w:val="none" w:sz="0" w:space="0" w:color="auto"/>
        <w:bottom w:val="none" w:sz="0" w:space="0" w:color="auto"/>
        <w:right w:val="none" w:sz="0" w:space="0" w:color="auto"/>
      </w:divBdr>
    </w:div>
    <w:div w:id="292178258">
      <w:bodyDiv w:val="1"/>
      <w:marLeft w:val="0"/>
      <w:marRight w:val="0"/>
      <w:marTop w:val="0"/>
      <w:marBottom w:val="0"/>
      <w:divBdr>
        <w:top w:val="none" w:sz="0" w:space="0" w:color="auto"/>
        <w:left w:val="none" w:sz="0" w:space="0" w:color="auto"/>
        <w:bottom w:val="none" w:sz="0" w:space="0" w:color="auto"/>
        <w:right w:val="none" w:sz="0" w:space="0" w:color="auto"/>
      </w:divBdr>
    </w:div>
    <w:div w:id="302540661">
      <w:bodyDiv w:val="1"/>
      <w:marLeft w:val="0"/>
      <w:marRight w:val="0"/>
      <w:marTop w:val="0"/>
      <w:marBottom w:val="0"/>
      <w:divBdr>
        <w:top w:val="none" w:sz="0" w:space="0" w:color="auto"/>
        <w:left w:val="none" w:sz="0" w:space="0" w:color="auto"/>
        <w:bottom w:val="none" w:sz="0" w:space="0" w:color="auto"/>
        <w:right w:val="none" w:sz="0" w:space="0" w:color="auto"/>
      </w:divBdr>
    </w:div>
    <w:div w:id="302665007">
      <w:bodyDiv w:val="1"/>
      <w:marLeft w:val="0"/>
      <w:marRight w:val="0"/>
      <w:marTop w:val="0"/>
      <w:marBottom w:val="0"/>
      <w:divBdr>
        <w:top w:val="none" w:sz="0" w:space="0" w:color="auto"/>
        <w:left w:val="none" w:sz="0" w:space="0" w:color="auto"/>
        <w:bottom w:val="none" w:sz="0" w:space="0" w:color="auto"/>
        <w:right w:val="none" w:sz="0" w:space="0" w:color="auto"/>
      </w:divBdr>
    </w:div>
    <w:div w:id="369843579">
      <w:bodyDiv w:val="1"/>
      <w:marLeft w:val="0"/>
      <w:marRight w:val="0"/>
      <w:marTop w:val="0"/>
      <w:marBottom w:val="0"/>
      <w:divBdr>
        <w:top w:val="none" w:sz="0" w:space="0" w:color="auto"/>
        <w:left w:val="none" w:sz="0" w:space="0" w:color="auto"/>
        <w:bottom w:val="none" w:sz="0" w:space="0" w:color="auto"/>
        <w:right w:val="none" w:sz="0" w:space="0" w:color="auto"/>
      </w:divBdr>
    </w:div>
    <w:div w:id="413012919">
      <w:bodyDiv w:val="1"/>
      <w:marLeft w:val="0"/>
      <w:marRight w:val="0"/>
      <w:marTop w:val="0"/>
      <w:marBottom w:val="0"/>
      <w:divBdr>
        <w:top w:val="none" w:sz="0" w:space="0" w:color="auto"/>
        <w:left w:val="none" w:sz="0" w:space="0" w:color="auto"/>
        <w:bottom w:val="none" w:sz="0" w:space="0" w:color="auto"/>
        <w:right w:val="none" w:sz="0" w:space="0" w:color="auto"/>
      </w:divBdr>
    </w:div>
    <w:div w:id="455294933">
      <w:bodyDiv w:val="1"/>
      <w:marLeft w:val="0"/>
      <w:marRight w:val="0"/>
      <w:marTop w:val="0"/>
      <w:marBottom w:val="0"/>
      <w:divBdr>
        <w:top w:val="none" w:sz="0" w:space="0" w:color="auto"/>
        <w:left w:val="none" w:sz="0" w:space="0" w:color="auto"/>
        <w:bottom w:val="none" w:sz="0" w:space="0" w:color="auto"/>
        <w:right w:val="none" w:sz="0" w:space="0" w:color="auto"/>
      </w:divBdr>
    </w:div>
    <w:div w:id="461777011">
      <w:bodyDiv w:val="1"/>
      <w:marLeft w:val="0"/>
      <w:marRight w:val="0"/>
      <w:marTop w:val="0"/>
      <w:marBottom w:val="0"/>
      <w:divBdr>
        <w:top w:val="none" w:sz="0" w:space="0" w:color="auto"/>
        <w:left w:val="none" w:sz="0" w:space="0" w:color="auto"/>
        <w:bottom w:val="none" w:sz="0" w:space="0" w:color="auto"/>
        <w:right w:val="none" w:sz="0" w:space="0" w:color="auto"/>
      </w:divBdr>
    </w:div>
    <w:div w:id="505367939">
      <w:bodyDiv w:val="1"/>
      <w:marLeft w:val="0"/>
      <w:marRight w:val="0"/>
      <w:marTop w:val="0"/>
      <w:marBottom w:val="0"/>
      <w:divBdr>
        <w:top w:val="none" w:sz="0" w:space="0" w:color="auto"/>
        <w:left w:val="none" w:sz="0" w:space="0" w:color="auto"/>
        <w:bottom w:val="none" w:sz="0" w:space="0" w:color="auto"/>
        <w:right w:val="none" w:sz="0" w:space="0" w:color="auto"/>
      </w:divBdr>
    </w:div>
    <w:div w:id="527108595">
      <w:bodyDiv w:val="1"/>
      <w:marLeft w:val="0"/>
      <w:marRight w:val="0"/>
      <w:marTop w:val="0"/>
      <w:marBottom w:val="0"/>
      <w:divBdr>
        <w:top w:val="none" w:sz="0" w:space="0" w:color="auto"/>
        <w:left w:val="none" w:sz="0" w:space="0" w:color="auto"/>
        <w:bottom w:val="none" w:sz="0" w:space="0" w:color="auto"/>
        <w:right w:val="none" w:sz="0" w:space="0" w:color="auto"/>
      </w:divBdr>
    </w:div>
    <w:div w:id="564492641">
      <w:bodyDiv w:val="1"/>
      <w:marLeft w:val="0"/>
      <w:marRight w:val="0"/>
      <w:marTop w:val="0"/>
      <w:marBottom w:val="0"/>
      <w:divBdr>
        <w:top w:val="none" w:sz="0" w:space="0" w:color="auto"/>
        <w:left w:val="none" w:sz="0" w:space="0" w:color="auto"/>
        <w:bottom w:val="none" w:sz="0" w:space="0" w:color="auto"/>
        <w:right w:val="none" w:sz="0" w:space="0" w:color="auto"/>
      </w:divBdr>
    </w:div>
    <w:div w:id="574703228">
      <w:bodyDiv w:val="1"/>
      <w:marLeft w:val="0"/>
      <w:marRight w:val="0"/>
      <w:marTop w:val="0"/>
      <w:marBottom w:val="0"/>
      <w:divBdr>
        <w:top w:val="none" w:sz="0" w:space="0" w:color="auto"/>
        <w:left w:val="none" w:sz="0" w:space="0" w:color="auto"/>
        <w:bottom w:val="none" w:sz="0" w:space="0" w:color="auto"/>
        <w:right w:val="none" w:sz="0" w:space="0" w:color="auto"/>
      </w:divBdr>
    </w:div>
    <w:div w:id="623803808">
      <w:bodyDiv w:val="1"/>
      <w:marLeft w:val="0"/>
      <w:marRight w:val="0"/>
      <w:marTop w:val="0"/>
      <w:marBottom w:val="0"/>
      <w:divBdr>
        <w:top w:val="none" w:sz="0" w:space="0" w:color="auto"/>
        <w:left w:val="none" w:sz="0" w:space="0" w:color="auto"/>
        <w:bottom w:val="none" w:sz="0" w:space="0" w:color="auto"/>
        <w:right w:val="none" w:sz="0" w:space="0" w:color="auto"/>
      </w:divBdr>
    </w:div>
    <w:div w:id="636226251">
      <w:bodyDiv w:val="1"/>
      <w:marLeft w:val="0"/>
      <w:marRight w:val="0"/>
      <w:marTop w:val="0"/>
      <w:marBottom w:val="0"/>
      <w:divBdr>
        <w:top w:val="none" w:sz="0" w:space="0" w:color="auto"/>
        <w:left w:val="none" w:sz="0" w:space="0" w:color="auto"/>
        <w:bottom w:val="none" w:sz="0" w:space="0" w:color="auto"/>
        <w:right w:val="none" w:sz="0" w:space="0" w:color="auto"/>
      </w:divBdr>
    </w:div>
    <w:div w:id="669069034">
      <w:bodyDiv w:val="1"/>
      <w:marLeft w:val="0"/>
      <w:marRight w:val="0"/>
      <w:marTop w:val="0"/>
      <w:marBottom w:val="0"/>
      <w:divBdr>
        <w:top w:val="none" w:sz="0" w:space="0" w:color="auto"/>
        <w:left w:val="none" w:sz="0" w:space="0" w:color="auto"/>
        <w:bottom w:val="none" w:sz="0" w:space="0" w:color="auto"/>
        <w:right w:val="none" w:sz="0" w:space="0" w:color="auto"/>
      </w:divBdr>
    </w:div>
    <w:div w:id="706181342">
      <w:bodyDiv w:val="1"/>
      <w:marLeft w:val="0"/>
      <w:marRight w:val="0"/>
      <w:marTop w:val="0"/>
      <w:marBottom w:val="0"/>
      <w:divBdr>
        <w:top w:val="none" w:sz="0" w:space="0" w:color="auto"/>
        <w:left w:val="none" w:sz="0" w:space="0" w:color="auto"/>
        <w:bottom w:val="none" w:sz="0" w:space="0" w:color="auto"/>
        <w:right w:val="none" w:sz="0" w:space="0" w:color="auto"/>
      </w:divBdr>
    </w:div>
    <w:div w:id="752509971">
      <w:bodyDiv w:val="1"/>
      <w:marLeft w:val="0"/>
      <w:marRight w:val="0"/>
      <w:marTop w:val="0"/>
      <w:marBottom w:val="0"/>
      <w:divBdr>
        <w:top w:val="none" w:sz="0" w:space="0" w:color="auto"/>
        <w:left w:val="none" w:sz="0" w:space="0" w:color="auto"/>
        <w:bottom w:val="none" w:sz="0" w:space="0" w:color="auto"/>
        <w:right w:val="none" w:sz="0" w:space="0" w:color="auto"/>
      </w:divBdr>
    </w:div>
    <w:div w:id="769542472">
      <w:bodyDiv w:val="1"/>
      <w:marLeft w:val="0"/>
      <w:marRight w:val="0"/>
      <w:marTop w:val="0"/>
      <w:marBottom w:val="0"/>
      <w:divBdr>
        <w:top w:val="none" w:sz="0" w:space="0" w:color="auto"/>
        <w:left w:val="none" w:sz="0" w:space="0" w:color="auto"/>
        <w:bottom w:val="none" w:sz="0" w:space="0" w:color="auto"/>
        <w:right w:val="none" w:sz="0" w:space="0" w:color="auto"/>
      </w:divBdr>
    </w:div>
    <w:div w:id="771319652">
      <w:bodyDiv w:val="1"/>
      <w:marLeft w:val="0"/>
      <w:marRight w:val="0"/>
      <w:marTop w:val="0"/>
      <w:marBottom w:val="0"/>
      <w:divBdr>
        <w:top w:val="none" w:sz="0" w:space="0" w:color="auto"/>
        <w:left w:val="none" w:sz="0" w:space="0" w:color="auto"/>
        <w:bottom w:val="none" w:sz="0" w:space="0" w:color="auto"/>
        <w:right w:val="none" w:sz="0" w:space="0" w:color="auto"/>
      </w:divBdr>
    </w:div>
    <w:div w:id="803427254">
      <w:bodyDiv w:val="1"/>
      <w:marLeft w:val="0"/>
      <w:marRight w:val="0"/>
      <w:marTop w:val="0"/>
      <w:marBottom w:val="0"/>
      <w:divBdr>
        <w:top w:val="none" w:sz="0" w:space="0" w:color="auto"/>
        <w:left w:val="none" w:sz="0" w:space="0" w:color="auto"/>
        <w:bottom w:val="none" w:sz="0" w:space="0" w:color="auto"/>
        <w:right w:val="none" w:sz="0" w:space="0" w:color="auto"/>
      </w:divBdr>
    </w:div>
    <w:div w:id="805898251">
      <w:bodyDiv w:val="1"/>
      <w:marLeft w:val="0"/>
      <w:marRight w:val="0"/>
      <w:marTop w:val="0"/>
      <w:marBottom w:val="0"/>
      <w:divBdr>
        <w:top w:val="none" w:sz="0" w:space="0" w:color="auto"/>
        <w:left w:val="none" w:sz="0" w:space="0" w:color="auto"/>
        <w:bottom w:val="none" w:sz="0" w:space="0" w:color="auto"/>
        <w:right w:val="none" w:sz="0" w:space="0" w:color="auto"/>
      </w:divBdr>
    </w:div>
    <w:div w:id="815609971">
      <w:bodyDiv w:val="1"/>
      <w:marLeft w:val="0"/>
      <w:marRight w:val="0"/>
      <w:marTop w:val="0"/>
      <w:marBottom w:val="0"/>
      <w:divBdr>
        <w:top w:val="none" w:sz="0" w:space="0" w:color="auto"/>
        <w:left w:val="none" w:sz="0" w:space="0" w:color="auto"/>
        <w:bottom w:val="none" w:sz="0" w:space="0" w:color="auto"/>
        <w:right w:val="none" w:sz="0" w:space="0" w:color="auto"/>
      </w:divBdr>
    </w:div>
    <w:div w:id="826628817">
      <w:bodyDiv w:val="1"/>
      <w:marLeft w:val="0"/>
      <w:marRight w:val="0"/>
      <w:marTop w:val="0"/>
      <w:marBottom w:val="0"/>
      <w:divBdr>
        <w:top w:val="none" w:sz="0" w:space="0" w:color="auto"/>
        <w:left w:val="none" w:sz="0" w:space="0" w:color="auto"/>
        <w:bottom w:val="none" w:sz="0" w:space="0" w:color="auto"/>
        <w:right w:val="none" w:sz="0" w:space="0" w:color="auto"/>
      </w:divBdr>
    </w:div>
    <w:div w:id="827555125">
      <w:bodyDiv w:val="1"/>
      <w:marLeft w:val="0"/>
      <w:marRight w:val="0"/>
      <w:marTop w:val="0"/>
      <w:marBottom w:val="0"/>
      <w:divBdr>
        <w:top w:val="none" w:sz="0" w:space="0" w:color="auto"/>
        <w:left w:val="none" w:sz="0" w:space="0" w:color="auto"/>
        <w:bottom w:val="none" w:sz="0" w:space="0" w:color="auto"/>
        <w:right w:val="none" w:sz="0" w:space="0" w:color="auto"/>
      </w:divBdr>
    </w:div>
    <w:div w:id="857692987">
      <w:bodyDiv w:val="1"/>
      <w:marLeft w:val="0"/>
      <w:marRight w:val="0"/>
      <w:marTop w:val="0"/>
      <w:marBottom w:val="0"/>
      <w:divBdr>
        <w:top w:val="none" w:sz="0" w:space="0" w:color="auto"/>
        <w:left w:val="none" w:sz="0" w:space="0" w:color="auto"/>
        <w:bottom w:val="none" w:sz="0" w:space="0" w:color="auto"/>
        <w:right w:val="none" w:sz="0" w:space="0" w:color="auto"/>
      </w:divBdr>
    </w:div>
    <w:div w:id="866218105">
      <w:bodyDiv w:val="1"/>
      <w:marLeft w:val="0"/>
      <w:marRight w:val="0"/>
      <w:marTop w:val="0"/>
      <w:marBottom w:val="0"/>
      <w:divBdr>
        <w:top w:val="none" w:sz="0" w:space="0" w:color="auto"/>
        <w:left w:val="none" w:sz="0" w:space="0" w:color="auto"/>
        <w:bottom w:val="none" w:sz="0" w:space="0" w:color="auto"/>
        <w:right w:val="none" w:sz="0" w:space="0" w:color="auto"/>
      </w:divBdr>
    </w:div>
    <w:div w:id="906187236">
      <w:bodyDiv w:val="1"/>
      <w:marLeft w:val="0"/>
      <w:marRight w:val="0"/>
      <w:marTop w:val="0"/>
      <w:marBottom w:val="0"/>
      <w:divBdr>
        <w:top w:val="none" w:sz="0" w:space="0" w:color="auto"/>
        <w:left w:val="none" w:sz="0" w:space="0" w:color="auto"/>
        <w:bottom w:val="none" w:sz="0" w:space="0" w:color="auto"/>
        <w:right w:val="none" w:sz="0" w:space="0" w:color="auto"/>
      </w:divBdr>
    </w:div>
    <w:div w:id="971790178">
      <w:bodyDiv w:val="1"/>
      <w:marLeft w:val="0"/>
      <w:marRight w:val="0"/>
      <w:marTop w:val="0"/>
      <w:marBottom w:val="0"/>
      <w:divBdr>
        <w:top w:val="none" w:sz="0" w:space="0" w:color="auto"/>
        <w:left w:val="none" w:sz="0" w:space="0" w:color="auto"/>
        <w:bottom w:val="none" w:sz="0" w:space="0" w:color="auto"/>
        <w:right w:val="none" w:sz="0" w:space="0" w:color="auto"/>
      </w:divBdr>
    </w:div>
    <w:div w:id="989212341">
      <w:bodyDiv w:val="1"/>
      <w:marLeft w:val="0"/>
      <w:marRight w:val="0"/>
      <w:marTop w:val="0"/>
      <w:marBottom w:val="0"/>
      <w:divBdr>
        <w:top w:val="none" w:sz="0" w:space="0" w:color="auto"/>
        <w:left w:val="none" w:sz="0" w:space="0" w:color="auto"/>
        <w:bottom w:val="none" w:sz="0" w:space="0" w:color="auto"/>
        <w:right w:val="none" w:sz="0" w:space="0" w:color="auto"/>
      </w:divBdr>
    </w:div>
    <w:div w:id="1014965314">
      <w:bodyDiv w:val="1"/>
      <w:marLeft w:val="0"/>
      <w:marRight w:val="0"/>
      <w:marTop w:val="0"/>
      <w:marBottom w:val="0"/>
      <w:divBdr>
        <w:top w:val="none" w:sz="0" w:space="0" w:color="auto"/>
        <w:left w:val="none" w:sz="0" w:space="0" w:color="auto"/>
        <w:bottom w:val="none" w:sz="0" w:space="0" w:color="auto"/>
        <w:right w:val="none" w:sz="0" w:space="0" w:color="auto"/>
      </w:divBdr>
    </w:div>
    <w:div w:id="1023171591">
      <w:bodyDiv w:val="1"/>
      <w:marLeft w:val="0"/>
      <w:marRight w:val="0"/>
      <w:marTop w:val="0"/>
      <w:marBottom w:val="0"/>
      <w:divBdr>
        <w:top w:val="none" w:sz="0" w:space="0" w:color="auto"/>
        <w:left w:val="none" w:sz="0" w:space="0" w:color="auto"/>
        <w:bottom w:val="none" w:sz="0" w:space="0" w:color="auto"/>
        <w:right w:val="none" w:sz="0" w:space="0" w:color="auto"/>
      </w:divBdr>
    </w:div>
    <w:div w:id="1028725578">
      <w:bodyDiv w:val="1"/>
      <w:marLeft w:val="0"/>
      <w:marRight w:val="0"/>
      <w:marTop w:val="0"/>
      <w:marBottom w:val="0"/>
      <w:divBdr>
        <w:top w:val="none" w:sz="0" w:space="0" w:color="auto"/>
        <w:left w:val="none" w:sz="0" w:space="0" w:color="auto"/>
        <w:bottom w:val="none" w:sz="0" w:space="0" w:color="auto"/>
        <w:right w:val="none" w:sz="0" w:space="0" w:color="auto"/>
      </w:divBdr>
    </w:div>
    <w:div w:id="1037582327">
      <w:bodyDiv w:val="1"/>
      <w:marLeft w:val="0"/>
      <w:marRight w:val="0"/>
      <w:marTop w:val="0"/>
      <w:marBottom w:val="0"/>
      <w:divBdr>
        <w:top w:val="none" w:sz="0" w:space="0" w:color="auto"/>
        <w:left w:val="none" w:sz="0" w:space="0" w:color="auto"/>
        <w:bottom w:val="none" w:sz="0" w:space="0" w:color="auto"/>
        <w:right w:val="none" w:sz="0" w:space="0" w:color="auto"/>
      </w:divBdr>
    </w:div>
    <w:div w:id="1039622436">
      <w:bodyDiv w:val="1"/>
      <w:marLeft w:val="0"/>
      <w:marRight w:val="0"/>
      <w:marTop w:val="0"/>
      <w:marBottom w:val="0"/>
      <w:divBdr>
        <w:top w:val="none" w:sz="0" w:space="0" w:color="auto"/>
        <w:left w:val="none" w:sz="0" w:space="0" w:color="auto"/>
        <w:bottom w:val="none" w:sz="0" w:space="0" w:color="auto"/>
        <w:right w:val="none" w:sz="0" w:space="0" w:color="auto"/>
      </w:divBdr>
    </w:div>
    <w:div w:id="1098670469">
      <w:bodyDiv w:val="1"/>
      <w:marLeft w:val="0"/>
      <w:marRight w:val="0"/>
      <w:marTop w:val="0"/>
      <w:marBottom w:val="0"/>
      <w:divBdr>
        <w:top w:val="none" w:sz="0" w:space="0" w:color="auto"/>
        <w:left w:val="none" w:sz="0" w:space="0" w:color="auto"/>
        <w:bottom w:val="none" w:sz="0" w:space="0" w:color="auto"/>
        <w:right w:val="none" w:sz="0" w:space="0" w:color="auto"/>
      </w:divBdr>
    </w:div>
    <w:div w:id="1106385266">
      <w:bodyDiv w:val="1"/>
      <w:marLeft w:val="0"/>
      <w:marRight w:val="0"/>
      <w:marTop w:val="0"/>
      <w:marBottom w:val="0"/>
      <w:divBdr>
        <w:top w:val="none" w:sz="0" w:space="0" w:color="auto"/>
        <w:left w:val="none" w:sz="0" w:space="0" w:color="auto"/>
        <w:bottom w:val="none" w:sz="0" w:space="0" w:color="auto"/>
        <w:right w:val="none" w:sz="0" w:space="0" w:color="auto"/>
      </w:divBdr>
    </w:div>
    <w:div w:id="1128359970">
      <w:bodyDiv w:val="1"/>
      <w:marLeft w:val="0"/>
      <w:marRight w:val="0"/>
      <w:marTop w:val="0"/>
      <w:marBottom w:val="0"/>
      <w:divBdr>
        <w:top w:val="none" w:sz="0" w:space="0" w:color="auto"/>
        <w:left w:val="none" w:sz="0" w:space="0" w:color="auto"/>
        <w:bottom w:val="none" w:sz="0" w:space="0" w:color="auto"/>
        <w:right w:val="none" w:sz="0" w:space="0" w:color="auto"/>
      </w:divBdr>
    </w:div>
    <w:div w:id="1148859075">
      <w:bodyDiv w:val="1"/>
      <w:marLeft w:val="0"/>
      <w:marRight w:val="0"/>
      <w:marTop w:val="0"/>
      <w:marBottom w:val="0"/>
      <w:divBdr>
        <w:top w:val="none" w:sz="0" w:space="0" w:color="auto"/>
        <w:left w:val="none" w:sz="0" w:space="0" w:color="auto"/>
        <w:bottom w:val="none" w:sz="0" w:space="0" w:color="auto"/>
        <w:right w:val="none" w:sz="0" w:space="0" w:color="auto"/>
      </w:divBdr>
    </w:div>
    <w:div w:id="1259751698">
      <w:bodyDiv w:val="1"/>
      <w:marLeft w:val="0"/>
      <w:marRight w:val="0"/>
      <w:marTop w:val="0"/>
      <w:marBottom w:val="0"/>
      <w:divBdr>
        <w:top w:val="none" w:sz="0" w:space="0" w:color="auto"/>
        <w:left w:val="none" w:sz="0" w:space="0" w:color="auto"/>
        <w:bottom w:val="none" w:sz="0" w:space="0" w:color="auto"/>
        <w:right w:val="none" w:sz="0" w:space="0" w:color="auto"/>
      </w:divBdr>
      <w:divsChild>
        <w:div w:id="2036692462">
          <w:marLeft w:val="0"/>
          <w:marRight w:val="0"/>
          <w:marTop w:val="0"/>
          <w:marBottom w:val="120"/>
          <w:divBdr>
            <w:top w:val="none" w:sz="0" w:space="0" w:color="auto"/>
            <w:left w:val="none" w:sz="0" w:space="0" w:color="auto"/>
            <w:bottom w:val="none" w:sz="0" w:space="0" w:color="auto"/>
            <w:right w:val="none" w:sz="0" w:space="0" w:color="auto"/>
          </w:divBdr>
          <w:divsChild>
            <w:div w:id="151801071">
              <w:marLeft w:val="0"/>
              <w:marRight w:val="0"/>
              <w:marTop w:val="0"/>
              <w:marBottom w:val="0"/>
              <w:divBdr>
                <w:top w:val="none" w:sz="0" w:space="0" w:color="auto"/>
                <w:left w:val="none" w:sz="0" w:space="0" w:color="auto"/>
                <w:bottom w:val="none" w:sz="0" w:space="0" w:color="auto"/>
                <w:right w:val="none" w:sz="0" w:space="0" w:color="auto"/>
              </w:divBdr>
            </w:div>
            <w:div w:id="188613682">
              <w:marLeft w:val="0"/>
              <w:marRight w:val="0"/>
              <w:marTop w:val="0"/>
              <w:marBottom w:val="0"/>
              <w:divBdr>
                <w:top w:val="none" w:sz="0" w:space="0" w:color="auto"/>
                <w:left w:val="none" w:sz="0" w:space="0" w:color="auto"/>
                <w:bottom w:val="none" w:sz="0" w:space="0" w:color="auto"/>
                <w:right w:val="none" w:sz="0" w:space="0" w:color="auto"/>
              </w:divBdr>
            </w:div>
            <w:div w:id="206912478">
              <w:marLeft w:val="0"/>
              <w:marRight w:val="0"/>
              <w:marTop w:val="0"/>
              <w:marBottom w:val="0"/>
              <w:divBdr>
                <w:top w:val="none" w:sz="0" w:space="0" w:color="auto"/>
                <w:left w:val="none" w:sz="0" w:space="0" w:color="auto"/>
                <w:bottom w:val="none" w:sz="0" w:space="0" w:color="auto"/>
                <w:right w:val="none" w:sz="0" w:space="0" w:color="auto"/>
              </w:divBdr>
            </w:div>
            <w:div w:id="226379231">
              <w:marLeft w:val="0"/>
              <w:marRight w:val="0"/>
              <w:marTop w:val="0"/>
              <w:marBottom w:val="0"/>
              <w:divBdr>
                <w:top w:val="none" w:sz="0" w:space="0" w:color="auto"/>
                <w:left w:val="none" w:sz="0" w:space="0" w:color="auto"/>
                <w:bottom w:val="none" w:sz="0" w:space="0" w:color="auto"/>
                <w:right w:val="none" w:sz="0" w:space="0" w:color="auto"/>
              </w:divBdr>
            </w:div>
            <w:div w:id="500508047">
              <w:marLeft w:val="0"/>
              <w:marRight w:val="0"/>
              <w:marTop w:val="0"/>
              <w:marBottom w:val="0"/>
              <w:divBdr>
                <w:top w:val="none" w:sz="0" w:space="0" w:color="auto"/>
                <w:left w:val="none" w:sz="0" w:space="0" w:color="auto"/>
                <w:bottom w:val="none" w:sz="0" w:space="0" w:color="auto"/>
                <w:right w:val="none" w:sz="0" w:space="0" w:color="auto"/>
              </w:divBdr>
            </w:div>
            <w:div w:id="530461910">
              <w:marLeft w:val="0"/>
              <w:marRight w:val="0"/>
              <w:marTop w:val="0"/>
              <w:marBottom w:val="0"/>
              <w:divBdr>
                <w:top w:val="none" w:sz="0" w:space="0" w:color="auto"/>
                <w:left w:val="none" w:sz="0" w:space="0" w:color="auto"/>
                <w:bottom w:val="none" w:sz="0" w:space="0" w:color="auto"/>
                <w:right w:val="none" w:sz="0" w:space="0" w:color="auto"/>
              </w:divBdr>
            </w:div>
            <w:div w:id="984746627">
              <w:marLeft w:val="0"/>
              <w:marRight w:val="0"/>
              <w:marTop w:val="0"/>
              <w:marBottom w:val="0"/>
              <w:divBdr>
                <w:top w:val="none" w:sz="0" w:space="0" w:color="auto"/>
                <w:left w:val="none" w:sz="0" w:space="0" w:color="auto"/>
                <w:bottom w:val="none" w:sz="0" w:space="0" w:color="auto"/>
                <w:right w:val="none" w:sz="0" w:space="0" w:color="auto"/>
              </w:divBdr>
            </w:div>
            <w:div w:id="1120762526">
              <w:marLeft w:val="0"/>
              <w:marRight w:val="0"/>
              <w:marTop w:val="0"/>
              <w:marBottom w:val="0"/>
              <w:divBdr>
                <w:top w:val="none" w:sz="0" w:space="0" w:color="auto"/>
                <w:left w:val="none" w:sz="0" w:space="0" w:color="auto"/>
                <w:bottom w:val="none" w:sz="0" w:space="0" w:color="auto"/>
                <w:right w:val="none" w:sz="0" w:space="0" w:color="auto"/>
              </w:divBdr>
            </w:div>
            <w:div w:id="1556696791">
              <w:marLeft w:val="0"/>
              <w:marRight w:val="0"/>
              <w:marTop w:val="0"/>
              <w:marBottom w:val="0"/>
              <w:divBdr>
                <w:top w:val="none" w:sz="0" w:space="0" w:color="auto"/>
                <w:left w:val="none" w:sz="0" w:space="0" w:color="auto"/>
                <w:bottom w:val="none" w:sz="0" w:space="0" w:color="auto"/>
                <w:right w:val="none" w:sz="0" w:space="0" w:color="auto"/>
              </w:divBdr>
            </w:div>
            <w:div w:id="21115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38776">
      <w:bodyDiv w:val="1"/>
      <w:marLeft w:val="0"/>
      <w:marRight w:val="0"/>
      <w:marTop w:val="0"/>
      <w:marBottom w:val="0"/>
      <w:divBdr>
        <w:top w:val="none" w:sz="0" w:space="0" w:color="auto"/>
        <w:left w:val="none" w:sz="0" w:space="0" w:color="auto"/>
        <w:bottom w:val="none" w:sz="0" w:space="0" w:color="auto"/>
        <w:right w:val="none" w:sz="0" w:space="0" w:color="auto"/>
      </w:divBdr>
    </w:div>
    <w:div w:id="1309822062">
      <w:bodyDiv w:val="1"/>
      <w:marLeft w:val="0"/>
      <w:marRight w:val="0"/>
      <w:marTop w:val="0"/>
      <w:marBottom w:val="0"/>
      <w:divBdr>
        <w:top w:val="none" w:sz="0" w:space="0" w:color="auto"/>
        <w:left w:val="none" w:sz="0" w:space="0" w:color="auto"/>
        <w:bottom w:val="none" w:sz="0" w:space="0" w:color="auto"/>
        <w:right w:val="none" w:sz="0" w:space="0" w:color="auto"/>
      </w:divBdr>
    </w:div>
    <w:div w:id="1321420637">
      <w:bodyDiv w:val="1"/>
      <w:marLeft w:val="0"/>
      <w:marRight w:val="0"/>
      <w:marTop w:val="0"/>
      <w:marBottom w:val="0"/>
      <w:divBdr>
        <w:top w:val="none" w:sz="0" w:space="0" w:color="auto"/>
        <w:left w:val="none" w:sz="0" w:space="0" w:color="auto"/>
        <w:bottom w:val="none" w:sz="0" w:space="0" w:color="auto"/>
        <w:right w:val="none" w:sz="0" w:space="0" w:color="auto"/>
      </w:divBdr>
    </w:div>
    <w:div w:id="1334917205">
      <w:bodyDiv w:val="1"/>
      <w:marLeft w:val="0"/>
      <w:marRight w:val="0"/>
      <w:marTop w:val="0"/>
      <w:marBottom w:val="0"/>
      <w:divBdr>
        <w:top w:val="none" w:sz="0" w:space="0" w:color="auto"/>
        <w:left w:val="none" w:sz="0" w:space="0" w:color="auto"/>
        <w:bottom w:val="none" w:sz="0" w:space="0" w:color="auto"/>
        <w:right w:val="none" w:sz="0" w:space="0" w:color="auto"/>
      </w:divBdr>
    </w:div>
    <w:div w:id="1361542382">
      <w:bodyDiv w:val="1"/>
      <w:marLeft w:val="0"/>
      <w:marRight w:val="0"/>
      <w:marTop w:val="0"/>
      <w:marBottom w:val="0"/>
      <w:divBdr>
        <w:top w:val="none" w:sz="0" w:space="0" w:color="auto"/>
        <w:left w:val="none" w:sz="0" w:space="0" w:color="auto"/>
        <w:bottom w:val="none" w:sz="0" w:space="0" w:color="auto"/>
        <w:right w:val="none" w:sz="0" w:space="0" w:color="auto"/>
      </w:divBdr>
    </w:div>
    <w:div w:id="1393390597">
      <w:bodyDiv w:val="1"/>
      <w:marLeft w:val="0"/>
      <w:marRight w:val="0"/>
      <w:marTop w:val="0"/>
      <w:marBottom w:val="0"/>
      <w:divBdr>
        <w:top w:val="none" w:sz="0" w:space="0" w:color="auto"/>
        <w:left w:val="none" w:sz="0" w:space="0" w:color="auto"/>
        <w:bottom w:val="none" w:sz="0" w:space="0" w:color="auto"/>
        <w:right w:val="none" w:sz="0" w:space="0" w:color="auto"/>
      </w:divBdr>
    </w:div>
    <w:div w:id="1441683341">
      <w:bodyDiv w:val="1"/>
      <w:marLeft w:val="0"/>
      <w:marRight w:val="0"/>
      <w:marTop w:val="0"/>
      <w:marBottom w:val="0"/>
      <w:divBdr>
        <w:top w:val="none" w:sz="0" w:space="0" w:color="auto"/>
        <w:left w:val="none" w:sz="0" w:space="0" w:color="auto"/>
        <w:bottom w:val="none" w:sz="0" w:space="0" w:color="auto"/>
        <w:right w:val="none" w:sz="0" w:space="0" w:color="auto"/>
      </w:divBdr>
    </w:div>
    <w:div w:id="1473404039">
      <w:bodyDiv w:val="1"/>
      <w:marLeft w:val="0"/>
      <w:marRight w:val="0"/>
      <w:marTop w:val="0"/>
      <w:marBottom w:val="0"/>
      <w:divBdr>
        <w:top w:val="none" w:sz="0" w:space="0" w:color="auto"/>
        <w:left w:val="none" w:sz="0" w:space="0" w:color="auto"/>
        <w:bottom w:val="none" w:sz="0" w:space="0" w:color="auto"/>
        <w:right w:val="none" w:sz="0" w:space="0" w:color="auto"/>
      </w:divBdr>
    </w:div>
    <w:div w:id="1495997885">
      <w:bodyDiv w:val="1"/>
      <w:marLeft w:val="0"/>
      <w:marRight w:val="0"/>
      <w:marTop w:val="0"/>
      <w:marBottom w:val="0"/>
      <w:divBdr>
        <w:top w:val="none" w:sz="0" w:space="0" w:color="auto"/>
        <w:left w:val="none" w:sz="0" w:space="0" w:color="auto"/>
        <w:bottom w:val="none" w:sz="0" w:space="0" w:color="auto"/>
        <w:right w:val="none" w:sz="0" w:space="0" w:color="auto"/>
      </w:divBdr>
    </w:div>
    <w:div w:id="1500922467">
      <w:bodyDiv w:val="1"/>
      <w:marLeft w:val="0"/>
      <w:marRight w:val="0"/>
      <w:marTop w:val="0"/>
      <w:marBottom w:val="0"/>
      <w:divBdr>
        <w:top w:val="none" w:sz="0" w:space="0" w:color="auto"/>
        <w:left w:val="none" w:sz="0" w:space="0" w:color="auto"/>
        <w:bottom w:val="none" w:sz="0" w:space="0" w:color="auto"/>
        <w:right w:val="none" w:sz="0" w:space="0" w:color="auto"/>
      </w:divBdr>
    </w:div>
    <w:div w:id="1522233258">
      <w:bodyDiv w:val="1"/>
      <w:marLeft w:val="0"/>
      <w:marRight w:val="0"/>
      <w:marTop w:val="0"/>
      <w:marBottom w:val="0"/>
      <w:divBdr>
        <w:top w:val="none" w:sz="0" w:space="0" w:color="auto"/>
        <w:left w:val="none" w:sz="0" w:space="0" w:color="auto"/>
        <w:bottom w:val="none" w:sz="0" w:space="0" w:color="auto"/>
        <w:right w:val="none" w:sz="0" w:space="0" w:color="auto"/>
      </w:divBdr>
    </w:div>
    <w:div w:id="1548445613">
      <w:bodyDiv w:val="1"/>
      <w:marLeft w:val="0"/>
      <w:marRight w:val="0"/>
      <w:marTop w:val="0"/>
      <w:marBottom w:val="0"/>
      <w:divBdr>
        <w:top w:val="none" w:sz="0" w:space="0" w:color="auto"/>
        <w:left w:val="none" w:sz="0" w:space="0" w:color="auto"/>
        <w:bottom w:val="none" w:sz="0" w:space="0" w:color="auto"/>
        <w:right w:val="none" w:sz="0" w:space="0" w:color="auto"/>
      </w:divBdr>
    </w:div>
    <w:div w:id="1552645831">
      <w:bodyDiv w:val="1"/>
      <w:marLeft w:val="0"/>
      <w:marRight w:val="0"/>
      <w:marTop w:val="0"/>
      <w:marBottom w:val="0"/>
      <w:divBdr>
        <w:top w:val="none" w:sz="0" w:space="0" w:color="auto"/>
        <w:left w:val="none" w:sz="0" w:space="0" w:color="auto"/>
        <w:bottom w:val="none" w:sz="0" w:space="0" w:color="auto"/>
        <w:right w:val="none" w:sz="0" w:space="0" w:color="auto"/>
      </w:divBdr>
    </w:div>
    <w:div w:id="1558928929">
      <w:bodyDiv w:val="1"/>
      <w:marLeft w:val="0"/>
      <w:marRight w:val="0"/>
      <w:marTop w:val="0"/>
      <w:marBottom w:val="0"/>
      <w:divBdr>
        <w:top w:val="none" w:sz="0" w:space="0" w:color="auto"/>
        <w:left w:val="none" w:sz="0" w:space="0" w:color="auto"/>
        <w:bottom w:val="none" w:sz="0" w:space="0" w:color="auto"/>
        <w:right w:val="none" w:sz="0" w:space="0" w:color="auto"/>
      </w:divBdr>
    </w:div>
    <w:div w:id="1578399421">
      <w:bodyDiv w:val="1"/>
      <w:marLeft w:val="0"/>
      <w:marRight w:val="0"/>
      <w:marTop w:val="0"/>
      <w:marBottom w:val="0"/>
      <w:divBdr>
        <w:top w:val="none" w:sz="0" w:space="0" w:color="auto"/>
        <w:left w:val="none" w:sz="0" w:space="0" w:color="auto"/>
        <w:bottom w:val="none" w:sz="0" w:space="0" w:color="auto"/>
        <w:right w:val="none" w:sz="0" w:space="0" w:color="auto"/>
      </w:divBdr>
    </w:div>
    <w:div w:id="1595934298">
      <w:bodyDiv w:val="1"/>
      <w:marLeft w:val="0"/>
      <w:marRight w:val="0"/>
      <w:marTop w:val="0"/>
      <w:marBottom w:val="0"/>
      <w:divBdr>
        <w:top w:val="none" w:sz="0" w:space="0" w:color="auto"/>
        <w:left w:val="none" w:sz="0" w:space="0" w:color="auto"/>
        <w:bottom w:val="none" w:sz="0" w:space="0" w:color="auto"/>
        <w:right w:val="none" w:sz="0" w:space="0" w:color="auto"/>
      </w:divBdr>
    </w:div>
    <w:div w:id="1598829946">
      <w:bodyDiv w:val="1"/>
      <w:marLeft w:val="0"/>
      <w:marRight w:val="0"/>
      <w:marTop w:val="0"/>
      <w:marBottom w:val="0"/>
      <w:divBdr>
        <w:top w:val="none" w:sz="0" w:space="0" w:color="auto"/>
        <w:left w:val="none" w:sz="0" w:space="0" w:color="auto"/>
        <w:bottom w:val="none" w:sz="0" w:space="0" w:color="auto"/>
        <w:right w:val="none" w:sz="0" w:space="0" w:color="auto"/>
      </w:divBdr>
    </w:div>
    <w:div w:id="1602952860">
      <w:bodyDiv w:val="1"/>
      <w:marLeft w:val="0"/>
      <w:marRight w:val="0"/>
      <w:marTop w:val="0"/>
      <w:marBottom w:val="0"/>
      <w:divBdr>
        <w:top w:val="none" w:sz="0" w:space="0" w:color="auto"/>
        <w:left w:val="none" w:sz="0" w:space="0" w:color="auto"/>
        <w:bottom w:val="none" w:sz="0" w:space="0" w:color="auto"/>
        <w:right w:val="none" w:sz="0" w:space="0" w:color="auto"/>
      </w:divBdr>
    </w:div>
    <w:div w:id="1636906759">
      <w:bodyDiv w:val="1"/>
      <w:marLeft w:val="0"/>
      <w:marRight w:val="0"/>
      <w:marTop w:val="0"/>
      <w:marBottom w:val="0"/>
      <w:divBdr>
        <w:top w:val="none" w:sz="0" w:space="0" w:color="auto"/>
        <w:left w:val="none" w:sz="0" w:space="0" w:color="auto"/>
        <w:bottom w:val="none" w:sz="0" w:space="0" w:color="auto"/>
        <w:right w:val="none" w:sz="0" w:space="0" w:color="auto"/>
      </w:divBdr>
    </w:div>
    <w:div w:id="1651908322">
      <w:bodyDiv w:val="1"/>
      <w:marLeft w:val="0"/>
      <w:marRight w:val="0"/>
      <w:marTop w:val="0"/>
      <w:marBottom w:val="0"/>
      <w:divBdr>
        <w:top w:val="none" w:sz="0" w:space="0" w:color="auto"/>
        <w:left w:val="none" w:sz="0" w:space="0" w:color="auto"/>
        <w:bottom w:val="none" w:sz="0" w:space="0" w:color="auto"/>
        <w:right w:val="none" w:sz="0" w:space="0" w:color="auto"/>
      </w:divBdr>
    </w:div>
    <w:div w:id="1675037307">
      <w:bodyDiv w:val="1"/>
      <w:marLeft w:val="0"/>
      <w:marRight w:val="0"/>
      <w:marTop w:val="0"/>
      <w:marBottom w:val="0"/>
      <w:divBdr>
        <w:top w:val="none" w:sz="0" w:space="0" w:color="auto"/>
        <w:left w:val="none" w:sz="0" w:space="0" w:color="auto"/>
        <w:bottom w:val="none" w:sz="0" w:space="0" w:color="auto"/>
        <w:right w:val="none" w:sz="0" w:space="0" w:color="auto"/>
      </w:divBdr>
    </w:div>
    <w:div w:id="1731660000">
      <w:bodyDiv w:val="1"/>
      <w:marLeft w:val="0"/>
      <w:marRight w:val="0"/>
      <w:marTop w:val="0"/>
      <w:marBottom w:val="0"/>
      <w:divBdr>
        <w:top w:val="none" w:sz="0" w:space="0" w:color="auto"/>
        <w:left w:val="none" w:sz="0" w:space="0" w:color="auto"/>
        <w:bottom w:val="none" w:sz="0" w:space="0" w:color="auto"/>
        <w:right w:val="none" w:sz="0" w:space="0" w:color="auto"/>
      </w:divBdr>
    </w:div>
    <w:div w:id="1736657700">
      <w:bodyDiv w:val="1"/>
      <w:marLeft w:val="0"/>
      <w:marRight w:val="0"/>
      <w:marTop w:val="0"/>
      <w:marBottom w:val="0"/>
      <w:divBdr>
        <w:top w:val="none" w:sz="0" w:space="0" w:color="auto"/>
        <w:left w:val="none" w:sz="0" w:space="0" w:color="auto"/>
        <w:bottom w:val="none" w:sz="0" w:space="0" w:color="auto"/>
        <w:right w:val="none" w:sz="0" w:space="0" w:color="auto"/>
      </w:divBdr>
    </w:div>
    <w:div w:id="1757824241">
      <w:bodyDiv w:val="1"/>
      <w:marLeft w:val="0"/>
      <w:marRight w:val="0"/>
      <w:marTop w:val="0"/>
      <w:marBottom w:val="0"/>
      <w:divBdr>
        <w:top w:val="none" w:sz="0" w:space="0" w:color="auto"/>
        <w:left w:val="none" w:sz="0" w:space="0" w:color="auto"/>
        <w:bottom w:val="none" w:sz="0" w:space="0" w:color="auto"/>
        <w:right w:val="none" w:sz="0" w:space="0" w:color="auto"/>
      </w:divBdr>
    </w:div>
    <w:div w:id="1793597426">
      <w:bodyDiv w:val="1"/>
      <w:marLeft w:val="0"/>
      <w:marRight w:val="0"/>
      <w:marTop w:val="0"/>
      <w:marBottom w:val="0"/>
      <w:divBdr>
        <w:top w:val="none" w:sz="0" w:space="0" w:color="auto"/>
        <w:left w:val="none" w:sz="0" w:space="0" w:color="auto"/>
        <w:bottom w:val="none" w:sz="0" w:space="0" w:color="auto"/>
        <w:right w:val="none" w:sz="0" w:space="0" w:color="auto"/>
      </w:divBdr>
    </w:div>
    <w:div w:id="1855415242">
      <w:bodyDiv w:val="1"/>
      <w:marLeft w:val="0"/>
      <w:marRight w:val="0"/>
      <w:marTop w:val="0"/>
      <w:marBottom w:val="0"/>
      <w:divBdr>
        <w:top w:val="none" w:sz="0" w:space="0" w:color="auto"/>
        <w:left w:val="none" w:sz="0" w:space="0" w:color="auto"/>
        <w:bottom w:val="none" w:sz="0" w:space="0" w:color="auto"/>
        <w:right w:val="none" w:sz="0" w:space="0" w:color="auto"/>
      </w:divBdr>
    </w:div>
    <w:div w:id="1889339533">
      <w:bodyDiv w:val="1"/>
      <w:marLeft w:val="0"/>
      <w:marRight w:val="0"/>
      <w:marTop w:val="0"/>
      <w:marBottom w:val="0"/>
      <w:divBdr>
        <w:top w:val="none" w:sz="0" w:space="0" w:color="auto"/>
        <w:left w:val="none" w:sz="0" w:space="0" w:color="auto"/>
        <w:bottom w:val="none" w:sz="0" w:space="0" w:color="auto"/>
        <w:right w:val="none" w:sz="0" w:space="0" w:color="auto"/>
      </w:divBdr>
    </w:div>
    <w:div w:id="1891762523">
      <w:bodyDiv w:val="1"/>
      <w:marLeft w:val="0"/>
      <w:marRight w:val="0"/>
      <w:marTop w:val="0"/>
      <w:marBottom w:val="0"/>
      <w:divBdr>
        <w:top w:val="none" w:sz="0" w:space="0" w:color="auto"/>
        <w:left w:val="none" w:sz="0" w:space="0" w:color="auto"/>
        <w:bottom w:val="none" w:sz="0" w:space="0" w:color="auto"/>
        <w:right w:val="none" w:sz="0" w:space="0" w:color="auto"/>
      </w:divBdr>
    </w:div>
    <w:div w:id="1946885664">
      <w:bodyDiv w:val="1"/>
      <w:marLeft w:val="0"/>
      <w:marRight w:val="0"/>
      <w:marTop w:val="0"/>
      <w:marBottom w:val="0"/>
      <w:divBdr>
        <w:top w:val="none" w:sz="0" w:space="0" w:color="auto"/>
        <w:left w:val="none" w:sz="0" w:space="0" w:color="auto"/>
        <w:bottom w:val="none" w:sz="0" w:space="0" w:color="auto"/>
        <w:right w:val="none" w:sz="0" w:space="0" w:color="auto"/>
      </w:divBdr>
    </w:div>
    <w:div w:id="1951736080">
      <w:bodyDiv w:val="1"/>
      <w:marLeft w:val="0"/>
      <w:marRight w:val="0"/>
      <w:marTop w:val="0"/>
      <w:marBottom w:val="0"/>
      <w:divBdr>
        <w:top w:val="none" w:sz="0" w:space="0" w:color="auto"/>
        <w:left w:val="none" w:sz="0" w:space="0" w:color="auto"/>
        <w:bottom w:val="none" w:sz="0" w:space="0" w:color="auto"/>
        <w:right w:val="none" w:sz="0" w:space="0" w:color="auto"/>
      </w:divBdr>
    </w:div>
    <w:div w:id="1952467147">
      <w:bodyDiv w:val="1"/>
      <w:marLeft w:val="0"/>
      <w:marRight w:val="0"/>
      <w:marTop w:val="0"/>
      <w:marBottom w:val="0"/>
      <w:divBdr>
        <w:top w:val="none" w:sz="0" w:space="0" w:color="auto"/>
        <w:left w:val="none" w:sz="0" w:space="0" w:color="auto"/>
        <w:bottom w:val="none" w:sz="0" w:space="0" w:color="auto"/>
        <w:right w:val="none" w:sz="0" w:space="0" w:color="auto"/>
      </w:divBdr>
    </w:div>
    <w:div w:id="1963921130">
      <w:bodyDiv w:val="1"/>
      <w:marLeft w:val="0"/>
      <w:marRight w:val="0"/>
      <w:marTop w:val="0"/>
      <w:marBottom w:val="0"/>
      <w:divBdr>
        <w:top w:val="none" w:sz="0" w:space="0" w:color="auto"/>
        <w:left w:val="none" w:sz="0" w:space="0" w:color="auto"/>
        <w:bottom w:val="none" w:sz="0" w:space="0" w:color="auto"/>
        <w:right w:val="none" w:sz="0" w:space="0" w:color="auto"/>
      </w:divBdr>
    </w:div>
    <w:div w:id="2010012308">
      <w:bodyDiv w:val="1"/>
      <w:marLeft w:val="0"/>
      <w:marRight w:val="0"/>
      <w:marTop w:val="0"/>
      <w:marBottom w:val="0"/>
      <w:divBdr>
        <w:top w:val="none" w:sz="0" w:space="0" w:color="auto"/>
        <w:left w:val="none" w:sz="0" w:space="0" w:color="auto"/>
        <w:bottom w:val="none" w:sz="0" w:space="0" w:color="auto"/>
        <w:right w:val="none" w:sz="0" w:space="0" w:color="auto"/>
      </w:divBdr>
    </w:div>
    <w:div w:id="2030447766">
      <w:bodyDiv w:val="1"/>
      <w:marLeft w:val="0"/>
      <w:marRight w:val="0"/>
      <w:marTop w:val="0"/>
      <w:marBottom w:val="0"/>
      <w:divBdr>
        <w:top w:val="none" w:sz="0" w:space="0" w:color="auto"/>
        <w:left w:val="none" w:sz="0" w:space="0" w:color="auto"/>
        <w:bottom w:val="none" w:sz="0" w:space="0" w:color="auto"/>
        <w:right w:val="none" w:sz="0" w:space="0" w:color="auto"/>
      </w:divBdr>
      <w:divsChild>
        <w:div w:id="233977162">
          <w:marLeft w:val="0"/>
          <w:marRight w:val="0"/>
          <w:marTop w:val="0"/>
          <w:marBottom w:val="0"/>
          <w:divBdr>
            <w:top w:val="none" w:sz="0" w:space="0" w:color="auto"/>
            <w:left w:val="none" w:sz="0" w:space="0" w:color="auto"/>
            <w:bottom w:val="none" w:sz="0" w:space="0" w:color="auto"/>
            <w:right w:val="none" w:sz="0" w:space="0" w:color="auto"/>
          </w:divBdr>
        </w:div>
        <w:div w:id="234241038">
          <w:marLeft w:val="0"/>
          <w:marRight w:val="0"/>
          <w:marTop w:val="0"/>
          <w:marBottom w:val="0"/>
          <w:divBdr>
            <w:top w:val="none" w:sz="0" w:space="0" w:color="auto"/>
            <w:left w:val="none" w:sz="0" w:space="0" w:color="auto"/>
            <w:bottom w:val="none" w:sz="0" w:space="0" w:color="auto"/>
            <w:right w:val="none" w:sz="0" w:space="0" w:color="auto"/>
          </w:divBdr>
        </w:div>
        <w:div w:id="359548508">
          <w:marLeft w:val="0"/>
          <w:marRight w:val="0"/>
          <w:marTop w:val="0"/>
          <w:marBottom w:val="0"/>
          <w:divBdr>
            <w:top w:val="none" w:sz="0" w:space="0" w:color="auto"/>
            <w:left w:val="none" w:sz="0" w:space="0" w:color="auto"/>
            <w:bottom w:val="none" w:sz="0" w:space="0" w:color="auto"/>
            <w:right w:val="none" w:sz="0" w:space="0" w:color="auto"/>
          </w:divBdr>
        </w:div>
        <w:div w:id="373819834">
          <w:marLeft w:val="0"/>
          <w:marRight w:val="0"/>
          <w:marTop w:val="0"/>
          <w:marBottom w:val="0"/>
          <w:divBdr>
            <w:top w:val="none" w:sz="0" w:space="0" w:color="auto"/>
            <w:left w:val="none" w:sz="0" w:space="0" w:color="auto"/>
            <w:bottom w:val="none" w:sz="0" w:space="0" w:color="auto"/>
            <w:right w:val="none" w:sz="0" w:space="0" w:color="auto"/>
          </w:divBdr>
        </w:div>
        <w:div w:id="545022807">
          <w:marLeft w:val="0"/>
          <w:marRight w:val="0"/>
          <w:marTop w:val="0"/>
          <w:marBottom w:val="0"/>
          <w:divBdr>
            <w:top w:val="none" w:sz="0" w:space="0" w:color="auto"/>
            <w:left w:val="none" w:sz="0" w:space="0" w:color="auto"/>
            <w:bottom w:val="none" w:sz="0" w:space="0" w:color="auto"/>
            <w:right w:val="none" w:sz="0" w:space="0" w:color="auto"/>
          </w:divBdr>
        </w:div>
        <w:div w:id="569661748">
          <w:marLeft w:val="0"/>
          <w:marRight w:val="0"/>
          <w:marTop w:val="0"/>
          <w:marBottom w:val="0"/>
          <w:divBdr>
            <w:top w:val="none" w:sz="0" w:space="0" w:color="auto"/>
            <w:left w:val="none" w:sz="0" w:space="0" w:color="auto"/>
            <w:bottom w:val="none" w:sz="0" w:space="0" w:color="auto"/>
            <w:right w:val="none" w:sz="0" w:space="0" w:color="auto"/>
          </w:divBdr>
        </w:div>
        <w:div w:id="581258196">
          <w:marLeft w:val="0"/>
          <w:marRight w:val="0"/>
          <w:marTop w:val="0"/>
          <w:marBottom w:val="0"/>
          <w:divBdr>
            <w:top w:val="none" w:sz="0" w:space="0" w:color="auto"/>
            <w:left w:val="none" w:sz="0" w:space="0" w:color="auto"/>
            <w:bottom w:val="none" w:sz="0" w:space="0" w:color="auto"/>
            <w:right w:val="none" w:sz="0" w:space="0" w:color="auto"/>
          </w:divBdr>
        </w:div>
        <w:div w:id="853225759">
          <w:marLeft w:val="0"/>
          <w:marRight w:val="0"/>
          <w:marTop w:val="0"/>
          <w:marBottom w:val="0"/>
          <w:divBdr>
            <w:top w:val="none" w:sz="0" w:space="0" w:color="auto"/>
            <w:left w:val="none" w:sz="0" w:space="0" w:color="auto"/>
            <w:bottom w:val="none" w:sz="0" w:space="0" w:color="auto"/>
            <w:right w:val="none" w:sz="0" w:space="0" w:color="auto"/>
          </w:divBdr>
        </w:div>
        <w:div w:id="1007757470">
          <w:marLeft w:val="0"/>
          <w:marRight w:val="0"/>
          <w:marTop w:val="0"/>
          <w:marBottom w:val="0"/>
          <w:divBdr>
            <w:top w:val="none" w:sz="0" w:space="0" w:color="auto"/>
            <w:left w:val="none" w:sz="0" w:space="0" w:color="auto"/>
            <w:bottom w:val="none" w:sz="0" w:space="0" w:color="auto"/>
            <w:right w:val="none" w:sz="0" w:space="0" w:color="auto"/>
          </w:divBdr>
        </w:div>
        <w:div w:id="1105005731">
          <w:marLeft w:val="0"/>
          <w:marRight w:val="0"/>
          <w:marTop w:val="0"/>
          <w:marBottom w:val="0"/>
          <w:divBdr>
            <w:top w:val="none" w:sz="0" w:space="0" w:color="auto"/>
            <w:left w:val="none" w:sz="0" w:space="0" w:color="auto"/>
            <w:bottom w:val="none" w:sz="0" w:space="0" w:color="auto"/>
            <w:right w:val="none" w:sz="0" w:space="0" w:color="auto"/>
          </w:divBdr>
        </w:div>
        <w:div w:id="1221358969">
          <w:marLeft w:val="0"/>
          <w:marRight w:val="0"/>
          <w:marTop w:val="0"/>
          <w:marBottom w:val="0"/>
          <w:divBdr>
            <w:top w:val="none" w:sz="0" w:space="0" w:color="auto"/>
            <w:left w:val="none" w:sz="0" w:space="0" w:color="auto"/>
            <w:bottom w:val="none" w:sz="0" w:space="0" w:color="auto"/>
            <w:right w:val="none" w:sz="0" w:space="0" w:color="auto"/>
          </w:divBdr>
        </w:div>
        <w:div w:id="1245912513">
          <w:marLeft w:val="0"/>
          <w:marRight w:val="0"/>
          <w:marTop w:val="0"/>
          <w:marBottom w:val="0"/>
          <w:divBdr>
            <w:top w:val="none" w:sz="0" w:space="0" w:color="auto"/>
            <w:left w:val="none" w:sz="0" w:space="0" w:color="auto"/>
            <w:bottom w:val="none" w:sz="0" w:space="0" w:color="auto"/>
            <w:right w:val="none" w:sz="0" w:space="0" w:color="auto"/>
          </w:divBdr>
        </w:div>
        <w:div w:id="1412582943">
          <w:marLeft w:val="0"/>
          <w:marRight w:val="0"/>
          <w:marTop w:val="0"/>
          <w:marBottom w:val="0"/>
          <w:divBdr>
            <w:top w:val="none" w:sz="0" w:space="0" w:color="auto"/>
            <w:left w:val="none" w:sz="0" w:space="0" w:color="auto"/>
            <w:bottom w:val="none" w:sz="0" w:space="0" w:color="auto"/>
            <w:right w:val="none" w:sz="0" w:space="0" w:color="auto"/>
          </w:divBdr>
        </w:div>
        <w:div w:id="1530334570">
          <w:marLeft w:val="0"/>
          <w:marRight w:val="0"/>
          <w:marTop w:val="0"/>
          <w:marBottom w:val="0"/>
          <w:divBdr>
            <w:top w:val="none" w:sz="0" w:space="0" w:color="auto"/>
            <w:left w:val="none" w:sz="0" w:space="0" w:color="auto"/>
            <w:bottom w:val="none" w:sz="0" w:space="0" w:color="auto"/>
            <w:right w:val="none" w:sz="0" w:space="0" w:color="auto"/>
          </w:divBdr>
        </w:div>
        <w:div w:id="1948467600">
          <w:marLeft w:val="0"/>
          <w:marRight w:val="0"/>
          <w:marTop w:val="0"/>
          <w:marBottom w:val="0"/>
          <w:divBdr>
            <w:top w:val="none" w:sz="0" w:space="0" w:color="auto"/>
            <w:left w:val="none" w:sz="0" w:space="0" w:color="auto"/>
            <w:bottom w:val="none" w:sz="0" w:space="0" w:color="auto"/>
            <w:right w:val="none" w:sz="0" w:space="0" w:color="auto"/>
          </w:divBdr>
        </w:div>
      </w:divsChild>
    </w:div>
    <w:div w:id="2032486798">
      <w:bodyDiv w:val="1"/>
      <w:marLeft w:val="0"/>
      <w:marRight w:val="0"/>
      <w:marTop w:val="0"/>
      <w:marBottom w:val="0"/>
      <w:divBdr>
        <w:top w:val="none" w:sz="0" w:space="0" w:color="auto"/>
        <w:left w:val="none" w:sz="0" w:space="0" w:color="auto"/>
        <w:bottom w:val="none" w:sz="0" w:space="0" w:color="auto"/>
        <w:right w:val="none" w:sz="0" w:space="0" w:color="auto"/>
      </w:divBdr>
    </w:div>
    <w:div w:id="2048329657">
      <w:bodyDiv w:val="1"/>
      <w:marLeft w:val="0"/>
      <w:marRight w:val="0"/>
      <w:marTop w:val="0"/>
      <w:marBottom w:val="0"/>
      <w:divBdr>
        <w:top w:val="none" w:sz="0" w:space="0" w:color="auto"/>
        <w:left w:val="none" w:sz="0" w:space="0" w:color="auto"/>
        <w:bottom w:val="none" w:sz="0" w:space="0" w:color="auto"/>
        <w:right w:val="none" w:sz="0" w:space="0" w:color="auto"/>
      </w:divBdr>
    </w:div>
    <w:div w:id="2099330095">
      <w:bodyDiv w:val="1"/>
      <w:marLeft w:val="0"/>
      <w:marRight w:val="0"/>
      <w:marTop w:val="0"/>
      <w:marBottom w:val="0"/>
      <w:divBdr>
        <w:top w:val="none" w:sz="0" w:space="0" w:color="auto"/>
        <w:left w:val="none" w:sz="0" w:space="0" w:color="auto"/>
        <w:bottom w:val="none" w:sz="0" w:space="0" w:color="auto"/>
        <w:right w:val="none" w:sz="0" w:space="0" w:color="auto"/>
      </w:divBdr>
    </w:div>
    <w:div w:id="2113547805">
      <w:bodyDiv w:val="1"/>
      <w:marLeft w:val="0"/>
      <w:marRight w:val="0"/>
      <w:marTop w:val="0"/>
      <w:marBottom w:val="0"/>
      <w:divBdr>
        <w:top w:val="none" w:sz="0" w:space="0" w:color="auto"/>
        <w:left w:val="none" w:sz="0" w:space="0" w:color="auto"/>
        <w:bottom w:val="none" w:sz="0" w:space="0" w:color="auto"/>
        <w:right w:val="none" w:sz="0" w:space="0" w:color="auto"/>
      </w:divBdr>
    </w:div>
    <w:div w:id="2125616398">
      <w:bodyDiv w:val="1"/>
      <w:marLeft w:val="0"/>
      <w:marRight w:val="0"/>
      <w:marTop w:val="0"/>
      <w:marBottom w:val="0"/>
      <w:divBdr>
        <w:top w:val="none" w:sz="0" w:space="0" w:color="auto"/>
        <w:left w:val="none" w:sz="0" w:space="0" w:color="auto"/>
        <w:bottom w:val="none" w:sz="0" w:space="0" w:color="auto"/>
        <w:right w:val="none" w:sz="0" w:space="0" w:color="auto"/>
      </w:divBdr>
    </w:div>
    <w:div w:id="214427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6.ciela.net/Document/LinkToDocumentReference?fromDocumentId=2137189981&amp;dbId=0&amp;refId=27220951" TargetMode="External"/><Relationship Id="rId18" Type="http://schemas.openxmlformats.org/officeDocument/2006/relationships/hyperlink" Target="https://web6.ciela.net/Document/LinkToDocumentReference?fromDocumentId=2137189981&amp;dbId=0&amp;refId=27220956" TargetMode="External"/><Relationship Id="rId26" Type="http://schemas.openxmlformats.org/officeDocument/2006/relationships/hyperlink" Target="https://web6.ciela.net/Document/LinkToDocumentReference?fromDocumentId=2137189981&amp;dbId=0&amp;refId=27220962" TargetMode="External"/><Relationship Id="rId21" Type="http://schemas.openxmlformats.org/officeDocument/2006/relationships/hyperlink" Target="https://web6.ciela.net/Document/LinkToDocumentReference?fromDocumentId=2137189981&amp;dbId=0&amp;refId=27220962" TargetMode="External"/><Relationship Id="rId34" Type="http://schemas.openxmlformats.org/officeDocument/2006/relationships/hyperlink" Target="https://web6.ciela.net/Document/LinkToDocumentReference?fromDocumentId=2137189981&amp;dbId=0&amp;refId=27221000" TargetMode="External"/><Relationship Id="rId7" Type="http://schemas.openxmlformats.org/officeDocument/2006/relationships/endnotes" Target="endnotes.xml"/><Relationship Id="rId12" Type="http://schemas.openxmlformats.org/officeDocument/2006/relationships/hyperlink" Target="https://web6.ciela.net/Document/LinkToDocumentReference?fromDocumentId=2137189981&amp;dbId=0&amp;refId=27220950" TargetMode="External"/><Relationship Id="rId17" Type="http://schemas.openxmlformats.org/officeDocument/2006/relationships/hyperlink" Target="https://web6.ciela.net/Document/LinkToDocumentReference?fromDocumentId=2137189981&amp;dbId=0&amp;refId=27220955" TargetMode="External"/><Relationship Id="rId25" Type="http://schemas.openxmlformats.org/officeDocument/2006/relationships/hyperlink" Target="https://web6.ciela.net/Document/LinkToDocumentReference?fromDocumentId=2137189981&amp;dbId=0&amp;refId=27220961" TargetMode="External"/><Relationship Id="rId33" Type="http://schemas.openxmlformats.org/officeDocument/2006/relationships/hyperlink" Target="https://web6.ciela.net/Document/LinkToDocumentReference?fromDocumentId=2137189981&amp;dbId=0&amp;refId=27220974" TargetMode="External"/><Relationship Id="rId2" Type="http://schemas.openxmlformats.org/officeDocument/2006/relationships/numbering" Target="numbering.xml"/><Relationship Id="rId16" Type="http://schemas.openxmlformats.org/officeDocument/2006/relationships/hyperlink" Target="https://web6.ciela.net/Document/LinkToDocumentReference?fromDocumentId=2137189981&amp;dbId=0&amp;refId=27220954" TargetMode="External"/><Relationship Id="rId20" Type="http://schemas.openxmlformats.org/officeDocument/2006/relationships/hyperlink" Target="https://web6.ciela.net/Document/LinkToDocumentReference?fromDocumentId=2137189981&amp;dbId=0&amp;refId=27220961" TargetMode="External"/><Relationship Id="rId29" Type="http://schemas.openxmlformats.org/officeDocument/2006/relationships/hyperlink" Target="https://web6.ciela.net/Document/LinkToDocumentReference?fromDocumentId=2137189981&amp;dbId=0&amp;refId=272209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7189981&amp;dbId=0&amp;refId=27220949" TargetMode="External"/><Relationship Id="rId24" Type="http://schemas.openxmlformats.org/officeDocument/2006/relationships/hyperlink" Target="https://web6.ciela.net/Document/LinkToDocumentReference?fromDocumentId=2137189981&amp;dbId=0&amp;refId=27220960" TargetMode="External"/><Relationship Id="rId32" Type="http://schemas.openxmlformats.org/officeDocument/2006/relationships/hyperlink" Target="https://web6.ciela.net/Document/LinkToDocumentReference?fromDocumentId=2137189981&amp;dbId=0&amp;refId=27220973"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eb6.ciela.net/Document/LinkToDocumentReference?fromDocumentId=2137189981&amp;dbId=0&amp;refId=27220953" TargetMode="External"/><Relationship Id="rId23" Type="http://schemas.openxmlformats.org/officeDocument/2006/relationships/hyperlink" Target="https://web6.ciela.net/Document/LinkToDocumentReference?fromDocumentId=2137189981&amp;dbId=0&amp;refId=27220964" TargetMode="External"/><Relationship Id="rId28" Type="http://schemas.openxmlformats.org/officeDocument/2006/relationships/hyperlink" Target="https://web6.ciela.net/Document/LinkToDocumentReference?fromDocumentId=2137189981&amp;dbId=0&amp;refId=27220964" TargetMode="External"/><Relationship Id="rId36" Type="http://schemas.openxmlformats.org/officeDocument/2006/relationships/fontTable" Target="fontTable.xml"/><Relationship Id="rId10" Type="http://schemas.openxmlformats.org/officeDocument/2006/relationships/hyperlink" Target="https://web6.ciela.net/Document/LinkToDocumentReference?fromDocumentId=2137189981&amp;dbId=0&amp;refId=27220948" TargetMode="External"/><Relationship Id="rId19" Type="http://schemas.openxmlformats.org/officeDocument/2006/relationships/hyperlink" Target="https://web6.ciela.net/Document/LinkToDocumentReference?fromDocumentId=2137189981&amp;dbId=0&amp;refId=27220960" TargetMode="External"/><Relationship Id="rId31" Type="http://schemas.openxmlformats.org/officeDocument/2006/relationships/hyperlink" Target="https://web6.ciela.net/Document/LinkToDocumentReference?fromDocumentId=2137189981&amp;dbId=0&amp;refId=27220956" TargetMode="External"/><Relationship Id="rId4" Type="http://schemas.openxmlformats.org/officeDocument/2006/relationships/settings" Target="settings.xml"/><Relationship Id="rId9" Type="http://schemas.openxmlformats.org/officeDocument/2006/relationships/hyperlink" Target="https://web6.ciela.net/Document/LinkToDocumentReference?fromDocumentId=2137189981&amp;dbId=0&amp;refId=27220947" TargetMode="External"/><Relationship Id="rId14" Type="http://schemas.openxmlformats.org/officeDocument/2006/relationships/hyperlink" Target="https://web6.ciela.net/Document/LinkToDocumentReference?fromDocumentId=2137189981&amp;dbId=0&amp;refId=27220952" TargetMode="External"/><Relationship Id="rId22" Type="http://schemas.openxmlformats.org/officeDocument/2006/relationships/hyperlink" Target="https://web6.ciela.net/Document/LinkToDocumentReference?fromDocumentId=2137189981&amp;dbId=0&amp;refId=27220963" TargetMode="External"/><Relationship Id="rId27" Type="http://schemas.openxmlformats.org/officeDocument/2006/relationships/hyperlink" Target="https://web6.ciela.net/Document/LinkToDocumentReference?fromDocumentId=2137189981&amp;dbId=0&amp;refId=27220963" TargetMode="External"/><Relationship Id="rId30" Type="http://schemas.openxmlformats.org/officeDocument/2006/relationships/hyperlink" Target="https://web6.ciela.net/Document/LinkToDocumentReference?fromDocumentId=2137189981&amp;dbId=0&amp;refId=27220971" TargetMode="External"/><Relationship Id="rId35" Type="http://schemas.openxmlformats.org/officeDocument/2006/relationships/hyperlink" Target="https://web6.ciela.net/Document/LinkToDocumentReference?fromDocumentId=2137189981&amp;dbId=0&amp;refId=27220956"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E7571-9C34-4432-B6CD-5738D75B2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24</Pages>
  <Words>9659</Words>
  <Characters>55059</Characters>
  <Application>Microsoft Office Word</Application>
  <DocSecurity>0</DocSecurity>
  <Lines>458</Lines>
  <Paragraphs>129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nek</Company>
  <LinksUpToDate>false</LinksUpToDate>
  <CharactersWithSpaces>64589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OP_Pavlina</dc:creator>
  <cp:keywords/>
  <dc:description/>
  <cp:lastModifiedBy>Desislava Vasileva</cp:lastModifiedBy>
  <cp:revision>8</cp:revision>
  <cp:lastPrinted>2020-04-30T09:10:00Z</cp:lastPrinted>
  <dcterms:created xsi:type="dcterms:W3CDTF">2020-04-21T12:40:00Z</dcterms:created>
  <dcterms:modified xsi:type="dcterms:W3CDTF">2020-04-30T09:31:00Z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-1807604093</vt:i4>
  </property>
</Properties>
</file>