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D6BE" w14:textId="77777777" w:rsidR="00E16494" w:rsidRPr="0096014A" w:rsidRDefault="00E16494" w:rsidP="00CB4DE5">
      <w:pPr>
        <w:pStyle w:val="Caption"/>
        <w:pBdr>
          <w:bottom w:val="none" w:sz="0" w:space="0" w:color="auto"/>
        </w:pBdr>
        <w:spacing w:line="360" w:lineRule="auto"/>
        <w:jc w:val="both"/>
        <w:rPr>
          <w:rFonts w:ascii="Arial" w:hAnsi="Arial" w:cs="Arial"/>
          <w:b/>
          <w:sz w:val="28"/>
          <w:szCs w:val="28"/>
          <w:u w:val="single"/>
        </w:rPr>
      </w:pPr>
      <w:r w:rsidRPr="0096014A">
        <w:rPr>
          <w:rFonts w:ascii="Arial" w:hAnsi="Arial" w:cs="Arial"/>
          <w:b/>
          <w:sz w:val="28"/>
          <w:szCs w:val="28"/>
          <w:u w:val="single"/>
        </w:rPr>
        <w:t xml:space="preserve">НАЦИОНАЛНА ЕЛЕКТРИЧЕСКА КОМПАНИЯ ЕАД  </w:t>
      </w:r>
    </w:p>
    <w:p w14:paraId="6437021A" w14:textId="69AA9C05" w:rsidR="00E16494" w:rsidRPr="0096014A" w:rsidRDefault="00E16494" w:rsidP="00CB4DE5">
      <w:pPr>
        <w:spacing w:line="360" w:lineRule="auto"/>
        <w:ind w:left="426"/>
        <w:rPr>
          <w:rFonts w:ascii="Arial" w:hAnsi="Arial" w:cs="Arial"/>
          <w:sz w:val="18"/>
          <w:szCs w:val="18"/>
          <w:lang w:val="bg-BG"/>
        </w:rPr>
      </w:pPr>
      <w:r w:rsidRPr="00CB4DE5">
        <w:rPr>
          <w:rFonts w:ascii="Arial" w:hAnsi="Arial" w:cs="Arial"/>
          <w:sz w:val="22"/>
          <w:szCs w:val="22"/>
          <w:lang w:val="bg-BG"/>
        </w:rPr>
        <w:t xml:space="preserve"> </w:t>
      </w:r>
      <w:r w:rsidRPr="0096014A">
        <w:rPr>
          <w:rFonts w:ascii="Arial" w:hAnsi="Arial" w:cs="Arial"/>
          <w:sz w:val="18"/>
          <w:szCs w:val="18"/>
          <w:lang w:val="bg-BG"/>
        </w:rPr>
        <w:t>10</w:t>
      </w:r>
      <w:r w:rsidR="009F71B7">
        <w:rPr>
          <w:rFonts w:ascii="Arial" w:hAnsi="Arial" w:cs="Arial"/>
          <w:sz w:val="18"/>
          <w:szCs w:val="18"/>
          <w:lang w:val="en-US"/>
        </w:rPr>
        <w:t>0</w:t>
      </w:r>
      <w:r w:rsidRPr="0096014A">
        <w:rPr>
          <w:rFonts w:ascii="Arial" w:hAnsi="Arial" w:cs="Arial"/>
          <w:sz w:val="18"/>
          <w:szCs w:val="18"/>
          <w:lang w:val="bg-BG"/>
        </w:rPr>
        <w:t xml:space="preserve">0 София, ул. “Веслец” </w:t>
      </w:r>
      <w:proofErr w:type="spellStart"/>
      <w:r w:rsidRPr="0096014A">
        <w:rPr>
          <w:rFonts w:ascii="Arial" w:hAnsi="Arial" w:cs="Arial"/>
          <w:sz w:val="18"/>
          <w:szCs w:val="18"/>
          <w:lang w:val="bg-BG"/>
        </w:rPr>
        <w:t>Nо</w:t>
      </w:r>
      <w:proofErr w:type="spellEnd"/>
      <w:r w:rsidRPr="0096014A">
        <w:rPr>
          <w:rFonts w:ascii="Arial" w:hAnsi="Arial" w:cs="Arial"/>
          <w:sz w:val="18"/>
          <w:szCs w:val="18"/>
          <w:lang w:val="bg-BG"/>
        </w:rPr>
        <w:t xml:space="preserve"> 5, тел. (02) 9263 636, факс: (02) 987 25 50, www.nek.bg</w:t>
      </w:r>
    </w:p>
    <w:p w14:paraId="2D587970" w14:textId="77777777" w:rsidR="00E16494" w:rsidRPr="00CB4DE5" w:rsidRDefault="00E16494" w:rsidP="00CB4DE5">
      <w:pPr>
        <w:pStyle w:val="Header"/>
        <w:spacing w:line="360" w:lineRule="auto"/>
        <w:rPr>
          <w:rFonts w:ascii="Arial" w:hAnsi="Arial" w:cs="Arial"/>
          <w:sz w:val="22"/>
          <w:szCs w:val="22"/>
          <w:lang w:val="bg-BG"/>
        </w:rPr>
      </w:pPr>
    </w:p>
    <w:p w14:paraId="363776EF" w14:textId="77777777" w:rsidR="00E16494" w:rsidRPr="00CB4DE5" w:rsidRDefault="00146C35" w:rsidP="00CB4DE5">
      <w:pPr>
        <w:pStyle w:val="Header"/>
        <w:spacing w:line="360" w:lineRule="auto"/>
        <w:rPr>
          <w:rFonts w:ascii="Arial" w:hAnsi="Arial" w:cs="Arial"/>
          <w:sz w:val="22"/>
          <w:szCs w:val="22"/>
          <w:lang w:val="bg-BG"/>
        </w:rPr>
      </w:pPr>
      <w:r w:rsidRPr="00CB4DE5">
        <w:rPr>
          <w:rFonts w:ascii="Arial" w:hAnsi="Arial" w:cs="Arial"/>
          <w:noProof/>
          <w:sz w:val="22"/>
          <w:szCs w:val="22"/>
        </w:rPr>
        <mc:AlternateContent>
          <mc:Choice Requires="wps">
            <w:drawing>
              <wp:anchor distT="0" distB="0" distL="114935" distR="114935" simplePos="0" relativeHeight="251658240" behindDoc="0" locked="0" layoutInCell="1" allowOverlap="1" wp14:anchorId="4FA9AC57" wp14:editId="3B455DDF">
                <wp:simplePos x="0" y="0"/>
                <wp:positionH relativeFrom="page">
                  <wp:posOffset>949325</wp:posOffset>
                </wp:positionH>
                <wp:positionV relativeFrom="paragraph">
                  <wp:posOffset>-809625</wp:posOffset>
                </wp:positionV>
                <wp:extent cx="815975" cy="855980"/>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35A64" w14:textId="77777777" w:rsidR="002D382F" w:rsidRDefault="002D382F"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9AC57" id="_x0000_t202" coordsize="21600,21600" o:spt="202" path="m,l,21600r21600,l21600,xe">
                <v:stroke joinstyle="miter"/>
                <v:path gradientshapeok="t" o:connecttype="rect"/>
              </v:shapetype>
              <v:shape id="Text Box 3" o:spid="_x0000_s1026" type="#_x0000_t202" style="position:absolute;left:0;text-align:left;margin-left:74.75pt;margin-top:-63.75pt;width:64.25pt;height:67.4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" stroked="f">
                <v:fill opacity="0"/>
                <v:textbox inset="0,0,0,0">
                  <w:txbxContent>
                    <w:p w14:paraId="3E935A64" w14:textId="77777777" w:rsidR="002D382F" w:rsidRDefault="002D382F"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08DA7FFA" w14:textId="77777777" w:rsidR="00E16494" w:rsidRPr="00CB4DE5" w:rsidRDefault="00E16494" w:rsidP="00CB4DE5">
      <w:pPr>
        <w:pStyle w:val="Bodytext30"/>
        <w:shd w:val="clear" w:color="auto" w:fill="auto"/>
        <w:spacing w:line="360" w:lineRule="auto"/>
        <w:ind w:firstLine="0"/>
        <w:rPr>
          <w:rFonts w:cs="Arial"/>
          <w:sz w:val="22"/>
          <w:szCs w:val="22"/>
        </w:rPr>
      </w:pPr>
    </w:p>
    <w:p w14:paraId="416C426F" w14:textId="77777777" w:rsidR="00BE77AB" w:rsidRPr="00CB4DE5" w:rsidRDefault="00146C35" w:rsidP="00CB4DE5">
      <w:pPr>
        <w:tabs>
          <w:tab w:val="center" w:pos="4320"/>
          <w:tab w:val="right" w:pos="8640"/>
        </w:tabs>
        <w:suppressAutoHyphens/>
        <w:spacing w:line="360" w:lineRule="auto"/>
        <w:rPr>
          <w:rFonts w:ascii="Arial" w:hAnsi="Arial" w:cs="Arial"/>
          <w:sz w:val="22"/>
          <w:szCs w:val="22"/>
          <w:lang w:val="bg-BG" w:eastAsia="ar-SA"/>
        </w:rPr>
      </w:pPr>
      <w:r w:rsidRPr="00CB4DE5">
        <w:rPr>
          <w:rFonts w:ascii="Arial" w:hAnsi="Arial" w:cs="Arial"/>
          <w:noProof/>
          <w:sz w:val="22"/>
          <w:szCs w:val="22"/>
        </w:rPr>
        <mc:AlternateContent>
          <mc:Choice Requires="wps">
            <w:drawing>
              <wp:anchor distT="0" distB="0" distL="114935" distR="114935" simplePos="0" relativeHeight="251657216" behindDoc="0" locked="0" layoutInCell="1" allowOverlap="1" wp14:anchorId="6F2F0CCD" wp14:editId="7B0AF7AD">
                <wp:simplePos x="0" y="0"/>
                <wp:positionH relativeFrom="page">
                  <wp:posOffset>949325</wp:posOffset>
                </wp:positionH>
                <wp:positionV relativeFrom="paragraph">
                  <wp:posOffset>-809625</wp:posOffset>
                </wp:positionV>
                <wp:extent cx="815975" cy="85598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4CB6D" w14:textId="77777777" w:rsidR="002D382F" w:rsidRDefault="002D382F" w:rsidP="00BE7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0CCD" id="Text Box 5" o:spid="_x0000_s1027" type="#_x0000_t202" style="position:absolute;left:0;text-align:left;margin-left:74.75pt;margin-top:-63.75pt;width:64.25pt;height:67.4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" stroked="f">
                <v:fill opacity="0"/>
                <v:textbox inset="0,0,0,0">
                  <w:txbxContent>
                    <w:p w14:paraId="2714CB6D" w14:textId="77777777" w:rsidR="002D382F" w:rsidRDefault="002D382F" w:rsidP="00BE77AB"/>
                  </w:txbxContent>
                </v:textbox>
                <w10:wrap type="square" side="largest" anchorx="page"/>
              </v:shape>
            </w:pict>
          </mc:Fallback>
        </mc:AlternateContent>
      </w:r>
    </w:p>
    <w:p w14:paraId="713D6108" w14:textId="77777777" w:rsidR="00BE77AB" w:rsidRPr="00CB4DE5" w:rsidRDefault="00BE77AB" w:rsidP="00CB4DE5">
      <w:pPr>
        <w:suppressAutoHyphens/>
        <w:spacing w:line="360" w:lineRule="auto"/>
        <w:rPr>
          <w:rFonts w:ascii="Arial" w:hAnsi="Arial" w:cs="Arial"/>
          <w:b/>
          <w:bCs/>
          <w:sz w:val="22"/>
          <w:szCs w:val="22"/>
          <w:lang w:val="bg-BG" w:eastAsia="ar-SA"/>
        </w:rPr>
      </w:pPr>
    </w:p>
    <w:p w14:paraId="5AC05F66" w14:textId="77777777" w:rsidR="00A95AFE" w:rsidRPr="00CB4DE5" w:rsidRDefault="00A95AFE" w:rsidP="00CB4DE5">
      <w:pPr>
        <w:framePr w:hSpace="180" w:wrap="auto" w:vAnchor="text" w:hAnchor="page" w:x="931" w:y="-1252"/>
        <w:spacing w:line="360" w:lineRule="auto"/>
        <w:rPr>
          <w:rFonts w:ascii="Arial" w:hAnsi="Arial" w:cs="Arial"/>
          <w:sz w:val="22"/>
          <w:szCs w:val="22"/>
          <w:lang w:val="bg-BG"/>
        </w:rPr>
      </w:pPr>
    </w:p>
    <w:p w14:paraId="2118B0B0" w14:textId="77777777" w:rsidR="00BE77AB" w:rsidRPr="00E37C53" w:rsidRDefault="00BE77AB" w:rsidP="00CB4DE5">
      <w:pPr>
        <w:suppressAutoHyphens/>
        <w:spacing w:line="360" w:lineRule="auto"/>
        <w:jc w:val="center"/>
        <w:rPr>
          <w:rFonts w:ascii="Arial" w:hAnsi="Arial" w:cs="Arial"/>
          <w:b/>
          <w:bCs/>
          <w:sz w:val="28"/>
          <w:szCs w:val="28"/>
          <w:lang w:val="bg-BG" w:eastAsia="ar-SA"/>
        </w:rPr>
      </w:pPr>
      <w:r w:rsidRPr="00E37C53">
        <w:rPr>
          <w:rFonts w:ascii="Arial" w:hAnsi="Arial" w:cs="Arial"/>
          <w:b/>
          <w:bCs/>
          <w:sz w:val="28"/>
          <w:szCs w:val="28"/>
          <w:lang w:val="bg-BG" w:eastAsia="ar-SA"/>
        </w:rPr>
        <w:t>Д</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О</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К</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У</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М</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Е</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Н</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Т</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А</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Ц</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И</w:t>
      </w:r>
      <w:r w:rsidR="0096014A" w:rsidRPr="00E37C53">
        <w:rPr>
          <w:rFonts w:ascii="Arial" w:hAnsi="Arial" w:cs="Arial"/>
          <w:b/>
          <w:bCs/>
          <w:sz w:val="28"/>
          <w:szCs w:val="28"/>
          <w:lang w:val="bg-BG" w:eastAsia="ar-SA"/>
        </w:rPr>
        <w:t xml:space="preserve"> </w:t>
      </w:r>
      <w:r w:rsidRPr="00E37C53">
        <w:rPr>
          <w:rFonts w:ascii="Arial" w:hAnsi="Arial" w:cs="Arial"/>
          <w:b/>
          <w:bCs/>
          <w:sz w:val="28"/>
          <w:szCs w:val="28"/>
          <w:lang w:val="bg-BG" w:eastAsia="ar-SA"/>
        </w:rPr>
        <w:t>Я</w:t>
      </w:r>
    </w:p>
    <w:p w14:paraId="4B3F013D" w14:textId="77777777" w:rsidR="00BE77AB" w:rsidRPr="00E37C53" w:rsidRDefault="00BE77AB" w:rsidP="00CB4DE5">
      <w:pPr>
        <w:suppressAutoHyphens/>
        <w:spacing w:line="360" w:lineRule="auto"/>
        <w:jc w:val="center"/>
        <w:rPr>
          <w:rFonts w:ascii="Arial" w:hAnsi="Arial" w:cs="Arial"/>
          <w:b/>
          <w:sz w:val="28"/>
          <w:szCs w:val="28"/>
          <w:lang w:val="bg-BG" w:eastAsia="ar-SA"/>
        </w:rPr>
      </w:pPr>
    </w:p>
    <w:p w14:paraId="4B1F6EEE" w14:textId="77777777" w:rsidR="00BE77AB" w:rsidRPr="00E37C53" w:rsidRDefault="00BE77AB" w:rsidP="00CB4DE5">
      <w:pPr>
        <w:suppressAutoHyphens/>
        <w:spacing w:line="360" w:lineRule="auto"/>
        <w:jc w:val="center"/>
        <w:rPr>
          <w:rFonts w:ascii="Arial" w:hAnsi="Arial" w:cs="Arial"/>
          <w:b/>
          <w:bCs/>
          <w:sz w:val="28"/>
          <w:szCs w:val="28"/>
          <w:lang w:val="bg-BG" w:eastAsia="ar-SA"/>
        </w:rPr>
      </w:pPr>
      <w:r w:rsidRPr="00E37C53">
        <w:rPr>
          <w:rFonts w:ascii="Arial" w:hAnsi="Arial" w:cs="Arial"/>
          <w:b/>
          <w:bCs/>
          <w:sz w:val="28"/>
          <w:szCs w:val="28"/>
          <w:lang w:val="bg-BG" w:eastAsia="ar-SA"/>
        </w:rPr>
        <w:t>ЗА</w:t>
      </w:r>
    </w:p>
    <w:p w14:paraId="0FEF7E46" w14:textId="77777777" w:rsidR="00BE77AB" w:rsidRPr="00E37C53" w:rsidRDefault="00BE77AB" w:rsidP="00CB4DE5">
      <w:pPr>
        <w:suppressAutoHyphens/>
        <w:spacing w:line="360" w:lineRule="auto"/>
        <w:jc w:val="center"/>
        <w:rPr>
          <w:rFonts w:ascii="Arial" w:hAnsi="Arial" w:cs="Arial"/>
          <w:b/>
          <w:bCs/>
          <w:sz w:val="28"/>
          <w:szCs w:val="28"/>
          <w:lang w:val="bg-BG" w:eastAsia="ar-SA"/>
        </w:rPr>
      </w:pPr>
    </w:p>
    <w:p w14:paraId="71CC06CA" w14:textId="77777777" w:rsidR="00BE77AB" w:rsidRPr="00E37C53" w:rsidRDefault="00BE77AB" w:rsidP="00CB4DE5">
      <w:pPr>
        <w:suppressAutoHyphens/>
        <w:spacing w:line="360" w:lineRule="auto"/>
        <w:jc w:val="center"/>
        <w:rPr>
          <w:rFonts w:ascii="Arial" w:hAnsi="Arial" w:cs="Arial"/>
          <w:b/>
          <w:bCs/>
          <w:sz w:val="28"/>
          <w:szCs w:val="28"/>
          <w:lang w:val="bg-BG" w:eastAsia="ar-SA"/>
        </w:rPr>
      </w:pPr>
      <w:r w:rsidRPr="00E37C53">
        <w:rPr>
          <w:rFonts w:ascii="Arial" w:hAnsi="Arial" w:cs="Arial"/>
          <w:b/>
          <w:bCs/>
          <w:sz w:val="28"/>
          <w:szCs w:val="28"/>
          <w:lang w:val="bg-BG" w:eastAsia="ar-SA"/>
        </w:rPr>
        <w:t xml:space="preserve">УЧАСТИЕ В ПУБЛИЧНО СЪСТЕЗАНИЕ  </w:t>
      </w:r>
    </w:p>
    <w:p w14:paraId="3B2D5889" w14:textId="77777777" w:rsidR="00BE77AB" w:rsidRPr="00E37C53" w:rsidRDefault="00BE77AB" w:rsidP="00CB4DE5">
      <w:pPr>
        <w:suppressAutoHyphens/>
        <w:spacing w:line="360" w:lineRule="auto"/>
        <w:jc w:val="center"/>
        <w:rPr>
          <w:rFonts w:ascii="Arial" w:hAnsi="Arial" w:cs="Arial"/>
          <w:b/>
          <w:bCs/>
          <w:sz w:val="28"/>
          <w:szCs w:val="28"/>
          <w:lang w:val="bg-BG" w:eastAsia="ar-SA"/>
        </w:rPr>
      </w:pPr>
    </w:p>
    <w:p w14:paraId="55AA6200" w14:textId="77777777" w:rsidR="003C6466" w:rsidRPr="00E37C53" w:rsidRDefault="00BE77AB" w:rsidP="00CB4DE5">
      <w:pPr>
        <w:pStyle w:val="Header"/>
        <w:spacing w:line="360" w:lineRule="auto"/>
        <w:jc w:val="center"/>
        <w:rPr>
          <w:rFonts w:ascii="Arial" w:hAnsi="Arial" w:cs="Arial"/>
          <w:sz w:val="28"/>
          <w:szCs w:val="28"/>
          <w:lang w:val="bg-BG"/>
        </w:rPr>
      </w:pPr>
      <w:r w:rsidRPr="00E37C53">
        <w:rPr>
          <w:rFonts w:ascii="Arial" w:hAnsi="Arial" w:cs="Arial"/>
          <w:b/>
          <w:bCs/>
          <w:sz w:val="28"/>
          <w:szCs w:val="28"/>
          <w:lang w:val="bg-BG" w:eastAsia="ar-SA"/>
        </w:rPr>
        <w:t xml:space="preserve">ЗА ВЪЗЛАГАНЕ НА ОБЩЕСТВЕНА ПОРЪЧКА </w:t>
      </w:r>
      <w:r w:rsidR="008E48D4" w:rsidRPr="00E37C53">
        <w:rPr>
          <w:rFonts w:ascii="Arial" w:hAnsi="Arial" w:cs="Arial"/>
          <w:b/>
          <w:bCs/>
          <w:sz w:val="28"/>
          <w:szCs w:val="28"/>
          <w:lang w:val="bg-BG" w:eastAsia="ar-SA"/>
        </w:rPr>
        <w:t xml:space="preserve">ПО РЕДА НА ЗОП </w:t>
      </w:r>
      <w:r w:rsidRPr="00E37C53">
        <w:rPr>
          <w:rFonts w:ascii="Arial" w:hAnsi="Arial" w:cs="Arial"/>
          <w:b/>
          <w:bCs/>
          <w:sz w:val="28"/>
          <w:szCs w:val="28"/>
          <w:lang w:val="bg-BG" w:eastAsia="ar-SA"/>
        </w:rPr>
        <w:t>С ПРЕДМЕТ:</w:t>
      </w:r>
    </w:p>
    <w:p w14:paraId="047E78DD" w14:textId="77777777" w:rsidR="00094A2C" w:rsidRPr="00E37C53" w:rsidRDefault="00094A2C" w:rsidP="00CB4DE5">
      <w:pPr>
        <w:spacing w:line="360" w:lineRule="auto"/>
        <w:rPr>
          <w:rFonts w:ascii="Arial" w:hAnsi="Arial" w:cs="Arial"/>
          <w:b/>
          <w:bCs/>
          <w:sz w:val="28"/>
          <w:szCs w:val="28"/>
        </w:rPr>
      </w:pPr>
    </w:p>
    <w:p w14:paraId="467E345E" w14:textId="0BB3141C" w:rsidR="00E37C53" w:rsidRPr="00E37C53" w:rsidRDefault="00E37C53" w:rsidP="00E37C53">
      <w:pPr>
        <w:pStyle w:val="NoSpacing"/>
        <w:jc w:val="center"/>
        <w:rPr>
          <w:rFonts w:ascii="Arial" w:hAnsi="Arial" w:cs="Arial"/>
          <w:b/>
          <w:bCs/>
          <w:sz w:val="28"/>
          <w:szCs w:val="28"/>
        </w:rPr>
      </w:pPr>
      <w:r w:rsidRPr="00E37C53">
        <w:rPr>
          <w:rFonts w:ascii="Arial" w:hAnsi="Arial" w:cs="Arial"/>
          <w:b/>
          <w:bCs/>
          <w:sz w:val="28"/>
          <w:szCs w:val="28"/>
        </w:rPr>
        <w:t>„</w:t>
      </w:r>
      <w:bookmarkStart w:id="0" w:name="_Hlk31025049"/>
      <w:r w:rsidRPr="00E37C53">
        <w:rPr>
          <w:rFonts w:ascii="Arial" w:hAnsi="Arial" w:cs="Arial"/>
          <w:b/>
          <w:bCs/>
          <w:sz w:val="28"/>
          <w:szCs w:val="28"/>
        </w:rPr>
        <w:t>Изработка, доставка и монтаж на обзавеждане за стаи и апартаменти, намиращи се в средния и част от североизточния корпус на сградата на ПД „Енерго“ Приморско</w:t>
      </w:r>
      <w:bookmarkEnd w:id="0"/>
      <w:r w:rsidRPr="00E37C53">
        <w:rPr>
          <w:rFonts w:ascii="Arial" w:hAnsi="Arial" w:cs="Arial"/>
          <w:b/>
          <w:bCs/>
          <w:sz w:val="28"/>
          <w:szCs w:val="28"/>
        </w:rPr>
        <w:t>“</w:t>
      </w:r>
    </w:p>
    <w:p w14:paraId="51DD4F06" w14:textId="75481AF0" w:rsidR="00973802" w:rsidRDefault="00973802" w:rsidP="00CB4DE5">
      <w:pPr>
        <w:spacing w:line="360" w:lineRule="auto"/>
        <w:jc w:val="center"/>
        <w:rPr>
          <w:rFonts w:ascii="Arial" w:hAnsi="Arial" w:cs="Arial"/>
          <w:b/>
          <w:bCs/>
          <w:sz w:val="28"/>
          <w:szCs w:val="28"/>
          <w:lang w:val="bg-BG"/>
        </w:rPr>
      </w:pPr>
    </w:p>
    <w:p w14:paraId="6A3E55D5" w14:textId="746FB4E7" w:rsidR="00E37C53" w:rsidRDefault="00E37C53" w:rsidP="00CB4DE5">
      <w:pPr>
        <w:spacing w:line="360" w:lineRule="auto"/>
        <w:jc w:val="center"/>
        <w:rPr>
          <w:rFonts w:ascii="Arial" w:hAnsi="Arial" w:cs="Arial"/>
          <w:b/>
          <w:bCs/>
          <w:sz w:val="28"/>
          <w:szCs w:val="28"/>
          <w:lang w:val="bg-BG"/>
        </w:rPr>
      </w:pPr>
    </w:p>
    <w:p w14:paraId="7C7BEAAA" w14:textId="38E67990" w:rsidR="00E37C53" w:rsidRDefault="00E37C53" w:rsidP="00CB4DE5">
      <w:pPr>
        <w:spacing w:line="360" w:lineRule="auto"/>
        <w:jc w:val="center"/>
        <w:rPr>
          <w:rFonts w:ascii="Arial" w:hAnsi="Arial" w:cs="Arial"/>
          <w:b/>
          <w:bCs/>
          <w:sz w:val="28"/>
          <w:szCs w:val="28"/>
          <w:lang w:val="bg-BG"/>
        </w:rPr>
      </w:pPr>
    </w:p>
    <w:p w14:paraId="7CD26240" w14:textId="77777777" w:rsidR="00E37C53" w:rsidRPr="00E37C53" w:rsidRDefault="00E37C53" w:rsidP="00CB4DE5">
      <w:pPr>
        <w:spacing w:line="360" w:lineRule="auto"/>
        <w:jc w:val="center"/>
        <w:rPr>
          <w:rFonts w:ascii="Arial" w:hAnsi="Arial" w:cs="Arial"/>
          <w:b/>
          <w:bCs/>
          <w:sz w:val="28"/>
          <w:szCs w:val="28"/>
          <w:lang w:val="bg-BG"/>
        </w:rPr>
      </w:pPr>
    </w:p>
    <w:p w14:paraId="322D7724" w14:textId="77777777" w:rsidR="00973802" w:rsidRPr="00E37C53" w:rsidRDefault="00973802" w:rsidP="00CB4DE5">
      <w:pPr>
        <w:spacing w:line="360" w:lineRule="auto"/>
        <w:jc w:val="center"/>
        <w:rPr>
          <w:rFonts w:ascii="Arial" w:hAnsi="Arial" w:cs="Arial"/>
          <w:b/>
          <w:sz w:val="28"/>
          <w:szCs w:val="28"/>
          <w:lang w:val="bg-BG"/>
        </w:rPr>
      </w:pPr>
    </w:p>
    <w:p w14:paraId="15407161" w14:textId="77777777" w:rsidR="00B1790C" w:rsidRPr="00E37C53" w:rsidRDefault="00B1790C" w:rsidP="00CB4DE5">
      <w:pPr>
        <w:spacing w:line="360" w:lineRule="auto"/>
        <w:jc w:val="center"/>
        <w:rPr>
          <w:rFonts w:ascii="Arial" w:hAnsi="Arial" w:cs="Arial"/>
          <w:b/>
          <w:sz w:val="28"/>
          <w:szCs w:val="28"/>
          <w:lang w:val="bg-BG"/>
        </w:rPr>
      </w:pPr>
    </w:p>
    <w:p w14:paraId="644A4CC9" w14:textId="77777777" w:rsidR="00B1790C" w:rsidRPr="00E7720E" w:rsidRDefault="00B1790C" w:rsidP="00CB4DE5">
      <w:pPr>
        <w:spacing w:line="360" w:lineRule="auto"/>
        <w:jc w:val="center"/>
        <w:rPr>
          <w:rFonts w:ascii="Arial" w:hAnsi="Arial" w:cs="Arial"/>
          <w:b/>
          <w:sz w:val="22"/>
          <w:szCs w:val="22"/>
          <w:lang w:val="en-US"/>
        </w:rPr>
      </w:pPr>
    </w:p>
    <w:p w14:paraId="11709DDA" w14:textId="77777777" w:rsidR="00827273" w:rsidRDefault="00827273" w:rsidP="00CB4DE5">
      <w:pPr>
        <w:spacing w:line="360" w:lineRule="auto"/>
        <w:jc w:val="center"/>
        <w:rPr>
          <w:rFonts w:ascii="Arial" w:hAnsi="Arial" w:cs="Arial"/>
          <w:b/>
          <w:sz w:val="22"/>
          <w:szCs w:val="22"/>
          <w:lang w:val="bg-BG"/>
        </w:rPr>
      </w:pPr>
    </w:p>
    <w:p w14:paraId="28647E14" w14:textId="3AE289D1" w:rsidR="00B9141A" w:rsidRDefault="00B9141A" w:rsidP="00CB4DE5">
      <w:pPr>
        <w:spacing w:line="360" w:lineRule="auto"/>
        <w:jc w:val="center"/>
        <w:rPr>
          <w:rFonts w:ascii="Arial" w:hAnsi="Arial" w:cs="Arial"/>
          <w:b/>
          <w:sz w:val="22"/>
          <w:szCs w:val="22"/>
          <w:lang w:val="bg-BG"/>
        </w:rPr>
      </w:pPr>
    </w:p>
    <w:p w14:paraId="1FCDED8C" w14:textId="77777777" w:rsidR="00CE4F68" w:rsidRDefault="00CE4F68" w:rsidP="00CB4DE5">
      <w:pPr>
        <w:spacing w:line="360" w:lineRule="auto"/>
        <w:jc w:val="center"/>
        <w:rPr>
          <w:rFonts w:ascii="Arial" w:hAnsi="Arial" w:cs="Arial"/>
          <w:b/>
          <w:sz w:val="22"/>
          <w:szCs w:val="22"/>
          <w:lang w:val="bg-BG"/>
        </w:rPr>
      </w:pPr>
    </w:p>
    <w:p w14:paraId="46DBB1FD" w14:textId="77777777" w:rsidR="00E37C53" w:rsidRPr="00E37C53" w:rsidRDefault="00E37C53" w:rsidP="00E37C53">
      <w:pPr>
        <w:pStyle w:val="NoSpacing"/>
        <w:jc w:val="center"/>
        <w:rPr>
          <w:rFonts w:ascii="Arial" w:hAnsi="Arial" w:cs="Arial"/>
          <w:b/>
          <w:bCs/>
          <w:sz w:val="28"/>
          <w:szCs w:val="28"/>
        </w:rPr>
      </w:pPr>
      <w:r w:rsidRPr="00E37C53">
        <w:rPr>
          <w:rFonts w:ascii="Arial" w:hAnsi="Arial" w:cs="Arial"/>
          <w:b/>
          <w:bCs/>
          <w:sz w:val="28"/>
          <w:szCs w:val="28"/>
        </w:rPr>
        <w:t>реф.№20ИП-У90А001</w:t>
      </w:r>
    </w:p>
    <w:p w14:paraId="32457C7D" w14:textId="77777777" w:rsidR="00B1790C" w:rsidRPr="00CB4DE5" w:rsidRDefault="00B1790C" w:rsidP="00CB4DE5">
      <w:pPr>
        <w:spacing w:line="360" w:lineRule="auto"/>
        <w:jc w:val="center"/>
        <w:rPr>
          <w:rFonts w:ascii="Arial" w:hAnsi="Arial" w:cs="Arial"/>
          <w:b/>
          <w:sz w:val="22"/>
          <w:szCs w:val="22"/>
          <w:lang w:val="bg-BG"/>
        </w:rPr>
      </w:pPr>
    </w:p>
    <w:p w14:paraId="6E074E96" w14:textId="77777777" w:rsidR="0096014A" w:rsidRDefault="0096014A" w:rsidP="00CB4DE5">
      <w:pPr>
        <w:spacing w:line="360" w:lineRule="auto"/>
        <w:jc w:val="center"/>
        <w:rPr>
          <w:rFonts w:ascii="Arial" w:hAnsi="Arial" w:cs="Arial"/>
          <w:b/>
          <w:sz w:val="22"/>
          <w:szCs w:val="22"/>
          <w:lang w:val="bg-BG"/>
        </w:rPr>
      </w:pPr>
    </w:p>
    <w:p w14:paraId="295EB173" w14:textId="77777777" w:rsidR="004D7509" w:rsidRDefault="004D7509" w:rsidP="00CB4DE5">
      <w:pPr>
        <w:spacing w:line="360" w:lineRule="auto"/>
        <w:jc w:val="center"/>
        <w:rPr>
          <w:rFonts w:ascii="Arial" w:hAnsi="Arial" w:cs="Arial"/>
          <w:b/>
          <w:sz w:val="22"/>
          <w:szCs w:val="22"/>
          <w:lang w:val="bg-BG"/>
        </w:rPr>
      </w:pPr>
    </w:p>
    <w:p w14:paraId="30CA646A" w14:textId="77777777" w:rsidR="0096014A" w:rsidRDefault="0096014A" w:rsidP="00CB4DE5">
      <w:pPr>
        <w:spacing w:line="360" w:lineRule="auto"/>
        <w:jc w:val="center"/>
        <w:rPr>
          <w:rFonts w:ascii="Arial" w:hAnsi="Arial" w:cs="Arial"/>
          <w:b/>
          <w:sz w:val="22"/>
          <w:szCs w:val="22"/>
          <w:lang w:val="bg-BG"/>
        </w:rPr>
      </w:pPr>
    </w:p>
    <w:p w14:paraId="5F7B15F7" w14:textId="77777777" w:rsidR="00827273" w:rsidRDefault="00827273" w:rsidP="00CB4DE5">
      <w:pPr>
        <w:spacing w:line="360" w:lineRule="auto"/>
        <w:jc w:val="center"/>
        <w:rPr>
          <w:rFonts w:ascii="Arial" w:hAnsi="Arial" w:cs="Arial"/>
          <w:b/>
          <w:sz w:val="22"/>
          <w:szCs w:val="22"/>
          <w:lang w:val="bg-BG"/>
        </w:rPr>
      </w:pPr>
    </w:p>
    <w:p w14:paraId="10068E4F" w14:textId="2D7F5DCB" w:rsidR="00A95AFE" w:rsidRPr="002D57D6" w:rsidRDefault="00F754F0" w:rsidP="002D57D6">
      <w:pPr>
        <w:pBdr>
          <w:top w:val="single" w:sz="4" w:space="1" w:color="auto"/>
        </w:pBdr>
        <w:spacing w:line="360" w:lineRule="auto"/>
        <w:jc w:val="center"/>
        <w:rPr>
          <w:rFonts w:ascii="Arial" w:hAnsi="Arial" w:cs="Arial"/>
          <w:i/>
          <w:sz w:val="22"/>
          <w:szCs w:val="22"/>
          <w:lang w:val="ru-RU"/>
        </w:rPr>
      </w:pPr>
      <w:r w:rsidRPr="002D57D6">
        <w:rPr>
          <w:rFonts w:ascii="Arial" w:hAnsi="Arial" w:cs="Arial"/>
          <w:i/>
          <w:sz w:val="22"/>
          <w:szCs w:val="22"/>
          <w:lang w:val="bg-BG"/>
        </w:rPr>
        <w:t>София, 20</w:t>
      </w:r>
      <w:r w:rsidR="00CE4F68">
        <w:rPr>
          <w:rFonts w:ascii="Arial" w:hAnsi="Arial" w:cs="Arial"/>
          <w:i/>
          <w:sz w:val="22"/>
          <w:szCs w:val="22"/>
          <w:lang w:val="bg-BG"/>
        </w:rPr>
        <w:t>20</w:t>
      </w:r>
      <w:r w:rsidR="00344FA3" w:rsidRPr="002D57D6">
        <w:rPr>
          <w:rFonts w:ascii="Arial" w:hAnsi="Arial" w:cs="Arial"/>
          <w:i/>
          <w:sz w:val="22"/>
          <w:szCs w:val="22"/>
          <w:lang w:val="bg-BG"/>
        </w:rPr>
        <w:t xml:space="preserve"> год.</w:t>
      </w:r>
    </w:p>
    <w:p w14:paraId="668E1D8D" w14:textId="77777777" w:rsidR="00827273" w:rsidRDefault="00827273" w:rsidP="00CB4DE5">
      <w:pPr>
        <w:suppressAutoHyphens/>
        <w:spacing w:line="360" w:lineRule="auto"/>
        <w:rPr>
          <w:rFonts w:ascii="Arial" w:hAnsi="Arial" w:cs="Arial"/>
          <w:b/>
          <w:bCs/>
          <w:sz w:val="22"/>
          <w:szCs w:val="22"/>
          <w:lang w:val="en-US" w:eastAsia="ar-SA"/>
        </w:rPr>
      </w:pPr>
    </w:p>
    <w:p w14:paraId="7510948B" w14:textId="77777777" w:rsidR="00D03473" w:rsidRPr="00B9141A" w:rsidRDefault="00D03473" w:rsidP="00D03473">
      <w:pPr>
        <w:tabs>
          <w:tab w:val="left" w:pos="3295"/>
        </w:tabs>
        <w:suppressAutoHyphens/>
        <w:spacing w:line="360" w:lineRule="auto"/>
        <w:rPr>
          <w:rFonts w:ascii="Arial" w:eastAsia="Arial Unicode MS" w:hAnsi="Arial" w:cs="Arial"/>
          <w:b/>
          <w:bCs/>
          <w:lang w:val="bg-BG" w:eastAsia="ar-SA"/>
        </w:rPr>
      </w:pPr>
      <w:r w:rsidRPr="00B9141A">
        <w:rPr>
          <w:rFonts w:ascii="Arial" w:eastAsia="Arial Unicode MS" w:hAnsi="Arial" w:cs="Arial"/>
          <w:b/>
          <w:bCs/>
          <w:lang w:val="bg-BG" w:eastAsia="ar-SA"/>
        </w:rPr>
        <w:lastRenderedPageBreak/>
        <w:tab/>
      </w:r>
    </w:p>
    <w:p w14:paraId="181F8F09" w14:textId="77777777" w:rsidR="00292B0D" w:rsidRPr="00CA0D7D" w:rsidRDefault="00292B0D" w:rsidP="00CB4DE5">
      <w:pPr>
        <w:suppressAutoHyphens/>
        <w:spacing w:line="360" w:lineRule="auto"/>
        <w:jc w:val="center"/>
        <w:rPr>
          <w:rFonts w:ascii="Arial" w:eastAsia="Arial Unicode MS" w:hAnsi="Arial" w:cs="Arial"/>
          <w:b/>
          <w:bCs/>
          <w:u w:val="single"/>
          <w:lang w:val="ru-RU" w:eastAsia="ar-SA"/>
        </w:rPr>
      </w:pPr>
      <w:r w:rsidRPr="00CA0D7D">
        <w:rPr>
          <w:rFonts w:ascii="Arial" w:eastAsia="Arial Unicode MS" w:hAnsi="Arial" w:cs="Arial"/>
          <w:b/>
          <w:bCs/>
          <w:u w:val="single"/>
          <w:lang w:val="bg-BG" w:eastAsia="ar-SA"/>
        </w:rPr>
        <w:t>С</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Д</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Р</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Ж</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А</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Н</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И</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Е:</w:t>
      </w:r>
    </w:p>
    <w:p w14:paraId="0DBF0D89" w14:textId="77777777" w:rsidR="00292B0D" w:rsidRPr="00CB4DE5" w:rsidRDefault="00292B0D" w:rsidP="00CB4DE5">
      <w:pPr>
        <w:suppressAutoHyphens/>
        <w:spacing w:line="360" w:lineRule="auto"/>
        <w:jc w:val="center"/>
        <w:rPr>
          <w:rFonts w:ascii="Arial" w:eastAsia="Arial Unicode MS" w:hAnsi="Arial" w:cs="Arial"/>
          <w:b/>
          <w:bCs/>
          <w:sz w:val="22"/>
          <w:szCs w:val="22"/>
          <w:u w:val="single"/>
          <w:lang w:val="ru-RU" w:eastAsia="ar-SA"/>
        </w:rPr>
      </w:pPr>
    </w:p>
    <w:p w14:paraId="7576FC42" w14:textId="73E5D77E"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9F00D7">
        <w:rPr>
          <w:rFonts w:ascii="Arial" w:hAnsi="Arial" w:cs="Arial"/>
          <w:b/>
          <w:sz w:val="22"/>
          <w:szCs w:val="22"/>
          <w:lang w:val="bg-BG" w:eastAsia="ar-SA"/>
        </w:rPr>
        <w:t>А</w:t>
      </w:r>
      <w:r>
        <w:rPr>
          <w:rFonts w:ascii="Arial" w:hAnsi="Arial" w:cs="Arial"/>
          <w:b/>
          <w:sz w:val="22"/>
          <w:szCs w:val="22"/>
          <w:lang w:val="bg-BG" w:eastAsia="ar-SA"/>
        </w:rPr>
        <w:t xml:space="preserve"> СПЕЦИФИКАЦИ</w:t>
      </w:r>
      <w:r w:rsidR="009F00D7">
        <w:rPr>
          <w:rFonts w:ascii="Arial" w:hAnsi="Arial" w:cs="Arial"/>
          <w:b/>
          <w:sz w:val="22"/>
          <w:szCs w:val="22"/>
          <w:lang w:val="bg-BG" w:eastAsia="ar-SA"/>
        </w:rPr>
        <w:t>Я</w:t>
      </w:r>
      <w:r w:rsidRPr="00CB4DE5">
        <w:rPr>
          <w:rFonts w:ascii="Arial" w:hAnsi="Arial" w:cs="Arial"/>
          <w:b/>
          <w:sz w:val="22"/>
          <w:szCs w:val="22"/>
          <w:lang w:val="bg-BG" w:eastAsia="ar-SA"/>
        </w:rPr>
        <w:t xml:space="preserve"> </w:t>
      </w:r>
    </w:p>
    <w:p w14:paraId="0D98B8D2" w14:textId="2E4AF631" w:rsidR="00137D1B" w:rsidRPr="00137D1B"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II.</w:t>
      </w:r>
      <w:r w:rsidRPr="00CB4DE5">
        <w:rPr>
          <w:rFonts w:ascii="Arial" w:hAnsi="Arial" w:cs="Arial"/>
          <w:b/>
          <w:sz w:val="22"/>
          <w:szCs w:val="22"/>
          <w:lang w:val="bg-BG" w:eastAsia="ar-SA"/>
        </w:rPr>
        <w:t xml:space="preserve"> УКАЗАНИЕ ЗА ПОДГОТОВКА НА ДОКУМЕНТИТЕ</w:t>
      </w:r>
    </w:p>
    <w:p w14:paraId="6FFC17B6" w14:textId="707E9E2B" w:rsidR="001E2C44" w:rsidRPr="00CB4DE5" w:rsidRDefault="001E2C44" w:rsidP="001E2C44">
      <w:pPr>
        <w:suppressAutoHyphens/>
        <w:spacing w:line="480" w:lineRule="auto"/>
        <w:rPr>
          <w:rFonts w:ascii="Arial" w:hAnsi="Arial" w:cs="Arial"/>
          <w:b/>
          <w:sz w:val="22"/>
          <w:szCs w:val="22"/>
          <w:lang w:val="bg-BG" w:eastAsia="ar-SA"/>
        </w:rPr>
      </w:pPr>
      <w:bookmarkStart w:id="1" w:name="_Hlk29820105"/>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2" w:name="_Hlk29820393"/>
      <w:r w:rsidR="00137D1B" w:rsidRPr="001E2C44">
        <w:rPr>
          <w:rFonts w:ascii="Arial" w:hAnsi="Arial" w:cs="Arial"/>
          <w:b/>
          <w:sz w:val="22"/>
          <w:szCs w:val="22"/>
          <w:lang w:val="bg-BG" w:eastAsia="ar-SA"/>
        </w:rPr>
        <w:t>I</w:t>
      </w:r>
      <w:bookmarkEnd w:id="2"/>
      <w:r w:rsidR="00E37C53">
        <w:rPr>
          <w:rFonts w:ascii="Arial" w:hAnsi="Arial" w:cs="Arial"/>
          <w:b/>
          <w:sz w:val="22"/>
          <w:szCs w:val="22"/>
          <w:lang w:val="en-US" w:eastAsia="ar-SA"/>
        </w:rPr>
        <w:t>II</w:t>
      </w:r>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ПРОЕКТ НА ДОГОВОР</w:t>
      </w:r>
      <w:bookmarkEnd w:id="1"/>
      <w:r w:rsidRPr="00CB4DE5">
        <w:rPr>
          <w:rFonts w:ascii="Arial" w:hAnsi="Arial" w:cs="Arial"/>
          <w:b/>
          <w:sz w:val="22"/>
          <w:szCs w:val="22"/>
          <w:lang w:val="bg-BG" w:eastAsia="ar-SA"/>
        </w:rPr>
        <w:t xml:space="preserve"> </w:t>
      </w:r>
    </w:p>
    <w:p w14:paraId="35269E79" w14:textId="4486C6F7"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3" w:name="_Hlk29820196"/>
      <w:r w:rsidR="00E37C53">
        <w:rPr>
          <w:rFonts w:ascii="Arial" w:hAnsi="Arial" w:cs="Arial"/>
          <w:b/>
          <w:sz w:val="22"/>
          <w:szCs w:val="22"/>
          <w:lang w:val="en-US" w:eastAsia="ar-SA"/>
        </w:rPr>
        <w:t>I</w:t>
      </w:r>
      <w:r w:rsidRPr="001E2C44">
        <w:rPr>
          <w:rFonts w:ascii="Arial" w:hAnsi="Arial" w:cs="Arial"/>
          <w:b/>
          <w:sz w:val="22"/>
          <w:szCs w:val="22"/>
          <w:lang w:val="bg-BG" w:eastAsia="ar-SA"/>
        </w:rPr>
        <w:t>V</w:t>
      </w:r>
      <w:bookmarkEnd w:id="3"/>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ОБРАЗЦИ НА ДОКУМЕНТИ </w:t>
      </w:r>
    </w:p>
    <w:p w14:paraId="259A5D74" w14:textId="77777777" w:rsidR="00292B0D" w:rsidRPr="00CB4DE5" w:rsidRDefault="00292B0D" w:rsidP="00CB4DE5">
      <w:pPr>
        <w:suppressAutoHyphens/>
        <w:spacing w:line="360" w:lineRule="auto"/>
        <w:rPr>
          <w:rFonts w:ascii="Arial" w:hAnsi="Arial" w:cs="Arial"/>
          <w:b/>
          <w:sz w:val="22"/>
          <w:szCs w:val="22"/>
          <w:lang w:val="ru-RU" w:eastAsia="ar-SA"/>
        </w:rPr>
      </w:pPr>
    </w:p>
    <w:p w14:paraId="2DFFE849" w14:textId="77777777" w:rsidR="00292B0D" w:rsidRPr="00CB4DE5" w:rsidRDefault="00292B0D" w:rsidP="00CB4DE5">
      <w:pPr>
        <w:suppressAutoHyphens/>
        <w:spacing w:line="360" w:lineRule="auto"/>
        <w:rPr>
          <w:rFonts w:ascii="Arial" w:hAnsi="Arial" w:cs="Arial"/>
          <w:sz w:val="22"/>
          <w:szCs w:val="22"/>
          <w:lang w:val="bg-BG" w:eastAsia="ar-SA"/>
        </w:rPr>
      </w:pPr>
    </w:p>
    <w:p w14:paraId="4D7EF463" w14:textId="77777777" w:rsidR="00292B0D" w:rsidRPr="00CB4DE5" w:rsidRDefault="00292B0D" w:rsidP="00CB4DE5">
      <w:pPr>
        <w:suppressAutoHyphens/>
        <w:spacing w:line="360" w:lineRule="auto"/>
        <w:rPr>
          <w:rFonts w:ascii="Arial" w:hAnsi="Arial" w:cs="Arial"/>
          <w:sz w:val="22"/>
          <w:szCs w:val="22"/>
          <w:lang w:val="bg-BG" w:eastAsia="ar-SA"/>
        </w:rPr>
      </w:pPr>
    </w:p>
    <w:p w14:paraId="1A7258D4" w14:textId="77777777" w:rsidR="00292B0D" w:rsidRPr="00CB4DE5" w:rsidRDefault="00292B0D" w:rsidP="00CB4DE5">
      <w:pPr>
        <w:suppressAutoHyphens/>
        <w:spacing w:line="360" w:lineRule="auto"/>
        <w:rPr>
          <w:rFonts w:ascii="Arial" w:hAnsi="Arial" w:cs="Arial"/>
          <w:sz w:val="22"/>
          <w:szCs w:val="22"/>
          <w:lang w:val="bg-BG" w:eastAsia="ar-SA"/>
        </w:rPr>
      </w:pPr>
    </w:p>
    <w:p w14:paraId="2FC66ED8" w14:textId="77777777" w:rsidR="00292B0D" w:rsidRPr="00CB4DE5" w:rsidRDefault="00292B0D" w:rsidP="00CB4DE5">
      <w:pPr>
        <w:suppressAutoHyphens/>
        <w:spacing w:line="360" w:lineRule="auto"/>
        <w:rPr>
          <w:rFonts w:ascii="Arial" w:hAnsi="Arial" w:cs="Arial"/>
          <w:sz w:val="22"/>
          <w:szCs w:val="22"/>
          <w:lang w:val="ru-RU" w:eastAsia="ar-SA"/>
        </w:rPr>
      </w:pPr>
    </w:p>
    <w:p w14:paraId="6A97264A" w14:textId="77777777" w:rsidR="00292B0D" w:rsidRPr="00CB4DE5" w:rsidRDefault="00292B0D" w:rsidP="00CB4DE5">
      <w:pPr>
        <w:suppressAutoHyphens/>
        <w:spacing w:line="360" w:lineRule="auto"/>
        <w:rPr>
          <w:rFonts w:ascii="Arial" w:hAnsi="Arial" w:cs="Arial"/>
          <w:sz w:val="22"/>
          <w:szCs w:val="22"/>
          <w:lang w:val="ru-RU" w:eastAsia="ar-SA"/>
        </w:rPr>
      </w:pPr>
    </w:p>
    <w:p w14:paraId="43A4CC36" w14:textId="77777777" w:rsidR="00292B0D" w:rsidRPr="00CB4DE5" w:rsidRDefault="00292B0D" w:rsidP="00CB4DE5">
      <w:pPr>
        <w:suppressAutoHyphens/>
        <w:spacing w:line="360" w:lineRule="auto"/>
        <w:rPr>
          <w:rFonts w:ascii="Arial" w:hAnsi="Arial" w:cs="Arial"/>
          <w:sz w:val="22"/>
          <w:szCs w:val="22"/>
          <w:lang w:val="ru-RU" w:eastAsia="ar-SA"/>
        </w:rPr>
      </w:pPr>
    </w:p>
    <w:p w14:paraId="243AF99A" w14:textId="77777777" w:rsidR="00292B0D" w:rsidRPr="00CB4DE5" w:rsidRDefault="00292B0D" w:rsidP="00CB4DE5">
      <w:pPr>
        <w:suppressAutoHyphens/>
        <w:spacing w:line="360" w:lineRule="auto"/>
        <w:rPr>
          <w:rFonts w:ascii="Arial" w:hAnsi="Arial" w:cs="Arial"/>
          <w:sz w:val="22"/>
          <w:szCs w:val="22"/>
          <w:lang w:val="ru-RU" w:eastAsia="ar-SA"/>
        </w:rPr>
      </w:pPr>
    </w:p>
    <w:p w14:paraId="05865573" w14:textId="77777777" w:rsidR="00292B0D" w:rsidRPr="00CB4DE5" w:rsidRDefault="00292B0D" w:rsidP="00CB4DE5">
      <w:pPr>
        <w:suppressAutoHyphens/>
        <w:spacing w:line="360" w:lineRule="auto"/>
        <w:rPr>
          <w:rFonts w:ascii="Arial" w:hAnsi="Arial" w:cs="Arial"/>
          <w:sz w:val="22"/>
          <w:szCs w:val="22"/>
          <w:lang w:val="ru-RU" w:eastAsia="ar-SA"/>
        </w:rPr>
      </w:pPr>
    </w:p>
    <w:p w14:paraId="0D88E1B7" w14:textId="77777777" w:rsidR="00292B0D" w:rsidRPr="00CB4DE5" w:rsidRDefault="00292B0D" w:rsidP="00CB4DE5">
      <w:pPr>
        <w:suppressAutoHyphens/>
        <w:spacing w:line="360" w:lineRule="auto"/>
        <w:rPr>
          <w:rFonts w:ascii="Arial" w:hAnsi="Arial" w:cs="Arial"/>
          <w:sz w:val="22"/>
          <w:szCs w:val="22"/>
          <w:lang w:val="ru-RU" w:eastAsia="ar-SA"/>
        </w:rPr>
      </w:pPr>
    </w:p>
    <w:p w14:paraId="5747E127" w14:textId="77777777" w:rsidR="00292B0D" w:rsidRPr="00CB4DE5" w:rsidRDefault="00292B0D" w:rsidP="00CB4DE5">
      <w:pPr>
        <w:suppressAutoHyphens/>
        <w:spacing w:line="360" w:lineRule="auto"/>
        <w:rPr>
          <w:rFonts w:ascii="Arial" w:hAnsi="Arial" w:cs="Arial"/>
          <w:sz w:val="22"/>
          <w:szCs w:val="22"/>
          <w:lang w:val="ru-RU" w:eastAsia="ar-SA"/>
        </w:rPr>
      </w:pPr>
    </w:p>
    <w:p w14:paraId="7B956D6E" w14:textId="77777777" w:rsidR="00A95AFE" w:rsidRPr="00CB4DE5" w:rsidRDefault="00A95AFE" w:rsidP="00CB4DE5">
      <w:pPr>
        <w:suppressAutoHyphens/>
        <w:spacing w:line="360" w:lineRule="auto"/>
        <w:rPr>
          <w:rFonts w:ascii="Arial" w:hAnsi="Arial" w:cs="Arial"/>
          <w:sz w:val="22"/>
          <w:szCs w:val="22"/>
          <w:lang w:val="bg-BG" w:eastAsia="ar-SA"/>
        </w:rPr>
      </w:pPr>
    </w:p>
    <w:p w14:paraId="2E94141E" w14:textId="77777777" w:rsidR="00292B0D" w:rsidRPr="00CB4DE5" w:rsidRDefault="00292B0D" w:rsidP="00CB4DE5">
      <w:pPr>
        <w:suppressAutoHyphens/>
        <w:spacing w:line="360" w:lineRule="auto"/>
        <w:rPr>
          <w:rFonts w:ascii="Arial" w:hAnsi="Arial" w:cs="Arial"/>
          <w:sz w:val="22"/>
          <w:szCs w:val="22"/>
          <w:lang w:val="bg-BG" w:eastAsia="ar-SA"/>
        </w:rPr>
      </w:pPr>
    </w:p>
    <w:p w14:paraId="01D47FD2" w14:textId="77777777" w:rsidR="00292B0D" w:rsidRPr="00CB4DE5" w:rsidRDefault="00292B0D" w:rsidP="00CB4DE5">
      <w:pPr>
        <w:suppressAutoHyphens/>
        <w:spacing w:line="360" w:lineRule="auto"/>
        <w:rPr>
          <w:rFonts w:ascii="Arial" w:hAnsi="Arial" w:cs="Arial"/>
          <w:sz w:val="22"/>
          <w:szCs w:val="22"/>
          <w:lang w:val="bg-BG" w:eastAsia="ar-SA"/>
        </w:rPr>
      </w:pPr>
    </w:p>
    <w:p w14:paraId="50384240" w14:textId="77777777" w:rsidR="00292B0D" w:rsidRPr="00CB4DE5" w:rsidRDefault="00292B0D" w:rsidP="00CB4DE5">
      <w:pPr>
        <w:suppressAutoHyphens/>
        <w:spacing w:line="360" w:lineRule="auto"/>
        <w:rPr>
          <w:rFonts w:ascii="Arial" w:hAnsi="Arial" w:cs="Arial"/>
          <w:sz w:val="22"/>
          <w:szCs w:val="22"/>
          <w:lang w:val="bg-BG" w:eastAsia="ar-SA"/>
        </w:rPr>
      </w:pPr>
    </w:p>
    <w:p w14:paraId="19527C7A" w14:textId="77777777" w:rsidR="00292B0D" w:rsidRPr="00CB4DE5" w:rsidRDefault="00292B0D" w:rsidP="00CB4DE5">
      <w:pPr>
        <w:suppressAutoHyphens/>
        <w:spacing w:line="360" w:lineRule="auto"/>
        <w:rPr>
          <w:rFonts w:ascii="Arial" w:hAnsi="Arial" w:cs="Arial"/>
          <w:sz w:val="22"/>
          <w:szCs w:val="22"/>
          <w:lang w:val="bg-BG" w:eastAsia="ar-SA"/>
        </w:rPr>
      </w:pPr>
    </w:p>
    <w:p w14:paraId="0C7E1C08" w14:textId="77777777" w:rsidR="00292B0D" w:rsidRPr="00CB4DE5" w:rsidRDefault="00292B0D" w:rsidP="00CB4DE5">
      <w:pPr>
        <w:suppressAutoHyphens/>
        <w:spacing w:line="360" w:lineRule="auto"/>
        <w:rPr>
          <w:rFonts w:ascii="Arial" w:hAnsi="Arial" w:cs="Arial"/>
          <w:sz w:val="22"/>
          <w:szCs w:val="22"/>
          <w:lang w:val="bg-BG" w:eastAsia="ar-SA"/>
        </w:rPr>
      </w:pPr>
    </w:p>
    <w:p w14:paraId="5D060BDD" w14:textId="77777777" w:rsidR="00292B0D" w:rsidRPr="00CB4DE5" w:rsidRDefault="00292B0D" w:rsidP="00CB4DE5">
      <w:pPr>
        <w:suppressAutoHyphens/>
        <w:spacing w:line="360" w:lineRule="auto"/>
        <w:rPr>
          <w:rFonts w:ascii="Arial" w:hAnsi="Arial" w:cs="Arial"/>
          <w:sz w:val="22"/>
          <w:szCs w:val="22"/>
          <w:lang w:val="bg-BG" w:eastAsia="ar-SA"/>
        </w:rPr>
      </w:pPr>
    </w:p>
    <w:p w14:paraId="4C01F686" w14:textId="77777777" w:rsidR="00292B0D" w:rsidRPr="00CB4DE5" w:rsidRDefault="00292B0D" w:rsidP="00CB4DE5">
      <w:pPr>
        <w:suppressAutoHyphens/>
        <w:spacing w:line="360" w:lineRule="auto"/>
        <w:rPr>
          <w:rFonts w:ascii="Arial" w:hAnsi="Arial" w:cs="Arial"/>
          <w:sz w:val="22"/>
          <w:szCs w:val="22"/>
          <w:lang w:val="bg-BG" w:eastAsia="ar-SA"/>
        </w:rPr>
      </w:pPr>
    </w:p>
    <w:p w14:paraId="025B5956" w14:textId="77777777" w:rsidR="00292B0D" w:rsidRPr="00CB4DE5" w:rsidRDefault="00292B0D" w:rsidP="00CB4DE5">
      <w:pPr>
        <w:suppressAutoHyphens/>
        <w:spacing w:line="360" w:lineRule="auto"/>
        <w:rPr>
          <w:rFonts w:ascii="Arial" w:hAnsi="Arial" w:cs="Arial"/>
          <w:sz w:val="22"/>
          <w:szCs w:val="22"/>
          <w:lang w:val="bg-BG" w:eastAsia="ar-SA"/>
        </w:rPr>
      </w:pPr>
    </w:p>
    <w:p w14:paraId="057EE5E1" w14:textId="77777777" w:rsidR="00292B0D" w:rsidRPr="00CB4DE5" w:rsidRDefault="00292B0D" w:rsidP="00CB4DE5">
      <w:pPr>
        <w:suppressAutoHyphens/>
        <w:spacing w:line="360" w:lineRule="auto"/>
        <w:rPr>
          <w:rFonts w:ascii="Arial" w:hAnsi="Arial" w:cs="Arial"/>
          <w:sz w:val="22"/>
          <w:szCs w:val="22"/>
          <w:lang w:val="bg-BG" w:eastAsia="ar-SA"/>
        </w:rPr>
      </w:pPr>
    </w:p>
    <w:p w14:paraId="70458D9A" w14:textId="77777777" w:rsidR="00292B0D" w:rsidRPr="00CB4DE5" w:rsidRDefault="00292B0D" w:rsidP="00CB4DE5">
      <w:pPr>
        <w:suppressAutoHyphens/>
        <w:spacing w:line="360" w:lineRule="auto"/>
        <w:rPr>
          <w:rFonts w:ascii="Arial" w:hAnsi="Arial" w:cs="Arial"/>
          <w:sz w:val="22"/>
          <w:szCs w:val="22"/>
          <w:lang w:val="bg-BG" w:eastAsia="ar-SA"/>
        </w:rPr>
      </w:pPr>
    </w:p>
    <w:p w14:paraId="37564BDE" w14:textId="77777777" w:rsidR="00292B0D" w:rsidRPr="00CB4DE5" w:rsidRDefault="00292B0D" w:rsidP="00CB4DE5">
      <w:pPr>
        <w:suppressAutoHyphens/>
        <w:spacing w:line="360" w:lineRule="auto"/>
        <w:rPr>
          <w:rFonts w:ascii="Arial" w:hAnsi="Arial" w:cs="Arial"/>
          <w:sz w:val="22"/>
          <w:szCs w:val="22"/>
          <w:lang w:val="bg-BG" w:eastAsia="ar-SA"/>
        </w:rPr>
      </w:pPr>
    </w:p>
    <w:p w14:paraId="04A942D1" w14:textId="77777777" w:rsidR="00292B0D" w:rsidRPr="00CB4DE5" w:rsidRDefault="00292B0D" w:rsidP="00CB4DE5">
      <w:pPr>
        <w:suppressAutoHyphens/>
        <w:spacing w:line="360" w:lineRule="auto"/>
        <w:rPr>
          <w:rFonts w:ascii="Arial" w:hAnsi="Arial" w:cs="Arial"/>
          <w:sz w:val="22"/>
          <w:szCs w:val="22"/>
          <w:lang w:val="bg-BG" w:eastAsia="ar-SA"/>
        </w:rPr>
      </w:pPr>
    </w:p>
    <w:p w14:paraId="6C75041F" w14:textId="77777777" w:rsidR="00292B0D" w:rsidRPr="00CB4DE5" w:rsidRDefault="00292B0D" w:rsidP="00CB4DE5">
      <w:pPr>
        <w:suppressAutoHyphens/>
        <w:spacing w:line="360" w:lineRule="auto"/>
        <w:rPr>
          <w:rFonts w:ascii="Arial" w:hAnsi="Arial" w:cs="Arial"/>
          <w:sz w:val="22"/>
          <w:szCs w:val="22"/>
          <w:lang w:val="bg-BG" w:eastAsia="ar-SA"/>
        </w:rPr>
      </w:pPr>
    </w:p>
    <w:p w14:paraId="602BFBF1" w14:textId="77777777" w:rsidR="00292B0D" w:rsidRPr="00CB4DE5" w:rsidRDefault="00292B0D" w:rsidP="00CB4DE5">
      <w:pPr>
        <w:suppressAutoHyphens/>
        <w:spacing w:line="360" w:lineRule="auto"/>
        <w:rPr>
          <w:rFonts w:ascii="Arial" w:hAnsi="Arial" w:cs="Arial"/>
          <w:sz w:val="22"/>
          <w:szCs w:val="22"/>
          <w:lang w:val="bg-BG" w:eastAsia="ar-SA"/>
        </w:rPr>
      </w:pPr>
    </w:p>
    <w:p w14:paraId="126D2EEF" w14:textId="68A7A156" w:rsidR="00292B0D" w:rsidRDefault="00292B0D" w:rsidP="00CB4DE5">
      <w:pPr>
        <w:suppressAutoHyphens/>
        <w:spacing w:line="360" w:lineRule="auto"/>
        <w:rPr>
          <w:rFonts w:ascii="Arial" w:hAnsi="Arial" w:cs="Arial"/>
          <w:sz w:val="22"/>
          <w:szCs w:val="22"/>
          <w:lang w:val="bg-BG" w:eastAsia="ar-SA"/>
        </w:rPr>
      </w:pPr>
    </w:p>
    <w:p w14:paraId="01E54C4B" w14:textId="77777777" w:rsidR="00CE4F68" w:rsidRPr="00CB4DE5" w:rsidRDefault="00CE4F68" w:rsidP="00CB4DE5">
      <w:pPr>
        <w:suppressAutoHyphens/>
        <w:spacing w:line="360" w:lineRule="auto"/>
        <w:rPr>
          <w:rFonts w:ascii="Arial" w:hAnsi="Arial" w:cs="Arial"/>
          <w:sz w:val="22"/>
          <w:szCs w:val="22"/>
          <w:lang w:val="bg-BG" w:eastAsia="ar-SA"/>
        </w:rPr>
      </w:pPr>
    </w:p>
    <w:p w14:paraId="01AE4D43" w14:textId="77777777" w:rsidR="00292B0D" w:rsidRPr="00CB4DE5" w:rsidRDefault="00292B0D" w:rsidP="00CB4DE5">
      <w:pPr>
        <w:suppressAutoHyphens/>
        <w:spacing w:line="360" w:lineRule="auto"/>
        <w:rPr>
          <w:rFonts w:ascii="Arial" w:hAnsi="Arial" w:cs="Arial"/>
          <w:sz w:val="22"/>
          <w:szCs w:val="22"/>
          <w:lang w:val="bg-BG" w:eastAsia="ar-SA"/>
        </w:rPr>
      </w:pPr>
    </w:p>
    <w:p w14:paraId="16D6ACEE" w14:textId="77777777" w:rsidR="00292B0D" w:rsidRPr="00CB4DE5" w:rsidRDefault="00292B0D" w:rsidP="00CB4DE5">
      <w:pPr>
        <w:suppressAutoHyphens/>
        <w:spacing w:line="360" w:lineRule="auto"/>
        <w:rPr>
          <w:rFonts w:ascii="Arial" w:hAnsi="Arial" w:cs="Arial"/>
          <w:sz w:val="22"/>
          <w:szCs w:val="22"/>
          <w:lang w:val="bg-BG" w:eastAsia="ar-SA"/>
        </w:rPr>
      </w:pPr>
    </w:p>
    <w:p w14:paraId="44B4D2AC" w14:textId="77777777" w:rsidR="00511014" w:rsidRDefault="00511014" w:rsidP="00E7720E">
      <w:pPr>
        <w:pStyle w:val="Heading1"/>
        <w:ind w:firstLine="0"/>
        <w:jc w:val="left"/>
      </w:pPr>
    </w:p>
    <w:p w14:paraId="6802E168" w14:textId="77777777" w:rsidR="00511014" w:rsidRPr="00511014" w:rsidRDefault="00511014" w:rsidP="00511014">
      <w:pPr>
        <w:rPr>
          <w:lang w:val="bg-BG" w:eastAsia="bg-BG"/>
        </w:rPr>
      </w:pPr>
    </w:p>
    <w:p w14:paraId="6493930F" w14:textId="77777777" w:rsidR="00137D1B" w:rsidRDefault="00137D1B" w:rsidP="001E2C44">
      <w:pPr>
        <w:suppressAutoHyphens/>
        <w:spacing w:line="480" w:lineRule="auto"/>
        <w:rPr>
          <w:rFonts w:ascii="Arial" w:hAnsi="Arial" w:cs="Arial"/>
          <w:b/>
          <w:sz w:val="22"/>
          <w:szCs w:val="22"/>
          <w:lang w:val="bg-BG" w:eastAsia="ar-SA"/>
        </w:rPr>
      </w:pPr>
    </w:p>
    <w:p w14:paraId="5E18E48C" w14:textId="49BF902B"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CB4DE5">
        <w:rPr>
          <w:rFonts w:ascii="Arial" w:hAnsi="Arial" w:cs="Arial"/>
          <w:b/>
          <w:sz w:val="22"/>
          <w:szCs w:val="22"/>
          <w:lang w:val="en-US" w:eastAsia="ar-SA"/>
        </w:rPr>
        <w:t>I</w:t>
      </w:r>
      <w:r w:rsidRPr="00CB4DE5">
        <w:rPr>
          <w:rFonts w:ascii="Arial" w:hAnsi="Arial" w:cs="Arial"/>
          <w:b/>
          <w:sz w:val="22"/>
          <w:szCs w:val="22"/>
          <w:lang w:val="ru-RU"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9F00D7">
        <w:rPr>
          <w:rFonts w:ascii="Arial" w:hAnsi="Arial" w:cs="Arial"/>
          <w:b/>
          <w:sz w:val="22"/>
          <w:szCs w:val="22"/>
          <w:lang w:val="bg-BG" w:eastAsia="ar-SA"/>
        </w:rPr>
        <w:t>А</w:t>
      </w:r>
      <w:r w:rsidR="00951EF0">
        <w:rPr>
          <w:rFonts w:ascii="Arial" w:hAnsi="Arial" w:cs="Arial"/>
          <w:b/>
          <w:sz w:val="22"/>
          <w:szCs w:val="22"/>
          <w:lang w:val="bg-BG" w:eastAsia="ar-SA"/>
        </w:rPr>
        <w:t xml:space="preserve"> </w:t>
      </w:r>
      <w:r>
        <w:rPr>
          <w:rFonts w:ascii="Arial" w:hAnsi="Arial" w:cs="Arial"/>
          <w:b/>
          <w:sz w:val="22"/>
          <w:szCs w:val="22"/>
          <w:lang w:val="bg-BG" w:eastAsia="ar-SA"/>
        </w:rPr>
        <w:t>СПЕЦИФИКАЦИ</w:t>
      </w:r>
      <w:r w:rsidR="009F00D7">
        <w:rPr>
          <w:rFonts w:ascii="Arial" w:hAnsi="Arial" w:cs="Arial"/>
          <w:b/>
          <w:sz w:val="22"/>
          <w:szCs w:val="22"/>
          <w:lang w:val="bg-BG" w:eastAsia="ar-SA"/>
        </w:rPr>
        <w:t>Я</w:t>
      </w:r>
      <w:r w:rsidRPr="00CB4DE5">
        <w:rPr>
          <w:rFonts w:ascii="Arial" w:hAnsi="Arial" w:cs="Arial"/>
          <w:b/>
          <w:sz w:val="22"/>
          <w:szCs w:val="22"/>
          <w:lang w:val="bg-BG" w:eastAsia="ar-SA"/>
        </w:rPr>
        <w:t xml:space="preserve"> </w:t>
      </w:r>
    </w:p>
    <w:p w14:paraId="7C04BDFA" w14:textId="0E652132" w:rsidR="00CC6761" w:rsidRPr="00CA34AA" w:rsidRDefault="00CC6761" w:rsidP="00CC6761">
      <w:pPr>
        <w:suppressAutoHyphens/>
        <w:spacing w:line="480" w:lineRule="auto"/>
        <w:rPr>
          <w:rFonts w:ascii="Arial" w:hAnsi="Arial" w:cs="Arial"/>
          <w:b/>
          <w:bCs/>
          <w:sz w:val="22"/>
          <w:szCs w:val="22"/>
        </w:rPr>
      </w:pPr>
      <w:bookmarkStart w:id="4" w:name="_Hlk29820323"/>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proofErr w:type="gram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rPr>
        <w:t xml:space="preserve"> –</w:t>
      </w:r>
      <w:proofErr w:type="gramEnd"/>
      <w:r w:rsidRPr="00CA34AA">
        <w:rPr>
          <w:rFonts w:ascii="Arial" w:hAnsi="Arial" w:cs="Arial"/>
          <w:b/>
          <w:bCs/>
          <w:sz w:val="22"/>
          <w:szCs w:val="22"/>
        </w:rPr>
        <w:t xml:space="preserve">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1</w:t>
      </w:r>
    </w:p>
    <w:p w14:paraId="29F2C48A" w14:textId="578F10B5" w:rsidR="00E37C53" w:rsidRDefault="00E37C53" w:rsidP="00E37C53">
      <w:pPr>
        <w:rPr>
          <w:rFonts w:ascii="Arial" w:hAnsi="Arial" w:cs="Arial"/>
          <w:sz w:val="22"/>
          <w:szCs w:val="22"/>
        </w:rPr>
      </w:pPr>
      <w:bookmarkStart w:id="5" w:name="_Hlk26794370"/>
      <w:bookmarkEnd w:id="4"/>
    </w:p>
    <w:p w14:paraId="2680E159" w14:textId="3951D4E5" w:rsidR="00E37C53" w:rsidRDefault="00E37C53" w:rsidP="00E37C53">
      <w:pPr>
        <w:rPr>
          <w:rFonts w:ascii="Arial" w:hAnsi="Arial" w:cs="Arial"/>
          <w:sz w:val="22"/>
          <w:szCs w:val="22"/>
        </w:rPr>
      </w:pPr>
    </w:p>
    <w:p w14:paraId="13612C90" w14:textId="5A931010" w:rsidR="00E37C53" w:rsidRDefault="00E37C53" w:rsidP="00E37C53">
      <w:pPr>
        <w:rPr>
          <w:rFonts w:ascii="Arial" w:hAnsi="Arial" w:cs="Arial"/>
          <w:sz w:val="22"/>
          <w:szCs w:val="22"/>
        </w:rPr>
      </w:pPr>
    </w:p>
    <w:p w14:paraId="56DC290D" w14:textId="571FBF7F" w:rsidR="00E37C53" w:rsidRDefault="00E37C53" w:rsidP="00E37C53">
      <w:pPr>
        <w:rPr>
          <w:rFonts w:ascii="Arial" w:hAnsi="Arial" w:cs="Arial"/>
          <w:sz w:val="22"/>
          <w:szCs w:val="22"/>
        </w:rPr>
      </w:pPr>
    </w:p>
    <w:p w14:paraId="78025AED" w14:textId="0D67369A" w:rsidR="00E37C53" w:rsidRDefault="00E37C53" w:rsidP="00E37C53">
      <w:pPr>
        <w:rPr>
          <w:rFonts w:ascii="Arial" w:hAnsi="Arial" w:cs="Arial"/>
          <w:sz w:val="22"/>
          <w:szCs w:val="22"/>
        </w:rPr>
      </w:pPr>
    </w:p>
    <w:p w14:paraId="4BA67934" w14:textId="4C848FC4" w:rsidR="00E37C53" w:rsidRDefault="00E37C53" w:rsidP="00E37C53">
      <w:pPr>
        <w:rPr>
          <w:rFonts w:ascii="Arial" w:hAnsi="Arial" w:cs="Arial"/>
          <w:sz w:val="22"/>
          <w:szCs w:val="22"/>
        </w:rPr>
      </w:pPr>
    </w:p>
    <w:p w14:paraId="148C1DCF" w14:textId="5E604C3D" w:rsidR="00E37C53" w:rsidRDefault="00E37C53" w:rsidP="00E37C53">
      <w:pPr>
        <w:rPr>
          <w:rFonts w:ascii="Arial" w:hAnsi="Arial" w:cs="Arial"/>
          <w:sz w:val="22"/>
          <w:szCs w:val="22"/>
        </w:rPr>
      </w:pPr>
    </w:p>
    <w:p w14:paraId="2F59A949" w14:textId="1DC0294B" w:rsidR="00E37C53" w:rsidRDefault="00E37C53" w:rsidP="00E37C53">
      <w:pPr>
        <w:rPr>
          <w:rFonts w:ascii="Arial" w:hAnsi="Arial" w:cs="Arial"/>
          <w:sz w:val="22"/>
          <w:szCs w:val="22"/>
        </w:rPr>
      </w:pPr>
    </w:p>
    <w:p w14:paraId="6FFCD891" w14:textId="520D26F7" w:rsidR="00E37C53" w:rsidRDefault="00E37C53" w:rsidP="00E37C53">
      <w:pPr>
        <w:rPr>
          <w:rFonts w:ascii="Arial" w:hAnsi="Arial" w:cs="Arial"/>
          <w:sz w:val="22"/>
          <w:szCs w:val="22"/>
        </w:rPr>
      </w:pPr>
    </w:p>
    <w:p w14:paraId="5D9CA7F9" w14:textId="5DE4D7EB" w:rsidR="00E37C53" w:rsidRDefault="00E37C53" w:rsidP="00E37C53">
      <w:pPr>
        <w:rPr>
          <w:rFonts w:ascii="Arial" w:hAnsi="Arial" w:cs="Arial"/>
          <w:sz w:val="22"/>
          <w:szCs w:val="22"/>
        </w:rPr>
      </w:pPr>
    </w:p>
    <w:p w14:paraId="2F3C31C2" w14:textId="334D9BB8" w:rsidR="00E37C53" w:rsidRDefault="00E37C53" w:rsidP="00E37C53">
      <w:pPr>
        <w:rPr>
          <w:rFonts w:ascii="Arial" w:hAnsi="Arial" w:cs="Arial"/>
          <w:sz w:val="22"/>
          <w:szCs w:val="22"/>
        </w:rPr>
      </w:pPr>
    </w:p>
    <w:p w14:paraId="435BBD2E" w14:textId="317577A9" w:rsidR="00E37C53" w:rsidRDefault="00E37C53" w:rsidP="00E37C53">
      <w:pPr>
        <w:rPr>
          <w:rFonts w:ascii="Arial" w:hAnsi="Arial" w:cs="Arial"/>
          <w:sz w:val="22"/>
          <w:szCs w:val="22"/>
        </w:rPr>
      </w:pPr>
    </w:p>
    <w:p w14:paraId="027C6218" w14:textId="78CBE212" w:rsidR="00E37C53" w:rsidRDefault="00E37C53" w:rsidP="00E37C53">
      <w:pPr>
        <w:rPr>
          <w:rFonts w:ascii="Arial" w:hAnsi="Arial" w:cs="Arial"/>
          <w:sz w:val="22"/>
          <w:szCs w:val="22"/>
        </w:rPr>
      </w:pPr>
    </w:p>
    <w:p w14:paraId="40ACC4F4" w14:textId="3F0C8B26" w:rsidR="00E37C53" w:rsidRDefault="00E37C53" w:rsidP="00E37C53">
      <w:pPr>
        <w:rPr>
          <w:rFonts w:ascii="Arial" w:hAnsi="Arial" w:cs="Arial"/>
          <w:sz w:val="22"/>
          <w:szCs w:val="22"/>
        </w:rPr>
      </w:pPr>
    </w:p>
    <w:p w14:paraId="5F4307B8" w14:textId="298C12A9" w:rsidR="00E37C53" w:rsidRDefault="00E37C53" w:rsidP="00E37C53">
      <w:pPr>
        <w:rPr>
          <w:rFonts w:ascii="Arial" w:hAnsi="Arial" w:cs="Arial"/>
          <w:sz w:val="22"/>
          <w:szCs w:val="22"/>
        </w:rPr>
      </w:pPr>
    </w:p>
    <w:p w14:paraId="7DB497AF" w14:textId="142C20EB" w:rsidR="00E37C53" w:rsidRDefault="00E37C53" w:rsidP="00E37C53">
      <w:pPr>
        <w:rPr>
          <w:rFonts w:ascii="Arial" w:hAnsi="Arial" w:cs="Arial"/>
          <w:sz w:val="22"/>
          <w:szCs w:val="22"/>
        </w:rPr>
      </w:pPr>
    </w:p>
    <w:p w14:paraId="7BF79316" w14:textId="63D2AA47" w:rsidR="00E37C53" w:rsidRDefault="00E37C53" w:rsidP="00E37C53">
      <w:pPr>
        <w:rPr>
          <w:rFonts w:ascii="Arial" w:hAnsi="Arial" w:cs="Arial"/>
          <w:sz w:val="22"/>
          <w:szCs w:val="22"/>
        </w:rPr>
      </w:pPr>
    </w:p>
    <w:p w14:paraId="23DB463A" w14:textId="2E21F025" w:rsidR="00E37C53" w:rsidRDefault="00E37C53" w:rsidP="00E37C53">
      <w:pPr>
        <w:rPr>
          <w:rFonts w:ascii="Arial" w:hAnsi="Arial" w:cs="Arial"/>
          <w:sz w:val="22"/>
          <w:szCs w:val="22"/>
        </w:rPr>
      </w:pPr>
    </w:p>
    <w:p w14:paraId="67068372" w14:textId="7FED9B9B" w:rsidR="00E37C53" w:rsidRDefault="00E37C53" w:rsidP="00E37C53">
      <w:pPr>
        <w:rPr>
          <w:rFonts w:ascii="Arial" w:hAnsi="Arial" w:cs="Arial"/>
          <w:sz w:val="22"/>
          <w:szCs w:val="22"/>
        </w:rPr>
      </w:pPr>
    </w:p>
    <w:p w14:paraId="5977786D" w14:textId="5753D5D2" w:rsidR="00E37C53" w:rsidRDefault="00E37C53" w:rsidP="00E37C53">
      <w:pPr>
        <w:rPr>
          <w:rFonts w:ascii="Arial" w:hAnsi="Arial" w:cs="Arial"/>
          <w:sz w:val="22"/>
          <w:szCs w:val="22"/>
        </w:rPr>
      </w:pPr>
    </w:p>
    <w:p w14:paraId="463ECC87" w14:textId="72393ED1" w:rsidR="00E37C53" w:rsidRDefault="00E37C53" w:rsidP="00E37C53">
      <w:pPr>
        <w:rPr>
          <w:rFonts w:ascii="Arial" w:hAnsi="Arial" w:cs="Arial"/>
          <w:sz w:val="22"/>
          <w:szCs w:val="22"/>
        </w:rPr>
      </w:pPr>
    </w:p>
    <w:p w14:paraId="192BC7B9" w14:textId="3F99B7FC" w:rsidR="00E37C53" w:rsidRDefault="00E37C53" w:rsidP="00E37C53">
      <w:pPr>
        <w:rPr>
          <w:rFonts w:ascii="Arial" w:hAnsi="Arial" w:cs="Arial"/>
          <w:sz w:val="22"/>
          <w:szCs w:val="22"/>
        </w:rPr>
      </w:pPr>
    </w:p>
    <w:p w14:paraId="073405BC" w14:textId="71CC9FD6" w:rsidR="00E37C53" w:rsidRDefault="00E37C53" w:rsidP="00E37C53">
      <w:pPr>
        <w:rPr>
          <w:rFonts w:ascii="Arial" w:hAnsi="Arial" w:cs="Arial"/>
          <w:sz w:val="22"/>
          <w:szCs w:val="22"/>
        </w:rPr>
      </w:pPr>
    </w:p>
    <w:p w14:paraId="521CCAD4" w14:textId="359E0B0C" w:rsidR="00E37C53" w:rsidRDefault="00E37C53" w:rsidP="00E37C53">
      <w:pPr>
        <w:rPr>
          <w:rFonts w:ascii="Arial" w:hAnsi="Arial" w:cs="Arial"/>
          <w:sz w:val="22"/>
          <w:szCs w:val="22"/>
        </w:rPr>
      </w:pPr>
    </w:p>
    <w:p w14:paraId="0B1A91A5" w14:textId="155228F5" w:rsidR="00E37C53" w:rsidRDefault="00E37C53" w:rsidP="00E37C53">
      <w:pPr>
        <w:rPr>
          <w:rFonts w:ascii="Arial" w:hAnsi="Arial" w:cs="Arial"/>
          <w:sz w:val="22"/>
          <w:szCs w:val="22"/>
        </w:rPr>
      </w:pPr>
    </w:p>
    <w:p w14:paraId="0BF9F375" w14:textId="0EFD88AD" w:rsidR="00E37C53" w:rsidRDefault="00E37C53" w:rsidP="00E37C53">
      <w:pPr>
        <w:rPr>
          <w:rFonts w:ascii="Arial" w:hAnsi="Arial" w:cs="Arial"/>
          <w:sz w:val="22"/>
          <w:szCs w:val="22"/>
        </w:rPr>
      </w:pPr>
    </w:p>
    <w:p w14:paraId="2F711F07" w14:textId="21C022A4" w:rsidR="00E37C53" w:rsidRDefault="00E37C53" w:rsidP="00E37C53">
      <w:pPr>
        <w:rPr>
          <w:rFonts w:ascii="Arial" w:hAnsi="Arial" w:cs="Arial"/>
          <w:sz w:val="22"/>
          <w:szCs w:val="22"/>
        </w:rPr>
      </w:pPr>
    </w:p>
    <w:p w14:paraId="62FDB1E9" w14:textId="399F2AA9" w:rsidR="00E37C53" w:rsidRDefault="00E37C53" w:rsidP="00E37C53">
      <w:pPr>
        <w:rPr>
          <w:rFonts w:ascii="Arial" w:hAnsi="Arial" w:cs="Arial"/>
          <w:sz w:val="22"/>
          <w:szCs w:val="22"/>
        </w:rPr>
      </w:pPr>
    </w:p>
    <w:p w14:paraId="2A346844" w14:textId="3790CE7F" w:rsidR="00E37C53" w:rsidRDefault="00E37C53" w:rsidP="00E37C53">
      <w:pPr>
        <w:rPr>
          <w:rFonts w:ascii="Arial" w:hAnsi="Arial" w:cs="Arial"/>
          <w:sz w:val="22"/>
          <w:szCs w:val="22"/>
        </w:rPr>
      </w:pPr>
    </w:p>
    <w:p w14:paraId="494EB727" w14:textId="6BD524EA" w:rsidR="00E37C53" w:rsidRDefault="00E37C53" w:rsidP="00E37C53">
      <w:pPr>
        <w:rPr>
          <w:rFonts w:ascii="Arial" w:hAnsi="Arial" w:cs="Arial"/>
          <w:sz w:val="22"/>
          <w:szCs w:val="22"/>
        </w:rPr>
      </w:pPr>
    </w:p>
    <w:p w14:paraId="6AF6055D" w14:textId="7B38B166" w:rsidR="00E37C53" w:rsidRDefault="00E37C53" w:rsidP="00E37C53">
      <w:pPr>
        <w:rPr>
          <w:rFonts w:ascii="Arial" w:hAnsi="Arial" w:cs="Arial"/>
          <w:sz w:val="22"/>
          <w:szCs w:val="22"/>
        </w:rPr>
      </w:pPr>
    </w:p>
    <w:p w14:paraId="48FA968E" w14:textId="506EB335" w:rsidR="00E37C53" w:rsidRDefault="00E37C53" w:rsidP="00E37C53">
      <w:pPr>
        <w:rPr>
          <w:rFonts w:ascii="Arial" w:hAnsi="Arial" w:cs="Arial"/>
          <w:sz w:val="22"/>
          <w:szCs w:val="22"/>
        </w:rPr>
      </w:pPr>
    </w:p>
    <w:p w14:paraId="41DDC821" w14:textId="74536597" w:rsidR="00E37C53" w:rsidRDefault="00E37C53" w:rsidP="00E37C53">
      <w:pPr>
        <w:rPr>
          <w:rFonts w:ascii="Arial" w:hAnsi="Arial" w:cs="Arial"/>
          <w:sz w:val="22"/>
          <w:szCs w:val="22"/>
        </w:rPr>
      </w:pPr>
    </w:p>
    <w:p w14:paraId="3E6D3643" w14:textId="7EC76B19" w:rsidR="00E37C53" w:rsidRDefault="00E37C53" w:rsidP="00E37C53">
      <w:pPr>
        <w:rPr>
          <w:rFonts w:ascii="Arial" w:hAnsi="Arial" w:cs="Arial"/>
          <w:sz w:val="22"/>
          <w:szCs w:val="22"/>
        </w:rPr>
      </w:pPr>
    </w:p>
    <w:p w14:paraId="43649837" w14:textId="053052D2" w:rsidR="00E37C53" w:rsidRDefault="00E37C53" w:rsidP="00E37C53">
      <w:pPr>
        <w:rPr>
          <w:rFonts w:ascii="Arial" w:hAnsi="Arial" w:cs="Arial"/>
          <w:sz w:val="22"/>
          <w:szCs w:val="22"/>
        </w:rPr>
      </w:pPr>
    </w:p>
    <w:p w14:paraId="29E5F7CA" w14:textId="765FCE61" w:rsidR="00E37C53" w:rsidRDefault="00E37C53" w:rsidP="00E37C53">
      <w:pPr>
        <w:rPr>
          <w:rFonts w:ascii="Arial" w:hAnsi="Arial" w:cs="Arial"/>
          <w:sz w:val="22"/>
          <w:szCs w:val="22"/>
        </w:rPr>
      </w:pPr>
    </w:p>
    <w:p w14:paraId="547D62D0" w14:textId="69449DE7" w:rsidR="00E37C53" w:rsidRDefault="00E37C53" w:rsidP="00E37C53">
      <w:pPr>
        <w:rPr>
          <w:rFonts w:ascii="Arial" w:hAnsi="Arial" w:cs="Arial"/>
          <w:sz w:val="22"/>
          <w:szCs w:val="22"/>
        </w:rPr>
      </w:pPr>
    </w:p>
    <w:p w14:paraId="086A86AE" w14:textId="79BD79EE" w:rsidR="00E37C53" w:rsidRDefault="00E37C53" w:rsidP="00E37C53">
      <w:pPr>
        <w:rPr>
          <w:rFonts w:ascii="Arial" w:hAnsi="Arial" w:cs="Arial"/>
          <w:sz w:val="22"/>
          <w:szCs w:val="22"/>
        </w:rPr>
      </w:pPr>
    </w:p>
    <w:p w14:paraId="74FB8C8E" w14:textId="714C0F68" w:rsidR="00E37C53" w:rsidRDefault="00E37C53" w:rsidP="00E37C53">
      <w:pPr>
        <w:rPr>
          <w:rFonts w:ascii="Arial" w:hAnsi="Arial" w:cs="Arial"/>
          <w:sz w:val="22"/>
          <w:szCs w:val="22"/>
        </w:rPr>
      </w:pPr>
    </w:p>
    <w:p w14:paraId="0DF7F14F" w14:textId="77777777" w:rsidR="00E37C53" w:rsidRPr="00E37C53" w:rsidRDefault="00E37C53" w:rsidP="00E37C53">
      <w:pPr>
        <w:rPr>
          <w:rFonts w:ascii="Arial" w:hAnsi="Arial" w:cs="Arial"/>
        </w:rPr>
      </w:pPr>
    </w:p>
    <w:p w14:paraId="5247C457" w14:textId="77777777" w:rsidR="00E37C53" w:rsidRPr="00E37C53" w:rsidRDefault="00E37C53" w:rsidP="00E37C53">
      <w:pPr>
        <w:rPr>
          <w:rFonts w:ascii="Arial" w:hAnsi="Arial" w:cs="Arial"/>
        </w:rPr>
      </w:pPr>
    </w:p>
    <w:p w14:paraId="204C5F2C" w14:textId="77777777" w:rsidR="00E37C53" w:rsidRPr="00E37C53" w:rsidRDefault="00E37C53" w:rsidP="00E37C53">
      <w:pPr>
        <w:rPr>
          <w:rFonts w:ascii="Arial" w:hAnsi="Arial" w:cs="Arial"/>
        </w:rPr>
      </w:pPr>
    </w:p>
    <w:p w14:paraId="6D455792" w14:textId="77777777" w:rsidR="00E37C53" w:rsidRPr="00E37C53" w:rsidRDefault="00E37C53" w:rsidP="00E37C53">
      <w:pPr>
        <w:rPr>
          <w:rFonts w:ascii="Arial" w:hAnsi="Arial" w:cs="Arial"/>
        </w:rPr>
      </w:pPr>
    </w:p>
    <w:p w14:paraId="08F3F25C" w14:textId="77777777" w:rsidR="00E37C53" w:rsidRPr="00E37C53" w:rsidRDefault="00E37C53" w:rsidP="00E37C53">
      <w:pPr>
        <w:rPr>
          <w:rFonts w:ascii="Arial" w:hAnsi="Arial" w:cs="Arial"/>
        </w:rPr>
      </w:pPr>
    </w:p>
    <w:p w14:paraId="149112E4" w14:textId="77777777" w:rsidR="00E37C53" w:rsidRPr="00E37C53" w:rsidRDefault="00E37C53" w:rsidP="00E37C53">
      <w:pPr>
        <w:rPr>
          <w:rFonts w:ascii="Arial" w:hAnsi="Arial" w:cs="Arial"/>
        </w:rPr>
      </w:pPr>
    </w:p>
    <w:p w14:paraId="1D21F712" w14:textId="77777777" w:rsidR="00E37C53" w:rsidRPr="00E37C53" w:rsidRDefault="00E37C53" w:rsidP="00E37C53">
      <w:pPr>
        <w:rPr>
          <w:rFonts w:ascii="Arial" w:hAnsi="Arial" w:cs="Arial"/>
        </w:rPr>
      </w:pPr>
    </w:p>
    <w:p w14:paraId="79A090A4" w14:textId="77777777" w:rsidR="00E37C53" w:rsidRPr="00E37C53" w:rsidRDefault="00E37C53" w:rsidP="00E37C53">
      <w:pPr>
        <w:rPr>
          <w:rFonts w:ascii="Arial" w:hAnsi="Arial" w:cs="Arial"/>
        </w:rPr>
      </w:pPr>
    </w:p>
    <w:p w14:paraId="047767D2" w14:textId="77777777" w:rsidR="00E37C53" w:rsidRPr="00E37C53" w:rsidRDefault="00E37C53" w:rsidP="00E37C53">
      <w:pPr>
        <w:rPr>
          <w:rFonts w:ascii="Arial" w:hAnsi="Arial" w:cs="Arial"/>
        </w:rPr>
      </w:pPr>
    </w:p>
    <w:p w14:paraId="082C685B" w14:textId="77777777" w:rsidR="00E37C53" w:rsidRPr="00E37C53" w:rsidRDefault="00E37C53" w:rsidP="00E37C53">
      <w:pPr>
        <w:rPr>
          <w:rFonts w:ascii="Arial" w:hAnsi="Arial" w:cs="Arial"/>
        </w:rPr>
      </w:pPr>
    </w:p>
    <w:p w14:paraId="28FC755B" w14:textId="77777777" w:rsidR="00E37C53" w:rsidRPr="00E37C53" w:rsidRDefault="00E37C53" w:rsidP="00E37C53">
      <w:pPr>
        <w:rPr>
          <w:rFonts w:ascii="Arial" w:hAnsi="Arial" w:cs="Arial"/>
        </w:rPr>
      </w:pPr>
    </w:p>
    <w:p w14:paraId="5E6CF847" w14:textId="77777777" w:rsidR="00E37C53" w:rsidRDefault="00E37C53" w:rsidP="00E37C53">
      <w:pPr>
        <w:jc w:val="left"/>
        <w:rPr>
          <w:rFonts w:ascii="Arial" w:hAnsi="Arial" w:cs="Arial"/>
          <w:sz w:val="22"/>
          <w:szCs w:val="22"/>
        </w:rPr>
      </w:pPr>
    </w:p>
    <w:p w14:paraId="6BB26877" w14:textId="77777777" w:rsidR="00E37C53" w:rsidRDefault="00E37C53" w:rsidP="00E37C53">
      <w:pPr>
        <w:jc w:val="left"/>
        <w:rPr>
          <w:rFonts w:ascii="Arial" w:hAnsi="Arial" w:cs="Arial"/>
          <w:sz w:val="22"/>
          <w:szCs w:val="22"/>
        </w:rPr>
      </w:pPr>
    </w:p>
    <w:p w14:paraId="420FB2FB" w14:textId="30DF7DAD" w:rsidR="00E37C53" w:rsidRDefault="00E37C53" w:rsidP="00E37C53">
      <w:pPr>
        <w:tabs>
          <w:tab w:val="left" w:pos="6311"/>
        </w:tabs>
        <w:jc w:val="left"/>
        <w:rPr>
          <w:rFonts w:ascii="Arial" w:hAnsi="Arial" w:cs="Arial"/>
          <w:sz w:val="22"/>
          <w:szCs w:val="22"/>
        </w:rPr>
      </w:pPr>
      <w:r>
        <w:rPr>
          <w:rFonts w:ascii="Arial" w:hAnsi="Arial" w:cs="Arial"/>
          <w:sz w:val="22"/>
          <w:szCs w:val="22"/>
        </w:rPr>
        <w:tab/>
      </w:r>
    </w:p>
    <w:p w14:paraId="58B3A184" w14:textId="08E51624" w:rsidR="00B05788" w:rsidRPr="0001408A" w:rsidRDefault="0096014A" w:rsidP="0001408A">
      <w:pPr>
        <w:jc w:val="left"/>
        <w:rPr>
          <w:rFonts w:ascii="Arial" w:hAnsi="Arial" w:cs="Arial"/>
          <w:sz w:val="22"/>
          <w:szCs w:val="22"/>
        </w:rPr>
      </w:pPr>
      <w:bookmarkStart w:id="6" w:name="_Hlk29820241"/>
      <w:proofErr w:type="spellStart"/>
      <w:r w:rsidRPr="0001408A">
        <w:rPr>
          <w:rFonts w:ascii="Arial" w:hAnsi="Arial" w:cs="Arial"/>
          <w:b/>
          <w:bCs/>
          <w:sz w:val="22"/>
          <w:szCs w:val="22"/>
        </w:rPr>
        <w:lastRenderedPageBreak/>
        <w:t>Раздел</w:t>
      </w:r>
      <w:proofErr w:type="spellEnd"/>
      <w:r w:rsidRPr="0001408A">
        <w:rPr>
          <w:rFonts w:ascii="Arial" w:hAnsi="Arial" w:cs="Arial"/>
          <w:b/>
          <w:bCs/>
          <w:sz w:val="22"/>
          <w:szCs w:val="22"/>
        </w:rPr>
        <w:t xml:space="preserve"> </w:t>
      </w:r>
      <w:r w:rsidR="001E2C44" w:rsidRPr="0001408A">
        <w:rPr>
          <w:rFonts w:ascii="Arial" w:hAnsi="Arial" w:cs="Arial"/>
          <w:b/>
          <w:bCs/>
          <w:sz w:val="22"/>
          <w:szCs w:val="22"/>
          <w:lang w:val="en-US"/>
        </w:rPr>
        <w:t>I</w:t>
      </w:r>
      <w:r w:rsidR="00B05788" w:rsidRPr="0001408A">
        <w:rPr>
          <w:rFonts w:ascii="Arial" w:hAnsi="Arial" w:cs="Arial"/>
          <w:b/>
          <w:bCs/>
          <w:sz w:val="22"/>
          <w:szCs w:val="22"/>
        </w:rPr>
        <w:t>I. УКАЗАНИЕ ЗА ПОДГОТОВКА НА ДОКУМЕНТИТЕ</w:t>
      </w:r>
    </w:p>
    <w:bookmarkEnd w:id="5"/>
    <w:bookmarkEnd w:id="6"/>
    <w:p w14:paraId="7E48186B" w14:textId="77777777" w:rsidR="00B05788" w:rsidRPr="0001408A" w:rsidRDefault="00B05788" w:rsidP="0001408A">
      <w:pPr>
        <w:pStyle w:val="Heading1"/>
        <w:spacing w:after="120"/>
        <w:ind w:firstLine="0"/>
        <w:jc w:val="left"/>
        <w:rPr>
          <w:rFonts w:ascii="Arial" w:hAnsi="Arial" w:cs="Arial"/>
          <w:b/>
          <w:bCs/>
          <w:sz w:val="22"/>
          <w:szCs w:val="22"/>
          <w:u w:val="none"/>
        </w:rPr>
      </w:pPr>
      <w:r w:rsidRPr="0001408A">
        <w:rPr>
          <w:rFonts w:ascii="Arial" w:hAnsi="Arial" w:cs="Arial"/>
          <w:b/>
          <w:bCs/>
          <w:sz w:val="22"/>
          <w:szCs w:val="22"/>
          <w:u w:val="none"/>
        </w:rPr>
        <w:t>1. УСЛОВИЯ ЗА УЧАСТИЕ В ПРОЦЕДУРА „ПУБЛИЧНО СЪСТЕЗАНИЕ“</w:t>
      </w:r>
    </w:p>
    <w:p w14:paraId="2EDDCE69"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1.1.</w:t>
      </w:r>
      <w:r w:rsidRPr="0001408A">
        <w:rPr>
          <w:rFonts w:ascii="Arial" w:hAnsi="Arial" w:cs="Arial"/>
          <w:sz w:val="22"/>
          <w:szCs w:val="22"/>
          <w:lang w:val="bg-BG"/>
        </w:rPr>
        <w:t xml:space="preserve">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0E4470A2"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1.2.</w:t>
      </w:r>
      <w:r w:rsidRPr="0001408A">
        <w:rPr>
          <w:rFonts w:ascii="Arial" w:hAnsi="Arial" w:cs="Arial"/>
          <w:sz w:val="22"/>
          <w:szCs w:val="22"/>
          <w:lang w:val="bg-BG"/>
        </w:rPr>
        <w:t xml:space="preserve"> Свързани лица по смисъла на параграф 2, т.45 от допълнителните разпоредби на ЗОП не могат да бъдат самостоятелни участници в една и съща обществена поръчка.</w:t>
      </w:r>
    </w:p>
    <w:p w14:paraId="72A1AC33"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1.3.</w:t>
      </w:r>
      <w:r w:rsidRPr="0001408A">
        <w:rPr>
          <w:rFonts w:ascii="Arial" w:hAnsi="Arial" w:cs="Arial"/>
          <w:sz w:val="22"/>
          <w:szCs w:val="22"/>
          <w:lang w:val="bg-BG"/>
        </w:rPr>
        <w:t xml:space="preserve"> Участникът се представя, като попълва част II, буква „А“ и „Б“ от Единния европейски документ за обществени поръчки  (</w:t>
      </w:r>
      <w:r w:rsidRPr="0001408A">
        <w:rPr>
          <w:rFonts w:ascii="Arial" w:hAnsi="Arial" w:cs="Arial"/>
          <w:i/>
          <w:sz w:val="22"/>
          <w:szCs w:val="22"/>
          <w:lang w:val="bg-BG"/>
        </w:rPr>
        <w:t>ЕЕДОП</w:t>
      </w:r>
      <w:r w:rsidRPr="0001408A">
        <w:rPr>
          <w:rFonts w:ascii="Arial" w:hAnsi="Arial" w:cs="Arial"/>
          <w:sz w:val="22"/>
          <w:szCs w:val="22"/>
          <w:lang w:val="bg-BG"/>
        </w:rPr>
        <w:t>).</w:t>
      </w:r>
    </w:p>
    <w:p w14:paraId="3F5806F4" w14:textId="77777777" w:rsidR="002F57A1" w:rsidRPr="0001408A" w:rsidRDefault="002F57A1" w:rsidP="0001408A">
      <w:pPr>
        <w:tabs>
          <w:tab w:val="left" w:pos="0"/>
        </w:tabs>
        <w:spacing w:after="120"/>
        <w:textAlignment w:val="center"/>
        <w:rPr>
          <w:rFonts w:ascii="Arial" w:hAnsi="Arial" w:cs="Arial"/>
          <w:sz w:val="22"/>
          <w:szCs w:val="22"/>
          <w:lang w:val="bg-BG"/>
        </w:rPr>
      </w:pPr>
      <w:bookmarkStart w:id="7" w:name="_Hlk17116129"/>
      <w:r w:rsidRPr="0001408A">
        <w:rPr>
          <w:rFonts w:ascii="Arial" w:hAnsi="Arial" w:cs="Arial"/>
          <w:b/>
          <w:sz w:val="22"/>
          <w:szCs w:val="22"/>
          <w:lang w:val="bg-BG"/>
        </w:rPr>
        <w:t>1.4.</w:t>
      </w:r>
      <w:r w:rsidRPr="0001408A">
        <w:rPr>
          <w:rFonts w:ascii="Arial" w:hAnsi="Arial" w:cs="Arial"/>
          <w:sz w:val="22"/>
          <w:szCs w:val="22"/>
          <w:lang w:val="bg-BG"/>
        </w:rPr>
        <w:t xml:space="preserve">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чл.54, ал.1 и чл.55, ал.1, т.1, т.4 и т.5 от ЗОП и чл.69 от Закона за противодействие на корупцията и отнемане на незаконно придобитото имущество.</w:t>
      </w:r>
    </w:p>
    <w:bookmarkEnd w:id="7"/>
    <w:p w14:paraId="2F0FA42B"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1.5.</w:t>
      </w:r>
      <w:r w:rsidRPr="0001408A">
        <w:rPr>
          <w:rFonts w:ascii="Arial" w:hAnsi="Arial" w:cs="Arial"/>
          <w:sz w:val="22"/>
          <w:szCs w:val="22"/>
          <w:lang w:val="bg-BG"/>
        </w:rPr>
        <w:t xml:space="preserve"> Участникът следва да предостави (</w:t>
      </w:r>
      <w:r w:rsidRPr="0001408A">
        <w:rPr>
          <w:rFonts w:ascii="Arial" w:hAnsi="Arial" w:cs="Arial"/>
          <w:i/>
          <w:sz w:val="22"/>
          <w:szCs w:val="22"/>
          <w:lang w:val="bg-BG"/>
        </w:rPr>
        <w:t>декларира</w:t>
      </w:r>
      <w:r w:rsidRPr="0001408A">
        <w:rPr>
          <w:rFonts w:ascii="Arial" w:hAnsi="Arial" w:cs="Arial"/>
          <w:sz w:val="22"/>
          <w:szCs w:val="22"/>
          <w:lang w:val="bg-BG"/>
        </w:rPr>
        <w:t>) в част III., буква „А“, „Б“ и „В“ от ЕЕДОП информация за липсата на основания за отстраняване по чл.54, ал. 1 и чл.55, ал. 1, т.1, т.4 и т.5  от ЗОП. Възложителя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0619E42F" w14:textId="77777777" w:rsidR="00F6109D" w:rsidRPr="0001408A" w:rsidRDefault="00B05788" w:rsidP="0001408A">
      <w:pPr>
        <w:spacing w:after="120"/>
        <w:textAlignment w:val="top"/>
        <w:rPr>
          <w:rFonts w:ascii="Arial" w:hAnsi="Arial" w:cs="Arial"/>
          <w:sz w:val="22"/>
          <w:szCs w:val="22"/>
          <w:lang w:val="en" w:eastAsia="bg-BG"/>
        </w:rPr>
      </w:pPr>
      <w:r w:rsidRPr="0001408A">
        <w:rPr>
          <w:rFonts w:ascii="Arial" w:hAnsi="Arial" w:cs="Arial"/>
          <w:b/>
          <w:sz w:val="22"/>
          <w:szCs w:val="22"/>
          <w:lang w:val="bg-BG"/>
        </w:rPr>
        <w:t>1.6.</w:t>
      </w:r>
      <w:r w:rsidRPr="0001408A">
        <w:rPr>
          <w:rFonts w:ascii="Arial" w:hAnsi="Arial" w:cs="Arial"/>
          <w:sz w:val="22"/>
          <w:szCs w:val="22"/>
          <w:lang w:val="bg-BG"/>
        </w:rPr>
        <w:t xml:space="preserve"> </w:t>
      </w:r>
      <w:proofErr w:type="spellStart"/>
      <w:r w:rsidR="00F6109D" w:rsidRPr="0001408A">
        <w:rPr>
          <w:rFonts w:ascii="Arial" w:hAnsi="Arial" w:cs="Arial"/>
          <w:sz w:val="22"/>
          <w:szCs w:val="22"/>
          <w:lang w:val="en" w:eastAsia="bg-BG"/>
        </w:rPr>
        <w:t>Основанията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по</w:t>
      </w:r>
      <w:proofErr w:type="spellEnd"/>
      <w:r w:rsidR="00F6109D" w:rsidRPr="0001408A">
        <w:rPr>
          <w:rFonts w:ascii="Arial" w:hAnsi="Arial" w:cs="Arial"/>
          <w:sz w:val="22"/>
          <w:szCs w:val="22"/>
          <w:lang w:val="en" w:eastAsia="bg-BG"/>
        </w:rPr>
        <w:t xml:space="preserve"> </w:t>
      </w:r>
      <w:r w:rsidR="00F6109D" w:rsidRPr="0001408A">
        <w:rPr>
          <w:rFonts w:ascii="Arial" w:hAnsi="Arial" w:cs="Arial"/>
          <w:sz w:val="22"/>
          <w:szCs w:val="22"/>
          <w:lang w:eastAsia="bg-BG"/>
        </w:rPr>
        <w:t>чл.54, ал.1, т.1,</w:t>
      </w:r>
      <w:r w:rsidR="00B65DD7" w:rsidRPr="0001408A">
        <w:rPr>
          <w:rFonts w:ascii="Arial" w:hAnsi="Arial" w:cs="Arial"/>
          <w:sz w:val="22"/>
          <w:szCs w:val="22"/>
          <w:lang w:val="bg-BG" w:eastAsia="bg-BG"/>
        </w:rPr>
        <w:t xml:space="preserve"> </w:t>
      </w:r>
      <w:r w:rsidR="00F6109D" w:rsidRPr="0001408A">
        <w:rPr>
          <w:rFonts w:ascii="Arial" w:hAnsi="Arial" w:cs="Arial"/>
          <w:sz w:val="22"/>
          <w:szCs w:val="22"/>
          <w:lang w:eastAsia="bg-BG"/>
        </w:rPr>
        <w:t xml:space="preserve">2 и 7 </w:t>
      </w:r>
      <w:r w:rsidR="00B61896" w:rsidRPr="0001408A">
        <w:rPr>
          <w:rFonts w:ascii="Arial" w:hAnsi="Arial" w:cs="Arial"/>
          <w:sz w:val="22"/>
          <w:szCs w:val="22"/>
          <w:lang w:val="bg-BG" w:eastAsia="bg-BG"/>
        </w:rPr>
        <w:t>и чл.55, ал.1, т.</w:t>
      </w:r>
      <w:r w:rsidR="002853AB" w:rsidRPr="0001408A">
        <w:rPr>
          <w:rFonts w:ascii="Arial" w:hAnsi="Arial" w:cs="Arial"/>
          <w:sz w:val="22"/>
          <w:szCs w:val="22"/>
          <w:lang w:val="bg-BG" w:eastAsia="bg-BG"/>
        </w:rPr>
        <w:t xml:space="preserve"> </w:t>
      </w:r>
      <w:r w:rsidR="00B61896" w:rsidRPr="0001408A">
        <w:rPr>
          <w:rFonts w:ascii="Arial" w:hAnsi="Arial" w:cs="Arial"/>
          <w:sz w:val="22"/>
          <w:szCs w:val="22"/>
          <w:lang w:val="bg-BG" w:eastAsia="bg-BG"/>
        </w:rPr>
        <w:t xml:space="preserve">5 </w:t>
      </w:r>
      <w:proofErr w:type="spellStart"/>
      <w:r w:rsidR="00F6109D" w:rsidRPr="0001408A">
        <w:rPr>
          <w:rFonts w:ascii="Arial" w:hAnsi="Arial" w:cs="Arial"/>
          <w:sz w:val="22"/>
          <w:szCs w:val="22"/>
          <w:lang w:eastAsia="bg-BG"/>
        </w:rPr>
        <w:t>от</w:t>
      </w:r>
      <w:proofErr w:type="spellEnd"/>
      <w:r w:rsidR="00F6109D" w:rsidRPr="0001408A">
        <w:rPr>
          <w:rFonts w:ascii="Arial" w:hAnsi="Arial" w:cs="Arial"/>
          <w:sz w:val="22"/>
          <w:szCs w:val="22"/>
          <w:lang w:eastAsia="bg-BG"/>
        </w:rPr>
        <w:t xml:space="preserve"> ЗОП</w:t>
      </w:r>
      <w:r w:rsidR="00F6109D" w:rsidRPr="0001408A">
        <w:rPr>
          <w:rFonts w:ascii="Arial" w:hAnsi="Arial"/>
          <w:sz w:val="22"/>
          <w:szCs w:val="22"/>
        </w:rPr>
        <w:t xml:space="preserve"> </w:t>
      </w:r>
      <w:proofErr w:type="spellStart"/>
      <w:r w:rsidR="00F6109D" w:rsidRPr="0001408A">
        <w:rPr>
          <w:rFonts w:ascii="Arial" w:hAnsi="Arial" w:cs="Arial"/>
          <w:sz w:val="22"/>
          <w:szCs w:val="22"/>
          <w:lang w:val="en" w:eastAsia="bg-BG"/>
        </w:rPr>
        <w:t>се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отнасят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за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лицата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които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представляват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участника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кандидата</w:t>
      </w:r>
      <w:proofErr w:type="spellEnd"/>
      <w:r w:rsidR="00F6109D" w:rsidRPr="0001408A">
        <w:rPr>
          <w:rFonts w:ascii="Arial" w:hAnsi="Arial" w:cs="Arial"/>
          <w:sz w:val="22"/>
          <w:szCs w:val="22"/>
          <w:lang w:val="en" w:eastAsia="bg-BG"/>
        </w:rPr>
        <w:t xml:space="preserve"> и </w:t>
      </w:r>
      <w:proofErr w:type="spellStart"/>
      <w:r w:rsidR="00F6109D" w:rsidRPr="0001408A">
        <w:rPr>
          <w:rFonts w:ascii="Arial" w:hAnsi="Arial" w:cs="Arial"/>
          <w:sz w:val="22"/>
          <w:szCs w:val="22"/>
          <w:lang w:val="en" w:eastAsia="bg-BG"/>
        </w:rPr>
        <w:t>за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членовете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на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неговите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управителни</w:t>
      </w:r>
      <w:proofErr w:type="spellEnd"/>
      <w:r w:rsidR="00F6109D" w:rsidRPr="0001408A">
        <w:rPr>
          <w:rFonts w:ascii="Arial" w:hAnsi="Arial" w:cs="Arial"/>
          <w:sz w:val="22"/>
          <w:szCs w:val="22"/>
          <w:lang w:val="en" w:eastAsia="bg-BG"/>
        </w:rPr>
        <w:t xml:space="preserve"> и </w:t>
      </w:r>
      <w:proofErr w:type="spellStart"/>
      <w:r w:rsidR="00F6109D" w:rsidRPr="0001408A">
        <w:rPr>
          <w:rFonts w:ascii="Arial" w:hAnsi="Arial" w:cs="Arial"/>
          <w:sz w:val="22"/>
          <w:szCs w:val="22"/>
          <w:lang w:val="en" w:eastAsia="bg-BG"/>
        </w:rPr>
        <w:t>надзорни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органи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съгласно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регистъра</w:t>
      </w:r>
      <w:proofErr w:type="spellEnd"/>
      <w:r w:rsidR="00F6109D" w:rsidRPr="0001408A">
        <w:rPr>
          <w:rFonts w:ascii="Arial" w:hAnsi="Arial" w:cs="Arial"/>
          <w:sz w:val="22"/>
          <w:szCs w:val="22"/>
          <w:lang w:val="en" w:eastAsia="bg-BG"/>
        </w:rPr>
        <w:t xml:space="preserve">, в </w:t>
      </w:r>
      <w:proofErr w:type="spellStart"/>
      <w:r w:rsidR="00F6109D" w:rsidRPr="0001408A">
        <w:rPr>
          <w:rFonts w:ascii="Arial" w:hAnsi="Arial" w:cs="Arial"/>
          <w:sz w:val="22"/>
          <w:szCs w:val="22"/>
          <w:lang w:val="en" w:eastAsia="bg-BG"/>
        </w:rPr>
        <w:t>който</w:t>
      </w:r>
      <w:proofErr w:type="spellEnd"/>
      <w:r w:rsidR="00F6109D" w:rsidRPr="0001408A">
        <w:rPr>
          <w:rFonts w:ascii="Arial" w:hAnsi="Arial" w:cs="Arial"/>
          <w:sz w:val="22"/>
          <w:szCs w:val="22"/>
          <w:lang w:val="en" w:eastAsia="bg-BG"/>
        </w:rPr>
        <w:t xml:space="preserve"> е </w:t>
      </w:r>
      <w:proofErr w:type="spellStart"/>
      <w:r w:rsidR="00F6109D" w:rsidRPr="0001408A">
        <w:rPr>
          <w:rFonts w:ascii="Arial" w:hAnsi="Arial" w:cs="Arial"/>
          <w:sz w:val="22"/>
          <w:szCs w:val="22"/>
          <w:lang w:val="en" w:eastAsia="bg-BG"/>
        </w:rPr>
        <w:t>вписан</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участникът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кандидатът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ако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има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такъв</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документите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удостоверяващи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правосубектността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му</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Когато</w:t>
      </w:r>
      <w:proofErr w:type="spellEnd"/>
      <w:r w:rsidR="00F6109D" w:rsidRPr="0001408A">
        <w:rPr>
          <w:rFonts w:ascii="Arial" w:hAnsi="Arial" w:cs="Arial"/>
          <w:sz w:val="22"/>
          <w:szCs w:val="22"/>
          <w:lang w:val="en" w:eastAsia="bg-BG"/>
        </w:rPr>
        <w:t xml:space="preserve"> в </w:t>
      </w:r>
      <w:proofErr w:type="spellStart"/>
      <w:r w:rsidR="00F6109D" w:rsidRPr="0001408A">
        <w:rPr>
          <w:rFonts w:ascii="Arial" w:hAnsi="Arial" w:cs="Arial"/>
          <w:sz w:val="22"/>
          <w:szCs w:val="22"/>
          <w:lang w:val="en" w:eastAsia="bg-BG"/>
        </w:rPr>
        <w:t>състава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на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тези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органи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участва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юридическо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основанията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се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отнасят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за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физическите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които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го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представляват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съгласно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регистъра</w:t>
      </w:r>
      <w:proofErr w:type="spellEnd"/>
      <w:r w:rsidR="00F6109D" w:rsidRPr="0001408A">
        <w:rPr>
          <w:rFonts w:ascii="Arial" w:hAnsi="Arial" w:cs="Arial"/>
          <w:sz w:val="22"/>
          <w:szCs w:val="22"/>
          <w:lang w:val="en" w:eastAsia="bg-BG"/>
        </w:rPr>
        <w:t xml:space="preserve">, в </w:t>
      </w:r>
      <w:proofErr w:type="spellStart"/>
      <w:r w:rsidR="00F6109D" w:rsidRPr="0001408A">
        <w:rPr>
          <w:rFonts w:ascii="Arial" w:hAnsi="Arial" w:cs="Arial"/>
          <w:sz w:val="22"/>
          <w:szCs w:val="22"/>
          <w:lang w:val="en" w:eastAsia="bg-BG"/>
        </w:rPr>
        <w:t>който</w:t>
      </w:r>
      <w:proofErr w:type="spellEnd"/>
      <w:r w:rsidR="00F6109D" w:rsidRPr="0001408A">
        <w:rPr>
          <w:rFonts w:ascii="Arial" w:hAnsi="Arial" w:cs="Arial"/>
          <w:sz w:val="22"/>
          <w:szCs w:val="22"/>
          <w:lang w:val="en" w:eastAsia="bg-BG"/>
        </w:rPr>
        <w:t xml:space="preserve"> е </w:t>
      </w:r>
      <w:proofErr w:type="spellStart"/>
      <w:r w:rsidR="00F6109D" w:rsidRPr="0001408A">
        <w:rPr>
          <w:rFonts w:ascii="Arial" w:hAnsi="Arial" w:cs="Arial"/>
          <w:sz w:val="22"/>
          <w:szCs w:val="22"/>
          <w:lang w:val="en" w:eastAsia="bg-BG"/>
        </w:rPr>
        <w:t>вписано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юридическото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ако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има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такъв</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документите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удостоверяващи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правосубектността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му</w:t>
      </w:r>
      <w:proofErr w:type="spellEnd"/>
      <w:r w:rsidR="00F6109D" w:rsidRPr="0001408A">
        <w:rPr>
          <w:rFonts w:ascii="Arial" w:hAnsi="Arial" w:cs="Arial"/>
          <w:sz w:val="22"/>
          <w:szCs w:val="22"/>
          <w:lang w:val="en" w:eastAsia="bg-BG"/>
        </w:rPr>
        <w:t>.</w:t>
      </w:r>
      <w:r w:rsidR="004F2EC7" w:rsidRPr="0001408A">
        <w:rPr>
          <w:rFonts w:ascii="Arial" w:hAnsi="Arial" w:cs="Arial"/>
          <w:sz w:val="22"/>
          <w:szCs w:val="22"/>
          <w:lang w:val="bg-BG" w:eastAsia="bg-BG"/>
        </w:rPr>
        <w:t xml:space="preserve"> В този случай, к</w:t>
      </w:r>
      <w:proofErr w:type="spellStart"/>
      <w:r w:rsidR="00F6109D" w:rsidRPr="0001408A">
        <w:rPr>
          <w:rFonts w:ascii="Arial" w:hAnsi="Arial" w:cs="Arial"/>
          <w:sz w:val="22"/>
          <w:szCs w:val="22"/>
          <w:lang w:val="en" w:eastAsia="bg-BG"/>
        </w:rPr>
        <w:t>огато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кандидатът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участникът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юридическо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лице</w:t>
      </w:r>
      <w:proofErr w:type="spellEnd"/>
      <w:r w:rsidR="00F6109D" w:rsidRPr="0001408A">
        <w:rPr>
          <w:rFonts w:ascii="Arial" w:hAnsi="Arial" w:cs="Arial"/>
          <w:sz w:val="22"/>
          <w:szCs w:val="22"/>
          <w:lang w:val="en" w:eastAsia="bg-BG"/>
        </w:rPr>
        <w:t xml:space="preserve"> в </w:t>
      </w:r>
      <w:proofErr w:type="spellStart"/>
      <w:r w:rsidR="00F6109D" w:rsidRPr="0001408A">
        <w:rPr>
          <w:rFonts w:ascii="Arial" w:hAnsi="Arial" w:cs="Arial"/>
          <w:sz w:val="22"/>
          <w:szCs w:val="22"/>
          <w:lang w:val="en" w:eastAsia="bg-BG"/>
        </w:rPr>
        <w:t>състава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на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негов</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контролен</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или</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управителен</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орган</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се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представлява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от</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физическо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пълномощие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основанията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по</w:t>
      </w:r>
      <w:proofErr w:type="spellEnd"/>
      <w:r w:rsidR="00F6109D" w:rsidRPr="0001408A">
        <w:rPr>
          <w:rFonts w:ascii="Arial" w:hAnsi="Arial" w:cs="Arial"/>
          <w:sz w:val="22"/>
          <w:szCs w:val="22"/>
          <w:lang w:val="en" w:eastAsia="bg-BG"/>
        </w:rPr>
        <w:t xml:space="preserve"> </w:t>
      </w:r>
      <w:r w:rsidR="00F6109D" w:rsidRPr="0001408A">
        <w:rPr>
          <w:rFonts w:ascii="Arial" w:hAnsi="Arial" w:cs="Arial"/>
          <w:sz w:val="22"/>
          <w:szCs w:val="22"/>
          <w:lang w:eastAsia="bg-BG"/>
        </w:rPr>
        <w:t xml:space="preserve">чл.54, </w:t>
      </w:r>
      <w:r w:rsidR="00F6109D" w:rsidRPr="0001408A">
        <w:rPr>
          <w:rFonts w:ascii="Arial" w:hAnsi="Arial" w:cs="Arial"/>
          <w:sz w:val="22"/>
          <w:szCs w:val="22"/>
          <w:lang w:val="en" w:eastAsia="bg-BG"/>
        </w:rPr>
        <w:t xml:space="preserve">ал.1, т.1, 2 и 7 </w:t>
      </w:r>
      <w:r w:rsidR="00B61896" w:rsidRPr="0001408A">
        <w:rPr>
          <w:rFonts w:ascii="Arial" w:hAnsi="Arial" w:cs="Arial"/>
          <w:sz w:val="22"/>
          <w:szCs w:val="22"/>
          <w:lang w:val="bg-BG" w:eastAsia="bg-BG"/>
        </w:rPr>
        <w:t>и чл.55, ал.1, т.</w:t>
      </w:r>
      <w:r w:rsidR="002853AB" w:rsidRPr="0001408A">
        <w:rPr>
          <w:rFonts w:ascii="Arial" w:hAnsi="Arial" w:cs="Arial"/>
          <w:sz w:val="22"/>
          <w:szCs w:val="22"/>
          <w:lang w:val="bg-BG" w:eastAsia="bg-BG"/>
        </w:rPr>
        <w:t xml:space="preserve"> </w:t>
      </w:r>
      <w:r w:rsidR="00B61896" w:rsidRPr="0001408A">
        <w:rPr>
          <w:rFonts w:ascii="Arial" w:hAnsi="Arial" w:cs="Arial"/>
          <w:sz w:val="22"/>
          <w:szCs w:val="22"/>
          <w:lang w:val="bg-BG" w:eastAsia="bg-BG"/>
        </w:rPr>
        <w:t xml:space="preserve">5 от ЗОП </w:t>
      </w:r>
      <w:proofErr w:type="spellStart"/>
      <w:r w:rsidR="00F6109D" w:rsidRPr="0001408A">
        <w:rPr>
          <w:rFonts w:ascii="Arial" w:hAnsi="Arial" w:cs="Arial"/>
          <w:sz w:val="22"/>
          <w:szCs w:val="22"/>
          <w:lang w:val="en" w:eastAsia="bg-BG"/>
        </w:rPr>
        <w:t>се</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отнасят</w:t>
      </w:r>
      <w:proofErr w:type="spellEnd"/>
      <w:r w:rsidR="00F6109D" w:rsidRPr="0001408A">
        <w:rPr>
          <w:rFonts w:ascii="Arial" w:hAnsi="Arial" w:cs="Arial"/>
          <w:sz w:val="22"/>
          <w:szCs w:val="22"/>
          <w:lang w:val="en" w:eastAsia="bg-BG"/>
        </w:rPr>
        <w:t xml:space="preserve"> и </w:t>
      </w:r>
      <w:proofErr w:type="spellStart"/>
      <w:r w:rsidR="00F6109D" w:rsidRPr="0001408A">
        <w:rPr>
          <w:rFonts w:ascii="Arial" w:hAnsi="Arial" w:cs="Arial"/>
          <w:sz w:val="22"/>
          <w:szCs w:val="22"/>
          <w:lang w:val="en" w:eastAsia="bg-BG"/>
        </w:rPr>
        <w:t>за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това</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физическо</w:t>
      </w:r>
      <w:proofErr w:type="spellEnd"/>
      <w:r w:rsidR="00F6109D" w:rsidRPr="0001408A">
        <w:rPr>
          <w:rFonts w:ascii="Arial" w:hAnsi="Arial" w:cs="Arial"/>
          <w:sz w:val="22"/>
          <w:szCs w:val="22"/>
          <w:lang w:val="en" w:eastAsia="bg-BG"/>
        </w:rPr>
        <w:t xml:space="preserve"> </w:t>
      </w:r>
      <w:proofErr w:type="spellStart"/>
      <w:r w:rsidR="00F6109D" w:rsidRPr="0001408A">
        <w:rPr>
          <w:rFonts w:ascii="Arial" w:hAnsi="Arial" w:cs="Arial"/>
          <w:sz w:val="22"/>
          <w:szCs w:val="22"/>
          <w:lang w:val="en" w:eastAsia="bg-BG"/>
        </w:rPr>
        <w:t>лице</w:t>
      </w:r>
      <w:proofErr w:type="spellEnd"/>
      <w:r w:rsidR="00F6109D" w:rsidRPr="0001408A">
        <w:rPr>
          <w:rFonts w:ascii="Arial" w:hAnsi="Arial" w:cs="Arial"/>
          <w:sz w:val="22"/>
          <w:szCs w:val="22"/>
          <w:lang w:val="en" w:eastAsia="bg-BG"/>
        </w:rPr>
        <w:t>.</w:t>
      </w:r>
    </w:p>
    <w:p w14:paraId="2A539B65"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1.7.</w:t>
      </w:r>
      <w:r w:rsidRPr="0001408A">
        <w:rPr>
          <w:rFonts w:ascii="Arial" w:hAnsi="Arial" w:cs="Arial"/>
          <w:sz w:val="22"/>
          <w:szCs w:val="22"/>
          <w:lang w:val="bg-BG"/>
        </w:rPr>
        <w:t xml:space="preserve"> Участниците са длъжни да уведомят писмено възложителя в 3-дневен срок от настъпване на обстоятелство по чл.54, ал.1 и чл.</w:t>
      </w:r>
      <w:r w:rsidR="006A3290" w:rsidRPr="0001408A">
        <w:rPr>
          <w:rFonts w:ascii="Arial" w:hAnsi="Arial" w:cs="Arial"/>
          <w:sz w:val="22"/>
          <w:szCs w:val="22"/>
          <w:lang w:val="bg-BG"/>
        </w:rPr>
        <w:t>5</w:t>
      </w:r>
      <w:r w:rsidRPr="0001408A">
        <w:rPr>
          <w:rFonts w:ascii="Arial" w:hAnsi="Arial" w:cs="Arial"/>
          <w:sz w:val="22"/>
          <w:szCs w:val="22"/>
          <w:lang w:val="bg-BG"/>
        </w:rPr>
        <w:t>5, ал.1, т.1, т.4 и т.5 от ЗОП.</w:t>
      </w:r>
    </w:p>
    <w:p w14:paraId="647D2DA2" w14:textId="77777777" w:rsidR="003869C5" w:rsidRPr="0001408A" w:rsidRDefault="003869C5"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1.8.</w:t>
      </w:r>
      <w:r w:rsidRPr="0001408A">
        <w:rPr>
          <w:rFonts w:ascii="Arial" w:hAnsi="Arial" w:cs="Arial"/>
          <w:sz w:val="22"/>
          <w:szCs w:val="22"/>
          <w:lang w:val="bg-BG"/>
        </w:rPr>
        <w:t xml:space="preserve"> Участникът следва да декларира липсата на специфични национални основания за изключване по чл.3, т.8 и чл.4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 както и липсата на основания по и чл.69 от Закона за противодействие на корупцията и отнемане на незаконно придобитото имущество в част III, буква Г „Специфични национални основания за изключване“ от ЕЕДОП.</w:t>
      </w:r>
    </w:p>
    <w:p w14:paraId="314C85AE" w14:textId="77777777" w:rsidR="006432C5"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1.</w:t>
      </w:r>
      <w:r w:rsidR="003B6179" w:rsidRPr="0001408A">
        <w:rPr>
          <w:rFonts w:ascii="Arial" w:hAnsi="Arial" w:cs="Arial"/>
          <w:b/>
          <w:sz w:val="22"/>
          <w:szCs w:val="22"/>
          <w:lang w:val="bg-BG"/>
        </w:rPr>
        <w:t>9</w:t>
      </w:r>
      <w:r w:rsidRPr="0001408A">
        <w:rPr>
          <w:rFonts w:ascii="Arial" w:hAnsi="Arial" w:cs="Arial"/>
          <w:b/>
          <w:sz w:val="22"/>
          <w:szCs w:val="22"/>
          <w:lang w:val="bg-BG"/>
        </w:rPr>
        <w:t>.</w:t>
      </w:r>
      <w:r w:rsidRPr="0001408A">
        <w:rPr>
          <w:rFonts w:ascii="Arial" w:hAnsi="Arial" w:cs="Arial"/>
          <w:sz w:val="22"/>
          <w:szCs w:val="22"/>
          <w:lang w:val="bg-BG"/>
        </w:rPr>
        <w:t xml:space="preserve"> </w:t>
      </w:r>
      <w:r w:rsidR="00405AF4" w:rsidRPr="0001408A">
        <w:rPr>
          <w:rFonts w:ascii="Arial" w:hAnsi="Arial" w:cs="Arial"/>
          <w:sz w:val="22"/>
          <w:szCs w:val="22"/>
          <w:lang w:val="bg-BG"/>
        </w:rPr>
        <w:t xml:space="preserve">На основание чл.40, ал.3 от ППЗОП </w:t>
      </w:r>
      <w:r w:rsidRPr="0001408A">
        <w:rPr>
          <w:rFonts w:ascii="Arial" w:hAnsi="Arial" w:cs="Arial"/>
          <w:sz w:val="22"/>
          <w:szCs w:val="22"/>
          <w:lang w:val="bg-BG"/>
        </w:rPr>
        <w:t xml:space="preserve">Възложителят, </w:t>
      </w:r>
      <w:r w:rsidR="001969F9" w:rsidRPr="0001408A">
        <w:rPr>
          <w:rFonts w:ascii="Arial" w:hAnsi="Arial" w:cs="Arial"/>
          <w:sz w:val="22"/>
          <w:szCs w:val="22"/>
          <w:lang w:val="bg-BG"/>
        </w:rPr>
        <w:t xml:space="preserve">може да </w:t>
      </w:r>
      <w:r w:rsidRPr="0001408A">
        <w:rPr>
          <w:rFonts w:ascii="Arial" w:hAnsi="Arial" w:cs="Arial"/>
          <w:sz w:val="22"/>
          <w:szCs w:val="22"/>
          <w:lang w:val="bg-BG"/>
        </w:rPr>
        <w:t>изисква от участника представяне на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чл.54, ал.2</w:t>
      </w:r>
      <w:r w:rsidR="001969F9" w:rsidRPr="0001408A">
        <w:rPr>
          <w:rFonts w:ascii="Arial" w:hAnsi="Arial" w:cs="Arial"/>
          <w:sz w:val="22"/>
          <w:szCs w:val="22"/>
          <w:lang w:val="bg-BG"/>
        </w:rPr>
        <w:t xml:space="preserve"> и </w:t>
      </w:r>
      <w:r w:rsidR="00BA0A85" w:rsidRPr="0001408A">
        <w:rPr>
          <w:rFonts w:ascii="Arial" w:hAnsi="Arial" w:cs="Arial"/>
          <w:sz w:val="22"/>
          <w:szCs w:val="22"/>
          <w:lang w:val="bg-BG"/>
        </w:rPr>
        <w:t>3</w:t>
      </w:r>
      <w:r w:rsidRPr="0001408A">
        <w:rPr>
          <w:rFonts w:ascii="Arial" w:hAnsi="Arial" w:cs="Arial"/>
          <w:sz w:val="22"/>
          <w:szCs w:val="22"/>
          <w:lang w:val="bg-BG"/>
        </w:rPr>
        <w:t xml:space="preserve"> от ЗОП, независимо от наименованието на органите, в които участват, или </w:t>
      </w:r>
      <w:r w:rsidR="001969F9" w:rsidRPr="0001408A">
        <w:rPr>
          <w:rFonts w:ascii="Arial" w:hAnsi="Arial" w:cs="Arial"/>
          <w:sz w:val="22"/>
          <w:szCs w:val="22"/>
          <w:lang w:val="bg-BG"/>
        </w:rPr>
        <w:t xml:space="preserve">от </w:t>
      </w:r>
      <w:r w:rsidRPr="0001408A">
        <w:rPr>
          <w:rFonts w:ascii="Arial" w:hAnsi="Arial" w:cs="Arial"/>
          <w:sz w:val="22"/>
          <w:szCs w:val="22"/>
          <w:lang w:val="bg-BG"/>
        </w:rPr>
        <w:t xml:space="preserve">длъжностите, които заемат. </w:t>
      </w:r>
    </w:p>
    <w:p w14:paraId="5FB13847" w14:textId="0EE4C085" w:rsidR="00054759" w:rsidRPr="0001408A" w:rsidRDefault="00201F6F" w:rsidP="0001408A">
      <w:pPr>
        <w:spacing w:after="120"/>
        <w:rPr>
          <w:rFonts w:ascii="Arial" w:eastAsia="Calibri" w:hAnsi="Arial" w:cs="Arial"/>
          <w:sz w:val="22"/>
          <w:szCs w:val="22"/>
          <w:lang w:val="en"/>
        </w:rPr>
      </w:pPr>
      <w:r w:rsidRPr="0001408A">
        <w:rPr>
          <w:rFonts w:ascii="Arial" w:hAnsi="Arial" w:cs="Arial"/>
          <w:b/>
          <w:sz w:val="22"/>
          <w:szCs w:val="22"/>
          <w:lang w:val="bg-BG"/>
        </w:rPr>
        <w:t>1.1</w:t>
      </w:r>
      <w:r w:rsidR="003B6179" w:rsidRPr="0001408A">
        <w:rPr>
          <w:rFonts w:ascii="Arial" w:hAnsi="Arial" w:cs="Arial"/>
          <w:b/>
          <w:sz w:val="22"/>
          <w:szCs w:val="22"/>
          <w:lang w:val="bg-BG"/>
        </w:rPr>
        <w:t>0</w:t>
      </w:r>
      <w:r w:rsidRPr="0001408A">
        <w:rPr>
          <w:rFonts w:ascii="Arial" w:hAnsi="Arial" w:cs="Arial"/>
          <w:b/>
          <w:sz w:val="22"/>
          <w:szCs w:val="22"/>
          <w:lang w:val="bg-BG"/>
        </w:rPr>
        <w:t>.</w:t>
      </w:r>
      <w:r w:rsidRPr="0001408A">
        <w:rPr>
          <w:rFonts w:ascii="Arial" w:hAnsi="Arial" w:cs="Arial"/>
          <w:sz w:val="22"/>
          <w:szCs w:val="22"/>
          <w:lang w:val="bg-BG"/>
        </w:rPr>
        <w:t xml:space="preserve"> </w:t>
      </w:r>
      <w:proofErr w:type="spellStart"/>
      <w:r w:rsidRPr="0001408A">
        <w:rPr>
          <w:rFonts w:ascii="Arial" w:hAnsi="Arial" w:cs="Arial"/>
          <w:kern w:val="2"/>
          <w:sz w:val="22"/>
          <w:szCs w:val="22"/>
        </w:rPr>
        <w:t>Срокът</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на</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валидност</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на</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офертите</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на</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участниците</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следва</w:t>
      </w:r>
      <w:proofErr w:type="spellEnd"/>
      <w:r w:rsidRPr="0001408A">
        <w:rPr>
          <w:rFonts w:ascii="Arial" w:hAnsi="Arial" w:cs="Arial"/>
          <w:kern w:val="2"/>
          <w:sz w:val="22"/>
          <w:szCs w:val="22"/>
        </w:rPr>
        <w:t xml:space="preserve"> </w:t>
      </w:r>
      <w:proofErr w:type="spellStart"/>
      <w:r w:rsidRPr="0001408A">
        <w:rPr>
          <w:rFonts w:ascii="Arial" w:hAnsi="Arial" w:cs="Arial"/>
          <w:kern w:val="2"/>
          <w:sz w:val="22"/>
          <w:szCs w:val="22"/>
        </w:rPr>
        <w:t>да</w:t>
      </w:r>
      <w:proofErr w:type="spellEnd"/>
      <w:r w:rsidRPr="0001408A">
        <w:rPr>
          <w:rFonts w:ascii="Arial" w:hAnsi="Arial" w:cs="Arial"/>
          <w:kern w:val="2"/>
          <w:sz w:val="22"/>
          <w:szCs w:val="22"/>
        </w:rPr>
        <w:t xml:space="preserve"> е </w:t>
      </w:r>
      <w:r w:rsidR="00CE4F68" w:rsidRPr="0001408A">
        <w:rPr>
          <w:rFonts w:ascii="Arial" w:hAnsi="Arial" w:cs="Arial"/>
          <w:kern w:val="2"/>
          <w:sz w:val="22"/>
          <w:szCs w:val="22"/>
          <w:lang w:val="bg-BG"/>
        </w:rPr>
        <w:t xml:space="preserve">120 </w:t>
      </w:r>
      <w:r w:rsidR="0015548E" w:rsidRPr="0001408A">
        <w:rPr>
          <w:rFonts w:ascii="Arial" w:hAnsi="Arial" w:cs="Arial"/>
          <w:kern w:val="2"/>
          <w:sz w:val="22"/>
          <w:szCs w:val="22"/>
          <w:lang w:val="bg-BG"/>
        </w:rPr>
        <w:t>(</w:t>
      </w:r>
      <w:r w:rsidR="00CE4F68" w:rsidRPr="0001408A">
        <w:rPr>
          <w:rFonts w:ascii="Arial" w:hAnsi="Arial" w:cs="Arial"/>
          <w:i/>
          <w:kern w:val="2"/>
          <w:sz w:val="22"/>
          <w:szCs w:val="22"/>
          <w:lang w:val="bg-BG"/>
        </w:rPr>
        <w:t>сто и двадесет</w:t>
      </w:r>
      <w:r w:rsidR="0015548E" w:rsidRPr="0001408A">
        <w:rPr>
          <w:rFonts w:ascii="Arial" w:hAnsi="Arial" w:cs="Arial"/>
          <w:kern w:val="2"/>
          <w:sz w:val="22"/>
          <w:szCs w:val="22"/>
          <w:lang w:val="bg-BG"/>
        </w:rPr>
        <w:t xml:space="preserve">) </w:t>
      </w:r>
      <w:r w:rsidR="00CE4F68" w:rsidRPr="0001408A">
        <w:rPr>
          <w:rFonts w:ascii="Arial" w:hAnsi="Arial" w:cs="Arial"/>
          <w:kern w:val="2"/>
          <w:sz w:val="22"/>
          <w:szCs w:val="22"/>
          <w:lang w:val="bg-BG"/>
        </w:rPr>
        <w:t>календарни дни</w:t>
      </w:r>
      <w:r w:rsidRPr="0001408A">
        <w:rPr>
          <w:rFonts w:ascii="Arial" w:hAnsi="Arial" w:cs="Arial"/>
          <w:bCs/>
          <w:sz w:val="22"/>
          <w:szCs w:val="22"/>
        </w:rPr>
        <w:t>,</w:t>
      </w:r>
      <w:r w:rsidRPr="0001408A">
        <w:rPr>
          <w:rFonts w:ascii="Arial" w:hAnsi="Arial" w:cs="Arial"/>
          <w:sz w:val="22"/>
          <w:szCs w:val="22"/>
        </w:rPr>
        <w:t xml:space="preserve"> </w:t>
      </w:r>
      <w:proofErr w:type="spellStart"/>
      <w:r w:rsidRPr="0001408A">
        <w:rPr>
          <w:rFonts w:ascii="Arial" w:hAnsi="Arial" w:cs="Arial"/>
          <w:sz w:val="22"/>
          <w:szCs w:val="22"/>
        </w:rPr>
        <w:t>считано</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b/>
          <w:sz w:val="22"/>
          <w:szCs w:val="22"/>
        </w:rPr>
        <w:t xml:space="preserve"> </w:t>
      </w:r>
      <w:proofErr w:type="gramStart"/>
      <w:r w:rsidR="000A321D" w:rsidRPr="0001408A">
        <w:rPr>
          <w:rFonts w:ascii="Arial" w:hAnsi="Arial" w:cs="Arial"/>
          <w:sz w:val="22"/>
          <w:szCs w:val="22"/>
          <w:lang w:val="bg-BG"/>
        </w:rPr>
        <w:t>датата</w:t>
      </w:r>
      <w:r w:rsidR="00054759" w:rsidRPr="0001408A">
        <w:rPr>
          <w:rFonts w:ascii="Arial" w:hAnsi="Arial" w:cs="Arial"/>
          <w:sz w:val="22"/>
          <w:szCs w:val="22"/>
          <w:lang w:val="bg-BG"/>
        </w:rPr>
        <w:t xml:space="preserve">, </w:t>
      </w:r>
      <w:r w:rsidR="00054759" w:rsidRPr="0001408A">
        <w:rPr>
          <w:rFonts w:ascii="Arial" w:eastAsia="Calibri" w:hAnsi="Arial" w:cs="Arial"/>
          <w:sz w:val="22"/>
          <w:szCs w:val="22"/>
          <w:lang w:val="bg-BG"/>
        </w:rPr>
        <w:t xml:space="preserve"> определена</w:t>
      </w:r>
      <w:proofErr w:type="gramEnd"/>
      <w:r w:rsidR="00054759" w:rsidRPr="0001408A">
        <w:rPr>
          <w:rFonts w:ascii="Arial" w:eastAsia="Calibri" w:hAnsi="Arial" w:cs="Arial"/>
          <w:sz w:val="22"/>
          <w:szCs w:val="22"/>
          <w:lang w:val="bg-BG"/>
        </w:rPr>
        <w:t xml:space="preserve">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w:t>
      </w:r>
      <w:r w:rsidRPr="0001408A">
        <w:rPr>
          <w:rFonts w:ascii="Arial" w:hAnsi="Arial" w:cs="Arial"/>
          <w:sz w:val="22"/>
          <w:szCs w:val="22"/>
        </w:rPr>
        <w:t xml:space="preserve">С </w:t>
      </w:r>
      <w:proofErr w:type="spellStart"/>
      <w:r w:rsidRPr="0001408A">
        <w:rPr>
          <w:rFonts w:ascii="Arial" w:hAnsi="Arial" w:cs="Arial"/>
          <w:sz w:val="22"/>
          <w:szCs w:val="22"/>
        </w:rPr>
        <w:t>подаване</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офертата</w:t>
      </w:r>
      <w:proofErr w:type="spellEnd"/>
      <w:r w:rsidRPr="0001408A">
        <w:rPr>
          <w:rFonts w:ascii="Arial" w:hAnsi="Arial" w:cs="Arial"/>
          <w:sz w:val="22"/>
          <w:szCs w:val="22"/>
        </w:rPr>
        <w:t xml:space="preserve"> </w:t>
      </w:r>
      <w:proofErr w:type="spellStart"/>
      <w:r w:rsidRPr="0001408A">
        <w:rPr>
          <w:rFonts w:ascii="Arial" w:hAnsi="Arial" w:cs="Arial"/>
          <w:sz w:val="22"/>
          <w:szCs w:val="22"/>
        </w:rPr>
        <w:t>участниците</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съгласяват</w:t>
      </w:r>
      <w:proofErr w:type="spellEnd"/>
      <w:r w:rsidRPr="0001408A">
        <w:rPr>
          <w:rFonts w:ascii="Arial" w:hAnsi="Arial" w:cs="Arial"/>
          <w:sz w:val="22"/>
          <w:szCs w:val="22"/>
        </w:rPr>
        <w:t xml:space="preserve"> с </w:t>
      </w:r>
      <w:proofErr w:type="spellStart"/>
      <w:r w:rsidRPr="0001408A">
        <w:rPr>
          <w:rFonts w:ascii="Arial" w:hAnsi="Arial" w:cs="Arial"/>
          <w:sz w:val="22"/>
          <w:szCs w:val="22"/>
        </w:rPr>
        <w:t>всички</w:t>
      </w:r>
      <w:proofErr w:type="spellEnd"/>
      <w:r w:rsidRPr="0001408A">
        <w:rPr>
          <w:rFonts w:ascii="Arial" w:hAnsi="Arial" w:cs="Arial"/>
          <w:sz w:val="22"/>
          <w:szCs w:val="22"/>
        </w:rPr>
        <w:t xml:space="preserve"> </w:t>
      </w:r>
      <w:proofErr w:type="spellStart"/>
      <w:r w:rsidRPr="0001408A">
        <w:rPr>
          <w:rFonts w:ascii="Arial" w:hAnsi="Arial" w:cs="Arial"/>
          <w:sz w:val="22"/>
          <w:szCs w:val="22"/>
        </w:rPr>
        <w:t>условия</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възложителя</w:t>
      </w:r>
      <w:proofErr w:type="spellEnd"/>
      <w:r w:rsidRPr="0001408A">
        <w:rPr>
          <w:rFonts w:ascii="Arial" w:hAnsi="Arial" w:cs="Arial"/>
          <w:sz w:val="22"/>
          <w:szCs w:val="22"/>
        </w:rPr>
        <w:t xml:space="preserve">, в </w:t>
      </w:r>
      <w:proofErr w:type="spellStart"/>
      <w:r w:rsidRPr="0001408A">
        <w:rPr>
          <w:rFonts w:ascii="Arial" w:hAnsi="Arial" w:cs="Arial"/>
          <w:sz w:val="22"/>
          <w:szCs w:val="22"/>
        </w:rPr>
        <w:t>т.ч</w:t>
      </w:r>
      <w:proofErr w:type="spellEnd"/>
      <w:r w:rsidRPr="0001408A">
        <w:rPr>
          <w:rFonts w:ascii="Arial" w:hAnsi="Arial" w:cs="Arial"/>
          <w:sz w:val="22"/>
          <w:szCs w:val="22"/>
        </w:rPr>
        <w:t xml:space="preserve">. с </w:t>
      </w:r>
      <w:proofErr w:type="spellStart"/>
      <w:r w:rsidRPr="0001408A">
        <w:rPr>
          <w:rFonts w:ascii="Arial" w:hAnsi="Arial" w:cs="Arial"/>
          <w:sz w:val="22"/>
          <w:szCs w:val="22"/>
        </w:rPr>
        <w:t>определения</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proofErr w:type="spellStart"/>
      <w:r w:rsidRPr="0001408A">
        <w:rPr>
          <w:rFonts w:ascii="Arial" w:hAnsi="Arial" w:cs="Arial"/>
          <w:sz w:val="22"/>
          <w:szCs w:val="22"/>
        </w:rPr>
        <w:t>него</w:t>
      </w:r>
      <w:proofErr w:type="spellEnd"/>
      <w:r w:rsidRPr="0001408A">
        <w:rPr>
          <w:rFonts w:ascii="Arial" w:hAnsi="Arial" w:cs="Arial"/>
          <w:sz w:val="22"/>
          <w:szCs w:val="22"/>
        </w:rPr>
        <w:t xml:space="preserve"> </w:t>
      </w:r>
      <w:proofErr w:type="spellStart"/>
      <w:r w:rsidRPr="0001408A">
        <w:rPr>
          <w:rFonts w:ascii="Arial" w:hAnsi="Arial" w:cs="Arial"/>
          <w:sz w:val="22"/>
          <w:szCs w:val="22"/>
        </w:rPr>
        <w:t>срок</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валидност</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офертите</w:t>
      </w:r>
      <w:proofErr w:type="spellEnd"/>
      <w:r w:rsidRPr="0001408A">
        <w:rPr>
          <w:rFonts w:ascii="Arial" w:hAnsi="Arial" w:cs="Arial"/>
          <w:sz w:val="22"/>
          <w:szCs w:val="22"/>
        </w:rPr>
        <w:t xml:space="preserve"> и с </w:t>
      </w:r>
      <w:proofErr w:type="spellStart"/>
      <w:r w:rsidRPr="0001408A">
        <w:rPr>
          <w:rFonts w:ascii="Arial" w:hAnsi="Arial" w:cs="Arial"/>
          <w:sz w:val="22"/>
          <w:szCs w:val="22"/>
        </w:rPr>
        <w:t>проекта</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договора</w:t>
      </w:r>
      <w:proofErr w:type="spellEnd"/>
      <w:r w:rsidRPr="0001408A">
        <w:rPr>
          <w:rFonts w:ascii="Arial" w:hAnsi="Arial" w:cs="Arial"/>
          <w:sz w:val="22"/>
          <w:szCs w:val="22"/>
        </w:rPr>
        <w:t>.</w:t>
      </w:r>
      <w:r w:rsidR="00456C6E" w:rsidRPr="0001408A">
        <w:rPr>
          <w:rFonts w:ascii="Arial" w:eastAsia="Arial" w:hAnsi="Arial" w:cs="Arial"/>
          <w:sz w:val="22"/>
          <w:szCs w:val="22"/>
          <w:lang w:val="bg-BG" w:eastAsia="bg-BG"/>
        </w:rPr>
        <w:t xml:space="preserve"> </w:t>
      </w:r>
      <w:r w:rsidR="00054759" w:rsidRPr="0001408A">
        <w:rPr>
          <w:rFonts w:ascii="Arial" w:eastAsia="Calibri" w:hAnsi="Arial" w:cs="Arial"/>
          <w:sz w:val="22"/>
          <w:szCs w:val="22"/>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34530480" w14:textId="7BF12628" w:rsidR="003B6179" w:rsidRPr="0001408A" w:rsidRDefault="003B6179" w:rsidP="0001408A">
      <w:pPr>
        <w:widowControl w:val="0"/>
        <w:autoSpaceDE w:val="0"/>
        <w:autoSpaceDN w:val="0"/>
        <w:adjustRightInd w:val="0"/>
        <w:spacing w:after="120"/>
        <w:rPr>
          <w:rFonts w:ascii="Arial" w:hAnsi="Arial" w:cs="Arial"/>
          <w:sz w:val="22"/>
          <w:szCs w:val="22"/>
          <w:lang w:eastAsia="bg-BG"/>
        </w:rPr>
      </w:pPr>
      <w:r w:rsidRPr="0001408A">
        <w:rPr>
          <w:rFonts w:ascii="Arial" w:hAnsi="Arial" w:cs="Arial"/>
          <w:b/>
          <w:sz w:val="22"/>
          <w:szCs w:val="22"/>
          <w:lang w:val="bg-BG"/>
        </w:rPr>
        <w:t>1.11.</w:t>
      </w:r>
      <w:r w:rsidRPr="0001408A">
        <w:rPr>
          <w:rFonts w:ascii="Arial" w:hAnsi="Arial" w:cs="Arial"/>
          <w:sz w:val="22"/>
          <w:szCs w:val="22"/>
          <w:lang w:val="bg-BG"/>
        </w:rPr>
        <w:t xml:space="preserve"> </w:t>
      </w:r>
      <w:proofErr w:type="spellStart"/>
      <w:r w:rsidRPr="0001408A">
        <w:rPr>
          <w:rFonts w:ascii="Arial" w:hAnsi="Arial" w:cs="Arial"/>
          <w:sz w:val="22"/>
          <w:szCs w:val="22"/>
          <w:lang w:eastAsia="bg-BG"/>
        </w:rPr>
        <w:t>Когато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документи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свързани</w:t>
      </w:r>
      <w:proofErr w:type="spellEnd"/>
      <w:r w:rsidRPr="0001408A">
        <w:rPr>
          <w:rFonts w:ascii="Arial" w:hAnsi="Arial" w:cs="Arial"/>
          <w:sz w:val="22"/>
          <w:szCs w:val="22"/>
          <w:lang w:eastAsia="bg-BG"/>
        </w:rPr>
        <w:t xml:space="preserve"> с </w:t>
      </w:r>
      <w:proofErr w:type="spellStart"/>
      <w:r w:rsidRPr="0001408A">
        <w:rPr>
          <w:rFonts w:ascii="Arial" w:hAnsi="Arial" w:cs="Arial"/>
          <w:sz w:val="22"/>
          <w:szCs w:val="22"/>
          <w:lang w:eastAsia="bg-BG"/>
        </w:rPr>
        <w:t>участие</w:t>
      </w:r>
      <w:proofErr w:type="spellEnd"/>
      <w:r w:rsidRPr="0001408A">
        <w:rPr>
          <w:rFonts w:ascii="Arial" w:hAnsi="Arial" w:cs="Arial"/>
          <w:sz w:val="22"/>
          <w:szCs w:val="22"/>
          <w:lang w:eastAsia="bg-BG"/>
        </w:rPr>
        <w:t xml:space="preserve"> в </w:t>
      </w:r>
      <w:proofErr w:type="spellStart"/>
      <w:r w:rsidRPr="0001408A">
        <w:rPr>
          <w:rFonts w:ascii="Arial" w:hAnsi="Arial" w:cs="Arial"/>
          <w:sz w:val="22"/>
          <w:szCs w:val="22"/>
          <w:lang w:eastAsia="bg-BG"/>
        </w:rPr>
        <w:t>обществени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поръчки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се</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подават</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от</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лице</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което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представлява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участника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пълномощие</w:t>
      </w:r>
      <w:proofErr w:type="spellEnd"/>
      <w:r w:rsidRPr="0001408A">
        <w:rPr>
          <w:rFonts w:ascii="Arial" w:hAnsi="Arial" w:cs="Arial"/>
          <w:sz w:val="22"/>
          <w:szCs w:val="22"/>
          <w:lang w:eastAsia="bg-BG"/>
        </w:rPr>
        <w:t>, в ЕЕДОП</w:t>
      </w:r>
      <w:r w:rsidR="00833C79" w:rsidRPr="0001408A">
        <w:rPr>
          <w:rFonts w:ascii="Arial" w:hAnsi="Arial" w:cs="Arial"/>
          <w:sz w:val="22"/>
          <w:szCs w:val="22"/>
          <w:lang w:val="bg-BG" w:eastAsia="bg-BG"/>
        </w:rPr>
        <w:t xml:space="preserve">, част </w:t>
      </w:r>
      <w:r w:rsidR="00833C79" w:rsidRPr="0001408A">
        <w:rPr>
          <w:rFonts w:ascii="Arial" w:hAnsi="Arial" w:cs="Arial"/>
          <w:sz w:val="22"/>
          <w:szCs w:val="22"/>
          <w:lang w:val="en-US" w:eastAsia="bg-BG"/>
        </w:rPr>
        <w:t>II</w:t>
      </w:r>
      <w:r w:rsidR="00833C79" w:rsidRPr="0001408A">
        <w:rPr>
          <w:rFonts w:ascii="Arial" w:hAnsi="Arial" w:cs="Arial"/>
          <w:sz w:val="22"/>
          <w:szCs w:val="22"/>
          <w:lang w:val="bg-BG" w:eastAsia="bg-BG"/>
        </w:rPr>
        <w:t xml:space="preserve">, </w:t>
      </w:r>
      <w:r w:rsidR="004E5B10" w:rsidRPr="0001408A">
        <w:rPr>
          <w:rFonts w:ascii="Arial" w:hAnsi="Arial" w:cs="Arial"/>
          <w:sz w:val="22"/>
          <w:szCs w:val="22"/>
          <w:lang w:val="bg-BG" w:eastAsia="bg-BG"/>
        </w:rPr>
        <w:t>буква „</w:t>
      </w:r>
      <w:proofErr w:type="gramStart"/>
      <w:r w:rsidR="004E5B10" w:rsidRPr="0001408A">
        <w:rPr>
          <w:rFonts w:ascii="Arial" w:hAnsi="Arial" w:cs="Arial"/>
          <w:sz w:val="22"/>
          <w:szCs w:val="22"/>
          <w:lang w:val="bg-BG" w:eastAsia="bg-BG"/>
        </w:rPr>
        <w:t>Б“</w:t>
      </w:r>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се</w:t>
      </w:r>
      <w:proofErr w:type="spellEnd"/>
      <w:proofErr w:type="gram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посочва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информация</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относно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обхвата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на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представителната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му</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власт</w:t>
      </w:r>
      <w:proofErr w:type="spellEnd"/>
      <w:r w:rsidRPr="0001408A">
        <w:rPr>
          <w:rFonts w:ascii="Arial" w:hAnsi="Arial" w:cs="Arial"/>
          <w:sz w:val="22"/>
          <w:szCs w:val="22"/>
          <w:lang w:eastAsia="bg-BG"/>
        </w:rPr>
        <w:t>.</w:t>
      </w:r>
    </w:p>
    <w:p w14:paraId="6FE07A3D" w14:textId="77777777" w:rsidR="00B05788" w:rsidRPr="0001408A" w:rsidRDefault="00B05788" w:rsidP="0001408A">
      <w:pPr>
        <w:pStyle w:val="Heading1"/>
        <w:spacing w:after="120"/>
        <w:ind w:firstLine="0"/>
        <w:jc w:val="left"/>
        <w:rPr>
          <w:rFonts w:ascii="Arial" w:hAnsi="Arial" w:cs="Arial"/>
          <w:b/>
          <w:bCs/>
          <w:sz w:val="22"/>
          <w:szCs w:val="22"/>
          <w:u w:val="none"/>
        </w:rPr>
      </w:pPr>
      <w:r w:rsidRPr="0001408A">
        <w:rPr>
          <w:rFonts w:ascii="Arial" w:hAnsi="Arial" w:cs="Arial"/>
          <w:b/>
          <w:bCs/>
          <w:sz w:val="22"/>
          <w:szCs w:val="22"/>
          <w:u w:val="none"/>
        </w:rPr>
        <w:lastRenderedPageBreak/>
        <w:t>2. ИЗПОЛЗВАНЕ НА КАПАЦИТЕТА НА ТРЕТИ ЛИЦА</w:t>
      </w:r>
    </w:p>
    <w:p w14:paraId="11BE6AE7" w14:textId="77777777" w:rsidR="00B05788" w:rsidRPr="0001408A" w:rsidRDefault="00B05788" w:rsidP="0001408A">
      <w:pPr>
        <w:tabs>
          <w:tab w:val="left" w:pos="0"/>
        </w:tabs>
        <w:spacing w:after="120"/>
        <w:textAlignment w:val="center"/>
        <w:rPr>
          <w:rFonts w:ascii="Arial" w:eastAsia="Calibri" w:hAnsi="Arial" w:cs="Arial"/>
          <w:sz w:val="22"/>
          <w:szCs w:val="22"/>
        </w:rPr>
      </w:pPr>
      <w:r w:rsidRPr="0001408A">
        <w:rPr>
          <w:rFonts w:ascii="Arial" w:hAnsi="Arial" w:cs="Arial"/>
          <w:b/>
          <w:sz w:val="22"/>
          <w:szCs w:val="22"/>
          <w:lang w:val="bg-BG"/>
        </w:rPr>
        <w:t>2.1.</w:t>
      </w:r>
      <w:r w:rsidRPr="0001408A">
        <w:rPr>
          <w:rFonts w:ascii="Arial" w:hAnsi="Arial" w:cs="Arial"/>
          <w:sz w:val="22"/>
          <w:szCs w:val="22"/>
          <w:lang w:val="bg-BG"/>
        </w:rPr>
        <w:t xml:space="preserve"> </w:t>
      </w:r>
      <w:proofErr w:type="spellStart"/>
      <w:r w:rsidR="00ED7EB7" w:rsidRPr="0001408A">
        <w:rPr>
          <w:rFonts w:ascii="Arial" w:eastAsia="Calibri" w:hAnsi="Arial" w:cs="Arial"/>
          <w:sz w:val="22"/>
          <w:szCs w:val="22"/>
        </w:rPr>
        <w:t>Участниците</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могат</w:t>
      </w:r>
      <w:proofErr w:type="spellEnd"/>
      <w:r w:rsidR="00ED7EB7" w:rsidRPr="0001408A">
        <w:rPr>
          <w:rFonts w:ascii="Arial" w:eastAsia="Calibri" w:hAnsi="Arial" w:cs="Arial"/>
          <w:sz w:val="22"/>
          <w:szCs w:val="22"/>
        </w:rPr>
        <w:t xml:space="preserve"> </w:t>
      </w:r>
      <w:r w:rsidR="00373EDA" w:rsidRPr="0001408A">
        <w:rPr>
          <w:rFonts w:ascii="Arial" w:eastAsia="Calibri" w:hAnsi="Arial" w:cs="Arial"/>
          <w:sz w:val="22"/>
          <w:szCs w:val="22"/>
          <w:lang w:val="bg-BG"/>
        </w:rPr>
        <w:t xml:space="preserve">за конкретната поръчка </w:t>
      </w:r>
      <w:proofErr w:type="spellStart"/>
      <w:r w:rsidR="00ED7EB7" w:rsidRPr="0001408A">
        <w:rPr>
          <w:rFonts w:ascii="Arial" w:eastAsia="Calibri" w:hAnsi="Arial" w:cs="Arial"/>
          <w:sz w:val="22"/>
          <w:szCs w:val="22"/>
        </w:rPr>
        <w:t>да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се</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позоват</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на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капацитета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на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трети</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лица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независимо</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от</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правната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връзка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между</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тях</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по</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отношение</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на</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критериите</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свързани</w:t>
      </w:r>
      <w:proofErr w:type="spellEnd"/>
      <w:r w:rsidR="00ED7EB7" w:rsidRPr="0001408A">
        <w:rPr>
          <w:rFonts w:ascii="Arial" w:eastAsia="Calibri" w:hAnsi="Arial" w:cs="Arial"/>
          <w:sz w:val="22"/>
          <w:szCs w:val="22"/>
        </w:rPr>
        <w:t xml:space="preserve"> с </w:t>
      </w:r>
      <w:proofErr w:type="spellStart"/>
      <w:r w:rsidR="00ED7EB7" w:rsidRPr="0001408A">
        <w:rPr>
          <w:rFonts w:ascii="Arial" w:eastAsia="Calibri" w:hAnsi="Arial" w:cs="Arial"/>
          <w:sz w:val="22"/>
          <w:szCs w:val="22"/>
        </w:rPr>
        <w:t>икономическото</w:t>
      </w:r>
      <w:proofErr w:type="spellEnd"/>
      <w:r w:rsidR="00ED7EB7" w:rsidRPr="0001408A">
        <w:rPr>
          <w:rFonts w:ascii="Arial" w:eastAsia="Calibri" w:hAnsi="Arial" w:cs="Arial"/>
          <w:sz w:val="22"/>
          <w:szCs w:val="22"/>
        </w:rPr>
        <w:t xml:space="preserve"> и </w:t>
      </w:r>
      <w:proofErr w:type="spellStart"/>
      <w:r w:rsidR="00ED7EB7" w:rsidRPr="0001408A">
        <w:rPr>
          <w:rFonts w:ascii="Arial" w:eastAsia="Calibri" w:hAnsi="Arial" w:cs="Arial"/>
          <w:sz w:val="22"/>
          <w:szCs w:val="22"/>
        </w:rPr>
        <w:t>финансовото</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състояние</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техническите</w:t>
      </w:r>
      <w:proofErr w:type="spellEnd"/>
      <w:r w:rsidR="00ED7EB7" w:rsidRPr="0001408A">
        <w:rPr>
          <w:rFonts w:ascii="Arial" w:eastAsia="Calibri" w:hAnsi="Arial" w:cs="Arial"/>
          <w:sz w:val="22"/>
          <w:szCs w:val="22"/>
        </w:rPr>
        <w:t xml:space="preserve"> и </w:t>
      </w:r>
      <w:proofErr w:type="spellStart"/>
      <w:r w:rsidR="00ED7EB7" w:rsidRPr="0001408A">
        <w:rPr>
          <w:rFonts w:ascii="Arial" w:eastAsia="Calibri" w:hAnsi="Arial" w:cs="Arial"/>
          <w:sz w:val="22"/>
          <w:szCs w:val="22"/>
        </w:rPr>
        <w:t>професионални</w:t>
      </w:r>
      <w:proofErr w:type="spellEnd"/>
      <w:r w:rsidR="00ED7EB7" w:rsidRPr="0001408A">
        <w:rPr>
          <w:rFonts w:ascii="Arial" w:eastAsia="Calibri" w:hAnsi="Arial" w:cs="Arial"/>
          <w:sz w:val="22"/>
          <w:szCs w:val="22"/>
        </w:rPr>
        <w:t xml:space="preserve"> </w:t>
      </w:r>
      <w:proofErr w:type="spellStart"/>
      <w:r w:rsidR="00ED7EB7" w:rsidRPr="0001408A">
        <w:rPr>
          <w:rFonts w:ascii="Arial" w:eastAsia="Calibri" w:hAnsi="Arial" w:cs="Arial"/>
          <w:sz w:val="22"/>
          <w:szCs w:val="22"/>
        </w:rPr>
        <w:t>способности</w:t>
      </w:r>
      <w:proofErr w:type="spellEnd"/>
      <w:r w:rsidR="00ED7EB7" w:rsidRPr="0001408A">
        <w:rPr>
          <w:rFonts w:ascii="Arial" w:eastAsia="Calibri" w:hAnsi="Arial" w:cs="Arial"/>
          <w:sz w:val="22"/>
          <w:szCs w:val="22"/>
        </w:rPr>
        <w:t>.</w:t>
      </w:r>
    </w:p>
    <w:p w14:paraId="5117D365" w14:textId="77777777" w:rsidR="00617DF4" w:rsidRPr="0001408A" w:rsidRDefault="001E04FA"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2.2.</w:t>
      </w:r>
      <w:r w:rsidRPr="0001408A">
        <w:rPr>
          <w:rFonts w:ascii="Arial" w:hAnsi="Arial" w:cs="Arial"/>
          <w:sz w:val="22"/>
          <w:szCs w:val="22"/>
          <w:lang w:val="bg-BG"/>
        </w:rPr>
        <w:t xml:space="preserve"> Участникът следва да предостави информация в част II, буква „В“ от ЕЕДОП дали ще ползва капацитета на други субекти.</w:t>
      </w:r>
    </w:p>
    <w:p w14:paraId="1A159B5E"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2.</w:t>
      </w:r>
      <w:r w:rsidR="001E04FA" w:rsidRPr="0001408A">
        <w:rPr>
          <w:rFonts w:ascii="Arial" w:hAnsi="Arial" w:cs="Arial"/>
          <w:b/>
          <w:sz w:val="22"/>
          <w:szCs w:val="22"/>
          <w:lang w:val="bg-BG"/>
        </w:rPr>
        <w:t>3</w:t>
      </w:r>
      <w:r w:rsidRPr="0001408A">
        <w:rPr>
          <w:rFonts w:ascii="Arial" w:hAnsi="Arial" w:cs="Arial"/>
          <w:b/>
          <w:sz w:val="22"/>
          <w:szCs w:val="22"/>
          <w:lang w:val="bg-BG"/>
        </w:rPr>
        <w:t>.</w:t>
      </w:r>
      <w:r w:rsidRPr="0001408A">
        <w:rPr>
          <w:rFonts w:ascii="Arial" w:hAnsi="Arial" w:cs="Arial"/>
          <w:sz w:val="22"/>
          <w:szCs w:val="22"/>
          <w:lang w:val="bg-BG"/>
        </w:rPr>
        <w:t xml:space="preserve"> </w:t>
      </w:r>
      <w:proofErr w:type="spellStart"/>
      <w:r w:rsidR="00ED7EB7" w:rsidRPr="0001408A">
        <w:rPr>
          <w:rFonts w:ascii="Arial" w:eastAsia="Calibri" w:hAnsi="Arial" w:cs="Arial"/>
          <w:sz w:val="22"/>
          <w:szCs w:val="22"/>
          <w:lang w:val="en"/>
        </w:rPr>
        <w:t>По</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отношение</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на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критериите</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свързани</w:t>
      </w:r>
      <w:proofErr w:type="spellEnd"/>
      <w:r w:rsidR="00ED7EB7" w:rsidRPr="0001408A">
        <w:rPr>
          <w:rFonts w:ascii="Arial" w:eastAsia="Calibri" w:hAnsi="Arial" w:cs="Arial"/>
          <w:sz w:val="22"/>
          <w:szCs w:val="22"/>
          <w:lang w:val="en"/>
        </w:rPr>
        <w:t xml:space="preserve"> с </w:t>
      </w:r>
      <w:proofErr w:type="spellStart"/>
      <w:r w:rsidR="00ED7EB7" w:rsidRPr="0001408A">
        <w:rPr>
          <w:rFonts w:ascii="Arial" w:eastAsia="Calibri" w:hAnsi="Arial" w:cs="Arial"/>
          <w:sz w:val="22"/>
          <w:szCs w:val="22"/>
          <w:lang w:val="en"/>
        </w:rPr>
        <w:t>професионална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компетентност</w:t>
      </w:r>
      <w:proofErr w:type="spellEnd"/>
      <w:r w:rsidR="00ED7EB7" w:rsidRPr="0001408A">
        <w:rPr>
          <w:rFonts w:ascii="Arial" w:eastAsia="Calibri" w:hAnsi="Arial" w:cs="Arial"/>
          <w:sz w:val="22"/>
          <w:szCs w:val="22"/>
          <w:lang w:val="en"/>
        </w:rPr>
        <w:t xml:space="preserve"> и </w:t>
      </w:r>
      <w:proofErr w:type="spellStart"/>
      <w:r w:rsidR="00ED7EB7" w:rsidRPr="0001408A">
        <w:rPr>
          <w:rFonts w:ascii="Arial" w:eastAsia="Calibri" w:hAnsi="Arial" w:cs="Arial"/>
          <w:sz w:val="22"/>
          <w:szCs w:val="22"/>
          <w:lang w:val="en"/>
        </w:rPr>
        <w:t>опит</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за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изпълнение</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на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поръчката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участниците</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могат</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да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се</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позоват</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на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капацитета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на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трети</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лица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само</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ако</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тези</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лица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ще</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участват</w:t>
      </w:r>
      <w:proofErr w:type="spellEnd"/>
      <w:r w:rsidR="00ED7EB7" w:rsidRPr="0001408A">
        <w:rPr>
          <w:rFonts w:ascii="Arial" w:eastAsia="Calibri" w:hAnsi="Arial" w:cs="Arial"/>
          <w:sz w:val="22"/>
          <w:szCs w:val="22"/>
          <w:lang w:val="en"/>
        </w:rPr>
        <w:t xml:space="preserve"> в </w:t>
      </w:r>
      <w:proofErr w:type="spellStart"/>
      <w:r w:rsidR="00ED7EB7" w:rsidRPr="0001408A">
        <w:rPr>
          <w:rFonts w:ascii="Arial" w:eastAsia="Calibri" w:hAnsi="Arial" w:cs="Arial"/>
          <w:sz w:val="22"/>
          <w:szCs w:val="22"/>
          <w:lang w:val="en"/>
        </w:rPr>
        <w:t>изпълнението</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на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частта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от</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поръчката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за</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която</w:t>
      </w:r>
      <w:proofErr w:type="spellEnd"/>
      <w:r w:rsidR="00ED7EB7" w:rsidRPr="0001408A">
        <w:rPr>
          <w:rFonts w:ascii="Arial" w:eastAsia="Calibri" w:hAnsi="Arial" w:cs="Arial"/>
          <w:sz w:val="22"/>
          <w:szCs w:val="22"/>
          <w:lang w:val="en"/>
        </w:rPr>
        <w:t xml:space="preserve"> е </w:t>
      </w:r>
      <w:proofErr w:type="spellStart"/>
      <w:r w:rsidR="00ED7EB7" w:rsidRPr="0001408A">
        <w:rPr>
          <w:rFonts w:ascii="Arial" w:eastAsia="Calibri" w:hAnsi="Arial" w:cs="Arial"/>
          <w:sz w:val="22"/>
          <w:szCs w:val="22"/>
          <w:lang w:val="en"/>
        </w:rPr>
        <w:t>необходим</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този</w:t>
      </w:r>
      <w:proofErr w:type="spellEnd"/>
      <w:r w:rsidR="00ED7EB7" w:rsidRPr="0001408A">
        <w:rPr>
          <w:rFonts w:ascii="Arial" w:eastAsia="Calibri" w:hAnsi="Arial" w:cs="Arial"/>
          <w:sz w:val="22"/>
          <w:szCs w:val="22"/>
          <w:lang w:val="en"/>
        </w:rPr>
        <w:t xml:space="preserve"> </w:t>
      </w:r>
      <w:proofErr w:type="spellStart"/>
      <w:r w:rsidR="00ED7EB7" w:rsidRPr="0001408A">
        <w:rPr>
          <w:rFonts w:ascii="Arial" w:eastAsia="Calibri" w:hAnsi="Arial" w:cs="Arial"/>
          <w:sz w:val="22"/>
          <w:szCs w:val="22"/>
          <w:lang w:val="en"/>
        </w:rPr>
        <w:t>капацитет</w:t>
      </w:r>
      <w:proofErr w:type="spellEnd"/>
      <w:r w:rsidR="00ED7EB7" w:rsidRPr="0001408A">
        <w:rPr>
          <w:rFonts w:ascii="Arial" w:eastAsia="Calibri" w:hAnsi="Arial" w:cs="Arial"/>
          <w:sz w:val="22"/>
          <w:szCs w:val="22"/>
          <w:lang w:val="en"/>
        </w:rPr>
        <w:t>.</w:t>
      </w:r>
    </w:p>
    <w:p w14:paraId="49F6182D"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2.</w:t>
      </w:r>
      <w:r w:rsidR="001E04FA" w:rsidRPr="0001408A">
        <w:rPr>
          <w:rFonts w:ascii="Arial" w:hAnsi="Arial" w:cs="Arial"/>
          <w:b/>
          <w:sz w:val="22"/>
          <w:szCs w:val="22"/>
          <w:lang w:val="bg-BG"/>
        </w:rPr>
        <w:t>4</w:t>
      </w:r>
      <w:r w:rsidRPr="0001408A">
        <w:rPr>
          <w:rFonts w:ascii="Arial" w:hAnsi="Arial" w:cs="Arial"/>
          <w:b/>
          <w:sz w:val="22"/>
          <w:szCs w:val="22"/>
          <w:lang w:val="bg-BG"/>
        </w:rPr>
        <w:t>.</w:t>
      </w:r>
      <w:r w:rsidRPr="0001408A">
        <w:rPr>
          <w:rFonts w:ascii="Arial" w:hAnsi="Arial" w:cs="Arial"/>
          <w:sz w:val="22"/>
          <w:szCs w:val="22"/>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010A4494"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2.</w:t>
      </w:r>
      <w:r w:rsidR="001E04FA" w:rsidRPr="0001408A">
        <w:rPr>
          <w:rFonts w:ascii="Arial" w:hAnsi="Arial" w:cs="Arial"/>
          <w:b/>
          <w:sz w:val="22"/>
          <w:szCs w:val="22"/>
          <w:lang w:val="bg-BG"/>
        </w:rPr>
        <w:t>5</w:t>
      </w:r>
      <w:r w:rsidRPr="0001408A">
        <w:rPr>
          <w:rFonts w:ascii="Arial" w:hAnsi="Arial" w:cs="Arial"/>
          <w:b/>
          <w:sz w:val="22"/>
          <w:szCs w:val="22"/>
          <w:lang w:val="bg-BG"/>
        </w:rPr>
        <w:t>.</w:t>
      </w:r>
      <w:r w:rsidRPr="0001408A">
        <w:rPr>
          <w:rFonts w:ascii="Arial" w:hAnsi="Arial" w:cs="Arial"/>
          <w:sz w:val="22"/>
          <w:szCs w:val="22"/>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F05ECB" w:rsidRPr="0001408A">
        <w:rPr>
          <w:rFonts w:ascii="Arial" w:hAnsi="Arial" w:cs="Arial"/>
          <w:sz w:val="22"/>
          <w:szCs w:val="22"/>
          <w:lang w:val="bg-BG"/>
        </w:rPr>
        <w:t>, съгласно чл.54, ал.1 и чл.55, ал.1, т.1, т.4 и т.5 от ЗОП</w:t>
      </w:r>
      <w:r w:rsidRPr="0001408A">
        <w:rPr>
          <w:rFonts w:ascii="Arial" w:hAnsi="Arial" w:cs="Arial"/>
          <w:sz w:val="22"/>
          <w:szCs w:val="22"/>
          <w:lang w:val="bg-BG"/>
        </w:rPr>
        <w:t xml:space="preserve">. </w:t>
      </w:r>
      <w:r w:rsidR="00617DF4" w:rsidRPr="0001408A">
        <w:rPr>
          <w:rFonts w:ascii="Arial" w:hAnsi="Arial" w:cs="Arial"/>
          <w:sz w:val="22"/>
          <w:szCs w:val="22"/>
          <w:lang w:val="bg-BG"/>
        </w:rPr>
        <w:t xml:space="preserve">За всяко от тези лица, участника представя отделен </w:t>
      </w:r>
      <w:r w:rsidR="00AB5827" w:rsidRPr="0001408A">
        <w:rPr>
          <w:rFonts w:ascii="Arial" w:hAnsi="Arial" w:cs="Arial"/>
          <w:sz w:val="22"/>
          <w:szCs w:val="22"/>
          <w:lang w:val="bg-BG"/>
        </w:rPr>
        <w:t xml:space="preserve">електронно подписан </w:t>
      </w:r>
      <w:r w:rsidR="00C0673D" w:rsidRPr="0001408A">
        <w:rPr>
          <w:rFonts w:ascii="Arial" w:hAnsi="Arial" w:cs="Arial"/>
          <w:sz w:val="22"/>
          <w:szCs w:val="22"/>
          <w:lang w:val="bg-BG"/>
        </w:rPr>
        <w:t>от тр</w:t>
      </w:r>
      <w:r w:rsidR="00F84979" w:rsidRPr="0001408A">
        <w:rPr>
          <w:rFonts w:ascii="Arial" w:hAnsi="Arial" w:cs="Arial"/>
          <w:sz w:val="22"/>
          <w:szCs w:val="22"/>
          <w:lang w:val="bg-BG"/>
        </w:rPr>
        <w:t>е</w:t>
      </w:r>
      <w:r w:rsidR="00C0673D" w:rsidRPr="0001408A">
        <w:rPr>
          <w:rFonts w:ascii="Arial" w:hAnsi="Arial" w:cs="Arial"/>
          <w:sz w:val="22"/>
          <w:szCs w:val="22"/>
          <w:lang w:val="bg-BG"/>
        </w:rPr>
        <w:t xml:space="preserve">тото лице/лицата </w:t>
      </w:r>
      <w:r w:rsidR="008767F5" w:rsidRPr="0001408A">
        <w:rPr>
          <w:rFonts w:ascii="Arial" w:hAnsi="Arial" w:cs="Arial"/>
          <w:sz w:val="22"/>
          <w:szCs w:val="22"/>
          <w:lang w:val="bg-BG"/>
        </w:rPr>
        <w:t xml:space="preserve"> </w:t>
      </w:r>
      <w:r w:rsidR="00617DF4" w:rsidRPr="0001408A">
        <w:rPr>
          <w:rFonts w:ascii="Arial" w:hAnsi="Arial" w:cs="Arial"/>
          <w:sz w:val="22"/>
          <w:szCs w:val="22"/>
          <w:lang w:val="bg-BG"/>
        </w:rPr>
        <w:t>ЕЕДОП, който съдържа тази информация.</w:t>
      </w:r>
      <w:r w:rsidR="00C0673D" w:rsidRPr="0001408A">
        <w:rPr>
          <w:rFonts w:ascii="Arial" w:hAnsi="Arial" w:cs="Arial"/>
          <w:sz w:val="22"/>
          <w:szCs w:val="22"/>
          <w:lang w:val="bg-BG"/>
        </w:rPr>
        <w:t xml:space="preserve"> </w:t>
      </w:r>
    </w:p>
    <w:p w14:paraId="01F58729" w14:textId="77777777" w:rsidR="00ED7EB7" w:rsidRPr="0001408A" w:rsidRDefault="00ED7EB7" w:rsidP="0001408A">
      <w:pPr>
        <w:tabs>
          <w:tab w:val="left" w:pos="426"/>
        </w:tabs>
        <w:spacing w:after="120"/>
        <w:rPr>
          <w:rFonts w:ascii="Arial" w:eastAsia="Calibri" w:hAnsi="Arial" w:cs="Arial"/>
          <w:sz w:val="22"/>
          <w:szCs w:val="22"/>
        </w:rPr>
      </w:pPr>
      <w:r w:rsidRPr="0001408A">
        <w:rPr>
          <w:rFonts w:ascii="Arial" w:eastAsia="Calibri" w:hAnsi="Arial" w:cs="Arial"/>
          <w:b/>
          <w:sz w:val="22"/>
          <w:szCs w:val="22"/>
        </w:rPr>
        <w:t>2.</w:t>
      </w:r>
      <w:r w:rsidR="001E04FA" w:rsidRPr="0001408A">
        <w:rPr>
          <w:rFonts w:ascii="Arial" w:eastAsia="Calibri" w:hAnsi="Arial" w:cs="Arial"/>
          <w:b/>
          <w:sz w:val="22"/>
          <w:szCs w:val="22"/>
          <w:lang w:val="bg-BG"/>
        </w:rPr>
        <w:t>6</w:t>
      </w:r>
      <w:r w:rsidRPr="0001408A">
        <w:rPr>
          <w:rFonts w:ascii="Arial" w:eastAsia="Calibri" w:hAnsi="Arial" w:cs="Arial"/>
          <w:b/>
          <w:sz w:val="22"/>
          <w:szCs w:val="22"/>
        </w:rPr>
        <w:t>.</w:t>
      </w:r>
      <w:r w:rsidRPr="0001408A">
        <w:rPr>
          <w:rFonts w:ascii="Arial" w:eastAsia="Calibri" w:hAnsi="Arial" w:cs="Arial"/>
          <w:sz w:val="22"/>
          <w:szCs w:val="22"/>
        </w:rPr>
        <w:t xml:space="preserve"> </w:t>
      </w:r>
      <w:proofErr w:type="spellStart"/>
      <w:r w:rsidRPr="0001408A">
        <w:rPr>
          <w:rFonts w:ascii="Arial" w:eastAsia="Calibri" w:hAnsi="Arial" w:cs="Arial"/>
          <w:sz w:val="22"/>
          <w:szCs w:val="22"/>
          <w:lang w:val="en"/>
        </w:rPr>
        <w:t>Възложителят</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изисква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от</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участника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да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замени</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посоченото</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от</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него</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трето</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лице</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ако</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то</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не</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отговаря</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на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някое</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от</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условията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по</w:t>
      </w:r>
      <w:proofErr w:type="spellEnd"/>
      <w:r w:rsidRPr="0001408A">
        <w:rPr>
          <w:rFonts w:ascii="Arial" w:eastAsia="Calibri" w:hAnsi="Arial" w:cs="Arial"/>
          <w:sz w:val="22"/>
          <w:szCs w:val="22"/>
          <w:lang w:val="en"/>
        </w:rPr>
        <w:t xml:space="preserve"> </w:t>
      </w:r>
      <w:r w:rsidRPr="0001408A">
        <w:rPr>
          <w:rFonts w:ascii="Arial" w:eastAsia="Calibri" w:hAnsi="Arial" w:cs="Arial"/>
          <w:sz w:val="22"/>
          <w:szCs w:val="22"/>
        </w:rPr>
        <w:t xml:space="preserve">чл.65, </w:t>
      </w:r>
      <w:r w:rsidRPr="0001408A">
        <w:rPr>
          <w:rFonts w:ascii="Arial" w:eastAsia="Calibri" w:hAnsi="Arial" w:cs="Arial"/>
          <w:sz w:val="22"/>
          <w:szCs w:val="22"/>
          <w:lang w:val="en"/>
        </w:rPr>
        <w:t>ал.4</w:t>
      </w:r>
      <w:r w:rsidR="00FD4C45" w:rsidRPr="0001408A">
        <w:rPr>
          <w:rFonts w:ascii="Arial" w:eastAsia="Calibri" w:hAnsi="Arial" w:cs="Arial"/>
          <w:sz w:val="22"/>
          <w:szCs w:val="22"/>
          <w:lang w:val="bg-BG"/>
        </w:rPr>
        <w:t xml:space="preserve"> </w:t>
      </w:r>
      <w:proofErr w:type="spellStart"/>
      <w:r w:rsidRPr="0001408A">
        <w:rPr>
          <w:rFonts w:ascii="Arial" w:eastAsia="Calibri" w:hAnsi="Arial" w:cs="Arial"/>
          <w:sz w:val="22"/>
          <w:szCs w:val="22"/>
        </w:rPr>
        <w:t>от</w:t>
      </w:r>
      <w:proofErr w:type="spellEnd"/>
      <w:r w:rsidRPr="0001408A">
        <w:rPr>
          <w:rFonts w:ascii="Arial" w:eastAsia="Calibri" w:hAnsi="Arial" w:cs="Arial"/>
          <w:sz w:val="22"/>
          <w:szCs w:val="22"/>
        </w:rPr>
        <w:t xml:space="preserve"> ЗОП</w:t>
      </w:r>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поради</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промяна</w:t>
      </w:r>
      <w:proofErr w:type="spellEnd"/>
      <w:r w:rsidRPr="0001408A">
        <w:rPr>
          <w:rFonts w:ascii="Arial" w:eastAsia="Calibri" w:hAnsi="Arial" w:cs="Arial"/>
          <w:sz w:val="22"/>
          <w:szCs w:val="22"/>
          <w:lang w:val="en"/>
        </w:rPr>
        <w:t xml:space="preserve"> в </w:t>
      </w:r>
      <w:proofErr w:type="spellStart"/>
      <w:r w:rsidRPr="0001408A">
        <w:rPr>
          <w:rFonts w:ascii="Arial" w:eastAsia="Calibri" w:hAnsi="Arial" w:cs="Arial"/>
          <w:sz w:val="22"/>
          <w:szCs w:val="22"/>
          <w:lang w:val="en"/>
        </w:rPr>
        <w:t>обстоятелства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преди</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сключване</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на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договора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за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обществена</w:t>
      </w:r>
      <w:proofErr w:type="spellEnd"/>
      <w:r w:rsidRPr="0001408A">
        <w:rPr>
          <w:rFonts w:ascii="Arial" w:eastAsia="Calibri" w:hAnsi="Arial" w:cs="Arial"/>
          <w:sz w:val="22"/>
          <w:szCs w:val="22"/>
          <w:lang w:val="en"/>
        </w:rPr>
        <w:t xml:space="preserve"> </w:t>
      </w:r>
      <w:proofErr w:type="spellStart"/>
      <w:r w:rsidRPr="0001408A">
        <w:rPr>
          <w:rFonts w:ascii="Arial" w:eastAsia="Calibri" w:hAnsi="Arial" w:cs="Arial"/>
          <w:sz w:val="22"/>
          <w:szCs w:val="22"/>
          <w:lang w:val="en"/>
        </w:rPr>
        <w:t>поръчка</w:t>
      </w:r>
      <w:proofErr w:type="spellEnd"/>
      <w:r w:rsidRPr="0001408A">
        <w:rPr>
          <w:rFonts w:ascii="Arial" w:eastAsia="Calibri" w:hAnsi="Arial" w:cs="Arial"/>
          <w:sz w:val="22"/>
          <w:szCs w:val="22"/>
          <w:lang w:val="en"/>
        </w:rPr>
        <w:t>.</w:t>
      </w:r>
      <w:r w:rsidRPr="0001408A">
        <w:rPr>
          <w:rFonts w:ascii="Arial" w:eastAsia="Calibri" w:hAnsi="Arial" w:cs="Arial"/>
          <w:sz w:val="22"/>
          <w:szCs w:val="22"/>
        </w:rPr>
        <w:t xml:space="preserve"> </w:t>
      </w:r>
    </w:p>
    <w:p w14:paraId="4261C89C" w14:textId="27D9ABCF" w:rsidR="00E7720E"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2.</w:t>
      </w:r>
      <w:r w:rsidR="001E04FA" w:rsidRPr="0001408A">
        <w:rPr>
          <w:rFonts w:ascii="Arial" w:hAnsi="Arial" w:cs="Arial"/>
          <w:b/>
          <w:sz w:val="22"/>
          <w:szCs w:val="22"/>
          <w:lang w:val="bg-BG"/>
        </w:rPr>
        <w:t>7</w:t>
      </w:r>
      <w:r w:rsidRPr="0001408A">
        <w:rPr>
          <w:rFonts w:ascii="Arial" w:hAnsi="Arial" w:cs="Arial"/>
          <w:b/>
          <w:sz w:val="22"/>
          <w:szCs w:val="22"/>
          <w:lang w:val="bg-BG"/>
        </w:rPr>
        <w:t>.</w:t>
      </w:r>
      <w:r w:rsidRPr="0001408A">
        <w:rPr>
          <w:rFonts w:ascii="Arial" w:hAnsi="Arial" w:cs="Arial"/>
          <w:sz w:val="22"/>
          <w:szCs w:val="22"/>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3C59D4E0" w14:textId="77777777" w:rsidR="00BD5F7C" w:rsidRPr="0001408A" w:rsidRDefault="00B05788" w:rsidP="0001408A">
      <w:pPr>
        <w:pStyle w:val="Heading1"/>
        <w:spacing w:after="120"/>
        <w:ind w:firstLine="0"/>
        <w:jc w:val="left"/>
        <w:rPr>
          <w:rFonts w:ascii="Arial" w:hAnsi="Arial" w:cs="Arial"/>
          <w:b/>
          <w:bCs/>
          <w:sz w:val="22"/>
          <w:szCs w:val="22"/>
          <w:u w:val="none"/>
        </w:rPr>
      </w:pPr>
      <w:r w:rsidRPr="0001408A">
        <w:rPr>
          <w:rFonts w:ascii="Arial" w:hAnsi="Arial" w:cs="Arial"/>
          <w:b/>
          <w:bCs/>
          <w:sz w:val="22"/>
          <w:szCs w:val="22"/>
          <w:u w:val="none"/>
        </w:rPr>
        <w:t>3. ПОДИЗПЪЛНИТЕЛИ</w:t>
      </w:r>
    </w:p>
    <w:p w14:paraId="5D4864CC" w14:textId="77777777" w:rsidR="00B05788" w:rsidRPr="0001408A" w:rsidRDefault="00B05788" w:rsidP="0001408A">
      <w:pPr>
        <w:tabs>
          <w:tab w:val="left" w:pos="1770"/>
        </w:tabs>
        <w:spacing w:after="120"/>
        <w:rPr>
          <w:rFonts w:ascii="Arial" w:hAnsi="Arial" w:cs="Arial"/>
          <w:sz w:val="22"/>
          <w:szCs w:val="22"/>
          <w:lang w:val="bg-BG"/>
        </w:rPr>
      </w:pPr>
      <w:r w:rsidRPr="0001408A">
        <w:rPr>
          <w:rFonts w:ascii="Arial" w:hAnsi="Arial" w:cs="Arial"/>
          <w:b/>
          <w:sz w:val="22"/>
          <w:szCs w:val="22"/>
          <w:lang w:val="bg-BG"/>
        </w:rPr>
        <w:t>3.1.</w:t>
      </w:r>
      <w:r w:rsidRPr="0001408A">
        <w:rPr>
          <w:rFonts w:ascii="Arial" w:hAnsi="Arial" w:cs="Arial"/>
          <w:sz w:val="22"/>
          <w:szCs w:val="22"/>
          <w:lang w:val="bg-BG"/>
        </w:rPr>
        <w:t xml:space="preserve"> Когато участникът предвижда/не</w:t>
      </w:r>
      <w:r w:rsidR="001C7017" w:rsidRPr="0001408A">
        <w:rPr>
          <w:rFonts w:ascii="Arial" w:hAnsi="Arial" w:cs="Arial"/>
          <w:sz w:val="22"/>
          <w:szCs w:val="22"/>
          <w:lang w:val="bg-BG"/>
        </w:rPr>
        <w:t xml:space="preserve"> </w:t>
      </w:r>
      <w:r w:rsidRPr="0001408A">
        <w:rPr>
          <w:rFonts w:ascii="Arial" w:hAnsi="Arial" w:cs="Arial"/>
          <w:sz w:val="22"/>
          <w:szCs w:val="22"/>
          <w:lang w:val="bg-BG"/>
        </w:rPr>
        <w:t xml:space="preserve">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3D4FD4A1"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3.2.</w:t>
      </w:r>
      <w:r w:rsidRPr="0001408A">
        <w:rPr>
          <w:rFonts w:ascii="Arial" w:hAnsi="Arial" w:cs="Arial"/>
          <w:sz w:val="22"/>
          <w:szCs w:val="22"/>
          <w:lang w:val="bg-BG"/>
        </w:rPr>
        <w:t xml:space="preserve">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Участника трябва да представи доказателство за поетите от подизпълнителя/-ите задължения, като представи декларация-съгласие, подписана от лицето/лицата, които представляват подизпълнителя.</w:t>
      </w:r>
    </w:p>
    <w:p w14:paraId="3A9CFB42"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3.3.</w:t>
      </w:r>
      <w:r w:rsidRPr="0001408A">
        <w:rPr>
          <w:rFonts w:ascii="Arial" w:hAnsi="Arial" w:cs="Arial"/>
          <w:sz w:val="22"/>
          <w:szCs w:val="22"/>
          <w:lang w:val="bg-BG"/>
        </w:rPr>
        <w:t xml:space="preserve"> Подизпълнител</w:t>
      </w:r>
      <w:r w:rsidR="007C3B38" w:rsidRPr="0001408A">
        <w:rPr>
          <w:rFonts w:ascii="Arial" w:hAnsi="Arial" w:cs="Arial"/>
          <w:sz w:val="22"/>
          <w:szCs w:val="22"/>
          <w:lang w:val="bg-BG"/>
        </w:rPr>
        <w:t>ите</w:t>
      </w:r>
      <w:r w:rsidRPr="0001408A">
        <w:rPr>
          <w:rFonts w:ascii="Arial" w:hAnsi="Arial" w:cs="Arial"/>
          <w:sz w:val="22"/>
          <w:szCs w:val="22"/>
          <w:lang w:val="bg-BG"/>
        </w:rPr>
        <w:t xml:space="preserve"> трябва да отговаря</w:t>
      </w:r>
      <w:r w:rsidR="007C3B38" w:rsidRPr="0001408A">
        <w:rPr>
          <w:rFonts w:ascii="Arial" w:hAnsi="Arial" w:cs="Arial"/>
          <w:sz w:val="22"/>
          <w:szCs w:val="22"/>
          <w:lang w:val="bg-BG"/>
        </w:rPr>
        <w:t>т</w:t>
      </w:r>
      <w:r w:rsidRPr="0001408A">
        <w:rPr>
          <w:rFonts w:ascii="Arial" w:hAnsi="Arial" w:cs="Arial"/>
          <w:sz w:val="22"/>
          <w:szCs w:val="22"/>
          <w:lang w:val="bg-BG"/>
        </w:rPr>
        <w:t xml:space="preserve"> на съответните критерии за подбор, съобразно вида и дела на поръчката, които ще изпълнява</w:t>
      </w:r>
      <w:r w:rsidR="007C3B38" w:rsidRPr="0001408A">
        <w:rPr>
          <w:rFonts w:ascii="Arial" w:hAnsi="Arial" w:cs="Arial"/>
          <w:sz w:val="22"/>
          <w:szCs w:val="22"/>
          <w:lang w:val="bg-BG"/>
        </w:rPr>
        <w:t>т</w:t>
      </w:r>
      <w:r w:rsidRPr="0001408A">
        <w:rPr>
          <w:rFonts w:ascii="Arial" w:hAnsi="Arial" w:cs="Arial"/>
          <w:sz w:val="22"/>
          <w:szCs w:val="22"/>
          <w:lang w:val="bg-BG"/>
        </w:rPr>
        <w:t xml:space="preserve"> и за </w:t>
      </w:r>
      <w:r w:rsidR="007C3B38" w:rsidRPr="0001408A">
        <w:rPr>
          <w:rFonts w:ascii="Arial" w:hAnsi="Arial" w:cs="Arial"/>
          <w:sz w:val="22"/>
          <w:szCs w:val="22"/>
          <w:lang w:val="bg-BG"/>
        </w:rPr>
        <w:t>тях</w:t>
      </w:r>
      <w:r w:rsidRPr="0001408A">
        <w:rPr>
          <w:rFonts w:ascii="Arial" w:hAnsi="Arial" w:cs="Arial"/>
          <w:sz w:val="22"/>
          <w:szCs w:val="22"/>
          <w:lang w:val="bg-BG"/>
        </w:rPr>
        <w:t xml:space="preserve"> да не са налице основанията за отстраняване</w:t>
      </w:r>
      <w:bookmarkStart w:id="8" w:name="_Hlk26533985"/>
      <w:r w:rsidRPr="0001408A">
        <w:rPr>
          <w:rFonts w:ascii="Arial" w:hAnsi="Arial" w:cs="Arial"/>
          <w:sz w:val="22"/>
          <w:szCs w:val="22"/>
          <w:lang w:val="bg-BG"/>
        </w:rPr>
        <w:t>, съгласно чл.54, ал.1 и чл.55, ал.1, т.1, т.4 и т.5 от ЗОП</w:t>
      </w:r>
      <w:bookmarkEnd w:id="8"/>
      <w:r w:rsidRPr="0001408A">
        <w:rPr>
          <w:rFonts w:ascii="Arial" w:hAnsi="Arial" w:cs="Arial"/>
          <w:sz w:val="22"/>
          <w:szCs w:val="22"/>
          <w:lang w:val="bg-BG"/>
        </w:rPr>
        <w:t xml:space="preserve">. </w:t>
      </w:r>
      <w:r w:rsidR="00B01D0E" w:rsidRPr="0001408A">
        <w:rPr>
          <w:rFonts w:ascii="Arial" w:hAnsi="Arial" w:cs="Arial"/>
          <w:sz w:val="22"/>
          <w:szCs w:val="22"/>
          <w:lang w:val="bg-BG"/>
        </w:rPr>
        <w:t xml:space="preserve">За всеки от подизпълнителите, участника представя отделен </w:t>
      </w:r>
      <w:r w:rsidR="008767F5" w:rsidRPr="0001408A">
        <w:rPr>
          <w:rFonts w:ascii="Arial" w:hAnsi="Arial" w:cs="Arial"/>
          <w:sz w:val="22"/>
          <w:szCs w:val="22"/>
          <w:lang w:val="bg-BG"/>
        </w:rPr>
        <w:t xml:space="preserve">електронно подписан от подизпълнителя/-ите </w:t>
      </w:r>
      <w:r w:rsidR="00B01D0E" w:rsidRPr="0001408A">
        <w:rPr>
          <w:rFonts w:ascii="Arial" w:hAnsi="Arial" w:cs="Arial"/>
          <w:sz w:val="22"/>
          <w:szCs w:val="22"/>
          <w:lang w:val="bg-BG"/>
        </w:rPr>
        <w:t>ЕЕДОП, който съдържа тази информация.</w:t>
      </w:r>
    </w:p>
    <w:p w14:paraId="335FD37E"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3.4.</w:t>
      </w:r>
      <w:r w:rsidRPr="0001408A">
        <w:rPr>
          <w:rFonts w:ascii="Arial" w:hAnsi="Arial" w:cs="Arial"/>
          <w:sz w:val="22"/>
          <w:szCs w:val="22"/>
          <w:lang w:val="bg-BG"/>
        </w:rPr>
        <w:t xml:space="preserve"> Възложителят изисква замяна на подизпълнител, който не отговаря на условията по </w:t>
      </w:r>
      <w:r w:rsidR="00863DAC" w:rsidRPr="0001408A">
        <w:rPr>
          <w:rFonts w:ascii="Arial" w:hAnsi="Arial" w:cs="Arial"/>
          <w:sz w:val="22"/>
          <w:szCs w:val="22"/>
          <w:lang w:val="bg-BG"/>
        </w:rPr>
        <w:t xml:space="preserve">горната </w:t>
      </w:r>
      <w:r w:rsidRPr="0001408A">
        <w:rPr>
          <w:rFonts w:ascii="Arial" w:hAnsi="Arial" w:cs="Arial"/>
          <w:sz w:val="22"/>
          <w:szCs w:val="22"/>
          <w:lang w:val="bg-BG"/>
        </w:rPr>
        <w:t>т</w:t>
      </w:r>
      <w:r w:rsidR="00863DAC" w:rsidRPr="0001408A">
        <w:rPr>
          <w:rFonts w:ascii="Arial" w:hAnsi="Arial" w:cs="Arial"/>
          <w:sz w:val="22"/>
          <w:szCs w:val="22"/>
          <w:lang w:val="bg-BG"/>
        </w:rPr>
        <w:t>очка</w:t>
      </w:r>
      <w:r w:rsidR="00D07D3D" w:rsidRPr="0001408A">
        <w:rPr>
          <w:rFonts w:ascii="Arial" w:hAnsi="Arial" w:cs="Arial"/>
          <w:sz w:val="22"/>
          <w:szCs w:val="22"/>
          <w:lang w:val="bg-BG"/>
        </w:rPr>
        <w:t>, поради промяна в обстоятелствата преди сключване на договора за обществена поръчка</w:t>
      </w:r>
      <w:r w:rsidRPr="0001408A">
        <w:rPr>
          <w:rFonts w:ascii="Arial" w:hAnsi="Arial" w:cs="Arial"/>
          <w:sz w:val="22"/>
          <w:szCs w:val="22"/>
          <w:lang w:val="bg-BG"/>
        </w:rPr>
        <w:t>.</w:t>
      </w:r>
    </w:p>
    <w:p w14:paraId="7E414B4E" w14:textId="77777777" w:rsidR="00B05788" w:rsidRPr="0001408A" w:rsidRDefault="00B05788"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3.</w:t>
      </w:r>
      <w:r w:rsidR="00CC0A9B" w:rsidRPr="0001408A">
        <w:rPr>
          <w:rFonts w:ascii="Arial" w:hAnsi="Arial" w:cs="Arial"/>
          <w:b/>
          <w:sz w:val="22"/>
          <w:szCs w:val="22"/>
          <w:lang w:val="bg-BG"/>
        </w:rPr>
        <w:t>5</w:t>
      </w:r>
      <w:r w:rsidRPr="0001408A">
        <w:rPr>
          <w:rFonts w:ascii="Arial" w:hAnsi="Arial" w:cs="Arial"/>
          <w:b/>
          <w:sz w:val="22"/>
          <w:szCs w:val="22"/>
          <w:lang w:val="bg-BG"/>
        </w:rPr>
        <w:t>.</w:t>
      </w:r>
      <w:r w:rsidRPr="0001408A">
        <w:rPr>
          <w:rFonts w:ascii="Arial" w:hAnsi="Arial" w:cs="Arial"/>
          <w:sz w:val="22"/>
          <w:szCs w:val="22"/>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69913F38" w14:textId="6D51D127" w:rsidR="005C0B95" w:rsidRPr="0001408A" w:rsidRDefault="00B05788" w:rsidP="0001408A">
      <w:pPr>
        <w:tabs>
          <w:tab w:val="num" w:pos="900"/>
          <w:tab w:val="left" w:pos="1134"/>
          <w:tab w:val="num" w:pos="1695"/>
        </w:tabs>
        <w:autoSpaceDE w:val="0"/>
        <w:autoSpaceDN w:val="0"/>
        <w:adjustRightInd w:val="0"/>
        <w:spacing w:after="120"/>
        <w:rPr>
          <w:rFonts w:ascii="Arial" w:hAnsi="Arial" w:cs="Arial"/>
          <w:sz w:val="22"/>
          <w:szCs w:val="22"/>
          <w:lang w:val="bg-BG"/>
        </w:rPr>
      </w:pPr>
      <w:r w:rsidRPr="0001408A">
        <w:rPr>
          <w:rFonts w:ascii="Arial" w:hAnsi="Arial" w:cs="Arial"/>
          <w:b/>
          <w:sz w:val="22"/>
          <w:szCs w:val="22"/>
          <w:lang w:val="bg-BG"/>
        </w:rPr>
        <w:t>3.</w:t>
      </w:r>
      <w:r w:rsidR="00CC0A9B" w:rsidRPr="0001408A">
        <w:rPr>
          <w:rFonts w:ascii="Arial" w:hAnsi="Arial" w:cs="Arial"/>
          <w:b/>
          <w:sz w:val="22"/>
          <w:szCs w:val="22"/>
          <w:lang w:val="bg-BG"/>
        </w:rPr>
        <w:t>6</w:t>
      </w:r>
      <w:r w:rsidRPr="0001408A">
        <w:rPr>
          <w:rFonts w:ascii="Arial" w:hAnsi="Arial" w:cs="Arial"/>
          <w:b/>
          <w:sz w:val="22"/>
          <w:szCs w:val="22"/>
          <w:lang w:val="bg-BG"/>
        </w:rPr>
        <w:t>.</w:t>
      </w:r>
      <w:r w:rsidRPr="0001408A">
        <w:rPr>
          <w:rFonts w:ascii="Arial" w:hAnsi="Arial" w:cs="Arial"/>
          <w:sz w:val="22"/>
          <w:szCs w:val="22"/>
          <w:lang w:val="bg-BG"/>
        </w:rPr>
        <w:t xml:space="preserve"> Лице, което е дало съгласие да бъде подизпълнител на друг участник, не може да подава самостоятелно оферта.</w:t>
      </w:r>
    </w:p>
    <w:p w14:paraId="0433417B" w14:textId="77777777" w:rsidR="005C0B95" w:rsidRPr="0001408A" w:rsidRDefault="00CC0A9B" w:rsidP="0001408A">
      <w:pPr>
        <w:pStyle w:val="Heading1"/>
        <w:spacing w:after="120"/>
        <w:ind w:firstLine="0"/>
        <w:jc w:val="left"/>
        <w:rPr>
          <w:rFonts w:ascii="Arial" w:hAnsi="Arial" w:cs="Arial"/>
          <w:b/>
          <w:bCs/>
          <w:sz w:val="22"/>
          <w:szCs w:val="22"/>
          <w:u w:val="none"/>
        </w:rPr>
      </w:pPr>
      <w:r w:rsidRPr="0001408A">
        <w:rPr>
          <w:rFonts w:ascii="Arial" w:hAnsi="Arial" w:cs="Arial"/>
          <w:b/>
          <w:bCs/>
          <w:sz w:val="22"/>
          <w:szCs w:val="22"/>
          <w:u w:val="none"/>
        </w:rPr>
        <w:t xml:space="preserve">4. </w:t>
      </w:r>
      <w:r w:rsidR="005C0B95" w:rsidRPr="0001408A">
        <w:rPr>
          <w:rFonts w:ascii="Arial" w:hAnsi="Arial" w:cs="Arial"/>
          <w:b/>
          <w:bCs/>
          <w:sz w:val="22"/>
          <w:szCs w:val="22"/>
          <w:u w:val="none"/>
        </w:rPr>
        <w:t>ОБЕДИНЕНИ</w:t>
      </w:r>
      <w:r w:rsidR="00D83B61" w:rsidRPr="0001408A">
        <w:rPr>
          <w:rFonts w:ascii="Arial" w:hAnsi="Arial" w:cs="Arial"/>
          <w:b/>
          <w:bCs/>
          <w:sz w:val="22"/>
          <w:szCs w:val="22"/>
          <w:u w:val="none"/>
        </w:rPr>
        <w:t>Я НА ФИЗИЧЕСКИ И/ИЛИ ЮРИДИЧЕСКИ ЛИЦА</w:t>
      </w:r>
    </w:p>
    <w:p w14:paraId="3D63C202" w14:textId="77777777" w:rsidR="000D0F41" w:rsidRPr="0001408A" w:rsidRDefault="006459F4"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4.1</w:t>
      </w:r>
      <w:r w:rsidR="005C0B95" w:rsidRPr="0001408A">
        <w:rPr>
          <w:rFonts w:ascii="Arial" w:hAnsi="Arial" w:cs="Arial"/>
          <w:b/>
          <w:sz w:val="22"/>
          <w:szCs w:val="22"/>
          <w:lang w:val="bg-BG"/>
        </w:rPr>
        <w:t>.</w:t>
      </w:r>
      <w:r w:rsidR="005C0B95" w:rsidRPr="0001408A">
        <w:rPr>
          <w:rFonts w:ascii="Arial" w:hAnsi="Arial" w:cs="Arial"/>
          <w:sz w:val="22"/>
          <w:szCs w:val="22"/>
          <w:lang w:val="bg-BG"/>
        </w:rPr>
        <w:t xml:space="preserve"> </w:t>
      </w:r>
      <w:r w:rsidR="00CC0A9B" w:rsidRPr="0001408A">
        <w:rPr>
          <w:rFonts w:ascii="Arial" w:hAnsi="Arial" w:cs="Arial"/>
          <w:sz w:val="22"/>
          <w:szCs w:val="22"/>
          <w:lang w:val="bg-BG"/>
        </w:rPr>
        <w:t>В случай, че участник в процедурата е обединение</w:t>
      </w:r>
      <w:r w:rsidR="00693B59" w:rsidRPr="0001408A">
        <w:rPr>
          <w:rFonts w:ascii="Arial" w:hAnsi="Arial" w:cs="Arial"/>
          <w:sz w:val="22"/>
          <w:szCs w:val="22"/>
          <w:lang w:val="bg-BG"/>
        </w:rPr>
        <w:t xml:space="preserve"> на физически и/или юридически лица</w:t>
      </w:r>
      <w:r w:rsidR="00CC0A9B" w:rsidRPr="0001408A">
        <w:rPr>
          <w:rFonts w:ascii="Arial" w:hAnsi="Arial" w:cs="Arial"/>
          <w:sz w:val="22"/>
          <w:szCs w:val="22"/>
          <w:lang w:val="bg-BG"/>
        </w:rPr>
        <w:t>, което не е юридическо лице се представя оригинал на договора за създаване на обединението или нотариално заверено копие, съгласно Закона за задълженията и договорите (</w:t>
      </w:r>
      <w:r w:rsidR="00CC0A9B" w:rsidRPr="0001408A">
        <w:rPr>
          <w:rFonts w:ascii="Arial" w:hAnsi="Arial" w:cs="Arial"/>
          <w:i/>
          <w:iCs/>
          <w:sz w:val="22"/>
          <w:szCs w:val="22"/>
          <w:lang w:val="bg-BG"/>
        </w:rPr>
        <w:t>ЗЗД</w:t>
      </w:r>
      <w:r w:rsidR="00CC0A9B" w:rsidRPr="0001408A">
        <w:rPr>
          <w:rFonts w:ascii="Arial" w:hAnsi="Arial" w:cs="Arial"/>
          <w:sz w:val="22"/>
          <w:szCs w:val="22"/>
          <w:lang w:val="bg-BG"/>
        </w:rPr>
        <w:t>), подписан от лицата в обединението, в който се определя най-малко</w:t>
      </w:r>
      <w:r w:rsidR="004C6CFC" w:rsidRPr="0001408A">
        <w:rPr>
          <w:rFonts w:ascii="Arial" w:hAnsi="Arial" w:cs="Arial"/>
          <w:sz w:val="22"/>
          <w:szCs w:val="22"/>
          <w:lang w:val="bg-BG"/>
        </w:rPr>
        <w:t>:</w:t>
      </w:r>
      <w:r w:rsidR="00CC0A9B" w:rsidRPr="0001408A">
        <w:rPr>
          <w:rFonts w:ascii="Arial" w:hAnsi="Arial" w:cs="Arial"/>
          <w:sz w:val="22"/>
          <w:szCs w:val="22"/>
          <w:lang w:val="bg-BG"/>
        </w:rPr>
        <w:t xml:space="preserve"> </w:t>
      </w:r>
      <w:r w:rsidR="00FF26CC" w:rsidRPr="0001408A">
        <w:rPr>
          <w:rFonts w:ascii="Arial" w:hAnsi="Arial" w:cs="Arial"/>
          <w:sz w:val="22"/>
          <w:szCs w:val="22"/>
          <w:lang w:val="bg-BG"/>
        </w:rPr>
        <w:t xml:space="preserve">срок за създаване на обединението; </w:t>
      </w:r>
      <w:r w:rsidR="00CC0A9B" w:rsidRPr="0001408A">
        <w:rPr>
          <w:rFonts w:ascii="Arial" w:hAnsi="Arial" w:cs="Arial"/>
          <w:sz w:val="22"/>
          <w:szCs w:val="22"/>
          <w:lang w:val="bg-BG"/>
        </w:rPr>
        <w:t xml:space="preserve">делът на участие </w:t>
      </w:r>
      <w:r w:rsidR="00FF26CC" w:rsidRPr="0001408A">
        <w:rPr>
          <w:rFonts w:ascii="Arial" w:hAnsi="Arial" w:cs="Arial"/>
          <w:sz w:val="22"/>
          <w:szCs w:val="22"/>
          <w:lang w:val="bg-BG"/>
        </w:rPr>
        <w:t>на лицата</w:t>
      </w:r>
      <w:r w:rsidR="004C6CFC" w:rsidRPr="0001408A">
        <w:rPr>
          <w:rFonts w:ascii="Arial" w:hAnsi="Arial" w:cs="Arial"/>
          <w:sz w:val="22"/>
          <w:szCs w:val="22"/>
          <w:lang w:val="bg-BG"/>
        </w:rPr>
        <w:t xml:space="preserve"> в него</w:t>
      </w:r>
      <w:r w:rsidR="000D0F41" w:rsidRPr="0001408A">
        <w:rPr>
          <w:rFonts w:ascii="Arial" w:hAnsi="Arial" w:cs="Arial"/>
          <w:sz w:val="22"/>
          <w:szCs w:val="22"/>
          <w:lang w:val="bg-BG"/>
        </w:rPr>
        <w:t>;</w:t>
      </w:r>
      <w:r w:rsidR="00CC0A9B" w:rsidRPr="0001408A">
        <w:rPr>
          <w:rFonts w:ascii="Arial" w:hAnsi="Arial" w:cs="Arial"/>
          <w:sz w:val="22"/>
          <w:szCs w:val="22"/>
          <w:lang w:val="bg-BG"/>
        </w:rPr>
        <w:t xml:space="preserve"> разпределението на дейностите</w:t>
      </w:r>
      <w:r w:rsidR="000D0F41" w:rsidRPr="0001408A">
        <w:rPr>
          <w:rFonts w:ascii="Arial" w:hAnsi="Arial" w:cs="Arial"/>
          <w:sz w:val="22"/>
          <w:szCs w:val="22"/>
          <w:lang w:val="bg-BG"/>
        </w:rPr>
        <w:t>, които ще изпълнява всеки член на обединението; разпределение на отговорността</w:t>
      </w:r>
      <w:r w:rsidR="004C6CFC" w:rsidRPr="0001408A">
        <w:rPr>
          <w:rFonts w:ascii="Arial" w:hAnsi="Arial" w:cs="Arial"/>
          <w:sz w:val="22"/>
          <w:szCs w:val="22"/>
          <w:lang w:val="bg-BG"/>
        </w:rPr>
        <w:t xml:space="preserve"> между </w:t>
      </w:r>
      <w:r w:rsidR="000D0F41" w:rsidRPr="0001408A">
        <w:rPr>
          <w:rFonts w:ascii="Arial" w:hAnsi="Arial" w:cs="Arial"/>
          <w:sz w:val="22"/>
          <w:szCs w:val="22"/>
          <w:lang w:val="bg-BG"/>
        </w:rPr>
        <w:t>участниците в обединението;</w:t>
      </w:r>
      <w:r w:rsidR="00CC0A9B" w:rsidRPr="0001408A">
        <w:rPr>
          <w:rFonts w:ascii="Arial" w:hAnsi="Arial" w:cs="Arial"/>
          <w:sz w:val="22"/>
          <w:szCs w:val="22"/>
          <w:lang w:val="bg-BG"/>
        </w:rPr>
        <w:t xml:space="preserve"> представляващия обединението, права и задължения</w:t>
      </w:r>
      <w:r w:rsidR="00FF26CC" w:rsidRPr="0001408A">
        <w:rPr>
          <w:rFonts w:ascii="Arial" w:hAnsi="Arial" w:cs="Arial"/>
          <w:sz w:val="22"/>
          <w:szCs w:val="22"/>
          <w:lang w:val="bg-BG"/>
        </w:rPr>
        <w:t xml:space="preserve"> на </w:t>
      </w:r>
      <w:r w:rsidR="000D0F41" w:rsidRPr="0001408A">
        <w:rPr>
          <w:rFonts w:ascii="Arial" w:hAnsi="Arial" w:cs="Arial"/>
          <w:sz w:val="22"/>
          <w:szCs w:val="22"/>
          <w:lang w:val="bg-BG"/>
        </w:rPr>
        <w:t>участниците в обединението</w:t>
      </w:r>
      <w:r w:rsidR="00CC0A9B" w:rsidRPr="0001408A">
        <w:rPr>
          <w:rFonts w:ascii="Arial" w:hAnsi="Arial" w:cs="Arial"/>
          <w:sz w:val="22"/>
          <w:szCs w:val="22"/>
          <w:lang w:val="bg-BG"/>
        </w:rPr>
        <w:t xml:space="preserve">. </w:t>
      </w:r>
    </w:p>
    <w:p w14:paraId="371694A7" w14:textId="77777777" w:rsidR="00CC0A9B" w:rsidRPr="0001408A" w:rsidRDefault="00CC0A9B"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4.2.</w:t>
      </w:r>
      <w:r w:rsidRPr="0001408A">
        <w:rPr>
          <w:rFonts w:ascii="Arial" w:hAnsi="Arial" w:cs="Arial"/>
          <w:sz w:val="22"/>
          <w:szCs w:val="22"/>
          <w:lang w:val="bg-BG"/>
        </w:rPr>
        <w:t xml:space="preserve"> 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7851A0E8" w14:textId="77777777" w:rsidR="004C6CFC" w:rsidRPr="0001408A" w:rsidRDefault="00CC0A9B"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lastRenderedPageBreak/>
        <w:t>4.3.</w:t>
      </w:r>
      <w:r w:rsidRPr="0001408A">
        <w:rPr>
          <w:rFonts w:ascii="Arial" w:hAnsi="Arial" w:cs="Arial"/>
          <w:sz w:val="22"/>
          <w:szCs w:val="22"/>
          <w:lang w:val="bg-BG"/>
        </w:rPr>
        <w:t xml:space="preserve"> При участие на обединения, които не са юридически лица, съответствието с критериите за подбор</w:t>
      </w:r>
      <w:r w:rsidR="00FF26CC" w:rsidRPr="0001408A">
        <w:rPr>
          <w:rFonts w:ascii="Arial" w:hAnsi="Arial" w:cs="Arial"/>
          <w:sz w:val="22"/>
          <w:szCs w:val="22"/>
          <w:lang w:val="bg-BG"/>
        </w:rPr>
        <w:t xml:space="preserve"> се доказват от обединението участник, а не от всяко от лицата, включени в него, с изключение на </w:t>
      </w:r>
      <w:r w:rsidRPr="0001408A">
        <w:rPr>
          <w:rFonts w:ascii="Arial" w:hAnsi="Arial" w:cs="Arial"/>
          <w:sz w:val="22"/>
          <w:szCs w:val="22"/>
          <w:lang w:val="bg-BG"/>
        </w:rPr>
        <w:t>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6E96E71B" w14:textId="77777777" w:rsidR="009774B1" w:rsidRPr="0001408A" w:rsidRDefault="008B3761" w:rsidP="0001408A">
      <w:pPr>
        <w:widowControl w:val="0"/>
        <w:spacing w:after="120"/>
        <w:rPr>
          <w:rFonts w:ascii="Arial" w:hAnsi="Arial" w:cs="Arial"/>
          <w:sz w:val="22"/>
          <w:szCs w:val="22"/>
          <w:lang w:eastAsia="bg-BG"/>
        </w:rPr>
      </w:pPr>
      <w:r w:rsidRPr="0001408A">
        <w:rPr>
          <w:rFonts w:ascii="Arial" w:hAnsi="Arial" w:cs="Arial"/>
          <w:b/>
          <w:sz w:val="22"/>
          <w:szCs w:val="22"/>
          <w:lang w:val="bg-BG"/>
        </w:rPr>
        <w:t>4.4.</w:t>
      </w:r>
      <w:r w:rsidRPr="0001408A">
        <w:rPr>
          <w:rFonts w:ascii="Arial" w:hAnsi="Arial" w:cs="Arial"/>
          <w:sz w:val="22"/>
          <w:szCs w:val="22"/>
          <w:lang w:val="bg-BG"/>
        </w:rPr>
        <w:t xml:space="preserve"> </w:t>
      </w:r>
      <w:r w:rsidR="005C0B95" w:rsidRPr="0001408A">
        <w:rPr>
          <w:rFonts w:ascii="Arial" w:hAnsi="Arial" w:cs="Arial"/>
          <w:sz w:val="22"/>
          <w:szCs w:val="22"/>
          <w:lang w:val="bg-BG"/>
        </w:rPr>
        <w:t>Когато участник</w:t>
      </w:r>
      <w:r w:rsidRPr="0001408A">
        <w:rPr>
          <w:rFonts w:ascii="Arial" w:hAnsi="Arial" w:cs="Arial"/>
          <w:sz w:val="22"/>
          <w:szCs w:val="22"/>
          <w:lang w:val="bg-BG"/>
        </w:rPr>
        <w:t xml:space="preserve">а е </w:t>
      </w:r>
      <w:r w:rsidR="005C0B95" w:rsidRPr="0001408A">
        <w:rPr>
          <w:rFonts w:ascii="Arial" w:hAnsi="Arial" w:cs="Arial"/>
          <w:sz w:val="22"/>
          <w:szCs w:val="22"/>
          <w:lang w:val="bg-BG"/>
        </w:rPr>
        <w:t>обединение</w:t>
      </w:r>
      <w:r w:rsidR="00924583" w:rsidRPr="0001408A">
        <w:rPr>
          <w:rFonts w:ascii="Arial" w:hAnsi="Arial" w:cs="Arial"/>
          <w:sz w:val="22"/>
          <w:szCs w:val="22"/>
          <w:lang w:val="bg-BG"/>
        </w:rPr>
        <w:t>, което не е юридическо лице, ЕЕДОП се подава от всеки от участниците в обединението.</w:t>
      </w:r>
      <w:r w:rsidR="005C0B95" w:rsidRPr="0001408A">
        <w:rPr>
          <w:rFonts w:ascii="Arial" w:hAnsi="Arial" w:cs="Arial"/>
          <w:sz w:val="22"/>
          <w:szCs w:val="22"/>
          <w:lang w:val="bg-BG"/>
        </w:rPr>
        <w:t xml:space="preserve"> </w:t>
      </w:r>
      <w:r w:rsidR="00924583" w:rsidRPr="0001408A">
        <w:rPr>
          <w:rFonts w:ascii="Arial" w:hAnsi="Arial" w:cs="Arial"/>
          <w:sz w:val="22"/>
          <w:szCs w:val="22"/>
          <w:lang w:val="bg-BG"/>
        </w:rPr>
        <w:t>При необходимост от деклариране на обстоятелства, относими към обединението, ЕЕДОП се подава и за обединението.</w:t>
      </w:r>
      <w:r w:rsidR="009774B1" w:rsidRPr="0001408A">
        <w:rPr>
          <w:rFonts w:ascii="Arial" w:hAnsi="Arial" w:cs="Arial"/>
          <w:sz w:val="22"/>
          <w:szCs w:val="22"/>
          <w:lang w:eastAsia="bg-BG"/>
        </w:rPr>
        <w:t xml:space="preserve"> </w:t>
      </w:r>
    </w:p>
    <w:p w14:paraId="2E2CD658" w14:textId="77777777" w:rsidR="009774B1" w:rsidRPr="0001408A" w:rsidRDefault="009774B1" w:rsidP="0001408A">
      <w:pPr>
        <w:widowControl w:val="0"/>
        <w:spacing w:after="120"/>
        <w:rPr>
          <w:rFonts w:ascii="Arial" w:hAnsi="Arial" w:cs="Arial"/>
          <w:sz w:val="22"/>
          <w:szCs w:val="22"/>
          <w:lang w:eastAsia="bg-BG"/>
        </w:rPr>
      </w:pPr>
      <w:r w:rsidRPr="0001408A">
        <w:rPr>
          <w:rFonts w:ascii="Arial" w:hAnsi="Arial" w:cs="Arial"/>
          <w:b/>
          <w:sz w:val="22"/>
          <w:szCs w:val="22"/>
          <w:lang w:val="bg-BG" w:eastAsia="bg-BG"/>
        </w:rPr>
        <w:t>4.5.</w:t>
      </w:r>
      <w:r w:rsidRPr="0001408A">
        <w:rPr>
          <w:rFonts w:ascii="Arial" w:hAnsi="Arial" w:cs="Arial"/>
          <w:sz w:val="22"/>
          <w:szCs w:val="22"/>
          <w:lang w:val="bg-BG" w:eastAsia="bg-BG"/>
        </w:rPr>
        <w:t xml:space="preserve"> </w:t>
      </w:r>
      <w:proofErr w:type="spellStart"/>
      <w:r w:rsidRPr="0001408A">
        <w:rPr>
          <w:rFonts w:ascii="Arial" w:hAnsi="Arial" w:cs="Arial"/>
          <w:sz w:val="22"/>
          <w:szCs w:val="22"/>
          <w:lang w:eastAsia="bg-BG"/>
        </w:rPr>
        <w:t>При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необходимост</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от</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деклариране</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на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обстоятелствата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w:t>
      </w:r>
      <w:proofErr w:type="spellEnd"/>
      <w:r w:rsidRPr="0001408A">
        <w:rPr>
          <w:rFonts w:ascii="Arial" w:hAnsi="Arial" w:cs="Arial"/>
          <w:sz w:val="22"/>
          <w:szCs w:val="22"/>
          <w:lang w:eastAsia="bg-BG"/>
        </w:rPr>
        <w:t xml:space="preserve"> чл.54, ал.1, т. 3 - 6 и чл.55, ал.1, т.1 - 4 </w:t>
      </w:r>
      <w:proofErr w:type="spellStart"/>
      <w:r w:rsidRPr="0001408A">
        <w:rPr>
          <w:rFonts w:ascii="Arial" w:hAnsi="Arial" w:cs="Arial"/>
          <w:sz w:val="22"/>
          <w:szCs w:val="22"/>
          <w:lang w:eastAsia="bg-BG"/>
        </w:rPr>
        <w:t>от</w:t>
      </w:r>
      <w:proofErr w:type="spellEnd"/>
      <w:r w:rsidRPr="0001408A">
        <w:rPr>
          <w:rFonts w:ascii="Arial" w:hAnsi="Arial" w:cs="Arial"/>
          <w:sz w:val="22"/>
          <w:szCs w:val="22"/>
          <w:lang w:eastAsia="bg-BG"/>
        </w:rPr>
        <w:t xml:space="preserve"> ЗОП, </w:t>
      </w:r>
      <w:proofErr w:type="spellStart"/>
      <w:r w:rsidRPr="0001408A">
        <w:rPr>
          <w:rFonts w:ascii="Arial" w:hAnsi="Arial" w:cs="Arial"/>
          <w:sz w:val="22"/>
          <w:szCs w:val="22"/>
          <w:lang w:eastAsia="bg-BG"/>
        </w:rPr>
        <w:t>както</w:t>
      </w:r>
      <w:proofErr w:type="spellEnd"/>
      <w:r w:rsidRPr="0001408A">
        <w:rPr>
          <w:rFonts w:ascii="Arial" w:hAnsi="Arial" w:cs="Arial"/>
          <w:sz w:val="22"/>
          <w:szCs w:val="22"/>
          <w:lang w:eastAsia="bg-BG"/>
        </w:rPr>
        <w:t xml:space="preserve"> и </w:t>
      </w:r>
      <w:proofErr w:type="spellStart"/>
      <w:r w:rsidRPr="0001408A">
        <w:rPr>
          <w:rFonts w:ascii="Arial" w:hAnsi="Arial" w:cs="Arial"/>
          <w:sz w:val="22"/>
          <w:szCs w:val="22"/>
          <w:lang w:eastAsia="bg-BG"/>
        </w:rPr>
        <w:t>тези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свързани</w:t>
      </w:r>
      <w:proofErr w:type="spellEnd"/>
      <w:r w:rsidRPr="0001408A">
        <w:rPr>
          <w:rFonts w:ascii="Arial" w:hAnsi="Arial" w:cs="Arial"/>
          <w:sz w:val="22"/>
          <w:szCs w:val="22"/>
          <w:lang w:eastAsia="bg-BG"/>
        </w:rPr>
        <w:t xml:space="preserve"> с </w:t>
      </w:r>
      <w:proofErr w:type="spellStart"/>
      <w:r w:rsidRPr="0001408A">
        <w:rPr>
          <w:rFonts w:ascii="Arial" w:hAnsi="Arial" w:cs="Arial"/>
          <w:sz w:val="22"/>
          <w:szCs w:val="22"/>
          <w:lang w:eastAsia="bg-BG"/>
        </w:rPr>
        <w:t>критериите</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за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подбор</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относими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към</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обединение</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което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не</w:t>
      </w:r>
      <w:proofErr w:type="spellEnd"/>
      <w:r w:rsidRPr="0001408A">
        <w:rPr>
          <w:rFonts w:ascii="Arial" w:hAnsi="Arial" w:cs="Arial"/>
          <w:sz w:val="22"/>
          <w:szCs w:val="22"/>
          <w:lang w:eastAsia="bg-BG"/>
        </w:rPr>
        <w:t xml:space="preserve"> е </w:t>
      </w:r>
      <w:proofErr w:type="spellStart"/>
      <w:r w:rsidRPr="0001408A">
        <w:rPr>
          <w:rFonts w:ascii="Arial" w:hAnsi="Arial" w:cs="Arial"/>
          <w:sz w:val="22"/>
          <w:szCs w:val="22"/>
          <w:lang w:eastAsia="bg-BG"/>
        </w:rPr>
        <w:t>юридическо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лице</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представляващият</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обединението</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подава</w:t>
      </w:r>
      <w:proofErr w:type="spellEnd"/>
      <w:r w:rsidRPr="0001408A">
        <w:rPr>
          <w:rFonts w:ascii="Arial" w:hAnsi="Arial" w:cs="Arial"/>
          <w:sz w:val="22"/>
          <w:szCs w:val="22"/>
          <w:lang w:eastAsia="bg-BG"/>
        </w:rPr>
        <w:t xml:space="preserve"> ЕЕДОП </w:t>
      </w:r>
      <w:proofErr w:type="spellStart"/>
      <w:r w:rsidRPr="0001408A">
        <w:rPr>
          <w:rFonts w:ascii="Arial" w:hAnsi="Arial" w:cs="Arial"/>
          <w:sz w:val="22"/>
          <w:szCs w:val="22"/>
          <w:lang w:eastAsia="bg-BG"/>
        </w:rPr>
        <w:t>за</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тези</w:t>
      </w:r>
      <w:proofErr w:type="spellEnd"/>
      <w:r w:rsidRPr="0001408A">
        <w:rPr>
          <w:rFonts w:ascii="Arial" w:hAnsi="Arial" w:cs="Arial"/>
          <w:sz w:val="22"/>
          <w:szCs w:val="22"/>
          <w:lang w:eastAsia="bg-BG"/>
        </w:rPr>
        <w:t xml:space="preserve"> </w:t>
      </w:r>
      <w:proofErr w:type="spellStart"/>
      <w:r w:rsidRPr="0001408A">
        <w:rPr>
          <w:rFonts w:ascii="Arial" w:hAnsi="Arial" w:cs="Arial"/>
          <w:sz w:val="22"/>
          <w:szCs w:val="22"/>
          <w:lang w:eastAsia="bg-BG"/>
        </w:rPr>
        <w:t>обстоятелства</w:t>
      </w:r>
      <w:proofErr w:type="spellEnd"/>
      <w:r w:rsidRPr="0001408A">
        <w:rPr>
          <w:rFonts w:ascii="Arial" w:hAnsi="Arial" w:cs="Arial"/>
          <w:sz w:val="22"/>
          <w:szCs w:val="22"/>
          <w:lang w:eastAsia="bg-BG"/>
        </w:rPr>
        <w:t>.</w:t>
      </w:r>
    </w:p>
    <w:p w14:paraId="0927B83A" w14:textId="77777777" w:rsidR="00924583" w:rsidRPr="0001408A" w:rsidRDefault="00924583"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4.</w:t>
      </w:r>
      <w:r w:rsidR="009774B1" w:rsidRPr="0001408A">
        <w:rPr>
          <w:rFonts w:ascii="Arial" w:hAnsi="Arial" w:cs="Arial"/>
          <w:b/>
          <w:sz w:val="22"/>
          <w:szCs w:val="22"/>
          <w:lang w:val="bg-BG"/>
        </w:rPr>
        <w:t>6</w:t>
      </w:r>
      <w:r w:rsidRPr="0001408A">
        <w:rPr>
          <w:rFonts w:ascii="Arial" w:hAnsi="Arial" w:cs="Arial"/>
          <w:b/>
          <w:sz w:val="22"/>
          <w:szCs w:val="22"/>
          <w:lang w:val="bg-BG"/>
        </w:rPr>
        <w:t>.</w:t>
      </w:r>
      <w:r w:rsidRPr="0001408A">
        <w:rPr>
          <w:rFonts w:ascii="Arial" w:hAnsi="Arial" w:cs="Arial"/>
          <w:sz w:val="22"/>
          <w:szCs w:val="22"/>
          <w:lang w:val="bg-BG"/>
        </w:rPr>
        <w:t xml:space="preserve"> Ако за лице, участник в обединението са налице обстоятелствата по чл.54, ал.1 и чл.55, ал.1, т.1, т.4 и т.5 от ЗОП, обединението-участник се отстранява от участие в процедурата..</w:t>
      </w:r>
    </w:p>
    <w:p w14:paraId="53D33CC5" w14:textId="77777777" w:rsidR="005C0B95" w:rsidRPr="0001408A" w:rsidRDefault="00924583"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4.</w:t>
      </w:r>
      <w:r w:rsidR="009774B1" w:rsidRPr="0001408A">
        <w:rPr>
          <w:rFonts w:ascii="Arial" w:hAnsi="Arial" w:cs="Arial"/>
          <w:b/>
          <w:sz w:val="22"/>
          <w:szCs w:val="22"/>
          <w:lang w:val="bg-BG"/>
        </w:rPr>
        <w:t>7</w:t>
      </w:r>
      <w:r w:rsidRPr="0001408A">
        <w:rPr>
          <w:rFonts w:ascii="Arial" w:hAnsi="Arial" w:cs="Arial"/>
          <w:b/>
          <w:sz w:val="22"/>
          <w:szCs w:val="22"/>
          <w:lang w:val="bg-BG"/>
        </w:rPr>
        <w:t>.</w:t>
      </w:r>
      <w:r w:rsidRPr="0001408A">
        <w:rPr>
          <w:rFonts w:ascii="Arial" w:hAnsi="Arial" w:cs="Arial"/>
          <w:sz w:val="22"/>
          <w:szCs w:val="22"/>
          <w:lang w:val="bg-BG"/>
        </w:rPr>
        <w:t xml:space="preserve"> </w:t>
      </w:r>
      <w:r w:rsidR="005C0B95" w:rsidRPr="0001408A">
        <w:rPr>
          <w:rFonts w:ascii="Arial" w:hAnsi="Arial" w:cs="Arial"/>
          <w:sz w:val="22"/>
          <w:szCs w:val="22"/>
          <w:lang w:val="bg-BG"/>
        </w:rPr>
        <w:t>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4DA9B078" w14:textId="76D1B27C" w:rsidR="00244B76" w:rsidRPr="0001408A" w:rsidRDefault="004F7ED1" w:rsidP="0001408A">
      <w:pPr>
        <w:tabs>
          <w:tab w:val="left" w:pos="0"/>
        </w:tabs>
        <w:spacing w:after="120"/>
        <w:textAlignment w:val="center"/>
        <w:rPr>
          <w:rFonts w:ascii="Arial" w:hAnsi="Arial" w:cs="Arial"/>
          <w:sz w:val="22"/>
          <w:szCs w:val="22"/>
          <w:lang w:val="bg-BG"/>
        </w:rPr>
      </w:pPr>
      <w:r w:rsidRPr="0001408A">
        <w:rPr>
          <w:rFonts w:ascii="Arial" w:hAnsi="Arial" w:cs="Arial"/>
          <w:b/>
          <w:sz w:val="22"/>
          <w:szCs w:val="22"/>
          <w:lang w:val="bg-BG"/>
        </w:rPr>
        <w:t>4</w:t>
      </w:r>
      <w:r w:rsidR="00244B76" w:rsidRPr="0001408A">
        <w:rPr>
          <w:rFonts w:ascii="Arial" w:hAnsi="Arial" w:cs="Arial"/>
          <w:b/>
          <w:sz w:val="22"/>
          <w:szCs w:val="22"/>
          <w:lang w:val="bg-BG"/>
        </w:rPr>
        <w:t>.8.</w:t>
      </w:r>
      <w:r w:rsidR="00244B76" w:rsidRPr="0001408A">
        <w:rPr>
          <w:rFonts w:ascii="Arial" w:hAnsi="Arial" w:cs="Arial"/>
          <w:sz w:val="22"/>
          <w:szCs w:val="22"/>
          <w:lang w:val="bg-BG"/>
        </w:rPr>
        <w:t xml:space="preserve"> Обединението от физически и/или юридически лица, може да докаже изпълнението на критериите за подбор с капацитета на трети лица при спазване на условията по т.2.2 – 2.4 от настоящата документация.</w:t>
      </w:r>
    </w:p>
    <w:p w14:paraId="01E3BAF2" w14:textId="77777777" w:rsidR="005C0B95" w:rsidRPr="0001408A" w:rsidRDefault="00EE5B2A" w:rsidP="0001408A">
      <w:pPr>
        <w:pStyle w:val="Heading1"/>
        <w:spacing w:after="120"/>
        <w:ind w:firstLine="0"/>
        <w:jc w:val="left"/>
        <w:rPr>
          <w:rFonts w:ascii="Arial" w:hAnsi="Arial" w:cs="Arial"/>
          <w:b/>
          <w:bCs/>
          <w:sz w:val="22"/>
          <w:szCs w:val="22"/>
          <w:u w:val="none"/>
        </w:rPr>
      </w:pPr>
      <w:r w:rsidRPr="0001408A">
        <w:rPr>
          <w:rFonts w:ascii="Arial" w:hAnsi="Arial" w:cs="Arial"/>
          <w:b/>
          <w:bCs/>
          <w:sz w:val="22"/>
          <w:szCs w:val="22"/>
          <w:u w:val="none"/>
        </w:rPr>
        <w:t xml:space="preserve">5. ПРЕДСТАВЯНЕ НА </w:t>
      </w:r>
      <w:r w:rsidR="00025B44" w:rsidRPr="0001408A">
        <w:rPr>
          <w:rFonts w:ascii="Arial" w:hAnsi="Arial" w:cs="Arial"/>
          <w:b/>
          <w:bCs/>
          <w:sz w:val="22"/>
          <w:szCs w:val="22"/>
          <w:u w:val="none"/>
        </w:rPr>
        <w:t xml:space="preserve">ЕДИННИЯ ЕВРОПЕЙСКИ ДОКУМЕНТ ЗА ОБЩЕСТВЕНИ ПОРЪЧКИ </w:t>
      </w:r>
    </w:p>
    <w:p w14:paraId="1887971B" w14:textId="77777777" w:rsidR="00742E97" w:rsidRPr="0001408A" w:rsidRDefault="00025B44" w:rsidP="0001408A">
      <w:pPr>
        <w:tabs>
          <w:tab w:val="num" w:pos="900"/>
          <w:tab w:val="left" w:pos="1134"/>
          <w:tab w:val="num" w:pos="1695"/>
        </w:tabs>
        <w:autoSpaceDE w:val="0"/>
        <w:autoSpaceDN w:val="0"/>
        <w:adjustRightInd w:val="0"/>
        <w:spacing w:after="120"/>
        <w:rPr>
          <w:rFonts w:ascii="Arial" w:hAnsi="Arial" w:cs="Arial"/>
          <w:sz w:val="22"/>
          <w:szCs w:val="22"/>
          <w:lang w:val="bg-BG"/>
        </w:rPr>
      </w:pPr>
      <w:r w:rsidRPr="0001408A">
        <w:rPr>
          <w:rFonts w:ascii="Arial" w:hAnsi="Arial" w:cs="Arial"/>
          <w:b/>
          <w:sz w:val="22"/>
          <w:szCs w:val="22"/>
          <w:lang w:val="bg-BG"/>
        </w:rPr>
        <w:t xml:space="preserve">5.1. </w:t>
      </w:r>
      <w:r w:rsidR="00742E97" w:rsidRPr="0001408A">
        <w:rPr>
          <w:rFonts w:ascii="Arial" w:hAnsi="Arial" w:cs="Arial"/>
          <w:sz w:val="22"/>
          <w:szCs w:val="22"/>
          <w:lang w:val="bg-BG"/>
        </w:rPr>
        <w:t>Единния европейски документ за обществени поръчки (</w:t>
      </w:r>
      <w:r w:rsidR="00742E97" w:rsidRPr="0001408A">
        <w:rPr>
          <w:rFonts w:ascii="Arial" w:hAnsi="Arial" w:cs="Arial"/>
          <w:i/>
          <w:sz w:val="22"/>
          <w:szCs w:val="22"/>
          <w:lang w:val="bg-BG"/>
        </w:rPr>
        <w:t>ЕЕДОП</w:t>
      </w:r>
      <w:r w:rsidR="00742E97" w:rsidRPr="0001408A">
        <w:rPr>
          <w:rFonts w:ascii="Arial" w:hAnsi="Arial" w:cs="Arial"/>
          <w:sz w:val="22"/>
          <w:szCs w:val="22"/>
          <w:lang w:val="bg-BG"/>
        </w:rPr>
        <w:t>) се представя в електронен вид по образец, утвърден с акт на Европейската комисия.</w:t>
      </w:r>
    </w:p>
    <w:p w14:paraId="24BC9B56" w14:textId="6AFC3B5E" w:rsidR="008F2361" w:rsidRPr="0001408A" w:rsidRDefault="00742E97" w:rsidP="0001408A">
      <w:pPr>
        <w:tabs>
          <w:tab w:val="num" w:pos="900"/>
          <w:tab w:val="left" w:pos="1134"/>
          <w:tab w:val="num" w:pos="1695"/>
        </w:tabs>
        <w:autoSpaceDE w:val="0"/>
        <w:autoSpaceDN w:val="0"/>
        <w:adjustRightInd w:val="0"/>
        <w:spacing w:after="120"/>
        <w:rPr>
          <w:rFonts w:ascii="Arial" w:hAnsi="Arial" w:cs="Arial"/>
          <w:b/>
          <w:sz w:val="22"/>
          <w:szCs w:val="22"/>
          <w:lang w:val="bg-BG"/>
        </w:rPr>
      </w:pPr>
      <w:r w:rsidRPr="0001408A">
        <w:rPr>
          <w:rFonts w:ascii="Arial" w:hAnsi="Arial" w:cs="Arial"/>
          <w:b/>
          <w:sz w:val="22"/>
          <w:szCs w:val="22"/>
          <w:lang w:val="bg-BG"/>
        </w:rPr>
        <w:t>5.2.</w:t>
      </w:r>
      <w:r w:rsidRPr="0001408A">
        <w:rPr>
          <w:rFonts w:ascii="Arial" w:hAnsi="Arial" w:cs="Arial"/>
          <w:sz w:val="22"/>
          <w:szCs w:val="22"/>
          <w:lang w:val="bg-BG"/>
        </w:rPr>
        <w:t xml:space="preserve"> </w:t>
      </w:r>
      <w:r w:rsidR="00210255" w:rsidRPr="0001408A">
        <w:rPr>
          <w:rFonts w:ascii="Arial" w:hAnsi="Arial" w:cs="Arial"/>
          <w:sz w:val="22"/>
          <w:szCs w:val="22"/>
          <w:lang w:val="bg-BG"/>
        </w:rPr>
        <w:t>С</w:t>
      </w:r>
      <w:r w:rsidR="008F2361" w:rsidRPr="0001408A">
        <w:rPr>
          <w:rFonts w:ascii="Arial" w:hAnsi="Arial" w:cs="Arial"/>
          <w:sz w:val="22"/>
          <w:szCs w:val="22"/>
          <w:lang w:val="bg-BG"/>
        </w:rPr>
        <w:t xml:space="preserve"> оферта</w:t>
      </w:r>
      <w:r w:rsidR="00210255" w:rsidRPr="0001408A">
        <w:rPr>
          <w:rFonts w:ascii="Arial" w:hAnsi="Arial" w:cs="Arial"/>
          <w:sz w:val="22"/>
          <w:szCs w:val="22"/>
          <w:lang w:val="bg-BG"/>
        </w:rPr>
        <w:t>та си</w:t>
      </w:r>
      <w:r w:rsidR="008F2361" w:rsidRPr="0001408A">
        <w:rPr>
          <w:rFonts w:ascii="Arial" w:hAnsi="Arial" w:cs="Arial"/>
          <w:sz w:val="22"/>
          <w:szCs w:val="22"/>
          <w:lang w:val="bg-BG"/>
        </w:rPr>
        <w:t xml:space="preserve"> участникът </w:t>
      </w:r>
      <w:r w:rsidR="00131822" w:rsidRPr="0001408A">
        <w:rPr>
          <w:rFonts w:ascii="Arial" w:hAnsi="Arial" w:cs="Arial"/>
          <w:sz w:val="22"/>
          <w:szCs w:val="22"/>
          <w:lang w:val="bg-BG"/>
        </w:rPr>
        <w:t>представя</w:t>
      </w:r>
      <w:r w:rsidR="00131822" w:rsidRPr="0001408A">
        <w:rPr>
          <w:rFonts w:ascii="Arial" w:hAnsi="Arial" w:cs="Arial"/>
          <w:b/>
          <w:sz w:val="22"/>
          <w:szCs w:val="22"/>
          <w:lang w:val="bg-BG"/>
        </w:rPr>
        <w:t xml:space="preserve"> </w:t>
      </w:r>
      <w:r w:rsidR="00210255" w:rsidRPr="0001408A">
        <w:rPr>
          <w:rFonts w:ascii="Arial" w:hAnsi="Arial" w:cs="Arial"/>
          <w:sz w:val="22"/>
          <w:szCs w:val="22"/>
          <w:lang w:val="bg-BG"/>
        </w:rPr>
        <w:t>на електронен носител,</w:t>
      </w:r>
      <w:r w:rsidR="00210255" w:rsidRPr="0001408A">
        <w:rPr>
          <w:rFonts w:ascii="Arial" w:hAnsi="Arial" w:cs="Arial"/>
          <w:b/>
          <w:sz w:val="22"/>
          <w:szCs w:val="22"/>
          <w:lang w:val="bg-BG"/>
        </w:rPr>
        <w:t xml:space="preserve"> </w:t>
      </w:r>
      <w:r w:rsidR="00131822" w:rsidRPr="0001408A">
        <w:rPr>
          <w:rFonts w:ascii="Arial" w:hAnsi="Arial" w:cs="Arial"/>
          <w:sz w:val="22"/>
          <w:szCs w:val="22"/>
          <w:lang w:val="bg-BG"/>
        </w:rPr>
        <w:t>електронно подписан</w:t>
      </w:r>
      <w:r w:rsidR="00131822" w:rsidRPr="0001408A">
        <w:rPr>
          <w:rFonts w:ascii="Arial" w:hAnsi="Arial" w:cs="Arial"/>
          <w:b/>
          <w:sz w:val="22"/>
          <w:szCs w:val="22"/>
          <w:lang w:val="bg-BG"/>
        </w:rPr>
        <w:t xml:space="preserve"> </w:t>
      </w:r>
      <w:r w:rsidR="00131822" w:rsidRPr="0001408A">
        <w:rPr>
          <w:rFonts w:ascii="Arial" w:hAnsi="Arial" w:cs="Arial"/>
          <w:sz w:val="22"/>
          <w:szCs w:val="22"/>
          <w:lang w:val="bg-BG"/>
        </w:rPr>
        <w:t>ЕЕДОП</w:t>
      </w:r>
      <w:r w:rsidR="008F64B5" w:rsidRPr="0001408A">
        <w:rPr>
          <w:rFonts w:ascii="Arial" w:hAnsi="Arial" w:cs="Arial"/>
          <w:sz w:val="22"/>
          <w:szCs w:val="22"/>
          <w:lang w:val="bg-BG"/>
        </w:rPr>
        <w:t>, в който предоставя съответната информация</w:t>
      </w:r>
      <w:r w:rsidR="009F71B7" w:rsidRPr="0001408A">
        <w:rPr>
          <w:rFonts w:ascii="Arial" w:hAnsi="Arial" w:cs="Arial"/>
          <w:sz w:val="22"/>
          <w:szCs w:val="22"/>
          <w:lang w:val="en-US"/>
        </w:rPr>
        <w:t>,</w:t>
      </w:r>
      <w:r w:rsidR="008F64B5" w:rsidRPr="0001408A">
        <w:rPr>
          <w:rFonts w:ascii="Arial" w:hAnsi="Arial" w:cs="Arial"/>
          <w:sz w:val="22"/>
          <w:szCs w:val="22"/>
          <w:lang w:val="bg-BG"/>
        </w:rPr>
        <w:t xml:space="preserve"> изискана от възложителя,</w:t>
      </w:r>
      <w:r w:rsidR="00131822" w:rsidRPr="0001408A">
        <w:rPr>
          <w:rFonts w:ascii="Arial" w:hAnsi="Arial" w:cs="Arial"/>
          <w:sz w:val="22"/>
          <w:szCs w:val="22"/>
          <w:lang w:val="bg-BG"/>
        </w:rPr>
        <w:t xml:space="preserve"> </w:t>
      </w:r>
      <w:r w:rsidR="008F2361" w:rsidRPr="0001408A">
        <w:rPr>
          <w:rFonts w:ascii="Arial" w:hAnsi="Arial" w:cs="Arial"/>
          <w:sz w:val="22"/>
          <w:szCs w:val="22"/>
          <w:lang w:val="bg-BG"/>
        </w:rPr>
        <w:t xml:space="preserve">декларира липсата на основанията за отстраняване </w:t>
      </w:r>
      <w:r w:rsidR="005845D9" w:rsidRPr="0001408A">
        <w:rPr>
          <w:rFonts w:ascii="Arial" w:hAnsi="Arial" w:cs="Arial"/>
          <w:sz w:val="22"/>
          <w:szCs w:val="22"/>
          <w:lang w:val="bg-BG"/>
        </w:rPr>
        <w:t xml:space="preserve">по </w:t>
      </w:r>
      <w:bookmarkStart w:id="9" w:name="_Hlk5114369"/>
      <w:r w:rsidR="005845D9" w:rsidRPr="0001408A">
        <w:rPr>
          <w:rFonts w:ascii="Arial" w:hAnsi="Arial" w:cs="Arial"/>
          <w:sz w:val="22"/>
          <w:szCs w:val="22"/>
          <w:lang w:val="bg-BG"/>
        </w:rPr>
        <w:t xml:space="preserve">чл.54, ал.1 и чл.55, ал.1, т.1, 4 и 5 от ЗОП </w:t>
      </w:r>
      <w:bookmarkEnd w:id="9"/>
      <w:r w:rsidR="008F2361" w:rsidRPr="0001408A">
        <w:rPr>
          <w:rFonts w:ascii="Arial" w:hAnsi="Arial" w:cs="Arial"/>
          <w:sz w:val="22"/>
          <w:szCs w:val="22"/>
          <w:lang w:val="bg-BG"/>
        </w:rPr>
        <w:t>и съответствие</w:t>
      </w:r>
      <w:r w:rsidR="005845D9" w:rsidRPr="0001408A">
        <w:rPr>
          <w:rFonts w:ascii="Arial" w:hAnsi="Arial" w:cs="Arial"/>
          <w:sz w:val="22"/>
          <w:szCs w:val="22"/>
          <w:lang w:val="bg-BG"/>
        </w:rPr>
        <w:t xml:space="preserve">то </w:t>
      </w:r>
      <w:r w:rsidR="008F2361" w:rsidRPr="0001408A">
        <w:rPr>
          <w:rFonts w:ascii="Arial" w:hAnsi="Arial" w:cs="Arial"/>
          <w:sz w:val="22"/>
          <w:szCs w:val="22"/>
          <w:lang w:val="bg-BG"/>
        </w:rPr>
        <w:t xml:space="preserve">с </w:t>
      </w:r>
      <w:r w:rsidR="005845D9" w:rsidRPr="0001408A">
        <w:rPr>
          <w:rFonts w:ascii="Arial" w:hAnsi="Arial" w:cs="Arial"/>
          <w:sz w:val="22"/>
          <w:szCs w:val="22"/>
          <w:lang w:val="bg-BG"/>
        </w:rPr>
        <w:t xml:space="preserve">поставените от Възложителя </w:t>
      </w:r>
      <w:r w:rsidR="008F2361" w:rsidRPr="0001408A">
        <w:rPr>
          <w:rFonts w:ascii="Arial" w:hAnsi="Arial" w:cs="Arial"/>
          <w:sz w:val="22"/>
          <w:szCs w:val="22"/>
          <w:lang w:val="bg-BG"/>
        </w:rPr>
        <w:t>критериите за подбор</w:t>
      </w:r>
      <w:r w:rsidR="008F64B5" w:rsidRPr="0001408A">
        <w:rPr>
          <w:rFonts w:ascii="Arial" w:hAnsi="Arial" w:cs="Arial"/>
          <w:sz w:val="22"/>
          <w:szCs w:val="22"/>
          <w:lang w:val="bg-BG"/>
        </w:rPr>
        <w:t>.</w:t>
      </w:r>
    </w:p>
    <w:p w14:paraId="72A00962" w14:textId="77777777" w:rsidR="004C6CFC" w:rsidRPr="0001408A" w:rsidRDefault="008F64B5" w:rsidP="0001408A">
      <w:pPr>
        <w:widowControl w:val="0"/>
        <w:autoSpaceDE w:val="0"/>
        <w:autoSpaceDN w:val="0"/>
        <w:adjustRightInd w:val="0"/>
        <w:spacing w:after="120"/>
        <w:rPr>
          <w:rFonts w:ascii="Arial" w:hAnsi="Arial" w:cs="Arial"/>
          <w:sz w:val="22"/>
          <w:szCs w:val="22"/>
          <w:lang w:val="bg-BG" w:eastAsia="bg-BG"/>
        </w:rPr>
      </w:pPr>
      <w:r w:rsidRPr="0001408A">
        <w:rPr>
          <w:rFonts w:ascii="Arial" w:hAnsi="Arial" w:cs="Arial"/>
          <w:b/>
          <w:sz w:val="22"/>
          <w:szCs w:val="22"/>
          <w:lang w:val="bg-BG" w:eastAsia="bg-BG"/>
        </w:rPr>
        <w:t>5.3.</w:t>
      </w:r>
      <w:r w:rsidRPr="0001408A">
        <w:rPr>
          <w:rFonts w:ascii="Arial" w:hAnsi="Arial" w:cs="Arial"/>
          <w:sz w:val="22"/>
          <w:szCs w:val="22"/>
          <w:lang w:val="bg-BG" w:eastAsia="bg-BG"/>
        </w:rPr>
        <w:t xml:space="preserve"> Обстоятелствата по </w:t>
      </w:r>
      <w:r w:rsidRPr="0001408A">
        <w:rPr>
          <w:rFonts w:ascii="Arial" w:hAnsi="Arial" w:cs="Arial"/>
          <w:sz w:val="22"/>
          <w:szCs w:val="22"/>
          <w:lang w:val="bg-BG"/>
        </w:rPr>
        <w:t xml:space="preserve">чл.54, ал.1 </w:t>
      </w:r>
      <w:r w:rsidR="00593F7C" w:rsidRPr="0001408A">
        <w:rPr>
          <w:rFonts w:ascii="Arial" w:hAnsi="Arial" w:cs="Arial"/>
          <w:sz w:val="22"/>
          <w:szCs w:val="22"/>
          <w:lang w:eastAsia="bg-BG"/>
        </w:rPr>
        <w:t xml:space="preserve">т.1, 2 и 7 </w:t>
      </w:r>
      <w:r w:rsidRPr="0001408A">
        <w:rPr>
          <w:rFonts w:ascii="Arial" w:hAnsi="Arial" w:cs="Arial"/>
          <w:sz w:val="22"/>
          <w:szCs w:val="22"/>
          <w:lang w:val="bg-BG"/>
        </w:rPr>
        <w:t>и чл.55, ал.1, т.</w:t>
      </w:r>
      <w:r w:rsidR="00210255" w:rsidRPr="0001408A">
        <w:rPr>
          <w:rFonts w:ascii="Arial" w:hAnsi="Arial" w:cs="Arial"/>
          <w:sz w:val="22"/>
          <w:szCs w:val="22"/>
          <w:lang w:val="bg-BG"/>
        </w:rPr>
        <w:t xml:space="preserve"> </w:t>
      </w:r>
      <w:r w:rsidRPr="0001408A">
        <w:rPr>
          <w:rFonts w:ascii="Arial" w:hAnsi="Arial" w:cs="Arial"/>
          <w:sz w:val="22"/>
          <w:szCs w:val="22"/>
          <w:lang w:val="bg-BG"/>
        </w:rPr>
        <w:t>5 от ЗОП следва да се декларират от лицата по чл.</w:t>
      </w:r>
      <w:r w:rsidRPr="0001408A">
        <w:rPr>
          <w:rFonts w:ascii="Arial" w:hAnsi="Arial" w:cs="Arial"/>
          <w:sz w:val="22"/>
          <w:szCs w:val="22"/>
          <w:lang w:eastAsia="bg-BG"/>
        </w:rPr>
        <w:t xml:space="preserve">54, ал.2 и 3 </w:t>
      </w:r>
      <w:proofErr w:type="spellStart"/>
      <w:r w:rsidRPr="0001408A">
        <w:rPr>
          <w:rFonts w:ascii="Arial" w:hAnsi="Arial" w:cs="Arial"/>
          <w:sz w:val="22"/>
          <w:szCs w:val="22"/>
          <w:lang w:eastAsia="bg-BG"/>
        </w:rPr>
        <w:t>от</w:t>
      </w:r>
      <w:proofErr w:type="spellEnd"/>
      <w:r w:rsidRPr="0001408A">
        <w:rPr>
          <w:rFonts w:ascii="Arial" w:hAnsi="Arial" w:cs="Arial"/>
          <w:sz w:val="22"/>
          <w:szCs w:val="22"/>
          <w:lang w:eastAsia="bg-BG"/>
        </w:rPr>
        <w:t xml:space="preserve"> ЗОП</w:t>
      </w:r>
      <w:r w:rsidRPr="0001408A">
        <w:rPr>
          <w:rFonts w:ascii="Arial" w:hAnsi="Arial" w:cs="Arial"/>
          <w:sz w:val="22"/>
          <w:szCs w:val="22"/>
          <w:lang w:val="bg-BG" w:eastAsia="bg-BG"/>
        </w:rPr>
        <w:t xml:space="preserve">. </w:t>
      </w:r>
      <w:proofErr w:type="spellStart"/>
      <w:r w:rsidR="004C6CFC" w:rsidRPr="0001408A">
        <w:rPr>
          <w:rFonts w:ascii="Arial" w:hAnsi="Arial" w:cs="Arial"/>
          <w:sz w:val="22"/>
          <w:szCs w:val="22"/>
          <w:lang w:eastAsia="bg-BG"/>
        </w:rPr>
        <w:t>Когато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лицата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w:t>
      </w:r>
      <w:proofErr w:type="spellEnd"/>
      <w:r w:rsidR="004C6CFC" w:rsidRPr="0001408A">
        <w:rPr>
          <w:rFonts w:ascii="Arial" w:hAnsi="Arial" w:cs="Arial"/>
          <w:sz w:val="22"/>
          <w:szCs w:val="22"/>
          <w:lang w:eastAsia="bg-BG"/>
        </w:rPr>
        <w:t xml:space="preserve"> чл.54, ал.2 и 3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ЗОП </w:t>
      </w:r>
      <w:proofErr w:type="spellStart"/>
      <w:r w:rsidR="004C6CFC" w:rsidRPr="0001408A">
        <w:rPr>
          <w:rFonts w:ascii="Arial" w:hAnsi="Arial" w:cs="Arial"/>
          <w:sz w:val="22"/>
          <w:szCs w:val="22"/>
          <w:lang w:eastAsia="bg-BG"/>
        </w:rPr>
        <w:t>са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повече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едно</w:t>
      </w:r>
      <w:proofErr w:type="spellEnd"/>
      <w:r w:rsidR="004C6CFC" w:rsidRPr="0001408A">
        <w:rPr>
          <w:rFonts w:ascii="Arial" w:hAnsi="Arial" w:cs="Arial"/>
          <w:sz w:val="22"/>
          <w:szCs w:val="22"/>
          <w:lang w:eastAsia="bg-BG"/>
        </w:rPr>
        <w:t xml:space="preserve"> и </w:t>
      </w:r>
      <w:proofErr w:type="spellStart"/>
      <w:r w:rsidR="004C6CFC" w:rsidRPr="0001408A">
        <w:rPr>
          <w:rFonts w:ascii="Arial" w:hAnsi="Arial" w:cs="Arial"/>
          <w:sz w:val="22"/>
          <w:szCs w:val="22"/>
          <w:lang w:eastAsia="bg-BG"/>
        </w:rPr>
        <w:t>за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тях</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няма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различие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отношение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обстоятелствата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w:t>
      </w:r>
      <w:proofErr w:type="spellEnd"/>
      <w:r w:rsidR="004C6CFC" w:rsidRPr="0001408A">
        <w:rPr>
          <w:rFonts w:ascii="Arial" w:hAnsi="Arial" w:cs="Arial"/>
          <w:sz w:val="22"/>
          <w:szCs w:val="22"/>
          <w:lang w:eastAsia="bg-BG"/>
        </w:rPr>
        <w:t xml:space="preserve"> чл.54, ал.1, т.1, 2 и 7 и чл.55, ал.1, т.</w:t>
      </w:r>
      <w:r w:rsidR="00FE343A" w:rsidRPr="0001408A">
        <w:rPr>
          <w:rFonts w:ascii="Arial" w:hAnsi="Arial" w:cs="Arial"/>
          <w:sz w:val="22"/>
          <w:szCs w:val="22"/>
          <w:lang w:val="bg-BG" w:eastAsia="bg-BG"/>
        </w:rPr>
        <w:t xml:space="preserve"> </w:t>
      </w:r>
      <w:r w:rsidR="004C6CFC" w:rsidRPr="0001408A">
        <w:rPr>
          <w:rFonts w:ascii="Arial" w:hAnsi="Arial" w:cs="Arial"/>
          <w:sz w:val="22"/>
          <w:szCs w:val="22"/>
          <w:lang w:eastAsia="bg-BG"/>
        </w:rPr>
        <w:t xml:space="preserve">5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ЗОП, ЕЕДОП </w:t>
      </w:r>
      <w:proofErr w:type="spellStart"/>
      <w:r w:rsidR="004C6CFC" w:rsidRPr="0001408A">
        <w:rPr>
          <w:rFonts w:ascii="Arial" w:hAnsi="Arial" w:cs="Arial"/>
          <w:sz w:val="22"/>
          <w:szCs w:val="22"/>
          <w:lang w:eastAsia="bg-BG"/>
        </w:rPr>
        <w:t>може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да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се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подпише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само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едно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тези</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лица</w:t>
      </w:r>
      <w:proofErr w:type="spellEnd"/>
      <w:r w:rsidR="004C6CFC" w:rsidRPr="0001408A">
        <w:rPr>
          <w:rFonts w:ascii="Arial" w:hAnsi="Arial" w:cs="Arial"/>
          <w:sz w:val="22"/>
          <w:szCs w:val="22"/>
          <w:lang w:eastAsia="bg-BG"/>
        </w:rPr>
        <w:t xml:space="preserve">, в </w:t>
      </w:r>
      <w:proofErr w:type="spellStart"/>
      <w:r w:rsidR="004C6CFC" w:rsidRPr="0001408A">
        <w:rPr>
          <w:rFonts w:ascii="Arial" w:hAnsi="Arial" w:cs="Arial"/>
          <w:sz w:val="22"/>
          <w:szCs w:val="22"/>
          <w:lang w:eastAsia="bg-BG"/>
        </w:rPr>
        <w:t>случай</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че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подписващият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разполага</w:t>
      </w:r>
      <w:proofErr w:type="spellEnd"/>
      <w:r w:rsidR="004C6CFC" w:rsidRPr="0001408A">
        <w:rPr>
          <w:rFonts w:ascii="Arial" w:hAnsi="Arial" w:cs="Arial"/>
          <w:sz w:val="22"/>
          <w:szCs w:val="22"/>
          <w:lang w:eastAsia="bg-BG"/>
        </w:rPr>
        <w:t xml:space="preserve"> с </w:t>
      </w:r>
      <w:proofErr w:type="spellStart"/>
      <w:r w:rsidR="004C6CFC" w:rsidRPr="0001408A">
        <w:rPr>
          <w:rFonts w:ascii="Arial" w:hAnsi="Arial" w:cs="Arial"/>
          <w:sz w:val="22"/>
          <w:szCs w:val="22"/>
          <w:lang w:eastAsia="bg-BG"/>
        </w:rPr>
        <w:t>информация</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за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достоверността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декларираните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обстоятелства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отношение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останалите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задължени</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лица</w:t>
      </w:r>
      <w:proofErr w:type="spellEnd"/>
      <w:r w:rsidR="004C6CFC" w:rsidRPr="0001408A">
        <w:rPr>
          <w:rFonts w:ascii="Arial" w:hAnsi="Arial" w:cs="Arial"/>
          <w:sz w:val="22"/>
          <w:szCs w:val="22"/>
          <w:lang w:eastAsia="bg-BG"/>
        </w:rPr>
        <w:t>. В т</w:t>
      </w:r>
      <w:r w:rsidR="004C6CFC" w:rsidRPr="0001408A">
        <w:rPr>
          <w:rFonts w:ascii="Arial" w:hAnsi="Arial" w:cs="Arial"/>
          <w:sz w:val="22"/>
          <w:szCs w:val="22"/>
          <w:lang w:val="bg-BG" w:eastAsia="bg-BG"/>
        </w:rPr>
        <w:t>о</w:t>
      </w:r>
      <w:proofErr w:type="spellStart"/>
      <w:r w:rsidR="004C6CFC" w:rsidRPr="0001408A">
        <w:rPr>
          <w:rFonts w:ascii="Arial" w:hAnsi="Arial" w:cs="Arial"/>
          <w:sz w:val="22"/>
          <w:szCs w:val="22"/>
          <w:lang w:eastAsia="bg-BG"/>
        </w:rPr>
        <w:t>зи</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случай</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подписващият</w:t>
      </w:r>
      <w:proofErr w:type="spellEnd"/>
      <w:r w:rsidR="004C6CFC" w:rsidRPr="0001408A">
        <w:rPr>
          <w:rFonts w:ascii="Arial" w:hAnsi="Arial" w:cs="Arial"/>
          <w:sz w:val="22"/>
          <w:szCs w:val="22"/>
          <w:lang w:eastAsia="bg-BG"/>
        </w:rPr>
        <w:t xml:space="preserve"> ЕЕДОП </w:t>
      </w:r>
      <w:proofErr w:type="spellStart"/>
      <w:r w:rsidR="004C6CFC" w:rsidRPr="0001408A">
        <w:rPr>
          <w:rFonts w:ascii="Arial" w:hAnsi="Arial" w:cs="Arial"/>
          <w:sz w:val="22"/>
          <w:szCs w:val="22"/>
          <w:lang w:eastAsia="bg-BG"/>
        </w:rPr>
        <w:t>представя</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декларация</w:t>
      </w:r>
      <w:proofErr w:type="spellEnd"/>
      <w:r w:rsidRPr="0001408A">
        <w:rPr>
          <w:rFonts w:ascii="Arial" w:hAnsi="Arial" w:cs="Arial"/>
          <w:sz w:val="22"/>
          <w:szCs w:val="22"/>
          <w:lang w:val="bg-BG" w:eastAsia="bg-BG"/>
        </w:rPr>
        <w:t>,</w:t>
      </w:r>
      <w:r w:rsidR="004C6CFC" w:rsidRPr="0001408A">
        <w:rPr>
          <w:rFonts w:ascii="Arial" w:hAnsi="Arial" w:cs="Arial"/>
          <w:sz w:val="22"/>
          <w:szCs w:val="22"/>
          <w:lang w:eastAsia="bg-BG"/>
        </w:rPr>
        <w:t xml:space="preserve"> с </w:t>
      </w:r>
      <w:proofErr w:type="spellStart"/>
      <w:r w:rsidR="004C6CFC" w:rsidRPr="0001408A">
        <w:rPr>
          <w:rFonts w:ascii="Arial" w:hAnsi="Arial" w:cs="Arial"/>
          <w:sz w:val="22"/>
          <w:szCs w:val="22"/>
          <w:lang w:eastAsia="bg-BG"/>
        </w:rPr>
        <w:t>която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потвърждава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че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информацията</w:t>
      </w:r>
      <w:proofErr w:type="spellEnd"/>
      <w:r w:rsidR="004C6CFC" w:rsidRPr="0001408A">
        <w:rPr>
          <w:rFonts w:ascii="Arial" w:hAnsi="Arial" w:cs="Arial"/>
          <w:sz w:val="22"/>
          <w:szCs w:val="22"/>
          <w:lang w:eastAsia="bg-BG"/>
        </w:rPr>
        <w:t xml:space="preserve"> с </w:t>
      </w:r>
      <w:proofErr w:type="spellStart"/>
      <w:r w:rsidR="004C6CFC" w:rsidRPr="0001408A">
        <w:rPr>
          <w:rFonts w:ascii="Arial" w:hAnsi="Arial" w:cs="Arial"/>
          <w:sz w:val="22"/>
          <w:szCs w:val="22"/>
          <w:lang w:eastAsia="bg-BG"/>
        </w:rPr>
        <w:t>която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разполага</w:t>
      </w:r>
      <w:proofErr w:type="spellEnd"/>
      <w:r w:rsidR="004C6CFC" w:rsidRPr="0001408A">
        <w:rPr>
          <w:rFonts w:ascii="Arial" w:hAnsi="Arial" w:cs="Arial"/>
          <w:sz w:val="22"/>
          <w:szCs w:val="22"/>
          <w:lang w:eastAsia="bg-BG"/>
        </w:rPr>
        <w:t xml:space="preserve"> е </w:t>
      </w:r>
      <w:proofErr w:type="spellStart"/>
      <w:r w:rsidR="004C6CFC" w:rsidRPr="0001408A">
        <w:rPr>
          <w:rFonts w:ascii="Arial" w:hAnsi="Arial" w:cs="Arial"/>
          <w:sz w:val="22"/>
          <w:szCs w:val="22"/>
          <w:lang w:eastAsia="bg-BG"/>
        </w:rPr>
        <w:t>достоверна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относно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обстоятелствата</w:t>
      </w:r>
      <w:proofErr w:type="spellEnd"/>
      <w:r w:rsidR="00F05ECB" w:rsidRPr="0001408A">
        <w:rPr>
          <w:rFonts w:ascii="Arial" w:hAnsi="Arial" w:cs="Arial"/>
          <w:sz w:val="22"/>
          <w:szCs w:val="22"/>
          <w:lang w:val="bg-BG" w:eastAsia="bg-BG"/>
        </w:rPr>
        <w:t>,</w:t>
      </w:r>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декларирани</w:t>
      </w:r>
      <w:proofErr w:type="spellEnd"/>
      <w:r w:rsidR="004C6CFC" w:rsidRPr="0001408A">
        <w:rPr>
          <w:rFonts w:ascii="Arial" w:hAnsi="Arial" w:cs="Arial"/>
          <w:sz w:val="22"/>
          <w:szCs w:val="22"/>
          <w:lang w:eastAsia="bg-BG"/>
        </w:rPr>
        <w:t xml:space="preserve"> в ЕЕДОП</w:t>
      </w:r>
      <w:r w:rsidR="00593F7C" w:rsidRPr="0001408A">
        <w:rPr>
          <w:rFonts w:ascii="Arial" w:hAnsi="Arial" w:cs="Arial"/>
          <w:sz w:val="22"/>
          <w:szCs w:val="22"/>
          <w:lang w:val="bg-BG" w:eastAsia="bg-BG"/>
        </w:rPr>
        <w:t>.</w:t>
      </w:r>
    </w:p>
    <w:p w14:paraId="0094D7F6" w14:textId="77777777" w:rsidR="00593F7C" w:rsidRPr="0001408A" w:rsidRDefault="00593F7C" w:rsidP="0001408A">
      <w:pPr>
        <w:widowControl w:val="0"/>
        <w:spacing w:after="120"/>
        <w:rPr>
          <w:rFonts w:ascii="Arial" w:hAnsi="Arial" w:cs="Arial"/>
          <w:sz w:val="22"/>
          <w:szCs w:val="22"/>
        </w:rPr>
      </w:pPr>
      <w:r w:rsidRPr="0001408A">
        <w:rPr>
          <w:rFonts w:ascii="Arial" w:hAnsi="Arial" w:cs="Arial"/>
          <w:b/>
          <w:sz w:val="22"/>
          <w:szCs w:val="22"/>
          <w:lang w:val="bg-BG"/>
        </w:rPr>
        <w:t>5.4.</w:t>
      </w:r>
      <w:r w:rsidRPr="0001408A">
        <w:rPr>
          <w:rFonts w:ascii="Arial" w:hAnsi="Arial" w:cs="Arial"/>
          <w:sz w:val="22"/>
          <w:szCs w:val="22"/>
          <w:lang w:val="bg-BG"/>
        </w:rPr>
        <w:t xml:space="preserve"> </w:t>
      </w:r>
      <w:r w:rsidR="00DC5168" w:rsidRPr="0001408A">
        <w:rPr>
          <w:rFonts w:ascii="Arial" w:hAnsi="Arial" w:cs="Arial"/>
          <w:sz w:val="22"/>
          <w:szCs w:val="22"/>
          <w:lang w:val="bg-BG"/>
        </w:rPr>
        <w:t>Когато за лицата по чл.</w:t>
      </w:r>
      <w:r w:rsidR="00DC5168" w:rsidRPr="0001408A">
        <w:rPr>
          <w:rFonts w:ascii="Arial" w:hAnsi="Arial" w:cs="Arial"/>
          <w:sz w:val="22"/>
          <w:szCs w:val="22"/>
          <w:lang w:eastAsia="bg-BG"/>
        </w:rPr>
        <w:t xml:space="preserve">54, ал.2 и 3 </w:t>
      </w:r>
      <w:proofErr w:type="spellStart"/>
      <w:r w:rsidR="00DC5168" w:rsidRPr="0001408A">
        <w:rPr>
          <w:rFonts w:ascii="Arial" w:hAnsi="Arial" w:cs="Arial"/>
          <w:sz w:val="22"/>
          <w:szCs w:val="22"/>
          <w:lang w:eastAsia="bg-BG"/>
        </w:rPr>
        <w:t>от</w:t>
      </w:r>
      <w:proofErr w:type="spellEnd"/>
      <w:r w:rsidR="00DC5168" w:rsidRPr="0001408A">
        <w:rPr>
          <w:rFonts w:ascii="Arial" w:hAnsi="Arial" w:cs="Arial"/>
          <w:sz w:val="22"/>
          <w:szCs w:val="22"/>
          <w:lang w:eastAsia="bg-BG"/>
        </w:rPr>
        <w:t xml:space="preserve"> ЗОП</w:t>
      </w:r>
      <w:r w:rsidR="00DC5168" w:rsidRPr="0001408A">
        <w:rPr>
          <w:rFonts w:ascii="Arial" w:hAnsi="Arial" w:cs="Arial"/>
          <w:sz w:val="22"/>
          <w:szCs w:val="22"/>
        </w:rPr>
        <w:t xml:space="preserve"> </w:t>
      </w:r>
      <w:r w:rsidR="00DC5168" w:rsidRPr="0001408A">
        <w:rPr>
          <w:rFonts w:ascii="Arial" w:hAnsi="Arial" w:cs="Arial"/>
          <w:sz w:val="22"/>
          <w:szCs w:val="22"/>
          <w:lang w:val="bg-BG"/>
        </w:rPr>
        <w:t>има</w:t>
      </w:r>
      <w:r w:rsidRPr="0001408A">
        <w:rPr>
          <w:rFonts w:ascii="Arial" w:hAnsi="Arial" w:cs="Arial"/>
          <w:sz w:val="22"/>
          <w:szCs w:val="22"/>
        </w:rPr>
        <w:t xml:space="preserve"> </w:t>
      </w:r>
      <w:proofErr w:type="spellStart"/>
      <w:r w:rsidRPr="0001408A">
        <w:rPr>
          <w:rFonts w:ascii="Arial" w:hAnsi="Arial" w:cs="Arial"/>
          <w:sz w:val="22"/>
          <w:szCs w:val="22"/>
        </w:rPr>
        <w:t>различие</w:t>
      </w:r>
      <w:proofErr w:type="spellEnd"/>
      <w:r w:rsidRPr="0001408A">
        <w:rPr>
          <w:rFonts w:ascii="Arial" w:hAnsi="Arial" w:cs="Arial"/>
          <w:sz w:val="22"/>
          <w:szCs w:val="22"/>
        </w:rPr>
        <w:t xml:space="preserve"> в </w:t>
      </w:r>
      <w:proofErr w:type="spellStart"/>
      <w:r w:rsidRPr="0001408A">
        <w:rPr>
          <w:rFonts w:ascii="Arial" w:hAnsi="Arial" w:cs="Arial"/>
          <w:sz w:val="22"/>
          <w:szCs w:val="22"/>
        </w:rPr>
        <w:t>обстоятелствата</w:t>
      </w:r>
      <w:proofErr w:type="spellEnd"/>
      <w:r w:rsidR="00DC5168" w:rsidRPr="0001408A">
        <w:rPr>
          <w:rFonts w:ascii="Arial" w:hAnsi="Arial" w:cs="Arial"/>
          <w:sz w:val="22"/>
          <w:szCs w:val="22"/>
        </w:rPr>
        <w:t xml:space="preserve"> </w:t>
      </w:r>
      <w:r w:rsidR="00DC5168" w:rsidRPr="0001408A">
        <w:rPr>
          <w:rFonts w:ascii="Arial" w:hAnsi="Arial" w:cs="Arial"/>
          <w:sz w:val="22"/>
          <w:szCs w:val="22"/>
          <w:lang w:val="bg-BG" w:eastAsia="bg-BG"/>
        </w:rPr>
        <w:t xml:space="preserve">по </w:t>
      </w:r>
      <w:r w:rsidR="00DC5168" w:rsidRPr="0001408A">
        <w:rPr>
          <w:rFonts w:ascii="Arial" w:hAnsi="Arial" w:cs="Arial"/>
          <w:sz w:val="22"/>
          <w:szCs w:val="22"/>
          <w:lang w:val="bg-BG"/>
        </w:rPr>
        <w:t xml:space="preserve">чл.54, ал.1 </w:t>
      </w:r>
      <w:r w:rsidR="00DC5168" w:rsidRPr="0001408A">
        <w:rPr>
          <w:rFonts w:ascii="Arial" w:hAnsi="Arial" w:cs="Arial"/>
          <w:sz w:val="22"/>
          <w:szCs w:val="22"/>
          <w:lang w:eastAsia="bg-BG"/>
        </w:rPr>
        <w:t xml:space="preserve">т.1, 2 и 7 </w:t>
      </w:r>
      <w:r w:rsidR="00DC5168" w:rsidRPr="0001408A">
        <w:rPr>
          <w:rFonts w:ascii="Arial" w:hAnsi="Arial" w:cs="Arial"/>
          <w:sz w:val="22"/>
          <w:szCs w:val="22"/>
          <w:lang w:val="bg-BG"/>
        </w:rPr>
        <w:t>и чл.55, ал.1, т.</w:t>
      </w:r>
      <w:r w:rsidR="00FE343A" w:rsidRPr="0001408A">
        <w:rPr>
          <w:rFonts w:ascii="Arial" w:hAnsi="Arial" w:cs="Arial"/>
          <w:sz w:val="22"/>
          <w:szCs w:val="22"/>
          <w:lang w:val="bg-BG"/>
        </w:rPr>
        <w:t xml:space="preserve"> </w:t>
      </w:r>
      <w:r w:rsidR="00DC5168" w:rsidRPr="0001408A">
        <w:rPr>
          <w:rFonts w:ascii="Arial" w:hAnsi="Arial" w:cs="Arial"/>
          <w:sz w:val="22"/>
          <w:szCs w:val="22"/>
          <w:lang w:val="bg-BG"/>
        </w:rPr>
        <w:t>5 от ЗОП</w:t>
      </w:r>
      <w:r w:rsidRPr="0001408A">
        <w:rPr>
          <w:rFonts w:ascii="Arial" w:hAnsi="Arial" w:cs="Arial"/>
          <w:sz w:val="22"/>
          <w:szCs w:val="22"/>
        </w:rPr>
        <w:t xml:space="preserve">, </w:t>
      </w:r>
      <w:proofErr w:type="spellStart"/>
      <w:r w:rsidR="00DC5168" w:rsidRPr="0001408A">
        <w:rPr>
          <w:rFonts w:ascii="Arial" w:hAnsi="Arial" w:cs="Arial"/>
          <w:sz w:val="22"/>
          <w:szCs w:val="22"/>
        </w:rPr>
        <w:t>за</w:t>
      </w:r>
      <w:proofErr w:type="spellEnd"/>
      <w:r w:rsidR="00DC5168" w:rsidRPr="0001408A">
        <w:rPr>
          <w:rFonts w:ascii="Arial" w:hAnsi="Arial" w:cs="Arial"/>
          <w:sz w:val="22"/>
          <w:szCs w:val="22"/>
        </w:rPr>
        <w:t xml:space="preserve"> </w:t>
      </w:r>
      <w:proofErr w:type="spellStart"/>
      <w:r w:rsidR="00DC5168" w:rsidRPr="0001408A">
        <w:rPr>
          <w:rFonts w:ascii="Arial" w:hAnsi="Arial" w:cs="Arial"/>
          <w:sz w:val="22"/>
          <w:szCs w:val="22"/>
        </w:rPr>
        <w:t>всяко</w:t>
      </w:r>
      <w:proofErr w:type="spellEnd"/>
      <w:r w:rsidR="00DC5168" w:rsidRPr="0001408A">
        <w:rPr>
          <w:rFonts w:ascii="Arial" w:hAnsi="Arial" w:cs="Arial"/>
          <w:sz w:val="22"/>
          <w:szCs w:val="22"/>
        </w:rPr>
        <w:t xml:space="preserve"> </w:t>
      </w:r>
      <w:proofErr w:type="spellStart"/>
      <w:r w:rsidR="00DC5168" w:rsidRPr="0001408A">
        <w:rPr>
          <w:rFonts w:ascii="Arial" w:hAnsi="Arial" w:cs="Arial"/>
          <w:sz w:val="22"/>
          <w:szCs w:val="22"/>
        </w:rPr>
        <w:t>или</w:t>
      </w:r>
      <w:proofErr w:type="spellEnd"/>
      <w:r w:rsidR="00DC5168" w:rsidRPr="0001408A">
        <w:rPr>
          <w:rFonts w:ascii="Arial" w:hAnsi="Arial" w:cs="Arial"/>
          <w:sz w:val="22"/>
          <w:szCs w:val="22"/>
        </w:rPr>
        <w:t xml:space="preserve"> </w:t>
      </w:r>
      <w:proofErr w:type="spellStart"/>
      <w:r w:rsidR="00DC5168" w:rsidRPr="0001408A">
        <w:rPr>
          <w:rFonts w:ascii="Arial" w:hAnsi="Arial" w:cs="Arial"/>
          <w:sz w:val="22"/>
          <w:szCs w:val="22"/>
        </w:rPr>
        <w:t>за</w:t>
      </w:r>
      <w:proofErr w:type="spellEnd"/>
      <w:r w:rsidR="00DC5168" w:rsidRPr="0001408A">
        <w:rPr>
          <w:rFonts w:ascii="Arial" w:hAnsi="Arial" w:cs="Arial"/>
          <w:sz w:val="22"/>
          <w:szCs w:val="22"/>
        </w:rPr>
        <w:t xml:space="preserve"> </w:t>
      </w:r>
      <w:proofErr w:type="spellStart"/>
      <w:r w:rsidR="00DC5168" w:rsidRPr="0001408A">
        <w:rPr>
          <w:rFonts w:ascii="Arial" w:hAnsi="Arial" w:cs="Arial"/>
          <w:sz w:val="22"/>
          <w:szCs w:val="22"/>
        </w:rPr>
        <w:t>някои</w:t>
      </w:r>
      <w:proofErr w:type="spellEnd"/>
      <w:r w:rsidR="00DC5168" w:rsidRPr="0001408A">
        <w:rPr>
          <w:rFonts w:ascii="Arial" w:hAnsi="Arial" w:cs="Arial"/>
          <w:sz w:val="22"/>
          <w:szCs w:val="22"/>
        </w:rPr>
        <w:t xml:space="preserve"> </w:t>
      </w:r>
      <w:proofErr w:type="spellStart"/>
      <w:r w:rsidR="00DC5168" w:rsidRPr="0001408A">
        <w:rPr>
          <w:rFonts w:ascii="Arial" w:hAnsi="Arial" w:cs="Arial"/>
          <w:sz w:val="22"/>
          <w:szCs w:val="22"/>
        </w:rPr>
        <w:t>от</w:t>
      </w:r>
      <w:proofErr w:type="spellEnd"/>
      <w:r w:rsidR="00DC5168" w:rsidRPr="0001408A">
        <w:rPr>
          <w:rFonts w:ascii="Arial" w:hAnsi="Arial" w:cs="Arial"/>
          <w:sz w:val="22"/>
          <w:szCs w:val="22"/>
        </w:rPr>
        <w:t xml:space="preserve"> </w:t>
      </w:r>
      <w:proofErr w:type="spellStart"/>
      <w:r w:rsidR="00DC5168" w:rsidRPr="0001408A">
        <w:rPr>
          <w:rFonts w:ascii="Arial" w:hAnsi="Arial" w:cs="Arial"/>
          <w:sz w:val="22"/>
          <w:szCs w:val="22"/>
        </w:rPr>
        <w:t>лицата</w:t>
      </w:r>
      <w:proofErr w:type="spellEnd"/>
      <w:r w:rsidR="00DC5168"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п</w:t>
      </w:r>
      <w:proofErr w:type="spellStart"/>
      <w:r w:rsidR="00FE343A" w:rsidRPr="0001408A">
        <w:rPr>
          <w:rFonts w:ascii="Arial" w:hAnsi="Arial" w:cs="Arial"/>
          <w:sz w:val="22"/>
          <w:szCs w:val="22"/>
          <w:lang w:val="bg-BG"/>
        </w:rPr>
        <w:t>редставя</w:t>
      </w:r>
      <w:proofErr w:type="spellEnd"/>
      <w:r w:rsidRPr="0001408A">
        <w:rPr>
          <w:rFonts w:ascii="Arial" w:hAnsi="Arial" w:cs="Arial"/>
          <w:sz w:val="22"/>
          <w:szCs w:val="22"/>
        </w:rPr>
        <w:t xml:space="preserve">  </w:t>
      </w:r>
      <w:proofErr w:type="spellStart"/>
      <w:r w:rsidRPr="0001408A">
        <w:rPr>
          <w:rFonts w:ascii="Arial" w:hAnsi="Arial" w:cs="Arial"/>
          <w:sz w:val="22"/>
          <w:szCs w:val="22"/>
        </w:rPr>
        <w:t>отделен</w:t>
      </w:r>
      <w:proofErr w:type="spellEnd"/>
      <w:r w:rsidRPr="0001408A">
        <w:rPr>
          <w:rFonts w:ascii="Arial" w:hAnsi="Arial" w:cs="Arial"/>
          <w:sz w:val="22"/>
          <w:szCs w:val="22"/>
        </w:rPr>
        <w:t xml:space="preserve"> ЕЕДОП</w:t>
      </w:r>
      <w:r w:rsidR="00DC5168" w:rsidRPr="0001408A">
        <w:rPr>
          <w:rFonts w:ascii="Arial" w:hAnsi="Arial" w:cs="Arial"/>
          <w:sz w:val="22"/>
          <w:szCs w:val="22"/>
          <w:lang w:val="bg-BG"/>
        </w:rPr>
        <w:t>, електронно подписан от съответното лице</w:t>
      </w:r>
      <w:r w:rsidRPr="0001408A">
        <w:rPr>
          <w:rFonts w:ascii="Arial" w:hAnsi="Arial" w:cs="Arial"/>
          <w:sz w:val="22"/>
          <w:szCs w:val="22"/>
        </w:rPr>
        <w:t xml:space="preserve">. В </w:t>
      </w:r>
      <w:proofErr w:type="spellStart"/>
      <w:r w:rsidRPr="0001408A">
        <w:rPr>
          <w:rFonts w:ascii="Arial" w:hAnsi="Arial" w:cs="Arial"/>
          <w:sz w:val="22"/>
          <w:szCs w:val="22"/>
        </w:rPr>
        <w:t>тези</w:t>
      </w:r>
      <w:proofErr w:type="spellEnd"/>
      <w:r w:rsidRPr="0001408A">
        <w:rPr>
          <w:rFonts w:ascii="Arial" w:hAnsi="Arial" w:cs="Arial"/>
          <w:sz w:val="22"/>
          <w:szCs w:val="22"/>
        </w:rPr>
        <w:t xml:space="preserve"> </w:t>
      </w:r>
      <w:proofErr w:type="spellStart"/>
      <w:r w:rsidRPr="0001408A">
        <w:rPr>
          <w:rFonts w:ascii="Arial" w:hAnsi="Arial" w:cs="Arial"/>
          <w:sz w:val="22"/>
          <w:szCs w:val="22"/>
        </w:rPr>
        <w:t>случаи</w:t>
      </w:r>
      <w:proofErr w:type="spellEnd"/>
      <w:r w:rsidRPr="0001408A">
        <w:rPr>
          <w:rFonts w:ascii="Arial" w:hAnsi="Arial" w:cs="Arial"/>
          <w:sz w:val="22"/>
          <w:szCs w:val="22"/>
        </w:rPr>
        <w:t xml:space="preserve">, </w:t>
      </w:r>
      <w:proofErr w:type="spellStart"/>
      <w:r w:rsidRPr="0001408A">
        <w:rPr>
          <w:rFonts w:ascii="Arial" w:hAnsi="Arial" w:cs="Arial"/>
          <w:sz w:val="22"/>
          <w:szCs w:val="22"/>
        </w:rPr>
        <w:t>когато</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подава</w:t>
      </w:r>
      <w:proofErr w:type="spellEnd"/>
      <w:r w:rsidRPr="0001408A">
        <w:rPr>
          <w:rFonts w:ascii="Arial" w:hAnsi="Arial" w:cs="Arial"/>
          <w:sz w:val="22"/>
          <w:szCs w:val="22"/>
        </w:rPr>
        <w:t xml:space="preserve"> </w:t>
      </w:r>
      <w:proofErr w:type="spellStart"/>
      <w:r w:rsidRPr="0001408A">
        <w:rPr>
          <w:rFonts w:ascii="Arial" w:hAnsi="Arial" w:cs="Arial"/>
          <w:sz w:val="22"/>
          <w:szCs w:val="22"/>
        </w:rPr>
        <w:t>повече</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proofErr w:type="spellStart"/>
      <w:r w:rsidRPr="0001408A">
        <w:rPr>
          <w:rFonts w:ascii="Arial" w:hAnsi="Arial" w:cs="Arial"/>
          <w:sz w:val="22"/>
          <w:szCs w:val="22"/>
        </w:rPr>
        <w:t>един</w:t>
      </w:r>
      <w:proofErr w:type="spellEnd"/>
      <w:r w:rsidRPr="0001408A">
        <w:rPr>
          <w:rFonts w:ascii="Arial" w:hAnsi="Arial" w:cs="Arial"/>
          <w:sz w:val="22"/>
          <w:szCs w:val="22"/>
        </w:rPr>
        <w:t xml:space="preserve"> ЕЕДОП, </w:t>
      </w:r>
      <w:proofErr w:type="spellStart"/>
      <w:r w:rsidRPr="0001408A">
        <w:rPr>
          <w:rFonts w:ascii="Arial" w:hAnsi="Arial" w:cs="Arial"/>
          <w:sz w:val="22"/>
          <w:szCs w:val="22"/>
        </w:rPr>
        <w:t>обстоятелствата</w:t>
      </w:r>
      <w:proofErr w:type="spellEnd"/>
      <w:r w:rsidRPr="0001408A">
        <w:rPr>
          <w:rFonts w:ascii="Arial" w:hAnsi="Arial" w:cs="Arial"/>
          <w:sz w:val="22"/>
          <w:szCs w:val="22"/>
        </w:rPr>
        <w:t xml:space="preserve">, </w:t>
      </w:r>
      <w:proofErr w:type="spellStart"/>
      <w:r w:rsidRPr="0001408A">
        <w:rPr>
          <w:rFonts w:ascii="Arial" w:hAnsi="Arial" w:cs="Arial"/>
          <w:sz w:val="22"/>
          <w:szCs w:val="22"/>
        </w:rPr>
        <w:t>свързани</w:t>
      </w:r>
      <w:proofErr w:type="spellEnd"/>
      <w:r w:rsidRPr="0001408A">
        <w:rPr>
          <w:rFonts w:ascii="Arial" w:hAnsi="Arial" w:cs="Arial"/>
          <w:sz w:val="22"/>
          <w:szCs w:val="22"/>
        </w:rPr>
        <w:t xml:space="preserve"> </w:t>
      </w:r>
      <w:proofErr w:type="spellStart"/>
      <w:r w:rsidRPr="0001408A">
        <w:rPr>
          <w:rFonts w:ascii="Arial" w:hAnsi="Arial" w:cs="Arial"/>
          <w:sz w:val="22"/>
          <w:szCs w:val="22"/>
        </w:rPr>
        <w:t>критериите</w:t>
      </w:r>
      <w:proofErr w:type="spellEnd"/>
      <w:r w:rsidRPr="0001408A">
        <w:rPr>
          <w:rFonts w:ascii="Arial" w:hAnsi="Arial" w:cs="Arial"/>
          <w:sz w:val="22"/>
          <w:szCs w:val="22"/>
        </w:rPr>
        <w:t xml:space="preserve"> </w:t>
      </w:r>
      <w:proofErr w:type="spellStart"/>
      <w:r w:rsidRPr="0001408A">
        <w:rPr>
          <w:rFonts w:ascii="Arial" w:hAnsi="Arial" w:cs="Arial"/>
          <w:sz w:val="22"/>
          <w:szCs w:val="22"/>
        </w:rPr>
        <w:t>за</w:t>
      </w:r>
      <w:proofErr w:type="spellEnd"/>
      <w:r w:rsidRPr="0001408A">
        <w:rPr>
          <w:rFonts w:ascii="Arial" w:hAnsi="Arial" w:cs="Arial"/>
          <w:sz w:val="22"/>
          <w:szCs w:val="22"/>
        </w:rPr>
        <w:t xml:space="preserve"> </w:t>
      </w:r>
      <w:proofErr w:type="spellStart"/>
      <w:r w:rsidRPr="0001408A">
        <w:rPr>
          <w:rFonts w:ascii="Arial" w:hAnsi="Arial" w:cs="Arial"/>
          <w:sz w:val="22"/>
          <w:szCs w:val="22"/>
        </w:rPr>
        <w:t>подбор</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съдържат</w:t>
      </w:r>
      <w:proofErr w:type="spellEnd"/>
      <w:r w:rsidRPr="0001408A">
        <w:rPr>
          <w:rFonts w:ascii="Arial" w:hAnsi="Arial" w:cs="Arial"/>
          <w:sz w:val="22"/>
          <w:szCs w:val="22"/>
        </w:rPr>
        <w:t xml:space="preserve"> </w:t>
      </w:r>
      <w:proofErr w:type="spellStart"/>
      <w:r w:rsidRPr="0001408A">
        <w:rPr>
          <w:rFonts w:ascii="Arial" w:hAnsi="Arial" w:cs="Arial"/>
          <w:sz w:val="22"/>
          <w:szCs w:val="22"/>
        </w:rPr>
        <w:t>само</w:t>
      </w:r>
      <w:proofErr w:type="spellEnd"/>
      <w:r w:rsidRPr="0001408A">
        <w:rPr>
          <w:rFonts w:ascii="Arial" w:hAnsi="Arial" w:cs="Arial"/>
          <w:sz w:val="22"/>
          <w:szCs w:val="22"/>
        </w:rPr>
        <w:t xml:space="preserve"> в ЕЕДОП, </w:t>
      </w:r>
      <w:proofErr w:type="spellStart"/>
      <w:r w:rsidRPr="0001408A">
        <w:rPr>
          <w:rFonts w:ascii="Arial" w:hAnsi="Arial" w:cs="Arial"/>
          <w:sz w:val="22"/>
          <w:szCs w:val="22"/>
        </w:rPr>
        <w:t>подписан</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proofErr w:type="spellStart"/>
      <w:r w:rsidRPr="0001408A">
        <w:rPr>
          <w:rFonts w:ascii="Arial" w:hAnsi="Arial" w:cs="Arial"/>
          <w:sz w:val="22"/>
          <w:szCs w:val="22"/>
        </w:rPr>
        <w:t>лице</w:t>
      </w:r>
      <w:proofErr w:type="spellEnd"/>
      <w:r w:rsidRPr="0001408A">
        <w:rPr>
          <w:rFonts w:ascii="Arial" w:hAnsi="Arial" w:cs="Arial"/>
          <w:sz w:val="22"/>
          <w:szCs w:val="22"/>
        </w:rPr>
        <w:t xml:space="preserve">, </w:t>
      </w:r>
      <w:proofErr w:type="spellStart"/>
      <w:r w:rsidRPr="0001408A">
        <w:rPr>
          <w:rFonts w:ascii="Arial" w:hAnsi="Arial" w:cs="Arial"/>
          <w:sz w:val="22"/>
          <w:szCs w:val="22"/>
        </w:rPr>
        <w:t>което</w:t>
      </w:r>
      <w:proofErr w:type="spellEnd"/>
      <w:r w:rsidRPr="0001408A">
        <w:rPr>
          <w:rFonts w:ascii="Arial" w:hAnsi="Arial" w:cs="Arial"/>
          <w:sz w:val="22"/>
          <w:szCs w:val="22"/>
        </w:rPr>
        <w:t xml:space="preserve"> </w:t>
      </w:r>
      <w:proofErr w:type="spellStart"/>
      <w:r w:rsidRPr="0001408A">
        <w:rPr>
          <w:rFonts w:ascii="Arial" w:hAnsi="Arial" w:cs="Arial"/>
          <w:sz w:val="22"/>
          <w:szCs w:val="22"/>
        </w:rPr>
        <w:t>може</w:t>
      </w:r>
      <w:proofErr w:type="spellEnd"/>
      <w:r w:rsidRPr="0001408A">
        <w:rPr>
          <w:rFonts w:ascii="Arial" w:hAnsi="Arial" w:cs="Arial"/>
          <w:sz w:val="22"/>
          <w:szCs w:val="22"/>
        </w:rPr>
        <w:t xml:space="preserve"> </w:t>
      </w:r>
      <w:proofErr w:type="spellStart"/>
      <w:r w:rsidRPr="0001408A">
        <w:rPr>
          <w:rFonts w:ascii="Arial" w:hAnsi="Arial" w:cs="Arial"/>
          <w:sz w:val="22"/>
          <w:szCs w:val="22"/>
        </w:rPr>
        <w:t>самостоятелно</w:t>
      </w:r>
      <w:proofErr w:type="spellEnd"/>
      <w:r w:rsidRPr="0001408A">
        <w:rPr>
          <w:rFonts w:ascii="Arial" w:hAnsi="Arial" w:cs="Arial"/>
          <w:sz w:val="22"/>
          <w:szCs w:val="22"/>
        </w:rPr>
        <w:t xml:space="preserve"> </w:t>
      </w:r>
      <w:proofErr w:type="spellStart"/>
      <w:r w:rsidRPr="0001408A">
        <w:rPr>
          <w:rFonts w:ascii="Arial" w:hAnsi="Arial" w:cs="Arial"/>
          <w:sz w:val="22"/>
          <w:szCs w:val="22"/>
        </w:rPr>
        <w:t>да</w:t>
      </w:r>
      <w:proofErr w:type="spellEnd"/>
      <w:r w:rsidRPr="0001408A">
        <w:rPr>
          <w:rFonts w:ascii="Arial" w:hAnsi="Arial" w:cs="Arial"/>
          <w:sz w:val="22"/>
          <w:szCs w:val="22"/>
        </w:rPr>
        <w:t xml:space="preserve"> </w:t>
      </w:r>
      <w:proofErr w:type="spellStart"/>
      <w:r w:rsidRPr="0001408A">
        <w:rPr>
          <w:rFonts w:ascii="Arial" w:hAnsi="Arial" w:cs="Arial"/>
          <w:sz w:val="22"/>
          <w:szCs w:val="22"/>
        </w:rPr>
        <w:t>представлява</w:t>
      </w:r>
      <w:proofErr w:type="spellEnd"/>
      <w:r w:rsidRPr="0001408A">
        <w:rPr>
          <w:rFonts w:ascii="Arial" w:hAnsi="Arial" w:cs="Arial"/>
          <w:sz w:val="22"/>
          <w:szCs w:val="22"/>
        </w:rPr>
        <w:t xml:space="preserve"> </w:t>
      </w:r>
      <w:proofErr w:type="spellStart"/>
      <w:r w:rsidRPr="0001408A">
        <w:rPr>
          <w:rFonts w:ascii="Arial" w:hAnsi="Arial" w:cs="Arial"/>
          <w:sz w:val="22"/>
          <w:szCs w:val="22"/>
        </w:rPr>
        <w:t>съответния</w:t>
      </w:r>
      <w:proofErr w:type="spellEnd"/>
      <w:r w:rsidRPr="0001408A">
        <w:rPr>
          <w:rFonts w:ascii="Arial" w:hAnsi="Arial" w:cs="Arial"/>
          <w:sz w:val="22"/>
          <w:szCs w:val="22"/>
        </w:rPr>
        <w:t xml:space="preserve"> </w:t>
      </w:r>
      <w:proofErr w:type="spellStart"/>
      <w:r w:rsidRPr="0001408A">
        <w:rPr>
          <w:rFonts w:ascii="Arial" w:hAnsi="Arial" w:cs="Arial"/>
          <w:sz w:val="22"/>
          <w:szCs w:val="22"/>
        </w:rPr>
        <w:t>субект</w:t>
      </w:r>
      <w:proofErr w:type="spellEnd"/>
      <w:r w:rsidRPr="0001408A">
        <w:rPr>
          <w:rFonts w:ascii="Arial" w:hAnsi="Arial" w:cs="Arial"/>
          <w:sz w:val="22"/>
          <w:szCs w:val="22"/>
        </w:rPr>
        <w:t xml:space="preserve"> (</w:t>
      </w:r>
      <w:proofErr w:type="spellStart"/>
      <w:r w:rsidRPr="0001408A">
        <w:rPr>
          <w:rFonts w:ascii="Arial" w:hAnsi="Arial" w:cs="Arial"/>
          <w:i/>
          <w:sz w:val="22"/>
          <w:szCs w:val="22"/>
        </w:rPr>
        <w:t>участник</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член</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на</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обединение</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подизпълнител</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трето</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лице</w:t>
      </w:r>
      <w:proofErr w:type="spellEnd"/>
      <w:r w:rsidRPr="0001408A">
        <w:rPr>
          <w:rFonts w:ascii="Arial" w:hAnsi="Arial" w:cs="Arial"/>
          <w:sz w:val="22"/>
          <w:szCs w:val="22"/>
        </w:rPr>
        <w:t xml:space="preserve">). </w:t>
      </w:r>
    </w:p>
    <w:p w14:paraId="692DA672" w14:textId="77777777" w:rsidR="004C6CFC" w:rsidRPr="0001408A" w:rsidRDefault="00281654" w:rsidP="0001408A">
      <w:pPr>
        <w:widowControl w:val="0"/>
        <w:autoSpaceDE w:val="0"/>
        <w:autoSpaceDN w:val="0"/>
        <w:adjustRightInd w:val="0"/>
        <w:spacing w:after="120"/>
        <w:rPr>
          <w:rFonts w:ascii="Arial" w:hAnsi="Arial" w:cs="Arial"/>
          <w:sz w:val="22"/>
          <w:szCs w:val="22"/>
          <w:lang w:val="bg-BG" w:eastAsia="bg-BG"/>
        </w:rPr>
      </w:pPr>
      <w:r w:rsidRPr="0001408A">
        <w:rPr>
          <w:rFonts w:ascii="Arial" w:hAnsi="Arial" w:cs="Arial"/>
          <w:b/>
          <w:sz w:val="22"/>
          <w:szCs w:val="22"/>
          <w:lang w:val="bg-BG" w:eastAsia="bg-BG"/>
        </w:rPr>
        <w:t>5.</w:t>
      </w:r>
      <w:r w:rsidR="00B37E9C" w:rsidRPr="0001408A">
        <w:rPr>
          <w:rFonts w:ascii="Arial" w:hAnsi="Arial" w:cs="Arial"/>
          <w:b/>
          <w:sz w:val="22"/>
          <w:szCs w:val="22"/>
          <w:lang w:val="bg-BG" w:eastAsia="bg-BG"/>
        </w:rPr>
        <w:t>5</w:t>
      </w:r>
      <w:r w:rsidRPr="0001408A">
        <w:rPr>
          <w:rFonts w:ascii="Arial" w:hAnsi="Arial" w:cs="Arial"/>
          <w:b/>
          <w:sz w:val="22"/>
          <w:szCs w:val="22"/>
          <w:lang w:val="bg-BG" w:eastAsia="bg-BG"/>
        </w:rPr>
        <w:t xml:space="preserve">. </w:t>
      </w:r>
      <w:proofErr w:type="spellStart"/>
      <w:r w:rsidR="004C6CFC" w:rsidRPr="0001408A">
        <w:rPr>
          <w:rFonts w:ascii="Arial" w:hAnsi="Arial" w:cs="Arial"/>
          <w:sz w:val="22"/>
          <w:szCs w:val="22"/>
          <w:lang w:eastAsia="bg-BG"/>
        </w:rPr>
        <w:t>Когато</w:t>
      </w:r>
      <w:proofErr w:type="spellEnd"/>
      <w:r w:rsidR="004C6CFC" w:rsidRPr="0001408A">
        <w:rPr>
          <w:rFonts w:ascii="Arial" w:hAnsi="Arial" w:cs="Arial"/>
          <w:sz w:val="22"/>
          <w:szCs w:val="22"/>
          <w:lang w:eastAsia="bg-BG"/>
        </w:rPr>
        <w:t xml:space="preserve"> е </w:t>
      </w:r>
      <w:proofErr w:type="spellStart"/>
      <w:r w:rsidR="004C6CFC" w:rsidRPr="0001408A">
        <w:rPr>
          <w:rFonts w:ascii="Arial" w:hAnsi="Arial" w:cs="Arial"/>
          <w:sz w:val="22"/>
          <w:szCs w:val="22"/>
          <w:lang w:eastAsia="bg-BG"/>
        </w:rPr>
        <w:t>налице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необходимост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защита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личните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данни</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при</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различие</w:t>
      </w:r>
      <w:proofErr w:type="spellEnd"/>
      <w:r w:rsidR="004C6CFC" w:rsidRPr="0001408A">
        <w:rPr>
          <w:rFonts w:ascii="Arial" w:hAnsi="Arial" w:cs="Arial"/>
          <w:sz w:val="22"/>
          <w:szCs w:val="22"/>
          <w:lang w:eastAsia="bg-BG"/>
        </w:rPr>
        <w:t xml:space="preserve"> в </w:t>
      </w:r>
      <w:proofErr w:type="spellStart"/>
      <w:r w:rsidR="004C6CFC" w:rsidRPr="0001408A">
        <w:rPr>
          <w:rFonts w:ascii="Arial" w:hAnsi="Arial" w:cs="Arial"/>
          <w:sz w:val="22"/>
          <w:szCs w:val="22"/>
          <w:lang w:eastAsia="bg-BG"/>
        </w:rPr>
        <w:t>обстоятелствата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свързани</w:t>
      </w:r>
      <w:proofErr w:type="spellEnd"/>
      <w:r w:rsidR="004C6CFC" w:rsidRPr="0001408A">
        <w:rPr>
          <w:rFonts w:ascii="Arial" w:hAnsi="Arial" w:cs="Arial"/>
          <w:sz w:val="22"/>
          <w:szCs w:val="22"/>
          <w:lang w:eastAsia="bg-BG"/>
        </w:rPr>
        <w:t xml:space="preserve"> с </w:t>
      </w:r>
      <w:proofErr w:type="spellStart"/>
      <w:r w:rsidR="004C6CFC" w:rsidRPr="0001408A">
        <w:rPr>
          <w:rFonts w:ascii="Arial" w:hAnsi="Arial" w:cs="Arial"/>
          <w:sz w:val="22"/>
          <w:szCs w:val="22"/>
          <w:lang w:eastAsia="bg-BG"/>
        </w:rPr>
        <w:t>личното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състояние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на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лицата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w:t>
      </w:r>
      <w:proofErr w:type="spellEnd"/>
      <w:r w:rsidR="004C6CFC" w:rsidRPr="0001408A">
        <w:rPr>
          <w:rFonts w:ascii="Arial" w:hAnsi="Arial" w:cs="Arial"/>
          <w:sz w:val="22"/>
          <w:szCs w:val="22"/>
          <w:lang w:eastAsia="bg-BG"/>
        </w:rPr>
        <w:t xml:space="preserve"> чл.54, ал.2 и 3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ЗОП, </w:t>
      </w:r>
      <w:proofErr w:type="spellStart"/>
      <w:r w:rsidR="004C6CFC" w:rsidRPr="0001408A">
        <w:rPr>
          <w:rFonts w:ascii="Arial" w:hAnsi="Arial" w:cs="Arial"/>
          <w:sz w:val="22"/>
          <w:szCs w:val="22"/>
          <w:lang w:eastAsia="bg-BG"/>
        </w:rPr>
        <w:t>информацията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относно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изискванията</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w:t>
      </w:r>
      <w:proofErr w:type="spellEnd"/>
      <w:r w:rsidR="004C6CFC" w:rsidRPr="0001408A">
        <w:rPr>
          <w:rFonts w:ascii="Arial" w:hAnsi="Arial" w:cs="Arial"/>
          <w:sz w:val="22"/>
          <w:szCs w:val="22"/>
          <w:lang w:eastAsia="bg-BG"/>
        </w:rPr>
        <w:t xml:space="preserve"> чл.54, ал.1, т.1, 2 и 7 и чл.55, ал.1, т.</w:t>
      </w:r>
      <w:r w:rsidR="000748B0" w:rsidRPr="0001408A">
        <w:rPr>
          <w:rFonts w:ascii="Arial" w:hAnsi="Arial" w:cs="Arial"/>
          <w:sz w:val="22"/>
          <w:szCs w:val="22"/>
          <w:lang w:val="bg-BG" w:eastAsia="bg-BG"/>
        </w:rPr>
        <w:t xml:space="preserve"> </w:t>
      </w:r>
      <w:r w:rsidR="004C6CFC" w:rsidRPr="0001408A">
        <w:rPr>
          <w:rFonts w:ascii="Arial" w:hAnsi="Arial" w:cs="Arial"/>
          <w:sz w:val="22"/>
          <w:szCs w:val="22"/>
          <w:lang w:eastAsia="bg-BG"/>
        </w:rPr>
        <w:t xml:space="preserve">5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ЗОП </w:t>
      </w:r>
      <w:proofErr w:type="spellStart"/>
      <w:r w:rsidR="004C6CFC" w:rsidRPr="0001408A">
        <w:rPr>
          <w:rFonts w:ascii="Arial" w:hAnsi="Arial" w:cs="Arial"/>
          <w:sz w:val="22"/>
          <w:szCs w:val="22"/>
          <w:lang w:eastAsia="bg-BG"/>
        </w:rPr>
        <w:t>се</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попълва</w:t>
      </w:r>
      <w:proofErr w:type="spellEnd"/>
      <w:r w:rsidR="004C6CFC" w:rsidRPr="0001408A">
        <w:rPr>
          <w:rFonts w:ascii="Arial" w:hAnsi="Arial" w:cs="Arial"/>
          <w:sz w:val="22"/>
          <w:szCs w:val="22"/>
          <w:lang w:eastAsia="bg-BG"/>
        </w:rPr>
        <w:t xml:space="preserve"> в </w:t>
      </w:r>
      <w:proofErr w:type="spellStart"/>
      <w:r w:rsidR="004C6CFC" w:rsidRPr="0001408A">
        <w:rPr>
          <w:rFonts w:ascii="Arial" w:hAnsi="Arial" w:cs="Arial"/>
          <w:sz w:val="22"/>
          <w:szCs w:val="22"/>
          <w:lang w:eastAsia="bg-BG"/>
        </w:rPr>
        <w:t>отделен</w:t>
      </w:r>
      <w:proofErr w:type="spellEnd"/>
      <w:r w:rsidR="004C6CFC" w:rsidRPr="0001408A">
        <w:rPr>
          <w:rFonts w:ascii="Arial" w:hAnsi="Arial" w:cs="Arial"/>
          <w:sz w:val="22"/>
          <w:szCs w:val="22"/>
          <w:lang w:eastAsia="bg-BG"/>
        </w:rPr>
        <w:t xml:space="preserve"> ЕЕДОП, </w:t>
      </w:r>
      <w:proofErr w:type="spellStart"/>
      <w:r w:rsidR="004C6CFC" w:rsidRPr="0001408A">
        <w:rPr>
          <w:rFonts w:ascii="Arial" w:hAnsi="Arial" w:cs="Arial"/>
          <w:sz w:val="22"/>
          <w:szCs w:val="22"/>
          <w:lang w:eastAsia="bg-BG"/>
        </w:rPr>
        <w:t>подписан</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от</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съответното</w:t>
      </w:r>
      <w:proofErr w:type="spellEnd"/>
      <w:r w:rsidR="004C6CFC" w:rsidRPr="0001408A">
        <w:rPr>
          <w:rFonts w:ascii="Arial" w:hAnsi="Arial" w:cs="Arial"/>
          <w:sz w:val="22"/>
          <w:szCs w:val="22"/>
          <w:lang w:eastAsia="bg-BG"/>
        </w:rPr>
        <w:t xml:space="preserve"> </w:t>
      </w:r>
      <w:proofErr w:type="spellStart"/>
      <w:r w:rsidR="004C6CFC" w:rsidRPr="0001408A">
        <w:rPr>
          <w:rFonts w:ascii="Arial" w:hAnsi="Arial" w:cs="Arial"/>
          <w:sz w:val="22"/>
          <w:szCs w:val="22"/>
          <w:lang w:eastAsia="bg-BG"/>
        </w:rPr>
        <w:t>лице</w:t>
      </w:r>
      <w:proofErr w:type="spellEnd"/>
      <w:r w:rsidR="004C6CFC" w:rsidRPr="0001408A">
        <w:rPr>
          <w:rFonts w:ascii="Arial" w:hAnsi="Arial" w:cs="Arial"/>
          <w:sz w:val="22"/>
          <w:szCs w:val="22"/>
          <w:lang w:eastAsia="bg-BG"/>
        </w:rPr>
        <w:t>.</w:t>
      </w:r>
    </w:p>
    <w:p w14:paraId="17575875" w14:textId="77777777" w:rsidR="00FF5FB4" w:rsidRPr="0001408A" w:rsidRDefault="00FF187C" w:rsidP="0001408A">
      <w:pPr>
        <w:widowControl w:val="0"/>
        <w:spacing w:after="120"/>
        <w:rPr>
          <w:rFonts w:ascii="Arial" w:hAnsi="Arial" w:cs="Arial"/>
          <w:sz w:val="22"/>
          <w:szCs w:val="22"/>
          <w:lang w:val="bg-BG"/>
        </w:rPr>
      </w:pPr>
      <w:r w:rsidRPr="0001408A">
        <w:rPr>
          <w:rFonts w:ascii="Arial" w:hAnsi="Arial" w:cs="Arial"/>
          <w:b/>
          <w:sz w:val="22"/>
          <w:szCs w:val="22"/>
          <w:lang w:val="bg-BG"/>
        </w:rPr>
        <w:t>5.</w:t>
      </w:r>
      <w:r w:rsidR="00B37E9C" w:rsidRPr="0001408A">
        <w:rPr>
          <w:rFonts w:ascii="Arial" w:hAnsi="Arial" w:cs="Arial"/>
          <w:b/>
          <w:sz w:val="22"/>
          <w:szCs w:val="22"/>
          <w:lang w:val="bg-BG"/>
        </w:rPr>
        <w:t>6</w:t>
      </w:r>
      <w:r w:rsidRPr="0001408A">
        <w:rPr>
          <w:rFonts w:ascii="Arial" w:hAnsi="Arial" w:cs="Arial"/>
          <w:b/>
          <w:sz w:val="22"/>
          <w:szCs w:val="22"/>
          <w:lang w:val="bg-BG"/>
        </w:rPr>
        <w:t xml:space="preserve">. </w:t>
      </w:r>
      <w:r w:rsidR="00FF5FB4" w:rsidRPr="0001408A">
        <w:rPr>
          <w:rFonts w:ascii="Arial" w:hAnsi="Arial" w:cs="Arial"/>
          <w:sz w:val="22"/>
          <w:szCs w:val="22"/>
          <w:lang w:val="bg-BG"/>
        </w:rPr>
        <w:t>У</w:t>
      </w:r>
      <w:proofErr w:type="spellStart"/>
      <w:r w:rsidR="004C6CFC" w:rsidRPr="0001408A">
        <w:rPr>
          <w:rFonts w:ascii="Arial" w:hAnsi="Arial" w:cs="Arial"/>
          <w:sz w:val="22"/>
          <w:szCs w:val="22"/>
        </w:rPr>
        <w:t>частник</w:t>
      </w:r>
      <w:proofErr w:type="spellEnd"/>
      <w:r w:rsidR="00F05ECB" w:rsidRPr="0001408A">
        <w:rPr>
          <w:rFonts w:ascii="Arial" w:hAnsi="Arial" w:cs="Arial"/>
          <w:sz w:val="22"/>
          <w:szCs w:val="22"/>
          <w:lang w:val="bg-BG"/>
        </w:rPr>
        <w:t>,</w:t>
      </w:r>
      <w:r w:rsidR="004C6CFC" w:rsidRPr="0001408A">
        <w:rPr>
          <w:rFonts w:ascii="Arial" w:hAnsi="Arial" w:cs="Arial"/>
          <w:sz w:val="22"/>
          <w:szCs w:val="22"/>
        </w:rPr>
        <w:t xml:space="preserve"> </w:t>
      </w:r>
      <w:r w:rsidR="00FF5FB4" w:rsidRPr="0001408A">
        <w:rPr>
          <w:rFonts w:ascii="Arial" w:hAnsi="Arial" w:cs="Arial"/>
          <w:sz w:val="22"/>
          <w:szCs w:val="22"/>
          <w:lang w:val="bg-BG"/>
        </w:rPr>
        <w:t>за когото са</w:t>
      </w:r>
      <w:r w:rsidR="004C6CFC" w:rsidRPr="0001408A">
        <w:rPr>
          <w:rFonts w:ascii="Arial" w:hAnsi="Arial" w:cs="Arial"/>
          <w:sz w:val="22"/>
          <w:szCs w:val="22"/>
        </w:rPr>
        <w:t xml:space="preserve"> </w:t>
      </w:r>
      <w:proofErr w:type="spellStart"/>
      <w:r w:rsidR="004C6CFC" w:rsidRPr="0001408A">
        <w:rPr>
          <w:rFonts w:ascii="Arial" w:hAnsi="Arial" w:cs="Arial"/>
          <w:sz w:val="22"/>
          <w:szCs w:val="22"/>
        </w:rPr>
        <w:t>налице</w:t>
      </w:r>
      <w:proofErr w:type="spellEnd"/>
      <w:r w:rsidR="004C6CFC" w:rsidRPr="0001408A">
        <w:rPr>
          <w:rFonts w:ascii="Arial" w:hAnsi="Arial" w:cs="Arial"/>
          <w:sz w:val="22"/>
          <w:szCs w:val="22"/>
        </w:rPr>
        <w:t xml:space="preserve"> </w:t>
      </w:r>
      <w:proofErr w:type="spellStart"/>
      <w:r w:rsidR="004C6CFC" w:rsidRPr="0001408A">
        <w:rPr>
          <w:rFonts w:ascii="Arial" w:hAnsi="Arial" w:cs="Arial"/>
          <w:sz w:val="22"/>
          <w:szCs w:val="22"/>
        </w:rPr>
        <w:t>основанията</w:t>
      </w:r>
      <w:proofErr w:type="spellEnd"/>
      <w:r w:rsidR="004C6CFC" w:rsidRPr="0001408A">
        <w:rPr>
          <w:rFonts w:ascii="Arial" w:hAnsi="Arial" w:cs="Arial"/>
          <w:sz w:val="22"/>
          <w:szCs w:val="22"/>
        </w:rPr>
        <w:t xml:space="preserve"> </w:t>
      </w:r>
      <w:proofErr w:type="spellStart"/>
      <w:r w:rsidR="004C6CFC" w:rsidRPr="0001408A">
        <w:rPr>
          <w:rFonts w:ascii="Arial" w:hAnsi="Arial" w:cs="Arial"/>
          <w:sz w:val="22"/>
          <w:szCs w:val="22"/>
        </w:rPr>
        <w:t>по</w:t>
      </w:r>
      <w:proofErr w:type="spellEnd"/>
      <w:r w:rsidR="004C6CFC" w:rsidRPr="0001408A">
        <w:rPr>
          <w:rFonts w:ascii="Arial" w:hAnsi="Arial" w:cs="Arial"/>
          <w:sz w:val="22"/>
          <w:szCs w:val="22"/>
        </w:rPr>
        <w:t xml:space="preserve"> чл.54, ал.1 </w:t>
      </w:r>
      <w:r w:rsidR="0012291C" w:rsidRPr="0001408A">
        <w:rPr>
          <w:rFonts w:ascii="Arial" w:hAnsi="Arial" w:cs="Arial"/>
          <w:sz w:val="22"/>
          <w:szCs w:val="22"/>
          <w:lang w:val="bg-BG"/>
        </w:rPr>
        <w:t>и чл.55, ал.1, т.</w:t>
      </w:r>
      <w:r w:rsidR="00783188" w:rsidRPr="0001408A">
        <w:rPr>
          <w:rFonts w:ascii="Arial" w:hAnsi="Arial" w:cs="Arial"/>
          <w:sz w:val="22"/>
          <w:szCs w:val="22"/>
          <w:lang w:val="bg-BG"/>
        </w:rPr>
        <w:t xml:space="preserve">1, 4 и </w:t>
      </w:r>
      <w:r w:rsidR="0012291C" w:rsidRPr="0001408A">
        <w:rPr>
          <w:rFonts w:ascii="Arial" w:hAnsi="Arial" w:cs="Arial"/>
          <w:sz w:val="22"/>
          <w:szCs w:val="22"/>
          <w:lang w:val="bg-BG"/>
        </w:rPr>
        <w:t xml:space="preserve">5 </w:t>
      </w:r>
      <w:proofErr w:type="spellStart"/>
      <w:r w:rsidR="004C6CFC" w:rsidRPr="0001408A">
        <w:rPr>
          <w:rFonts w:ascii="Arial" w:hAnsi="Arial" w:cs="Arial"/>
          <w:sz w:val="22"/>
          <w:szCs w:val="22"/>
        </w:rPr>
        <w:t>от</w:t>
      </w:r>
      <w:proofErr w:type="spellEnd"/>
      <w:r w:rsidR="004C6CFC" w:rsidRPr="0001408A">
        <w:rPr>
          <w:rFonts w:ascii="Arial" w:hAnsi="Arial" w:cs="Arial"/>
          <w:sz w:val="22"/>
          <w:szCs w:val="22"/>
        </w:rPr>
        <w:t xml:space="preserve"> З</w:t>
      </w:r>
      <w:r w:rsidR="00FF5FB4" w:rsidRPr="0001408A">
        <w:rPr>
          <w:rFonts w:ascii="Arial" w:hAnsi="Arial" w:cs="Arial"/>
          <w:sz w:val="22"/>
          <w:szCs w:val="22"/>
          <w:lang w:val="bg-BG"/>
        </w:rPr>
        <w:t>ОП, има право да представи доказателства, че</w:t>
      </w:r>
      <w:r w:rsidR="004C6CFC" w:rsidRPr="0001408A">
        <w:rPr>
          <w:rFonts w:ascii="Arial" w:hAnsi="Arial" w:cs="Arial"/>
          <w:sz w:val="22"/>
          <w:szCs w:val="22"/>
        </w:rPr>
        <w:t xml:space="preserve"> е </w:t>
      </w:r>
      <w:proofErr w:type="spellStart"/>
      <w:r w:rsidR="004C6CFC" w:rsidRPr="0001408A">
        <w:rPr>
          <w:rFonts w:ascii="Arial" w:hAnsi="Arial" w:cs="Arial"/>
          <w:sz w:val="22"/>
          <w:szCs w:val="22"/>
        </w:rPr>
        <w:t>предприел</w:t>
      </w:r>
      <w:proofErr w:type="spellEnd"/>
      <w:r w:rsidR="004C6CFC" w:rsidRPr="0001408A">
        <w:rPr>
          <w:rFonts w:ascii="Arial" w:hAnsi="Arial" w:cs="Arial"/>
          <w:sz w:val="22"/>
          <w:szCs w:val="22"/>
        </w:rPr>
        <w:t xml:space="preserve"> </w:t>
      </w:r>
      <w:proofErr w:type="spellStart"/>
      <w:r w:rsidR="004C6CFC" w:rsidRPr="0001408A">
        <w:rPr>
          <w:rFonts w:ascii="Arial" w:hAnsi="Arial" w:cs="Arial"/>
          <w:sz w:val="22"/>
          <w:szCs w:val="22"/>
        </w:rPr>
        <w:t>мерки</w:t>
      </w:r>
      <w:proofErr w:type="spellEnd"/>
      <w:r w:rsidR="00FF5FB4" w:rsidRPr="0001408A">
        <w:rPr>
          <w:rFonts w:ascii="Arial" w:hAnsi="Arial" w:cs="Arial"/>
          <w:sz w:val="22"/>
          <w:szCs w:val="22"/>
          <w:lang w:val="bg-BG"/>
        </w:rPr>
        <w:t xml:space="preserve">, които гарантират неговата надеждност, въпреки наличието на съответното основание за </w:t>
      </w:r>
      <w:r w:rsidR="009B6C19" w:rsidRPr="0001408A">
        <w:rPr>
          <w:rFonts w:ascii="Arial" w:hAnsi="Arial" w:cs="Arial"/>
          <w:sz w:val="22"/>
          <w:szCs w:val="22"/>
          <w:lang w:val="bg-BG"/>
        </w:rPr>
        <w:t>отстраняване</w:t>
      </w:r>
      <w:r w:rsidR="00FF5FB4" w:rsidRPr="0001408A">
        <w:rPr>
          <w:rFonts w:ascii="Arial" w:hAnsi="Arial" w:cs="Arial"/>
          <w:sz w:val="22"/>
          <w:szCs w:val="22"/>
          <w:lang w:val="bg-BG"/>
        </w:rPr>
        <w:t xml:space="preserve"> </w:t>
      </w:r>
      <w:r w:rsidR="00FF2949" w:rsidRPr="0001408A">
        <w:rPr>
          <w:rFonts w:ascii="Arial" w:hAnsi="Arial" w:cs="Arial"/>
          <w:sz w:val="22"/>
          <w:szCs w:val="22"/>
          <w:lang w:val="bg-BG"/>
        </w:rPr>
        <w:t>при условията на чл.</w:t>
      </w:r>
      <w:r w:rsidR="00E35C55" w:rsidRPr="0001408A">
        <w:rPr>
          <w:rFonts w:ascii="Arial" w:hAnsi="Arial" w:cs="Arial"/>
          <w:sz w:val="22"/>
          <w:szCs w:val="22"/>
          <w:lang w:val="bg-BG"/>
        </w:rPr>
        <w:t>56, ал.1 от ЗОП</w:t>
      </w:r>
      <w:r w:rsidR="00FF5FB4" w:rsidRPr="0001408A">
        <w:rPr>
          <w:rFonts w:ascii="Arial" w:hAnsi="Arial" w:cs="Arial"/>
          <w:sz w:val="22"/>
          <w:szCs w:val="22"/>
          <w:lang w:val="bg-BG"/>
        </w:rPr>
        <w:t>.</w:t>
      </w:r>
      <w:r w:rsidR="00E35C55" w:rsidRPr="0001408A">
        <w:rPr>
          <w:rFonts w:ascii="Arial" w:hAnsi="Arial" w:cs="Arial"/>
          <w:sz w:val="22"/>
          <w:szCs w:val="22"/>
          <w:lang w:val="bg-BG"/>
        </w:rPr>
        <w:t xml:space="preserve"> Когато тези мерки за доказване на надеждност са предприети преди подаването на офертата, </w:t>
      </w:r>
      <w:r w:rsidR="004B0855" w:rsidRPr="0001408A">
        <w:rPr>
          <w:rFonts w:ascii="Arial" w:hAnsi="Arial" w:cs="Arial"/>
          <w:sz w:val="22"/>
          <w:szCs w:val="22"/>
          <w:lang w:val="bg-BG"/>
        </w:rPr>
        <w:t>същите</w:t>
      </w:r>
      <w:r w:rsidR="00E35C55" w:rsidRPr="0001408A">
        <w:rPr>
          <w:rFonts w:ascii="Arial" w:hAnsi="Arial" w:cs="Arial"/>
          <w:sz w:val="22"/>
          <w:szCs w:val="22"/>
          <w:lang w:val="bg-BG"/>
        </w:rPr>
        <w:t xml:space="preserve"> се описват в ЕЕДОП.</w:t>
      </w:r>
    </w:p>
    <w:p w14:paraId="0CE934CF" w14:textId="77777777" w:rsidR="00A65DA9" w:rsidRPr="0001408A" w:rsidRDefault="008A1554" w:rsidP="0001408A">
      <w:pPr>
        <w:widowControl w:val="0"/>
        <w:spacing w:after="120"/>
        <w:rPr>
          <w:rFonts w:ascii="Arial" w:hAnsi="Arial" w:cs="Arial"/>
          <w:sz w:val="22"/>
          <w:szCs w:val="22"/>
          <w:lang w:val="bg-BG"/>
        </w:rPr>
      </w:pPr>
      <w:r w:rsidRPr="0001408A">
        <w:rPr>
          <w:rFonts w:ascii="Arial" w:hAnsi="Arial" w:cs="Arial"/>
          <w:b/>
          <w:sz w:val="22"/>
          <w:szCs w:val="22"/>
          <w:lang w:val="bg-BG"/>
        </w:rPr>
        <w:t>5.7.</w:t>
      </w:r>
      <w:r w:rsidRPr="0001408A">
        <w:rPr>
          <w:rFonts w:ascii="Arial" w:hAnsi="Arial" w:cs="Arial"/>
          <w:sz w:val="22"/>
          <w:szCs w:val="22"/>
          <w:lang w:val="bg-BG"/>
        </w:rPr>
        <w:t xml:space="preserve"> </w:t>
      </w:r>
      <w:r w:rsidR="00A65DA9" w:rsidRPr="0001408A">
        <w:rPr>
          <w:rFonts w:ascii="Arial" w:hAnsi="Arial" w:cs="Arial"/>
          <w:sz w:val="22"/>
          <w:szCs w:val="22"/>
          <w:lang w:val="bg-BG"/>
        </w:rPr>
        <w:t>Създаване на електронен ЕЕДОП (</w:t>
      </w:r>
      <w:proofErr w:type="spellStart"/>
      <w:r w:rsidR="00A65DA9" w:rsidRPr="0001408A">
        <w:rPr>
          <w:rFonts w:ascii="Arial" w:hAnsi="Arial" w:cs="Arial"/>
          <w:i/>
          <w:sz w:val="22"/>
          <w:szCs w:val="22"/>
          <w:lang w:val="bg-BG"/>
        </w:rPr>
        <w:t>еЕЕДОП</w:t>
      </w:r>
      <w:proofErr w:type="spellEnd"/>
      <w:r w:rsidR="00A65DA9" w:rsidRPr="0001408A">
        <w:rPr>
          <w:rFonts w:ascii="Arial" w:hAnsi="Arial" w:cs="Arial"/>
          <w:sz w:val="22"/>
          <w:szCs w:val="22"/>
          <w:lang w:val="bg-BG"/>
        </w:rPr>
        <w:t>).</w:t>
      </w:r>
    </w:p>
    <w:p w14:paraId="699B946E" w14:textId="67B3AA52" w:rsidR="008E7BC1" w:rsidRPr="00BE6DA7" w:rsidRDefault="008E7BC1" w:rsidP="0001408A">
      <w:pPr>
        <w:tabs>
          <w:tab w:val="left" w:pos="0"/>
        </w:tabs>
        <w:spacing w:after="120"/>
        <w:textAlignment w:val="center"/>
        <w:rPr>
          <w:rFonts w:ascii="Arial" w:hAnsi="Arial" w:cs="Arial"/>
          <w:sz w:val="22"/>
          <w:szCs w:val="22"/>
        </w:rPr>
      </w:pPr>
      <w:proofErr w:type="spellStart"/>
      <w:r w:rsidRPr="00BE6DA7">
        <w:rPr>
          <w:rFonts w:ascii="Arial" w:hAnsi="Arial" w:cs="Arial"/>
          <w:sz w:val="22"/>
          <w:szCs w:val="22"/>
        </w:rPr>
        <w:t>Участникът</w:t>
      </w:r>
      <w:proofErr w:type="spellEnd"/>
      <w:r w:rsidRPr="00BE6DA7">
        <w:rPr>
          <w:rFonts w:ascii="Arial" w:hAnsi="Arial" w:cs="Arial"/>
          <w:sz w:val="22"/>
          <w:szCs w:val="22"/>
        </w:rPr>
        <w:t xml:space="preserve"> </w:t>
      </w:r>
      <w:proofErr w:type="spellStart"/>
      <w:r w:rsidRPr="00BE6DA7">
        <w:rPr>
          <w:rFonts w:ascii="Arial" w:hAnsi="Arial" w:cs="Arial"/>
          <w:sz w:val="22"/>
          <w:szCs w:val="22"/>
        </w:rPr>
        <w:t>зарежда</w:t>
      </w:r>
      <w:proofErr w:type="spellEnd"/>
      <w:r w:rsidRPr="00BE6DA7">
        <w:rPr>
          <w:rFonts w:ascii="Arial" w:hAnsi="Arial" w:cs="Arial"/>
          <w:sz w:val="22"/>
          <w:szCs w:val="22"/>
        </w:rPr>
        <w:t xml:space="preserve"> в </w:t>
      </w:r>
      <w:proofErr w:type="spellStart"/>
      <w:r w:rsidRPr="00BE6DA7">
        <w:rPr>
          <w:rFonts w:ascii="Arial" w:hAnsi="Arial" w:cs="Arial"/>
          <w:sz w:val="22"/>
          <w:szCs w:val="22"/>
        </w:rPr>
        <w:t>информационната</w:t>
      </w:r>
      <w:proofErr w:type="spellEnd"/>
      <w:r w:rsidRPr="00BE6DA7">
        <w:rPr>
          <w:rFonts w:ascii="Arial" w:hAnsi="Arial" w:cs="Arial"/>
          <w:sz w:val="22"/>
          <w:szCs w:val="22"/>
        </w:rPr>
        <w:t xml:space="preserve"> </w:t>
      </w:r>
      <w:proofErr w:type="spellStart"/>
      <w:r w:rsidRPr="00BE6DA7">
        <w:rPr>
          <w:rFonts w:ascii="Arial" w:hAnsi="Arial" w:cs="Arial"/>
          <w:sz w:val="22"/>
          <w:szCs w:val="22"/>
        </w:rPr>
        <w:t>система</w:t>
      </w:r>
      <w:proofErr w:type="spellEnd"/>
      <w:r w:rsidRPr="00BE6DA7">
        <w:rPr>
          <w:rFonts w:ascii="Arial" w:hAnsi="Arial" w:cs="Arial"/>
          <w:sz w:val="22"/>
          <w:szCs w:val="22"/>
        </w:rPr>
        <w:t xml:space="preserve"> </w:t>
      </w:r>
      <w:proofErr w:type="spellStart"/>
      <w:r w:rsidRPr="00BE6DA7">
        <w:rPr>
          <w:rFonts w:ascii="Arial" w:hAnsi="Arial" w:cs="Arial"/>
          <w:sz w:val="22"/>
          <w:szCs w:val="22"/>
        </w:rPr>
        <w:t>за</w:t>
      </w:r>
      <w:proofErr w:type="spellEnd"/>
      <w:r w:rsidRPr="00BE6DA7">
        <w:rPr>
          <w:rFonts w:ascii="Arial" w:hAnsi="Arial" w:cs="Arial"/>
          <w:sz w:val="22"/>
          <w:szCs w:val="22"/>
        </w:rPr>
        <w:t xml:space="preserve"> </w:t>
      </w:r>
      <w:proofErr w:type="spellStart"/>
      <w:r w:rsidRPr="00BE6DA7">
        <w:rPr>
          <w:rFonts w:ascii="Arial" w:hAnsi="Arial" w:cs="Arial"/>
          <w:sz w:val="22"/>
          <w:szCs w:val="22"/>
        </w:rPr>
        <w:t>еЕЕДОП</w:t>
      </w:r>
      <w:proofErr w:type="spellEnd"/>
      <w:r w:rsidRPr="00BE6DA7">
        <w:rPr>
          <w:rFonts w:ascii="Arial" w:hAnsi="Arial" w:cs="Arial"/>
          <w:sz w:val="22"/>
          <w:szCs w:val="22"/>
        </w:rPr>
        <w:t xml:space="preserve"> </w:t>
      </w:r>
      <w:hyperlink r:id="rId9" w:history="1">
        <w:r w:rsidR="00BE6DA7" w:rsidRPr="00BE6DA7">
          <w:rPr>
            <w:rStyle w:val="Hyperlink"/>
            <w:rFonts w:ascii="Arial" w:hAnsi="Arial" w:cs="Arial"/>
            <w:sz w:val="22"/>
            <w:szCs w:val="22"/>
          </w:rPr>
          <w:t>https://espd.eop.bg/espd-web/filter?lang=bg</w:t>
        </w:r>
      </w:hyperlink>
      <w:r w:rsidRPr="00BE6DA7">
        <w:rPr>
          <w:rFonts w:ascii="Arial" w:hAnsi="Arial" w:cs="Arial"/>
          <w:sz w:val="22"/>
          <w:szCs w:val="22"/>
        </w:rPr>
        <w:t xml:space="preserve">, </w:t>
      </w:r>
      <w:proofErr w:type="spellStart"/>
      <w:r w:rsidRPr="00BE6DA7">
        <w:rPr>
          <w:rFonts w:ascii="Arial" w:hAnsi="Arial" w:cs="Arial"/>
          <w:sz w:val="22"/>
          <w:szCs w:val="22"/>
        </w:rPr>
        <w:t>изготвения</w:t>
      </w:r>
      <w:proofErr w:type="spellEnd"/>
      <w:r w:rsidRPr="00BE6DA7">
        <w:rPr>
          <w:rFonts w:ascii="Arial" w:hAnsi="Arial" w:cs="Arial"/>
          <w:sz w:val="22"/>
          <w:szCs w:val="22"/>
        </w:rPr>
        <w:t xml:space="preserve"> </w:t>
      </w:r>
      <w:proofErr w:type="spellStart"/>
      <w:r w:rsidRPr="00BE6DA7">
        <w:rPr>
          <w:rFonts w:ascii="Arial" w:hAnsi="Arial" w:cs="Arial"/>
          <w:sz w:val="22"/>
          <w:szCs w:val="22"/>
        </w:rPr>
        <w:t>от</w:t>
      </w:r>
      <w:proofErr w:type="spellEnd"/>
      <w:r w:rsidRPr="00BE6DA7">
        <w:rPr>
          <w:rFonts w:ascii="Arial" w:hAnsi="Arial" w:cs="Arial"/>
          <w:sz w:val="22"/>
          <w:szCs w:val="22"/>
        </w:rPr>
        <w:t xml:space="preserve"> </w:t>
      </w:r>
      <w:proofErr w:type="spellStart"/>
      <w:r w:rsidRPr="00BE6DA7">
        <w:rPr>
          <w:rFonts w:ascii="Arial" w:hAnsi="Arial" w:cs="Arial"/>
          <w:sz w:val="22"/>
          <w:szCs w:val="22"/>
        </w:rPr>
        <w:t>възложителя</w:t>
      </w:r>
      <w:proofErr w:type="spellEnd"/>
      <w:r w:rsidRPr="00BE6DA7">
        <w:rPr>
          <w:rFonts w:ascii="Arial" w:hAnsi="Arial" w:cs="Arial"/>
          <w:sz w:val="22"/>
          <w:szCs w:val="22"/>
        </w:rPr>
        <w:t xml:space="preserve"> ЕЕДОП в XML </w:t>
      </w:r>
      <w:proofErr w:type="spellStart"/>
      <w:r w:rsidRPr="00BE6DA7">
        <w:rPr>
          <w:rFonts w:ascii="Arial" w:hAnsi="Arial" w:cs="Arial"/>
          <w:sz w:val="22"/>
          <w:szCs w:val="22"/>
        </w:rPr>
        <w:t>файл</w:t>
      </w:r>
      <w:proofErr w:type="spellEnd"/>
      <w:r w:rsidRPr="00BE6DA7">
        <w:rPr>
          <w:rFonts w:ascii="Arial" w:hAnsi="Arial" w:cs="Arial"/>
          <w:sz w:val="22"/>
          <w:szCs w:val="22"/>
        </w:rPr>
        <w:t xml:space="preserve">.  </w:t>
      </w:r>
    </w:p>
    <w:p w14:paraId="109A38C0" w14:textId="77777777" w:rsidR="008E7BC1" w:rsidRPr="0001408A" w:rsidRDefault="008E7BC1" w:rsidP="0001408A">
      <w:pPr>
        <w:tabs>
          <w:tab w:val="left" w:pos="0"/>
        </w:tabs>
        <w:spacing w:after="120"/>
        <w:textAlignment w:val="center"/>
        <w:rPr>
          <w:rFonts w:ascii="Arial" w:hAnsi="Arial" w:cs="Arial"/>
          <w:sz w:val="22"/>
          <w:szCs w:val="22"/>
        </w:rPr>
      </w:pPr>
      <w:proofErr w:type="spellStart"/>
      <w:r w:rsidRPr="0001408A">
        <w:rPr>
          <w:rFonts w:ascii="Arial" w:hAnsi="Arial" w:cs="Arial"/>
          <w:sz w:val="22"/>
          <w:szCs w:val="22"/>
        </w:rPr>
        <w:t>Попълва</w:t>
      </w:r>
      <w:proofErr w:type="spellEnd"/>
      <w:r w:rsidRPr="0001408A">
        <w:rPr>
          <w:rFonts w:ascii="Arial" w:hAnsi="Arial" w:cs="Arial"/>
          <w:sz w:val="22"/>
          <w:szCs w:val="22"/>
        </w:rPr>
        <w:t xml:space="preserve"> </w:t>
      </w:r>
      <w:proofErr w:type="spellStart"/>
      <w:r w:rsidRPr="0001408A">
        <w:rPr>
          <w:rFonts w:ascii="Arial" w:hAnsi="Arial" w:cs="Arial"/>
          <w:sz w:val="22"/>
          <w:szCs w:val="22"/>
        </w:rPr>
        <w:t>необходимите</w:t>
      </w:r>
      <w:proofErr w:type="spellEnd"/>
      <w:r w:rsidRPr="0001408A">
        <w:rPr>
          <w:rFonts w:ascii="Arial" w:hAnsi="Arial" w:cs="Arial"/>
          <w:sz w:val="22"/>
          <w:szCs w:val="22"/>
        </w:rPr>
        <w:t xml:space="preserve"> </w:t>
      </w:r>
      <w:proofErr w:type="spellStart"/>
      <w:r w:rsidRPr="0001408A">
        <w:rPr>
          <w:rFonts w:ascii="Arial" w:hAnsi="Arial" w:cs="Arial"/>
          <w:sz w:val="22"/>
          <w:szCs w:val="22"/>
        </w:rPr>
        <w:t>данни</w:t>
      </w:r>
      <w:proofErr w:type="spellEnd"/>
      <w:r w:rsidRPr="0001408A">
        <w:rPr>
          <w:rFonts w:ascii="Arial" w:hAnsi="Arial" w:cs="Arial"/>
          <w:sz w:val="22"/>
          <w:szCs w:val="22"/>
        </w:rPr>
        <w:t xml:space="preserve"> и </w:t>
      </w:r>
      <w:proofErr w:type="spellStart"/>
      <w:r w:rsidRPr="0001408A">
        <w:rPr>
          <w:rFonts w:ascii="Arial" w:hAnsi="Arial" w:cs="Arial"/>
          <w:sz w:val="22"/>
          <w:szCs w:val="22"/>
        </w:rPr>
        <w:t>изтегля</w:t>
      </w:r>
      <w:proofErr w:type="spellEnd"/>
      <w:r w:rsidRPr="0001408A">
        <w:rPr>
          <w:rFonts w:ascii="Arial" w:hAnsi="Arial" w:cs="Arial"/>
          <w:sz w:val="22"/>
          <w:szCs w:val="22"/>
        </w:rPr>
        <w:t xml:space="preserve"> </w:t>
      </w:r>
      <w:proofErr w:type="spellStart"/>
      <w:r w:rsidRPr="0001408A">
        <w:rPr>
          <w:rFonts w:ascii="Arial" w:hAnsi="Arial" w:cs="Arial"/>
          <w:sz w:val="22"/>
          <w:szCs w:val="22"/>
        </w:rPr>
        <w:t>файла</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proofErr w:type="spellStart"/>
      <w:r w:rsidRPr="0001408A">
        <w:rPr>
          <w:rFonts w:ascii="Arial" w:hAnsi="Arial" w:cs="Arial"/>
          <w:sz w:val="22"/>
          <w:szCs w:val="22"/>
        </w:rPr>
        <w:t>системата</w:t>
      </w:r>
      <w:proofErr w:type="spellEnd"/>
      <w:r w:rsidRPr="0001408A">
        <w:rPr>
          <w:rFonts w:ascii="Arial" w:hAnsi="Arial" w:cs="Arial"/>
          <w:sz w:val="22"/>
          <w:szCs w:val="22"/>
        </w:rPr>
        <w:t xml:space="preserve"> в PDF </w:t>
      </w:r>
      <w:proofErr w:type="spellStart"/>
      <w:r w:rsidRPr="0001408A">
        <w:rPr>
          <w:rFonts w:ascii="Arial" w:hAnsi="Arial" w:cs="Arial"/>
          <w:sz w:val="22"/>
          <w:szCs w:val="22"/>
        </w:rPr>
        <w:t>формат</w:t>
      </w:r>
      <w:proofErr w:type="spellEnd"/>
      <w:r w:rsidRPr="0001408A">
        <w:rPr>
          <w:rFonts w:ascii="Arial" w:hAnsi="Arial" w:cs="Arial"/>
          <w:sz w:val="22"/>
          <w:szCs w:val="22"/>
        </w:rPr>
        <w:t xml:space="preserve">. </w:t>
      </w:r>
    </w:p>
    <w:p w14:paraId="077FC9BD" w14:textId="77777777" w:rsidR="008E7BC1" w:rsidRPr="0001408A" w:rsidRDefault="008E7BC1" w:rsidP="0001408A">
      <w:pPr>
        <w:tabs>
          <w:tab w:val="left" w:pos="0"/>
        </w:tabs>
        <w:spacing w:after="120"/>
        <w:textAlignment w:val="center"/>
        <w:rPr>
          <w:rFonts w:ascii="Arial" w:hAnsi="Arial" w:cs="Arial"/>
          <w:sz w:val="22"/>
          <w:szCs w:val="22"/>
        </w:rPr>
      </w:pPr>
      <w:proofErr w:type="spellStart"/>
      <w:r w:rsidRPr="0001408A">
        <w:rPr>
          <w:rFonts w:ascii="Arial" w:hAnsi="Arial" w:cs="Arial"/>
          <w:sz w:val="22"/>
          <w:szCs w:val="22"/>
        </w:rPr>
        <w:lastRenderedPageBreak/>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подходящ</w:t>
      </w:r>
      <w:proofErr w:type="spellEnd"/>
      <w:r w:rsidRPr="0001408A">
        <w:rPr>
          <w:rFonts w:ascii="Arial" w:hAnsi="Arial" w:cs="Arial"/>
          <w:sz w:val="22"/>
          <w:szCs w:val="22"/>
        </w:rPr>
        <w:t xml:space="preserve"> </w:t>
      </w:r>
      <w:proofErr w:type="spellStart"/>
      <w:r w:rsidRPr="0001408A">
        <w:rPr>
          <w:rFonts w:ascii="Arial" w:hAnsi="Arial" w:cs="Arial"/>
          <w:sz w:val="22"/>
          <w:szCs w:val="22"/>
        </w:rPr>
        <w:t>електронен</w:t>
      </w:r>
      <w:proofErr w:type="spellEnd"/>
      <w:r w:rsidRPr="0001408A">
        <w:rPr>
          <w:rFonts w:ascii="Arial" w:hAnsi="Arial" w:cs="Arial"/>
          <w:sz w:val="22"/>
          <w:szCs w:val="22"/>
        </w:rPr>
        <w:t xml:space="preserve"> </w:t>
      </w:r>
      <w:proofErr w:type="spellStart"/>
      <w:r w:rsidRPr="0001408A">
        <w:rPr>
          <w:rFonts w:ascii="Arial" w:hAnsi="Arial" w:cs="Arial"/>
          <w:sz w:val="22"/>
          <w:szCs w:val="22"/>
        </w:rPr>
        <w:t>носител</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запазва</w:t>
      </w:r>
      <w:proofErr w:type="spellEnd"/>
      <w:r w:rsidRPr="0001408A">
        <w:rPr>
          <w:rFonts w:ascii="Arial" w:hAnsi="Arial" w:cs="Arial"/>
          <w:sz w:val="22"/>
          <w:szCs w:val="22"/>
        </w:rPr>
        <w:t xml:space="preserve"> </w:t>
      </w:r>
      <w:r w:rsidR="00F05ECB" w:rsidRPr="0001408A">
        <w:rPr>
          <w:rFonts w:ascii="Arial" w:hAnsi="Arial" w:cs="Arial"/>
          <w:sz w:val="22"/>
          <w:szCs w:val="22"/>
          <w:lang w:val="bg-BG"/>
        </w:rPr>
        <w:t xml:space="preserve">електронно подписания </w:t>
      </w:r>
      <w:r w:rsidRPr="0001408A">
        <w:rPr>
          <w:rFonts w:ascii="Arial" w:hAnsi="Arial" w:cs="Arial"/>
          <w:sz w:val="22"/>
          <w:szCs w:val="22"/>
        </w:rPr>
        <w:t xml:space="preserve">ЕЕДОП в PDF </w:t>
      </w:r>
      <w:proofErr w:type="spellStart"/>
      <w:r w:rsidRPr="0001408A">
        <w:rPr>
          <w:rFonts w:ascii="Arial" w:hAnsi="Arial" w:cs="Arial"/>
          <w:sz w:val="22"/>
          <w:szCs w:val="22"/>
        </w:rPr>
        <w:t>формата</w:t>
      </w:r>
      <w:proofErr w:type="spellEnd"/>
      <w:r w:rsidRPr="0001408A">
        <w:rPr>
          <w:rFonts w:ascii="Arial" w:hAnsi="Arial" w:cs="Arial"/>
          <w:sz w:val="22"/>
          <w:szCs w:val="22"/>
        </w:rPr>
        <w:t>.</w:t>
      </w:r>
    </w:p>
    <w:p w14:paraId="4C6AFCAD" w14:textId="77777777" w:rsidR="008E7BC1" w:rsidRPr="0001408A" w:rsidRDefault="008E7BC1" w:rsidP="0001408A">
      <w:pPr>
        <w:tabs>
          <w:tab w:val="left" w:pos="0"/>
        </w:tabs>
        <w:spacing w:after="120"/>
        <w:textAlignment w:val="center"/>
        <w:rPr>
          <w:rFonts w:ascii="Arial" w:hAnsi="Arial" w:cs="Arial"/>
          <w:sz w:val="22"/>
          <w:szCs w:val="22"/>
        </w:rPr>
      </w:pPr>
      <w:proofErr w:type="spellStart"/>
      <w:r w:rsidRPr="0001408A">
        <w:rPr>
          <w:rFonts w:ascii="Arial" w:hAnsi="Arial" w:cs="Arial"/>
          <w:sz w:val="22"/>
          <w:szCs w:val="22"/>
        </w:rPr>
        <w:t>При</w:t>
      </w:r>
      <w:proofErr w:type="spellEnd"/>
      <w:r w:rsidRPr="0001408A">
        <w:rPr>
          <w:rFonts w:ascii="Arial" w:hAnsi="Arial" w:cs="Arial"/>
          <w:sz w:val="22"/>
          <w:szCs w:val="22"/>
        </w:rPr>
        <w:t xml:space="preserve"> </w:t>
      </w:r>
      <w:proofErr w:type="spellStart"/>
      <w:r w:rsidRPr="0001408A">
        <w:rPr>
          <w:rFonts w:ascii="Arial" w:hAnsi="Arial" w:cs="Arial"/>
          <w:sz w:val="22"/>
          <w:szCs w:val="22"/>
        </w:rPr>
        <w:t>необходимост</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proofErr w:type="spellStart"/>
      <w:r w:rsidRPr="0001408A">
        <w:rPr>
          <w:rFonts w:ascii="Arial" w:hAnsi="Arial" w:cs="Arial"/>
          <w:sz w:val="22"/>
          <w:szCs w:val="22"/>
        </w:rPr>
        <w:t>предоставяне</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повече</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proofErr w:type="spellStart"/>
      <w:proofErr w:type="gramStart"/>
      <w:r w:rsidRPr="0001408A">
        <w:rPr>
          <w:rFonts w:ascii="Arial" w:hAnsi="Arial" w:cs="Arial"/>
          <w:sz w:val="22"/>
          <w:szCs w:val="22"/>
        </w:rPr>
        <w:t>един</w:t>
      </w:r>
      <w:proofErr w:type="spellEnd"/>
      <w:r w:rsidRPr="0001408A">
        <w:rPr>
          <w:rFonts w:ascii="Arial" w:hAnsi="Arial" w:cs="Arial"/>
          <w:sz w:val="22"/>
          <w:szCs w:val="22"/>
        </w:rPr>
        <w:t xml:space="preserve">  </w:t>
      </w:r>
      <w:proofErr w:type="spellStart"/>
      <w:r w:rsidRPr="0001408A">
        <w:rPr>
          <w:rFonts w:ascii="Arial" w:hAnsi="Arial" w:cs="Arial"/>
          <w:sz w:val="22"/>
          <w:szCs w:val="22"/>
        </w:rPr>
        <w:t>еЕЕДОП</w:t>
      </w:r>
      <w:proofErr w:type="spellEnd"/>
      <w:proofErr w:type="gramEnd"/>
      <w:r w:rsidRPr="0001408A">
        <w:rPr>
          <w:rFonts w:ascii="Arial" w:hAnsi="Arial" w:cs="Arial"/>
          <w:sz w:val="22"/>
          <w:szCs w:val="22"/>
        </w:rPr>
        <w:t xml:space="preserve"> </w:t>
      </w:r>
      <w:proofErr w:type="spellStart"/>
      <w:r w:rsidRPr="0001408A">
        <w:rPr>
          <w:rFonts w:ascii="Arial" w:hAnsi="Arial" w:cs="Arial"/>
          <w:sz w:val="22"/>
          <w:szCs w:val="22"/>
        </w:rPr>
        <w:t>всеки</w:t>
      </w:r>
      <w:proofErr w:type="spellEnd"/>
      <w:r w:rsidRPr="0001408A">
        <w:rPr>
          <w:rFonts w:ascii="Arial" w:hAnsi="Arial" w:cs="Arial"/>
          <w:sz w:val="22"/>
          <w:szCs w:val="22"/>
        </w:rPr>
        <w:t xml:space="preserve"> </w:t>
      </w:r>
      <w:proofErr w:type="spellStart"/>
      <w:r w:rsidRPr="0001408A">
        <w:rPr>
          <w:rFonts w:ascii="Arial" w:hAnsi="Arial" w:cs="Arial"/>
          <w:sz w:val="22"/>
          <w:szCs w:val="22"/>
        </w:rPr>
        <w:t>един</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подписва</w:t>
      </w:r>
      <w:proofErr w:type="spellEnd"/>
      <w:r w:rsidRPr="0001408A">
        <w:rPr>
          <w:rFonts w:ascii="Arial" w:hAnsi="Arial" w:cs="Arial"/>
          <w:sz w:val="22"/>
          <w:szCs w:val="22"/>
        </w:rPr>
        <w:t xml:space="preserve"> </w:t>
      </w:r>
      <w:proofErr w:type="spellStart"/>
      <w:r w:rsidRPr="0001408A">
        <w:rPr>
          <w:rFonts w:ascii="Arial" w:hAnsi="Arial" w:cs="Arial"/>
          <w:sz w:val="22"/>
          <w:szCs w:val="22"/>
        </w:rPr>
        <w:t>електронно</w:t>
      </w:r>
      <w:proofErr w:type="spellEnd"/>
      <w:r w:rsidRPr="0001408A">
        <w:rPr>
          <w:rFonts w:ascii="Arial" w:hAnsi="Arial" w:cs="Arial"/>
          <w:sz w:val="22"/>
          <w:szCs w:val="22"/>
        </w:rPr>
        <w:t xml:space="preserve"> и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поставя</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електронен</w:t>
      </w:r>
      <w:proofErr w:type="spellEnd"/>
      <w:r w:rsidRPr="0001408A">
        <w:rPr>
          <w:rFonts w:ascii="Arial" w:hAnsi="Arial" w:cs="Arial"/>
          <w:sz w:val="22"/>
          <w:szCs w:val="22"/>
        </w:rPr>
        <w:t xml:space="preserve"> </w:t>
      </w:r>
      <w:proofErr w:type="spellStart"/>
      <w:r w:rsidRPr="0001408A">
        <w:rPr>
          <w:rFonts w:ascii="Arial" w:hAnsi="Arial" w:cs="Arial"/>
          <w:sz w:val="22"/>
          <w:szCs w:val="22"/>
        </w:rPr>
        <w:t>носител</w:t>
      </w:r>
      <w:proofErr w:type="spellEnd"/>
      <w:r w:rsidRPr="0001408A">
        <w:rPr>
          <w:rFonts w:ascii="Arial" w:hAnsi="Arial" w:cs="Arial"/>
          <w:sz w:val="22"/>
          <w:szCs w:val="22"/>
        </w:rPr>
        <w:t xml:space="preserve"> в </w:t>
      </w:r>
      <w:proofErr w:type="spellStart"/>
      <w:r w:rsidRPr="0001408A">
        <w:rPr>
          <w:rFonts w:ascii="Arial" w:hAnsi="Arial" w:cs="Arial"/>
          <w:sz w:val="22"/>
          <w:szCs w:val="22"/>
        </w:rPr>
        <w:t>отделна</w:t>
      </w:r>
      <w:proofErr w:type="spellEnd"/>
      <w:r w:rsidRPr="0001408A">
        <w:rPr>
          <w:rFonts w:ascii="Arial" w:hAnsi="Arial" w:cs="Arial"/>
          <w:sz w:val="22"/>
          <w:szCs w:val="22"/>
        </w:rPr>
        <w:t xml:space="preserve"> </w:t>
      </w:r>
      <w:proofErr w:type="spellStart"/>
      <w:r w:rsidRPr="0001408A">
        <w:rPr>
          <w:rFonts w:ascii="Arial" w:hAnsi="Arial" w:cs="Arial"/>
          <w:sz w:val="22"/>
          <w:szCs w:val="22"/>
        </w:rPr>
        <w:t>папка</w:t>
      </w:r>
      <w:proofErr w:type="spellEnd"/>
      <w:r w:rsidRPr="0001408A">
        <w:rPr>
          <w:rFonts w:ascii="Arial" w:hAnsi="Arial" w:cs="Arial"/>
          <w:sz w:val="22"/>
          <w:szCs w:val="22"/>
        </w:rPr>
        <w:t xml:space="preserve">, </w:t>
      </w:r>
      <w:proofErr w:type="spellStart"/>
      <w:r w:rsidRPr="0001408A">
        <w:rPr>
          <w:rFonts w:ascii="Arial" w:hAnsi="Arial" w:cs="Arial"/>
          <w:sz w:val="22"/>
          <w:szCs w:val="22"/>
        </w:rPr>
        <w:t>която</w:t>
      </w:r>
      <w:proofErr w:type="spellEnd"/>
      <w:r w:rsidRPr="0001408A">
        <w:rPr>
          <w:rFonts w:ascii="Arial" w:hAnsi="Arial" w:cs="Arial"/>
          <w:sz w:val="22"/>
          <w:szCs w:val="22"/>
        </w:rPr>
        <w:t xml:space="preserve"> е </w:t>
      </w:r>
      <w:proofErr w:type="spellStart"/>
      <w:r w:rsidRPr="0001408A">
        <w:rPr>
          <w:rFonts w:ascii="Arial" w:hAnsi="Arial" w:cs="Arial"/>
          <w:sz w:val="22"/>
          <w:szCs w:val="22"/>
        </w:rPr>
        <w:t>подходящо</w:t>
      </w:r>
      <w:proofErr w:type="spellEnd"/>
      <w:r w:rsidRPr="0001408A">
        <w:rPr>
          <w:rFonts w:ascii="Arial" w:hAnsi="Arial" w:cs="Arial"/>
          <w:sz w:val="22"/>
          <w:szCs w:val="22"/>
        </w:rPr>
        <w:t xml:space="preserve"> </w:t>
      </w:r>
      <w:proofErr w:type="spellStart"/>
      <w:r w:rsidRPr="0001408A">
        <w:rPr>
          <w:rFonts w:ascii="Arial" w:hAnsi="Arial" w:cs="Arial"/>
          <w:sz w:val="22"/>
          <w:szCs w:val="22"/>
        </w:rPr>
        <w:t>именувана</w:t>
      </w:r>
      <w:proofErr w:type="spellEnd"/>
      <w:r w:rsidRPr="0001408A">
        <w:rPr>
          <w:rFonts w:ascii="Arial" w:hAnsi="Arial" w:cs="Arial"/>
          <w:sz w:val="22"/>
          <w:szCs w:val="22"/>
        </w:rPr>
        <w:t xml:space="preserve">. </w:t>
      </w:r>
    </w:p>
    <w:p w14:paraId="38204D75" w14:textId="65B93FD9" w:rsidR="008E7BC1" w:rsidRPr="0001408A" w:rsidRDefault="008E7BC1" w:rsidP="0001408A">
      <w:pPr>
        <w:tabs>
          <w:tab w:val="left" w:pos="0"/>
        </w:tabs>
        <w:spacing w:after="120"/>
        <w:textAlignment w:val="center"/>
        <w:rPr>
          <w:rFonts w:ascii="Arial" w:hAnsi="Arial" w:cs="Arial"/>
          <w:sz w:val="22"/>
          <w:szCs w:val="22"/>
        </w:rPr>
      </w:pPr>
      <w:proofErr w:type="spellStart"/>
      <w:r w:rsidRPr="0001408A">
        <w:rPr>
          <w:rFonts w:ascii="Arial" w:hAnsi="Arial" w:cs="Arial"/>
          <w:sz w:val="22"/>
          <w:szCs w:val="22"/>
        </w:rPr>
        <w:t>Системата</w:t>
      </w:r>
      <w:proofErr w:type="spellEnd"/>
      <w:r w:rsidRPr="0001408A">
        <w:rPr>
          <w:rFonts w:ascii="Arial" w:hAnsi="Arial" w:cs="Arial"/>
          <w:sz w:val="22"/>
          <w:szCs w:val="22"/>
        </w:rPr>
        <w:t xml:space="preserve"> </w:t>
      </w:r>
      <w:proofErr w:type="spellStart"/>
      <w:r w:rsidRPr="0001408A">
        <w:rPr>
          <w:rFonts w:ascii="Arial" w:hAnsi="Arial" w:cs="Arial"/>
          <w:sz w:val="22"/>
          <w:szCs w:val="22"/>
        </w:rPr>
        <w:t>за</w:t>
      </w:r>
      <w:proofErr w:type="spellEnd"/>
      <w:r w:rsidRPr="0001408A">
        <w:rPr>
          <w:rFonts w:ascii="Arial" w:hAnsi="Arial" w:cs="Arial"/>
          <w:sz w:val="22"/>
          <w:szCs w:val="22"/>
        </w:rPr>
        <w:t xml:space="preserve"> </w:t>
      </w:r>
      <w:proofErr w:type="spellStart"/>
      <w:r w:rsidRPr="0001408A">
        <w:rPr>
          <w:rFonts w:ascii="Arial" w:hAnsi="Arial" w:cs="Arial"/>
          <w:sz w:val="22"/>
          <w:szCs w:val="22"/>
        </w:rPr>
        <w:t>еЕЕДОП</w:t>
      </w:r>
      <w:proofErr w:type="spellEnd"/>
      <w:r w:rsidRPr="0001408A">
        <w:rPr>
          <w:rFonts w:ascii="Arial" w:hAnsi="Arial" w:cs="Arial"/>
          <w:sz w:val="22"/>
          <w:szCs w:val="22"/>
        </w:rPr>
        <w:t xml:space="preserve"> е </w:t>
      </w:r>
      <w:proofErr w:type="spellStart"/>
      <w:r w:rsidRPr="0001408A">
        <w:rPr>
          <w:rFonts w:ascii="Arial" w:hAnsi="Arial" w:cs="Arial"/>
          <w:sz w:val="22"/>
          <w:szCs w:val="22"/>
        </w:rPr>
        <w:t>онлайн</w:t>
      </w:r>
      <w:proofErr w:type="spellEnd"/>
      <w:r w:rsidRPr="0001408A">
        <w:rPr>
          <w:rFonts w:ascii="Arial" w:hAnsi="Arial" w:cs="Arial"/>
          <w:sz w:val="22"/>
          <w:szCs w:val="22"/>
        </w:rPr>
        <w:t xml:space="preserve"> </w:t>
      </w:r>
      <w:proofErr w:type="spellStart"/>
      <w:r w:rsidRPr="0001408A">
        <w:rPr>
          <w:rFonts w:ascii="Arial" w:hAnsi="Arial" w:cs="Arial"/>
          <w:sz w:val="22"/>
          <w:szCs w:val="22"/>
        </w:rPr>
        <w:t>приложение</w:t>
      </w:r>
      <w:proofErr w:type="spellEnd"/>
      <w:r w:rsidRPr="0001408A">
        <w:rPr>
          <w:rFonts w:ascii="Arial" w:hAnsi="Arial" w:cs="Arial"/>
          <w:sz w:val="22"/>
          <w:szCs w:val="22"/>
        </w:rPr>
        <w:t xml:space="preserve"> и </w:t>
      </w:r>
      <w:proofErr w:type="spellStart"/>
      <w:r w:rsidRPr="0001408A">
        <w:rPr>
          <w:rFonts w:ascii="Arial" w:hAnsi="Arial" w:cs="Arial"/>
          <w:sz w:val="22"/>
          <w:szCs w:val="22"/>
        </w:rPr>
        <w:t>не</w:t>
      </w:r>
      <w:proofErr w:type="spellEnd"/>
      <w:r w:rsidRPr="0001408A">
        <w:rPr>
          <w:rFonts w:ascii="Arial" w:hAnsi="Arial" w:cs="Arial"/>
          <w:sz w:val="22"/>
          <w:szCs w:val="22"/>
        </w:rPr>
        <w:t xml:space="preserve"> </w:t>
      </w:r>
      <w:proofErr w:type="spellStart"/>
      <w:r w:rsidRPr="0001408A">
        <w:rPr>
          <w:rFonts w:ascii="Arial" w:hAnsi="Arial" w:cs="Arial"/>
          <w:sz w:val="22"/>
          <w:szCs w:val="22"/>
        </w:rPr>
        <w:t>може</w:t>
      </w:r>
      <w:proofErr w:type="spellEnd"/>
      <w:r w:rsidRPr="0001408A">
        <w:rPr>
          <w:rFonts w:ascii="Arial" w:hAnsi="Arial" w:cs="Arial"/>
          <w:sz w:val="22"/>
          <w:szCs w:val="22"/>
        </w:rPr>
        <w:t xml:space="preserve"> </w:t>
      </w:r>
      <w:proofErr w:type="spellStart"/>
      <w:r w:rsidRPr="0001408A">
        <w:rPr>
          <w:rFonts w:ascii="Arial" w:hAnsi="Arial" w:cs="Arial"/>
          <w:sz w:val="22"/>
          <w:szCs w:val="22"/>
        </w:rPr>
        <w:t>да</w:t>
      </w:r>
      <w:proofErr w:type="spellEnd"/>
      <w:r w:rsidRPr="0001408A">
        <w:rPr>
          <w:rFonts w:ascii="Arial" w:hAnsi="Arial" w:cs="Arial"/>
          <w:sz w:val="22"/>
          <w:szCs w:val="22"/>
        </w:rPr>
        <w:t xml:space="preserve"> </w:t>
      </w:r>
      <w:proofErr w:type="spellStart"/>
      <w:r w:rsidRPr="0001408A">
        <w:rPr>
          <w:rFonts w:ascii="Arial" w:hAnsi="Arial" w:cs="Arial"/>
          <w:sz w:val="22"/>
          <w:szCs w:val="22"/>
        </w:rPr>
        <w:t>съхранява</w:t>
      </w:r>
      <w:proofErr w:type="spellEnd"/>
      <w:r w:rsidRPr="0001408A">
        <w:rPr>
          <w:rFonts w:ascii="Arial" w:hAnsi="Arial" w:cs="Arial"/>
          <w:sz w:val="22"/>
          <w:szCs w:val="22"/>
        </w:rPr>
        <w:t xml:space="preserve"> </w:t>
      </w:r>
      <w:proofErr w:type="spellStart"/>
      <w:r w:rsidRPr="0001408A">
        <w:rPr>
          <w:rFonts w:ascii="Arial" w:hAnsi="Arial" w:cs="Arial"/>
          <w:sz w:val="22"/>
          <w:szCs w:val="22"/>
        </w:rPr>
        <w:t>данни</w:t>
      </w:r>
      <w:proofErr w:type="spellEnd"/>
      <w:r w:rsidRPr="0001408A">
        <w:rPr>
          <w:rFonts w:ascii="Arial" w:hAnsi="Arial" w:cs="Arial"/>
          <w:sz w:val="22"/>
          <w:szCs w:val="22"/>
        </w:rPr>
        <w:t xml:space="preserve">, </w:t>
      </w:r>
      <w:proofErr w:type="spellStart"/>
      <w:r w:rsidRPr="0001408A">
        <w:rPr>
          <w:rFonts w:ascii="Arial" w:hAnsi="Arial" w:cs="Arial"/>
          <w:sz w:val="22"/>
          <w:szCs w:val="22"/>
        </w:rPr>
        <w:t>предвид</w:t>
      </w:r>
      <w:proofErr w:type="spellEnd"/>
      <w:r w:rsidRPr="0001408A">
        <w:rPr>
          <w:rFonts w:ascii="Arial" w:hAnsi="Arial" w:cs="Arial"/>
          <w:sz w:val="22"/>
          <w:szCs w:val="22"/>
        </w:rPr>
        <w:t xml:space="preserve"> </w:t>
      </w:r>
      <w:proofErr w:type="spellStart"/>
      <w:r w:rsidRPr="0001408A">
        <w:rPr>
          <w:rFonts w:ascii="Arial" w:hAnsi="Arial" w:cs="Arial"/>
          <w:sz w:val="22"/>
          <w:szCs w:val="22"/>
        </w:rPr>
        <w:t>което</w:t>
      </w:r>
      <w:proofErr w:type="spellEnd"/>
      <w:r w:rsidRPr="0001408A">
        <w:rPr>
          <w:rFonts w:ascii="Arial" w:hAnsi="Arial" w:cs="Arial"/>
          <w:sz w:val="22"/>
          <w:szCs w:val="22"/>
        </w:rPr>
        <w:t xml:space="preserve"> </w:t>
      </w:r>
      <w:proofErr w:type="spellStart"/>
      <w:r w:rsidRPr="0001408A">
        <w:rPr>
          <w:rFonts w:ascii="Arial" w:hAnsi="Arial" w:cs="Arial"/>
          <w:sz w:val="22"/>
          <w:szCs w:val="22"/>
        </w:rPr>
        <w:t>еЕЕДОП</w:t>
      </w:r>
      <w:proofErr w:type="spellEnd"/>
      <w:r w:rsidRPr="0001408A">
        <w:rPr>
          <w:rFonts w:ascii="Arial" w:hAnsi="Arial" w:cs="Arial"/>
          <w:sz w:val="22"/>
          <w:szCs w:val="22"/>
        </w:rPr>
        <w:t xml:space="preserve"> в PDF </w:t>
      </w:r>
      <w:proofErr w:type="spellStart"/>
      <w:r w:rsidRPr="0001408A">
        <w:rPr>
          <w:rFonts w:ascii="Arial" w:hAnsi="Arial" w:cs="Arial"/>
          <w:sz w:val="22"/>
          <w:szCs w:val="22"/>
        </w:rPr>
        <w:t>формат</w:t>
      </w:r>
      <w:proofErr w:type="spellEnd"/>
      <w:r w:rsidRPr="0001408A">
        <w:rPr>
          <w:rFonts w:ascii="Arial" w:hAnsi="Arial" w:cs="Arial"/>
          <w:sz w:val="22"/>
          <w:szCs w:val="22"/>
        </w:rPr>
        <w:t xml:space="preserve"> </w:t>
      </w:r>
      <w:proofErr w:type="spellStart"/>
      <w:r w:rsidRPr="0001408A">
        <w:rPr>
          <w:rFonts w:ascii="Arial" w:hAnsi="Arial" w:cs="Arial"/>
          <w:sz w:val="22"/>
          <w:szCs w:val="22"/>
        </w:rPr>
        <w:t>винаги</w:t>
      </w:r>
      <w:proofErr w:type="spellEnd"/>
      <w:r w:rsidRPr="0001408A">
        <w:rPr>
          <w:rFonts w:ascii="Arial" w:hAnsi="Arial" w:cs="Arial"/>
          <w:sz w:val="22"/>
          <w:szCs w:val="22"/>
        </w:rPr>
        <w:t xml:space="preserve"> </w:t>
      </w:r>
      <w:proofErr w:type="spellStart"/>
      <w:r w:rsidRPr="0001408A">
        <w:rPr>
          <w:rFonts w:ascii="Arial" w:hAnsi="Arial" w:cs="Arial"/>
          <w:sz w:val="22"/>
          <w:szCs w:val="22"/>
        </w:rPr>
        <w:t>трябва</w:t>
      </w:r>
      <w:proofErr w:type="spellEnd"/>
      <w:r w:rsidRPr="0001408A">
        <w:rPr>
          <w:rFonts w:ascii="Arial" w:hAnsi="Arial" w:cs="Arial"/>
          <w:sz w:val="22"/>
          <w:szCs w:val="22"/>
        </w:rPr>
        <w:t xml:space="preserve"> </w:t>
      </w:r>
      <w:proofErr w:type="spellStart"/>
      <w:r w:rsidRPr="0001408A">
        <w:rPr>
          <w:rFonts w:ascii="Arial" w:hAnsi="Arial" w:cs="Arial"/>
          <w:sz w:val="22"/>
          <w:szCs w:val="22"/>
        </w:rPr>
        <w:t>да</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запазва</w:t>
      </w:r>
      <w:proofErr w:type="spellEnd"/>
      <w:r w:rsidRPr="0001408A">
        <w:rPr>
          <w:rFonts w:ascii="Arial" w:hAnsi="Arial" w:cs="Arial"/>
          <w:sz w:val="22"/>
          <w:szCs w:val="22"/>
        </w:rPr>
        <w:t xml:space="preserve"> и </w:t>
      </w:r>
      <w:proofErr w:type="spellStart"/>
      <w:r w:rsidRPr="0001408A">
        <w:rPr>
          <w:rFonts w:ascii="Arial" w:hAnsi="Arial" w:cs="Arial"/>
          <w:sz w:val="22"/>
          <w:szCs w:val="22"/>
        </w:rPr>
        <w:t>да</w:t>
      </w:r>
      <w:proofErr w:type="spellEnd"/>
      <w:r w:rsidRPr="0001408A">
        <w:rPr>
          <w:rFonts w:ascii="Arial" w:hAnsi="Arial" w:cs="Arial"/>
          <w:sz w:val="22"/>
          <w:szCs w:val="22"/>
        </w:rPr>
        <w:t xml:space="preserve"> </w:t>
      </w:r>
      <w:proofErr w:type="spellStart"/>
      <w:r w:rsidRPr="0001408A">
        <w:rPr>
          <w:rFonts w:ascii="Arial" w:hAnsi="Arial" w:cs="Arial"/>
          <w:sz w:val="22"/>
          <w:szCs w:val="22"/>
        </w:rPr>
        <w:t>се</w:t>
      </w:r>
      <w:proofErr w:type="spellEnd"/>
      <w:r w:rsidRPr="0001408A">
        <w:rPr>
          <w:rFonts w:ascii="Arial" w:hAnsi="Arial" w:cs="Arial"/>
          <w:sz w:val="22"/>
          <w:szCs w:val="22"/>
        </w:rPr>
        <w:t xml:space="preserve"> </w:t>
      </w:r>
      <w:proofErr w:type="spellStart"/>
      <w:r w:rsidRPr="0001408A">
        <w:rPr>
          <w:rFonts w:ascii="Arial" w:hAnsi="Arial" w:cs="Arial"/>
          <w:sz w:val="22"/>
          <w:szCs w:val="22"/>
        </w:rPr>
        <w:t>съхранява</w:t>
      </w:r>
      <w:proofErr w:type="spellEnd"/>
      <w:r w:rsidRPr="0001408A">
        <w:rPr>
          <w:rFonts w:ascii="Arial" w:hAnsi="Arial" w:cs="Arial"/>
          <w:sz w:val="22"/>
          <w:szCs w:val="22"/>
        </w:rPr>
        <w:t xml:space="preserve"> </w:t>
      </w:r>
      <w:proofErr w:type="spellStart"/>
      <w:r w:rsidRPr="0001408A">
        <w:rPr>
          <w:rFonts w:ascii="Arial" w:hAnsi="Arial" w:cs="Arial"/>
          <w:sz w:val="22"/>
          <w:szCs w:val="22"/>
        </w:rPr>
        <w:t>локално</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компютъра</w:t>
      </w:r>
      <w:proofErr w:type="spellEnd"/>
      <w:r w:rsidRPr="0001408A">
        <w:rPr>
          <w:rFonts w:ascii="Arial" w:hAnsi="Arial" w:cs="Arial"/>
          <w:sz w:val="22"/>
          <w:szCs w:val="22"/>
        </w:rPr>
        <w:t xml:space="preserve"> </w:t>
      </w:r>
      <w:proofErr w:type="spellStart"/>
      <w:r w:rsidRPr="0001408A">
        <w:rPr>
          <w:rFonts w:ascii="Arial" w:hAnsi="Arial" w:cs="Arial"/>
          <w:sz w:val="22"/>
          <w:szCs w:val="22"/>
        </w:rPr>
        <w:t>на</w:t>
      </w:r>
      <w:proofErr w:type="spellEnd"/>
      <w:r w:rsidRPr="0001408A">
        <w:rPr>
          <w:rFonts w:ascii="Arial" w:hAnsi="Arial" w:cs="Arial"/>
          <w:sz w:val="22"/>
          <w:szCs w:val="22"/>
        </w:rPr>
        <w:t xml:space="preserve"> </w:t>
      </w:r>
      <w:proofErr w:type="spellStart"/>
      <w:r w:rsidRPr="0001408A">
        <w:rPr>
          <w:rFonts w:ascii="Arial" w:hAnsi="Arial" w:cs="Arial"/>
          <w:sz w:val="22"/>
          <w:szCs w:val="22"/>
        </w:rPr>
        <w:t>потребителя</w:t>
      </w:r>
      <w:proofErr w:type="spellEnd"/>
      <w:r w:rsidRPr="0001408A">
        <w:rPr>
          <w:rFonts w:ascii="Arial" w:hAnsi="Arial" w:cs="Arial"/>
          <w:sz w:val="22"/>
          <w:szCs w:val="22"/>
        </w:rPr>
        <w:t>.</w:t>
      </w:r>
    </w:p>
    <w:p w14:paraId="4A485426" w14:textId="77777777" w:rsidR="00B05788" w:rsidRPr="0001408A" w:rsidRDefault="00BD5F7C" w:rsidP="0001408A">
      <w:pPr>
        <w:pStyle w:val="Heading1"/>
        <w:spacing w:after="120"/>
        <w:ind w:firstLine="0"/>
        <w:jc w:val="left"/>
        <w:rPr>
          <w:rFonts w:ascii="Arial" w:hAnsi="Arial" w:cs="Arial"/>
          <w:b/>
          <w:bCs/>
          <w:color w:val="auto"/>
          <w:sz w:val="22"/>
          <w:szCs w:val="22"/>
          <w:u w:val="none"/>
        </w:rPr>
      </w:pPr>
      <w:r w:rsidRPr="0001408A">
        <w:rPr>
          <w:rFonts w:ascii="Arial" w:hAnsi="Arial" w:cs="Arial"/>
          <w:b/>
          <w:bCs/>
          <w:color w:val="auto"/>
          <w:sz w:val="22"/>
          <w:szCs w:val="22"/>
          <w:u w:val="none"/>
        </w:rPr>
        <w:t>6</w:t>
      </w:r>
      <w:r w:rsidR="00B05788" w:rsidRPr="0001408A">
        <w:rPr>
          <w:rFonts w:ascii="Arial" w:hAnsi="Arial" w:cs="Arial"/>
          <w:b/>
          <w:bCs/>
          <w:color w:val="auto"/>
          <w:sz w:val="22"/>
          <w:szCs w:val="22"/>
          <w:u w:val="none"/>
        </w:rPr>
        <w:t>. КРИТЕРИИ ЗА ПОДБОР</w:t>
      </w:r>
    </w:p>
    <w:p w14:paraId="53D11D0E" w14:textId="77777777" w:rsidR="00A57BF1" w:rsidRPr="0001408A" w:rsidRDefault="00A57BF1" w:rsidP="0001408A">
      <w:pPr>
        <w:autoSpaceDE w:val="0"/>
        <w:autoSpaceDN w:val="0"/>
        <w:adjustRightInd w:val="0"/>
        <w:spacing w:after="120"/>
        <w:rPr>
          <w:rFonts w:ascii="Arial" w:hAnsi="Arial" w:cs="Arial"/>
          <w:sz w:val="22"/>
          <w:szCs w:val="22"/>
        </w:rPr>
      </w:pPr>
      <w:proofErr w:type="spellStart"/>
      <w:r w:rsidRPr="0001408A">
        <w:rPr>
          <w:rFonts w:ascii="Arial" w:hAnsi="Arial" w:cs="Arial"/>
          <w:sz w:val="22"/>
          <w:szCs w:val="22"/>
        </w:rPr>
        <w:t>Участникът</w:t>
      </w:r>
      <w:proofErr w:type="spellEnd"/>
      <w:r w:rsidRPr="0001408A">
        <w:rPr>
          <w:rFonts w:ascii="Arial" w:hAnsi="Arial" w:cs="Arial"/>
          <w:sz w:val="22"/>
          <w:szCs w:val="22"/>
        </w:rPr>
        <w:t xml:space="preserve"> </w:t>
      </w:r>
      <w:proofErr w:type="spellStart"/>
      <w:r w:rsidRPr="0001408A">
        <w:rPr>
          <w:rFonts w:ascii="Arial" w:hAnsi="Arial" w:cs="Arial"/>
          <w:sz w:val="22"/>
          <w:szCs w:val="22"/>
        </w:rPr>
        <w:t>декларира</w:t>
      </w:r>
      <w:proofErr w:type="spellEnd"/>
      <w:r w:rsidRPr="0001408A">
        <w:rPr>
          <w:rFonts w:ascii="Arial" w:hAnsi="Arial" w:cs="Arial"/>
          <w:sz w:val="22"/>
          <w:szCs w:val="22"/>
        </w:rPr>
        <w:t xml:space="preserve"> </w:t>
      </w:r>
      <w:proofErr w:type="spellStart"/>
      <w:r w:rsidRPr="0001408A">
        <w:rPr>
          <w:rFonts w:ascii="Arial" w:hAnsi="Arial" w:cs="Arial"/>
          <w:sz w:val="22"/>
          <w:szCs w:val="22"/>
        </w:rPr>
        <w:t>съответствието</w:t>
      </w:r>
      <w:proofErr w:type="spellEnd"/>
      <w:r w:rsidRPr="0001408A">
        <w:rPr>
          <w:rFonts w:ascii="Arial" w:hAnsi="Arial" w:cs="Arial"/>
          <w:sz w:val="22"/>
          <w:szCs w:val="22"/>
        </w:rPr>
        <w:t xml:space="preserve"> с </w:t>
      </w:r>
      <w:proofErr w:type="spellStart"/>
      <w:r w:rsidRPr="0001408A">
        <w:rPr>
          <w:rFonts w:ascii="Arial" w:hAnsi="Arial" w:cs="Arial"/>
          <w:sz w:val="22"/>
          <w:szCs w:val="22"/>
        </w:rPr>
        <w:t>критериите</w:t>
      </w:r>
      <w:proofErr w:type="spellEnd"/>
      <w:r w:rsidRPr="0001408A">
        <w:rPr>
          <w:rFonts w:ascii="Arial" w:hAnsi="Arial" w:cs="Arial"/>
          <w:sz w:val="22"/>
          <w:szCs w:val="22"/>
        </w:rPr>
        <w:t xml:space="preserve"> </w:t>
      </w:r>
      <w:proofErr w:type="spellStart"/>
      <w:r w:rsidRPr="0001408A">
        <w:rPr>
          <w:rFonts w:ascii="Arial" w:hAnsi="Arial" w:cs="Arial"/>
          <w:sz w:val="22"/>
          <w:szCs w:val="22"/>
        </w:rPr>
        <w:t>за</w:t>
      </w:r>
      <w:proofErr w:type="spellEnd"/>
      <w:r w:rsidRPr="0001408A">
        <w:rPr>
          <w:rFonts w:ascii="Arial" w:hAnsi="Arial" w:cs="Arial"/>
          <w:sz w:val="22"/>
          <w:szCs w:val="22"/>
        </w:rPr>
        <w:t xml:space="preserve"> </w:t>
      </w:r>
      <w:proofErr w:type="spellStart"/>
      <w:r w:rsidRPr="0001408A">
        <w:rPr>
          <w:rFonts w:ascii="Arial" w:hAnsi="Arial" w:cs="Arial"/>
          <w:sz w:val="22"/>
          <w:szCs w:val="22"/>
        </w:rPr>
        <w:t>подбор</w:t>
      </w:r>
      <w:proofErr w:type="spellEnd"/>
      <w:r w:rsidRPr="0001408A">
        <w:rPr>
          <w:rFonts w:ascii="Arial" w:hAnsi="Arial" w:cs="Arial"/>
          <w:sz w:val="22"/>
          <w:szCs w:val="22"/>
        </w:rPr>
        <w:t xml:space="preserve">, </w:t>
      </w:r>
      <w:proofErr w:type="spellStart"/>
      <w:r w:rsidRPr="0001408A">
        <w:rPr>
          <w:rFonts w:ascii="Arial" w:hAnsi="Arial" w:cs="Arial"/>
          <w:sz w:val="22"/>
          <w:szCs w:val="22"/>
        </w:rPr>
        <w:t>посочени</w:t>
      </w:r>
      <w:proofErr w:type="spellEnd"/>
      <w:r w:rsidRPr="0001408A">
        <w:rPr>
          <w:rFonts w:ascii="Arial" w:hAnsi="Arial" w:cs="Arial"/>
          <w:sz w:val="22"/>
          <w:szCs w:val="22"/>
        </w:rPr>
        <w:t xml:space="preserve"> </w:t>
      </w:r>
      <w:proofErr w:type="spellStart"/>
      <w:r w:rsidRPr="0001408A">
        <w:rPr>
          <w:rFonts w:ascii="Arial" w:hAnsi="Arial" w:cs="Arial"/>
          <w:sz w:val="22"/>
          <w:szCs w:val="22"/>
        </w:rPr>
        <w:t>от</w:t>
      </w:r>
      <w:proofErr w:type="spellEnd"/>
      <w:r w:rsidRPr="0001408A">
        <w:rPr>
          <w:rFonts w:ascii="Arial" w:hAnsi="Arial" w:cs="Arial"/>
          <w:sz w:val="22"/>
          <w:szCs w:val="22"/>
        </w:rPr>
        <w:t xml:space="preserve"> </w:t>
      </w:r>
      <w:r w:rsidR="009E2862" w:rsidRPr="0001408A">
        <w:rPr>
          <w:rFonts w:ascii="Arial" w:hAnsi="Arial" w:cs="Arial"/>
          <w:sz w:val="22"/>
          <w:szCs w:val="22"/>
          <w:lang w:val="bg-BG"/>
        </w:rPr>
        <w:t>в</w:t>
      </w:r>
      <w:proofErr w:type="spellStart"/>
      <w:r w:rsidRPr="0001408A">
        <w:rPr>
          <w:rFonts w:ascii="Arial" w:hAnsi="Arial" w:cs="Arial"/>
          <w:sz w:val="22"/>
          <w:szCs w:val="22"/>
        </w:rPr>
        <w:t>ъзложителя</w:t>
      </w:r>
      <w:proofErr w:type="spellEnd"/>
      <w:r w:rsidRPr="0001408A">
        <w:rPr>
          <w:rFonts w:ascii="Arial" w:hAnsi="Arial" w:cs="Arial"/>
          <w:sz w:val="22"/>
          <w:szCs w:val="22"/>
        </w:rPr>
        <w:t xml:space="preserve"> </w:t>
      </w:r>
      <w:r w:rsidR="009E2862" w:rsidRPr="0001408A">
        <w:rPr>
          <w:rFonts w:ascii="Arial" w:hAnsi="Arial" w:cs="Arial"/>
          <w:sz w:val="22"/>
          <w:szCs w:val="22"/>
          <w:lang w:val="bg-BG"/>
        </w:rPr>
        <w:t xml:space="preserve">в </w:t>
      </w:r>
      <w:proofErr w:type="spellStart"/>
      <w:r w:rsidRPr="0001408A">
        <w:rPr>
          <w:rFonts w:ascii="Arial" w:hAnsi="Arial" w:cs="Arial"/>
          <w:sz w:val="22"/>
          <w:szCs w:val="22"/>
        </w:rPr>
        <w:t>част</w:t>
      </w:r>
      <w:proofErr w:type="spellEnd"/>
      <w:r w:rsidRPr="0001408A">
        <w:rPr>
          <w:rFonts w:ascii="Arial" w:hAnsi="Arial" w:cs="Arial"/>
          <w:sz w:val="22"/>
          <w:szCs w:val="22"/>
        </w:rPr>
        <w:t xml:space="preserve"> IV </w:t>
      </w:r>
      <w:proofErr w:type="spellStart"/>
      <w:r w:rsidRPr="0001408A">
        <w:rPr>
          <w:rFonts w:ascii="Arial" w:hAnsi="Arial" w:cs="Arial"/>
          <w:sz w:val="22"/>
          <w:szCs w:val="22"/>
        </w:rPr>
        <w:t>от</w:t>
      </w:r>
      <w:proofErr w:type="spellEnd"/>
      <w:r w:rsidRPr="0001408A">
        <w:rPr>
          <w:rFonts w:ascii="Arial" w:hAnsi="Arial" w:cs="Arial"/>
          <w:sz w:val="22"/>
          <w:szCs w:val="22"/>
        </w:rPr>
        <w:t xml:space="preserve"> ЕЕДОП. </w:t>
      </w:r>
    </w:p>
    <w:p w14:paraId="18548777" w14:textId="77777777" w:rsidR="00150070" w:rsidRPr="0001408A" w:rsidRDefault="00DA6CA6" w:rsidP="0001408A">
      <w:pPr>
        <w:spacing w:after="120"/>
        <w:rPr>
          <w:rFonts w:ascii="Arial" w:hAnsi="Arial" w:cs="Arial"/>
          <w:b/>
          <w:bCs/>
          <w:sz w:val="22"/>
          <w:szCs w:val="22"/>
          <w:lang w:val="bg-BG"/>
        </w:rPr>
      </w:pPr>
      <w:r w:rsidRPr="0001408A">
        <w:rPr>
          <w:rFonts w:ascii="Arial" w:hAnsi="Arial" w:cs="Arial"/>
          <w:b/>
          <w:bCs/>
          <w:sz w:val="22"/>
          <w:szCs w:val="22"/>
          <w:lang w:val="bg-BG"/>
        </w:rPr>
        <w:t>6</w:t>
      </w:r>
      <w:r w:rsidR="00150070" w:rsidRPr="0001408A">
        <w:rPr>
          <w:rFonts w:ascii="Arial" w:hAnsi="Arial" w:cs="Arial"/>
          <w:b/>
          <w:bCs/>
          <w:sz w:val="22"/>
          <w:szCs w:val="22"/>
          <w:lang w:val="bg-BG"/>
        </w:rPr>
        <w:t>.1. Изисквания относно годността</w:t>
      </w:r>
      <w:r w:rsidR="00150070" w:rsidRPr="0001408A">
        <w:rPr>
          <w:rFonts w:ascii="Arial" w:hAnsi="Arial" w:cs="Arial"/>
          <w:bCs/>
          <w:sz w:val="22"/>
          <w:szCs w:val="22"/>
          <w:lang w:val="bg-BG"/>
        </w:rPr>
        <w:t xml:space="preserve"> </w:t>
      </w:r>
      <w:r w:rsidR="00150070" w:rsidRPr="0001408A">
        <w:rPr>
          <w:rFonts w:ascii="Arial" w:hAnsi="Arial" w:cs="Arial"/>
          <w:b/>
          <w:bCs/>
          <w:sz w:val="22"/>
          <w:szCs w:val="22"/>
          <w:lang w:val="bg-BG"/>
        </w:rPr>
        <w:t>(</w:t>
      </w:r>
      <w:r w:rsidR="00150070" w:rsidRPr="0001408A">
        <w:rPr>
          <w:rFonts w:ascii="Arial" w:hAnsi="Arial" w:cs="Arial"/>
          <w:b/>
          <w:bCs/>
          <w:i/>
          <w:sz w:val="22"/>
          <w:szCs w:val="22"/>
          <w:lang w:val="bg-BG"/>
        </w:rPr>
        <w:t>правоспособността</w:t>
      </w:r>
      <w:r w:rsidR="00150070" w:rsidRPr="0001408A">
        <w:rPr>
          <w:rFonts w:ascii="Arial" w:hAnsi="Arial" w:cs="Arial"/>
          <w:b/>
          <w:bCs/>
          <w:sz w:val="22"/>
          <w:szCs w:val="22"/>
          <w:lang w:val="bg-BG"/>
        </w:rPr>
        <w:t>) за упражняване на професионална дейност</w:t>
      </w:r>
      <w:r w:rsidR="001E47BE" w:rsidRPr="0001408A">
        <w:rPr>
          <w:rFonts w:ascii="Arial" w:hAnsi="Arial" w:cs="Arial"/>
          <w:b/>
          <w:bCs/>
          <w:sz w:val="22"/>
          <w:szCs w:val="22"/>
          <w:lang w:val="bg-BG"/>
        </w:rPr>
        <w:t>:</w:t>
      </w:r>
    </w:p>
    <w:p w14:paraId="7DDDB0DA" w14:textId="77777777" w:rsidR="00150070" w:rsidRPr="0001408A" w:rsidRDefault="00DA6CA6" w:rsidP="0001408A">
      <w:pPr>
        <w:spacing w:after="120"/>
        <w:rPr>
          <w:rFonts w:ascii="Arial" w:hAnsi="Arial" w:cs="Arial"/>
          <w:bCs/>
          <w:sz w:val="22"/>
          <w:szCs w:val="22"/>
          <w:lang w:val="bg-BG"/>
        </w:rPr>
      </w:pPr>
      <w:r w:rsidRPr="0001408A">
        <w:rPr>
          <w:rFonts w:ascii="Arial" w:hAnsi="Arial" w:cs="Arial"/>
          <w:bCs/>
          <w:sz w:val="22"/>
          <w:szCs w:val="22"/>
          <w:lang w:val="bg-BG"/>
        </w:rPr>
        <w:t>6</w:t>
      </w:r>
      <w:r w:rsidR="00150070" w:rsidRPr="0001408A">
        <w:rPr>
          <w:rFonts w:ascii="Arial" w:hAnsi="Arial" w:cs="Arial"/>
          <w:bCs/>
          <w:sz w:val="22"/>
          <w:szCs w:val="22"/>
          <w:lang w:val="bg-BG"/>
        </w:rPr>
        <w:t xml:space="preserve">.1.1 Възложителят </w:t>
      </w:r>
      <w:bookmarkStart w:id="10" w:name="_Toc355016330"/>
      <w:r w:rsidR="00150070" w:rsidRPr="0001408A">
        <w:rPr>
          <w:rFonts w:ascii="Arial" w:hAnsi="Arial" w:cs="Arial"/>
          <w:bCs/>
          <w:sz w:val="22"/>
          <w:szCs w:val="22"/>
          <w:lang w:val="bg-BG"/>
        </w:rPr>
        <w:t>не поставя изисквания към участниците относно годността (</w:t>
      </w:r>
      <w:r w:rsidR="00150070" w:rsidRPr="0001408A">
        <w:rPr>
          <w:rFonts w:ascii="Arial" w:hAnsi="Arial" w:cs="Arial"/>
          <w:bCs/>
          <w:i/>
          <w:sz w:val="22"/>
          <w:szCs w:val="22"/>
          <w:lang w:val="bg-BG"/>
        </w:rPr>
        <w:t>правоспособността</w:t>
      </w:r>
      <w:r w:rsidR="00150070" w:rsidRPr="0001408A">
        <w:rPr>
          <w:rFonts w:ascii="Arial" w:hAnsi="Arial" w:cs="Arial"/>
          <w:bCs/>
          <w:sz w:val="22"/>
          <w:szCs w:val="22"/>
          <w:lang w:val="bg-BG"/>
        </w:rPr>
        <w:t>) за упражняване на професионална дейност.</w:t>
      </w:r>
    </w:p>
    <w:p w14:paraId="3CD6861E" w14:textId="77777777" w:rsidR="00150070" w:rsidRPr="0001408A" w:rsidRDefault="00DA6CA6" w:rsidP="0001408A">
      <w:pPr>
        <w:spacing w:after="120"/>
        <w:rPr>
          <w:rFonts w:ascii="Arial" w:hAnsi="Arial" w:cs="Arial"/>
          <w:bCs/>
          <w:sz w:val="22"/>
          <w:szCs w:val="22"/>
          <w:lang w:val="bg-BG"/>
        </w:rPr>
      </w:pPr>
      <w:r w:rsidRPr="0001408A">
        <w:rPr>
          <w:rFonts w:ascii="Arial" w:hAnsi="Arial" w:cs="Arial"/>
          <w:b/>
          <w:bCs/>
          <w:sz w:val="22"/>
          <w:szCs w:val="22"/>
          <w:lang w:val="bg-BG"/>
        </w:rPr>
        <w:t>6</w:t>
      </w:r>
      <w:r w:rsidR="00150070" w:rsidRPr="0001408A">
        <w:rPr>
          <w:rFonts w:ascii="Arial" w:hAnsi="Arial" w:cs="Arial"/>
          <w:b/>
          <w:bCs/>
          <w:sz w:val="22"/>
          <w:szCs w:val="22"/>
          <w:lang w:val="bg-BG"/>
        </w:rPr>
        <w:t xml:space="preserve">.2. </w:t>
      </w:r>
      <w:r w:rsidR="007249B6" w:rsidRPr="0001408A">
        <w:rPr>
          <w:rFonts w:ascii="Arial" w:hAnsi="Arial" w:cs="Arial"/>
          <w:b/>
          <w:bCs/>
          <w:sz w:val="22"/>
          <w:szCs w:val="22"/>
          <w:lang w:val="bg-BG"/>
        </w:rPr>
        <w:t>Изисквания относно и</w:t>
      </w:r>
      <w:r w:rsidR="00150070" w:rsidRPr="0001408A">
        <w:rPr>
          <w:rFonts w:ascii="Arial" w:hAnsi="Arial" w:cs="Arial"/>
          <w:b/>
          <w:bCs/>
          <w:sz w:val="22"/>
          <w:szCs w:val="22"/>
          <w:lang w:val="bg-BG"/>
        </w:rPr>
        <w:t>кономическ</w:t>
      </w:r>
      <w:r w:rsidR="007249B6" w:rsidRPr="0001408A">
        <w:rPr>
          <w:rFonts w:ascii="Arial" w:hAnsi="Arial" w:cs="Arial"/>
          <w:b/>
          <w:bCs/>
          <w:sz w:val="22"/>
          <w:szCs w:val="22"/>
          <w:lang w:val="bg-BG"/>
        </w:rPr>
        <w:t>о</w:t>
      </w:r>
      <w:r w:rsidR="00150070" w:rsidRPr="0001408A">
        <w:rPr>
          <w:rFonts w:ascii="Arial" w:hAnsi="Arial" w:cs="Arial"/>
          <w:b/>
          <w:bCs/>
          <w:sz w:val="22"/>
          <w:szCs w:val="22"/>
          <w:lang w:val="bg-BG"/>
        </w:rPr>
        <w:t xml:space="preserve"> и финансов</w:t>
      </w:r>
      <w:r w:rsidR="007249B6" w:rsidRPr="0001408A">
        <w:rPr>
          <w:rFonts w:ascii="Arial" w:hAnsi="Arial" w:cs="Arial"/>
          <w:b/>
          <w:bCs/>
          <w:sz w:val="22"/>
          <w:szCs w:val="22"/>
          <w:lang w:val="bg-BG"/>
        </w:rPr>
        <w:t>о състояние</w:t>
      </w:r>
      <w:r w:rsidR="00150070" w:rsidRPr="0001408A">
        <w:rPr>
          <w:rFonts w:ascii="Arial" w:hAnsi="Arial" w:cs="Arial"/>
          <w:b/>
          <w:bCs/>
          <w:sz w:val="22"/>
          <w:szCs w:val="22"/>
          <w:lang w:val="bg-BG"/>
        </w:rPr>
        <w:t xml:space="preserve"> </w:t>
      </w:r>
      <w:r w:rsidR="007249B6" w:rsidRPr="0001408A">
        <w:rPr>
          <w:rFonts w:ascii="Arial" w:hAnsi="Arial" w:cs="Arial"/>
          <w:b/>
          <w:bCs/>
          <w:sz w:val="22"/>
          <w:szCs w:val="22"/>
          <w:lang w:val="bg-BG"/>
        </w:rPr>
        <w:t>на</w:t>
      </w:r>
      <w:r w:rsidR="00150070" w:rsidRPr="0001408A">
        <w:rPr>
          <w:rFonts w:ascii="Arial" w:hAnsi="Arial" w:cs="Arial"/>
          <w:b/>
          <w:bCs/>
          <w:sz w:val="22"/>
          <w:szCs w:val="22"/>
          <w:lang w:val="bg-BG"/>
        </w:rPr>
        <w:t xml:space="preserve"> участниците</w:t>
      </w:r>
      <w:bookmarkStart w:id="11" w:name="_Toc355016331"/>
      <w:bookmarkEnd w:id="10"/>
      <w:r w:rsidR="00792061" w:rsidRPr="0001408A">
        <w:rPr>
          <w:rFonts w:ascii="Arial" w:hAnsi="Arial" w:cs="Arial"/>
          <w:bCs/>
          <w:sz w:val="22"/>
          <w:szCs w:val="22"/>
          <w:lang w:val="bg-BG"/>
        </w:rPr>
        <w:t>:</w:t>
      </w:r>
    </w:p>
    <w:p w14:paraId="0CE40E89" w14:textId="01548CB6" w:rsidR="00150070" w:rsidRPr="0001408A" w:rsidRDefault="00DA6CA6" w:rsidP="0001408A">
      <w:pPr>
        <w:pStyle w:val="ListParagraph"/>
        <w:spacing w:after="120"/>
        <w:ind w:left="0"/>
        <w:rPr>
          <w:rFonts w:ascii="Arial" w:hAnsi="Arial" w:cs="Arial"/>
          <w:bCs/>
          <w:sz w:val="22"/>
          <w:szCs w:val="22"/>
          <w:lang w:val="bg-BG"/>
        </w:rPr>
      </w:pPr>
      <w:r w:rsidRPr="0001408A">
        <w:rPr>
          <w:rFonts w:ascii="Arial" w:hAnsi="Arial" w:cs="Arial"/>
          <w:bCs/>
          <w:sz w:val="22"/>
          <w:szCs w:val="22"/>
          <w:lang w:val="bg-BG"/>
        </w:rPr>
        <w:t>6</w:t>
      </w:r>
      <w:r w:rsidR="00150070" w:rsidRPr="0001408A">
        <w:rPr>
          <w:rFonts w:ascii="Arial" w:hAnsi="Arial" w:cs="Arial"/>
          <w:bCs/>
          <w:sz w:val="22"/>
          <w:szCs w:val="22"/>
          <w:lang w:val="bg-BG"/>
        </w:rPr>
        <w:t>.2.1.</w:t>
      </w:r>
      <w:r w:rsidR="00150070" w:rsidRPr="0001408A">
        <w:rPr>
          <w:rFonts w:ascii="Arial" w:hAnsi="Arial" w:cs="Arial"/>
          <w:sz w:val="22"/>
          <w:szCs w:val="22"/>
          <w:lang w:val="bg-BG"/>
        </w:rPr>
        <w:t xml:space="preserve"> </w:t>
      </w:r>
      <w:r w:rsidR="00150070" w:rsidRPr="0001408A">
        <w:rPr>
          <w:rFonts w:ascii="Arial" w:hAnsi="Arial" w:cs="Arial"/>
          <w:bCs/>
          <w:sz w:val="22"/>
          <w:szCs w:val="22"/>
          <w:lang w:val="bg-BG"/>
        </w:rPr>
        <w:t>Възложителят не поставя изисквания за икономическо и финансово състояние на участниците.</w:t>
      </w:r>
    </w:p>
    <w:p w14:paraId="240E44E2" w14:textId="77777777" w:rsidR="00150070" w:rsidRPr="0001408A" w:rsidRDefault="001C2FD7" w:rsidP="0001408A">
      <w:pPr>
        <w:spacing w:after="120"/>
        <w:rPr>
          <w:rFonts w:ascii="Arial" w:hAnsi="Arial" w:cs="Arial"/>
          <w:b/>
          <w:bCs/>
          <w:sz w:val="22"/>
          <w:szCs w:val="22"/>
          <w:lang w:val="bg-BG"/>
        </w:rPr>
      </w:pPr>
      <w:r w:rsidRPr="0001408A">
        <w:rPr>
          <w:rFonts w:ascii="Arial" w:hAnsi="Arial" w:cs="Arial"/>
          <w:b/>
          <w:bCs/>
          <w:sz w:val="22"/>
          <w:szCs w:val="22"/>
          <w:lang w:val="bg-BG"/>
        </w:rPr>
        <w:t>6</w:t>
      </w:r>
      <w:r w:rsidR="00150070" w:rsidRPr="0001408A">
        <w:rPr>
          <w:rFonts w:ascii="Arial" w:hAnsi="Arial" w:cs="Arial"/>
          <w:b/>
          <w:bCs/>
          <w:sz w:val="22"/>
          <w:szCs w:val="22"/>
          <w:lang w:val="bg-BG"/>
        </w:rPr>
        <w:t xml:space="preserve">.3. </w:t>
      </w:r>
      <w:r w:rsidR="007249B6" w:rsidRPr="0001408A">
        <w:rPr>
          <w:rFonts w:ascii="Arial" w:hAnsi="Arial" w:cs="Arial"/>
          <w:b/>
          <w:bCs/>
          <w:sz w:val="22"/>
          <w:szCs w:val="22"/>
          <w:lang w:val="bg-BG"/>
        </w:rPr>
        <w:t>Изисквания относно т</w:t>
      </w:r>
      <w:r w:rsidR="00150070" w:rsidRPr="0001408A">
        <w:rPr>
          <w:rFonts w:ascii="Arial" w:hAnsi="Arial" w:cs="Arial"/>
          <w:b/>
          <w:bCs/>
          <w:sz w:val="22"/>
          <w:szCs w:val="22"/>
          <w:lang w:val="bg-BG"/>
        </w:rPr>
        <w:t>ехнически</w:t>
      </w:r>
      <w:r w:rsidR="007249B6" w:rsidRPr="0001408A">
        <w:rPr>
          <w:rFonts w:ascii="Arial" w:hAnsi="Arial" w:cs="Arial"/>
          <w:b/>
          <w:bCs/>
          <w:sz w:val="22"/>
          <w:szCs w:val="22"/>
          <w:lang w:val="bg-BG"/>
        </w:rPr>
        <w:t>те</w:t>
      </w:r>
      <w:r w:rsidR="00150070" w:rsidRPr="0001408A">
        <w:rPr>
          <w:rFonts w:ascii="Arial" w:hAnsi="Arial" w:cs="Arial"/>
          <w:b/>
          <w:bCs/>
          <w:sz w:val="22"/>
          <w:szCs w:val="22"/>
          <w:lang w:val="bg-BG"/>
        </w:rPr>
        <w:t xml:space="preserve"> </w:t>
      </w:r>
      <w:bookmarkEnd w:id="11"/>
      <w:r w:rsidR="007249B6" w:rsidRPr="0001408A">
        <w:rPr>
          <w:rFonts w:ascii="Arial" w:hAnsi="Arial" w:cs="Arial"/>
          <w:b/>
          <w:bCs/>
          <w:sz w:val="22"/>
          <w:szCs w:val="22"/>
          <w:lang w:val="bg-BG"/>
        </w:rPr>
        <w:t>и професионални способности на участниците</w:t>
      </w:r>
      <w:r w:rsidR="00792061" w:rsidRPr="0001408A">
        <w:rPr>
          <w:rFonts w:ascii="Arial" w:hAnsi="Arial" w:cs="Arial"/>
          <w:b/>
          <w:bCs/>
          <w:sz w:val="22"/>
          <w:szCs w:val="22"/>
          <w:lang w:val="bg-BG"/>
        </w:rPr>
        <w:t>:</w:t>
      </w:r>
    </w:p>
    <w:p w14:paraId="527564E6" w14:textId="77777777" w:rsidR="007F258C" w:rsidRPr="0001408A" w:rsidRDefault="007249B6" w:rsidP="0001408A">
      <w:pPr>
        <w:pStyle w:val="ListParagraph"/>
        <w:spacing w:after="120"/>
        <w:ind w:left="0"/>
        <w:rPr>
          <w:rFonts w:ascii="Arial" w:hAnsi="Arial" w:cs="Arial"/>
          <w:sz w:val="22"/>
          <w:szCs w:val="22"/>
          <w:lang w:val="bg-BG"/>
        </w:rPr>
      </w:pPr>
      <w:bookmarkStart w:id="12" w:name="_Toc355016341"/>
      <w:r w:rsidRPr="0001408A">
        <w:rPr>
          <w:rFonts w:ascii="Arial" w:hAnsi="Arial" w:cs="Arial"/>
          <w:bCs/>
          <w:sz w:val="22"/>
          <w:szCs w:val="22"/>
          <w:lang w:val="bg-BG"/>
        </w:rPr>
        <w:t>6.3.1.</w:t>
      </w:r>
      <w:r w:rsidRPr="0001408A">
        <w:rPr>
          <w:rFonts w:ascii="Arial" w:hAnsi="Arial" w:cs="Arial"/>
          <w:sz w:val="22"/>
          <w:szCs w:val="22"/>
          <w:lang w:val="bg-BG"/>
        </w:rPr>
        <w:t xml:space="preserve"> </w:t>
      </w:r>
      <w:r w:rsidR="007F258C" w:rsidRPr="0001408A">
        <w:rPr>
          <w:rFonts w:ascii="Arial" w:hAnsi="Arial" w:cs="Arial"/>
          <w:sz w:val="22"/>
          <w:szCs w:val="22"/>
          <w:lang w:val="bg-BG"/>
        </w:rPr>
        <w:t>Възложителят поставя следните изисквания за технически и професионални способности на участниците, чрез които се доказва техния професионален опит, а именно:</w:t>
      </w:r>
    </w:p>
    <w:p w14:paraId="4E7725F7" w14:textId="23DCFA5D" w:rsidR="00E37C53" w:rsidRPr="0001408A" w:rsidRDefault="00E37C53" w:rsidP="0001408A">
      <w:pPr>
        <w:rPr>
          <w:rFonts w:ascii="Arial" w:hAnsi="Arial" w:cs="Arial"/>
          <w:color w:val="000000"/>
          <w:sz w:val="22"/>
          <w:szCs w:val="22"/>
          <w:lang w:eastAsia="bg-BG"/>
        </w:rPr>
      </w:pPr>
      <w:r w:rsidRPr="0001408A">
        <w:rPr>
          <w:rFonts w:ascii="Arial" w:hAnsi="Arial" w:cs="Arial"/>
          <w:sz w:val="22"/>
          <w:szCs w:val="22"/>
          <w:lang w:val="bg-BG"/>
        </w:rPr>
        <w:t xml:space="preserve">- </w:t>
      </w:r>
      <w:r w:rsidR="007F258C" w:rsidRPr="0001408A">
        <w:rPr>
          <w:rFonts w:ascii="Arial" w:hAnsi="Arial" w:cs="Arial"/>
          <w:sz w:val="22"/>
          <w:szCs w:val="22"/>
          <w:lang w:val="bg-BG"/>
        </w:rPr>
        <w:t xml:space="preserve"> </w:t>
      </w:r>
      <w:proofErr w:type="spellStart"/>
      <w:r w:rsidRPr="0001408A">
        <w:rPr>
          <w:rFonts w:ascii="Arial" w:hAnsi="Arial" w:cs="Arial"/>
          <w:color w:val="000000"/>
          <w:sz w:val="22"/>
          <w:szCs w:val="22"/>
          <w:lang w:eastAsia="bg-BG"/>
        </w:rPr>
        <w:t>Участникът</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трябва</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да</w:t>
      </w:r>
      <w:proofErr w:type="spellEnd"/>
      <w:r w:rsidRPr="0001408A">
        <w:rPr>
          <w:rFonts w:ascii="Arial" w:hAnsi="Arial" w:cs="Arial"/>
          <w:color w:val="000000"/>
          <w:sz w:val="22"/>
          <w:szCs w:val="22"/>
          <w:lang w:eastAsia="bg-BG"/>
        </w:rPr>
        <w:t xml:space="preserve"> е </w:t>
      </w:r>
      <w:proofErr w:type="spellStart"/>
      <w:r w:rsidRPr="0001408A">
        <w:rPr>
          <w:rFonts w:ascii="Arial" w:hAnsi="Arial" w:cs="Arial"/>
          <w:color w:val="000000"/>
          <w:sz w:val="22"/>
          <w:szCs w:val="22"/>
          <w:lang w:eastAsia="bg-BG"/>
        </w:rPr>
        <w:t>изпълнил</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минимум</w:t>
      </w:r>
      <w:proofErr w:type="spellEnd"/>
      <w:r w:rsidRPr="0001408A">
        <w:rPr>
          <w:rFonts w:ascii="Arial" w:hAnsi="Arial" w:cs="Arial"/>
          <w:color w:val="000000"/>
          <w:sz w:val="22"/>
          <w:szCs w:val="22"/>
          <w:lang w:eastAsia="bg-BG"/>
        </w:rPr>
        <w:t xml:space="preserve"> 1 </w:t>
      </w:r>
      <w:proofErr w:type="spellStart"/>
      <w:r w:rsidRPr="0001408A">
        <w:rPr>
          <w:rFonts w:ascii="Arial" w:hAnsi="Arial" w:cs="Arial"/>
          <w:color w:val="000000"/>
          <w:sz w:val="22"/>
          <w:szCs w:val="22"/>
          <w:lang w:eastAsia="bg-BG"/>
        </w:rPr>
        <w:t>дейност</w:t>
      </w:r>
      <w:proofErr w:type="spellEnd"/>
      <w:r w:rsidRPr="0001408A">
        <w:rPr>
          <w:rFonts w:ascii="Arial" w:hAnsi="Arial" w:cs="Arial"/>
          <w:color w:val="000000"/>
          <w:sz w:val="22"/>
          <w:szCs w:val="22"/>
          <w:lang w:eastAsia="bg-BG"/>
        </w:rPr>
        <w:t xml:space="preserve"> с </w:t>
      </w:r>
      <w:proofErr w:type="spellStart"/>
      <w:r w:rsidRPr="0001408A">
        <w:rPr>
          <w:rFonts w:ascii="Arial" w:hAnsi="Arial" w:cs="Arial"/>
          <w:color w:val="000000"/>
          <w:sz w:val="22"/>
          <w:szCs w:val="22"/>
          <w:lang w:eastAsia="bg-BG"/>
        </w:rPr>
        <w:t>предмет</w:t>
      </w:r>
      <w:proofErr w:type="spellEnd"/>
      <w:r w:rsidRPr="0001408A">
        <w:rPr>
          <w:rFonts w:ascii="Arial" w:hAnsi="Arial" w:cs="Arial"/>
          <w:color w:val="000000"/>
          <w:sz w:val="22"/>
          <w:szCs w:val="22"/>
          <w:lang w:eastAsia="bg-BG"/>
        </w:rPr>
        <w:t xml:space="preserve"> и </w:t>
      </w:r>
      <w:proofErr w:type="spellStart"/>
      <w:r w:rsidRPr="0001408A">
        <w:rPr>
          <w:rFonts w:ascii="Arial" w:hAnsi="Arial" w:cs="Arial"/>
          <w:color w:val="000000"/>
          <w:sz w:val="22"/>
          <w:szCs w:val="22"/>
          <w:lang w:eastAsia="bg-BG"/>
        </w:rPr>
        <w:t>обем</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идентичен</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или</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сходен</w:t>
      </w:r>
      <w:proofErr w:type="spellEnd"/>
      <w:r w:rsidRPr="0001408A">
        <w:rPr>
          <w:rFonts w:ascii="Arial" w:hAnsi="Arial" w:cs="Arial"/>
          <w:color w:val="000000"/>
          <w:sz w:val="22"/>
          <w:szCs w:val="22"/>
          <w:lang w:eastAsia="bg-BG"/>
        </w:rPr>
        <w:t xml:space="preserve"> с </w:t>
      </w:r>
      <w:proofErr w:type="spellStart"/>
      <w:r w:rsidRPr="0001408A">
        <w:rPr>
          <w:rFonts w:ascii="Arial" w:hAnsi="Arial" w:cs="Arial"/>
          <w:color w:val="000000"/>
          <w:sz w:val="22"/>
          <w:szCs w:val="22"/>
          <w:lang w:eastAsia="bg-BG"/>
        </w:rPr>
        <w:t>тази</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на</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поръчката</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през</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последните</w:t>
      </w:r>
      <w:proofErr w:type="spellEnd"/>
      <w:r w:rsidRPr="0001408A">
        <w:rPr>
          <w:rFonts w:ascii="Arial" w:hAnsi="Arial" w:cs="Arial"/>
          <w:color w:val="000000"/>
          <w:sz w:val="22"/>
          <w:szCs w:val="22"/>
          <w:lang w:eastAsia="bg-BG"/>
        </w:rPr>
        <w:t xml:space="preserve"> 3 (</w:t>
      </w:r>
      <w:proofErr w:type="spellStart"/>
      <w:r w:rsidRPr="0001408A">
        <w:rPr>
          <w:rFonts w:ascii="Arial" w:hAnsi="Arial" w:cs="Arial"/>
          <w:color w:val="000000"/>
          <w:sz w:val="22"/>
          <w:szCs w:val="22"/>
          <w:lang w:eastAsia="bg-BG"/>
        </w:rPr>
        <w:t>три</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години</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считано</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от</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датата</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на</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подаване</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на</w:t>
      </w:r>
      <w:proofErr w:type="spellEnd"/>
      <w:r w:rsidRPr="0001408A">
        <w:rPr>
          <w:rFonts w:ascii="Arial" w:hAnsi="Arial" w:cs="Arial"/>
          <w:color w:val="000000"/>
          <w:sz w:val="22"/>
          <w:szCs w:val="22"/>
          <w:lang w:eastAsia="bg-BG"/>
        </w:rPr>
        <w:t xml:space="preserve"> </w:t>
      </w:r>
      <w:proofErr w:type="spellStart"/>
      <w:r w:rsidRPr="0001408A">
        <w:rPr>
          <w:rFonts w:ascii="Arial" w:hAnsi="Arial" w:cs="Arial"/>
          <w:color w:val="000000"/>
          <w:sz w:val="22"/>
          <w:szCs w:val="22"/>
          <w:lang w:eastAsia="bg-BG"/>
        </w:rPr>
        <w:t>офертата</w:t>
      </w:r>
      <w:proofErr w:type="spellEnd"/>
      <w:r w:rsidRPr="0001408A">
        <w:rPr>
          <w:rFonts w:ascii="Arial" w:hAnsi="Arial" w:cs="Arial"/>
          <w:color w:val="000000"/>
          <w:sz w:val="22"/>
          <w:szCs w:val="22"/>
          <w:lang w:eastAsia="bg-BG"/>
        </w:rPr>
        <w:t>.</w:t>
      </w:r>
    </w:p>
    <w:p w14:paraId="3E136577" w14:textId="77777777" w:rsidR="00E37C53" w:rsidRPr="00857C56" w:rsidRDefault="00E37C53" w:rsidP="0001408A">
      <w:pPr>
        <w:rPr>
          <w:rFonts w:ascii="Times New Roman" w:hAnsi="Times New Roman"/>
          <w:i/>
          <w:color w:val="000000"/>
          <w:sz w:val="22"/>
          <w:szCs w:val="22"/>
          <w:lang w:val="en-US" w:eastAsia="bg-BG"/>
        </w:rPr>
      </w:pPr>
    </w:p>
    <w:p w14:paraId="6B03C002" w14:textId="6C2AD71B" w:rsidR="00AF627D" w:rsidRPr="0001408A" w:rsidRDefault="00E37C53" w:rsidP="0001408A">
      <w:pPr>
        <w:rPr>
          <w:rFonts w:ascii="Arial" w:hAnsi="Arial" w:cs="Arial"/>
          <w:i/>
          <w:sz w:val="22"/>
          <w:szCs w:val="22"/>
        </w:rPr>
      </w:pPr>
      <w:proofErr w:type="spellStart"/>
      <w:r w:rsidRPr="0001408A">
        <w:rPr>
          <w:rFonts w:ascii="Arial" w:hAnsi="Arial" w:cs="Arial"/>
          <w:i/>
          <w:color w:val="000000"/>
          <w:sz w:val="22"/>
          <w:szCs w:val="22"/>
          <w:lang w:eastAsia="bg-BG"/>
        </w:rPr>
        <w:t>Забележка</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Под</w:t>
      </w:r>
      <w:proofErr w:type="spellEnd"/>
      <w:r w:rsidR="00857C56" w:rsidRPr="00857C56">
        <w:t xml:space="preserve"> </w:t>
      </w:r>
      <w:proofErr w:type="spellStart"/>
      <w:r w:rsidR="00857C56" w:rsidRPr="00857C56">
        <w:rPr>
          <w:rFonts w:ascii="Arial" w:hAnsi="Arial" w:cs="Arial"/>
          <w:i/>
          <w:color w:val="000000"/>
          <w:sz w:val="22"/>
          <w:szCs w:val="22"/>
          <w:lang w:eastAsia="bg-BG"/>
        </w:rPr>
        <w:t>предмет</w:t>
      </w:r>
      <w:proofErr w:type="spellEnd"/>
      <w:r w:rsidR="00857C56" w:rsidRPr="00857C56">
        <w:rPr>
          <w:rFonts w:ascii="Arial" w:hAnsi="Arial" w:cs="Arial"/>
          <w:i/>
          <w:color w:val="000000"/>
          <w:sz w:val="22"/>
          <w:szCs w:val="22"/>
          <w:lang w:eastAsia="bg-BG"/>
        </w:rPr>
        <w:t xml:space="preserve"> и </w:t>
      </w:r>
      <w:proofErr w:type="spellStart"/>
      <w:r w:rsidR="00857C56" w:rsidRPr="00857C56">
        <w:rPr>
          <w:rFonts w:ascii="Arial" w:hAnsi="Arial" w:cs="Arial"/>
          <w:i/>
          <w:color w:val="000000"/>
          <w:sz w:val="22"/>
          <w:szCs w:val="22"/>
          <w:lang w:eastAsia="bg-BG"/>
        </w:rPr>
        <w:t>обем</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идентич</w:t>
      </w:r>
      <w:r w:rsidR="00857C56">
        <w:rPr>
          <w:rFonts w:ascii="Arial" w:hAnsi="Arial" w:cs="Arial"/>
          <w:i/>
          <w:color w:val="000000"/>
          <w:sz w:val="22"/>
          <w:szCs w:val="22"/>
          <w:lang w:val="bg-BG" w:eastAsia="bg-BG"/>
        </w:rPr>
        <w:t>ен</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или</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сход</w:t>
      </w:r>
      <w:r w:rsidR="00857C56">
        <w:rPr>
          <w:rFonts w:ascii="Arial" w:hAnsi="Arial" w:cs="Arial"/>
          <w:i/>
          <w:color w:val="000000"/>
          <w:sz w:val="22"/>
          <w:szCs w:val="22"/>
          <w:lang w:val="bg-BG" w:eastAsia="bg-BG"/>
        </w:rPr>
        <w:t>ен</w:t>
      </w:r>
      <w:proofErr w:type="spellEnd"/>
      <w:r w:rsidRPr="0001408A">
        <w:rPr>
          <w:rFonts w:ascii="Arial" w:hAnsi="Arial" w:cs="Arial"/>
          <w:i/>
          <w:color w:val="000000"/>
          <w:sz w:val="22"/>
          <w:szCs w:val="22"/>
          <w:lang w:eastAsia="bg-BG"/>
        </w:rPr>
        <w:t xml:space="preserve"> с </w:t>
      </w:r>
      <w:proofErr w:type="spellStart"/>
      <w:r w:rsidRPr="0001408A">
        <w:rPr>
          <w:rFonts w:ascii="Arial" w:hAnsi="Arial" w:cs="Arial"/>
          <w:i/>
          <w:color w:val="000000"/>
          <w:sz w:val="22"/>
          <w:szCs w:val="22"/>
          <w:lang w:eastAsia="bg-BG"/>
        </w:rPr>
        <w:t>предмета</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на</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поръчката</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следва</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да</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се</w:t>
      </w:r>
      <w:proofErr w:type="spellEnd"/>
      <w:r w:rsidRPr="0001408A">
        <w:rPr>
          <w:rFonts w:ascii="Arial" w:hAnsi="Arial" w:cs="Arial"/>
          <w:i/>
          <w:color w:val="000000"/>
          <w:sz w:val="22"/>
          <w:szCs w:val="22"/>
          <w:lang w:eastAsia="bg-BG"/>
        </w:rPr>
        <w:t xml:space="preserve"> </w:t>
      </w:r>
      <w:proofErr w:type="spellStart"/>
      <w:r w:rsidRPr="0001408A">
        <w:rPr>
          <w:rFonts w:ascii="Arial" w:hAnsi="Arial" w:cs="Arial"/>
          <w:i/>
          <w:color w:val="000000"/>
          <w:sz w:val="22"/>
          <w:szCs w:val="22"/>
          <w:lang w:eastAsia="bg-BG"/>
        </w:rPr>
        <w:t>разбира</w:t>
      </w:r>
      <w:proofErr w:type="spellEnd"/>
      <w:r w:rsidRPr="0001408A">
        <w:rPr>
          <w:rFonts w:ascii="Arial" w:hAnsi="Arial" w:cs="Arial"/>
          <w:i/>
          <w:color w:val="000000"/>
          <w:sz w:val="22"/>
          <w:szCs w:val="22"/>
          <w:lang w:eastAsia="bg-BG"/>
        </w:rPr>
        <w:t xml:space="preserve">: </w:t>
      </w:r>
      <w:r w:rsidR="002D382F">
        <w:rPr>
          <w:rFonts w:ascii="Arial" w:hAnsi="Arial" w:cs="Arial"/>
          <w:i/>
          <w:color w:val="000000"/>
          <w:sz w:val="22"/>
          <w:szCs w:val="22"/>
          <w:lang w:val="bg-BG" w:eastAsia="bg-BG"/>
        </w:rPr>
        <w:t xml:space="preserve">проектиране, </w:t>
      </w:r>
      <w:proofErr w:type="spellStart"/>
      <w:r w:rsidRPr="0001408A">
        <w:rPr>
          <w:rFonts w:ascii="Arial" w:hAnsi="Arial" w:cs="Arial"/>
          <w:i/>
          <w:color w:val="000000"/>
          <w:sz w:val="22"/>
          <w:szCs w:val="22"/>
        </w:rPr>
        <w:t>и</w:t>
      </w:r>
      <w:r w:rsidRPr="0001408A">
        <w:rPr>
          <w:rFonts w:ascii="Arial" w:hAnsi="Arial" w:cs="Arial"/>
          <w:i/>
          <w:sz w:val="22"/>
          <w:szCs w:val="22"/>
        </w:rPr>
        <w:t>зработка</w:t>
      </w:r>
      <w:proofErr w:type="spellEnd"/>
      <w:r w:rsidR="00857C56">
        <w:rPr>
          <w:rFonts w:ascii="Arial" w:hAnsi="Arial" w:cs="Arial"/>
          <w:i/>
          <w:sz w:val="22"/>
          <w:szCs w:val="22"/>
          <w:lang w:val="bg-BG"/>
        </w:rPr>
        <w:t xml:space="preserve"> и/или</w:t>
      </w:r>
      <w:r w:rsidRPr="0001408A">
        <w:rPr>
          <w:rFonts w:ascii="Arial" w:hAnsi="Arial" w:cs="Arial"/>
          <w:i/>
          <w:sz w:val="22"/>
          <w:szCs w:val="22"/>
        </w:rPr>
        <w:t xml:space="preserve"> </w:t>
      </w:r>
      <w:proofErr w:type="spellStart"/>
      <w:r w:rsidRPr="0001408A">
        <w:rPr>
          <w:rFonts w:ascii="Arial" w:hAnsi="Arial" w:cs="Arial"/>
          <w:i/>
          <w:sz w:val="22"/>
          <w:szCs w:val="22"/>
        </w:rPr>
        <w:t>доставка</w:t>
      </w:r>
      <w:proofErr w:type="spellEnd"/>
      <w:r w:rsidRPr="0001408A">
        <w:rPr>
          <w:rFonts w:ascii="Arial" w:hAnsi="Arial" w:cs="Arial"/>
          <w:i/>
          <w:sz w:val="22"/>
          <w:szCs w:val="22"/>
        </w:rPr>
        <w:t xml:space="preserve"> и</w:t>
      </w:r>
      <w:r w:rsidR="002D382F">
        <w:rPr>
          <w:rFonts w:ascii="Arial" w:hAnsi="Arial" w:cs="Arial"/>
          <w:i/>
          <w:sz w:val="22"/>
          <w:szCs w:val="22"/>
          <w:lang w:val="bg-BG"/>
        </w:rPr>
        <w:t>/или</w:t>
      </w:r>
      <w:r w:rsidRPr="0001408A">
        <w:rPr>
          <w:rFonts w:ascii="Arial" w:hAnsi="Arial" w:cs="Arial"/>
          <w:i/>
          <w:sz w:val="22"/>
          <w:szCs w:val="22"/>
        </w:rPr>
        <w:t xml:space="preserve"> </w:t>
      </w:r>
      <w:proofErr w:type="spellStart"/>
      <w:r w:rsidRPr="0001408A">
        <w:rPr>
          <w:rFonts w:ascii="Arial" w:hAnsi="Arial" w:cs="Arial"/>
          <w:i/>
          <w:sz w:val="22"/>
          <w:szCs w:val="22"/>
        </w:rPr>
        <w:t>монтаж</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на</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обзавеждане</w:t>
      </w:r>
      <w:proofErr w:type="spellEnd"/>
      <w:r w:rsidRPr="0001408A">
        <w:rPr>
          <w:rFonts w:ascii="Arial" w:hAnsi="Arial" w:cs="Arial"/>
          <w:i/>
          <w:sz w:val="22"/>
          <w:szCs w:val="22"/>
        </w:rPr>
        <w:t xml:space="preserve"> – </w:t>
      </w:r>
      <w:proofErr w:type="spellStart"/>
      <w:r w:rsidRPr="0001408A">
        <w:rPr>
          <w:rFonts w:ascii="Arial" w:hAnsi="Arial" w:cs="Arial"/>
          <w:i/>
          <w:sz w:val="22"/>
          <w:szCs w:val="22"/>
        </w:rPr>
        <w:t>корпусна</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мебел</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легла</w:t>
      </w:r>
      <w:proofErr w:type="spellEnd"/>
      <w:r w:rsidRPr="0001408A">
        <w:rPr>
          <w:rFonts w:ascii="Arial" w:hAnsi="Arial" w:cs="Arial"/>
          <w:i/>
          <w:sz w:val="22"/>
          <w:szCs w:val="22"/>
        </w:rPr>
        <w:t xml:space="preserve"> и </w:t>
      </w:r>
      <w:proofErr w:type="spellStart"/>
      <w:r w:rsidRPr="0001408A">
        <w:rPr>
          <w:rFonts w:ascii="Arial" w:hAnsi="Arial" w:cs="Arial"/>
          <w:i/>
          <w:sz w:val="22"/>
          <w:szCs w:val="22"/>
        </w:rPr>
        <w:t>мека</w:t>
      </w:r>
      <w:proofErr w:type="spellEnd"/>
      <w:r w:rsidRPr="0001408A">
        <w:rPr>
          <w:rFonts w:ascii="Arial" w:hAnsi="Arial" w:cs="Arial"/>
          <w:i/>
          <w:sz w:val="22"/>
          <w:szCs w:val="22"/>
        </w:rPr>
        <w:t xml:space="preserve"> </w:t>
      </w:r>
      <w:proofErr w:type="spellStart"/>
      <w:r w:rsidRPr="0001408A">
        <w:rPr>
          <w:rFonts w:ascii="Arial" w:hAnsi="Arial" w:cs="Arial"/>
          <w:i/>
          <w:sz w:val="22"/>
          <w:szCs w:val="22"/>
        </w:rPr>
        <w:t>мебел</w:t>
      </w:r>
      <w:proofErr w:type="spellEnd"/>
      <w:r w:rsidRPr="0001408A">
        <w:rPr>
          <w:rFonts w:ascii="Arial" w:hAnsi="Arial" w:cs="Arial"/>
          <w:i/>
          <w:sz w:val="22"/>
          <w:szCs w:val="22"/>
        </w:rPr>
        <w:t xml:space="preserve"> </w:t>
      </w:r>
      <w:r w:rsidR="00857C56">
        <w:rPr>
          <w:rFonts w:ascii="Arial" w:hAnsi="Arial" w:cs="Arial"/>
          <w:i/>
          <w:sz w:val="22"/>
          <w:szCs w:val="22"/>
          <w:lang w:val="bg-BG"/>
        </w:rPr>
        <w:t xml:space="preserve">– минимум </w:t>
      </w:r>
      <w:r w:rsidR="00903C6F">
        <w:rPr>
          <w:rFonts w:ascii="Arial" w:hAnsi="Arial" w:cs="Arial"/>
          <w:i/>
          <w:sz w:val="22"/>
          <w:szCs w:val="22"/>
          <w:lang w:val="bg-BG"/>
        </w:rPr>
        <w:t xml:space="preserve">250 броя. </w:t>
      </w:r>
    </w:p>
    <w:p w14:paraId="323F6F0B" w14:textId="77777777" w:rsidR="00E37C53" w:rsidRPr="0001408A" w:rsidRDefault="00E37C53" w:rsidP="0001408A">
      <w:pPr>
        <w:rPr>
          <w:rFonts w:ascii="Arial" w:hAnsi="Arial" w:cs="Arial"/>
          <w:i/>
          <w:sz w:val="22"/>
          <w:szCs w:val="22"/>
        </w:rPr>
      </w:pPr>
    </w:p>
    <w:p w14:paraId="503330A3" w14:textId="77777777" w:rsidR="007F258C" w:rsidRPr="0001408A" w:rsidRDefault="007F258C" w:rsidP="0001408A">
      <w:pPr>
        <w:spacing w:after="120"/>
        <w:rPr>
          <w:rFonts w:ascii="Arial" w:hAnsi="Arial" w:cs="Arial"/>
          <w:sz w:val="22"/>
          <w:szCs w:val="22"/>
          <w:lang w:val="bg-BG"/>
        </w:rPr>
      </w:pPr>
      <w:r w:rsidRPr="0001408A">
        <w:rPr>
          <w:rFonts w:ascii="Arial" w:hAnsi="Arial" w:cs="Arial"/>
          <w:sz w:val="22"/>
          <w:szCs w:val="22"/>
          <w:lang w:val="bg-BG"/>
        </w:rPr>
        <w:t>За доказване на този опит участникът попълва част IV, буква В от ЕЕДОП.</w:t>
      </w:r>
    </w:p>
    <w:p w14:paraId="6240BFC5" w14:textId="58323432" w:rsidR="003A17EF" w:rsidRDefault="007F258C" w:rsidP="0001408A">
      <w:pPr>
        <w:spacing w:after="120"/>
        <w:rPr>
          <w:rFonts w:ascii="Arial" w:hAnsi="Arial" w:cs="Arial"/>
          <w:sz w:val="22"/>
          <w:szCs w:val="22"/>
          <w:lang w:val="bg-BG"/>
        </w:rPr>
      </w:pPr>
      <w:r w:rsidRPr="0001408A">
        <w:rPr>
          <w:rFonts w:ascii="Arial" w:hAnsi="Arial" w:cs="Arial"/>
          <w:sz w:val="22"/>
          <w:szCs w:val="22"/>
          <w:lang w:val="bg-BG"/>
        </w:rPr>
        <w:t>Съответствието с критерия за подбор в хода на процедурата и при поискване се доказва с представянето на списък на д</w:t>
      </w:r>
      <w:r w:rsidR="00E37C53" w:rsidRPr="0001408A">
        <w:rPr>
          <w:rFonts w:ascii="Arial" w:hAnsi="Arial" w:cs="Arial"/>
          <w:sz w:val="22"/>
          <w:szCs w:val="22"/>
          <w:lang w:val="bg-BG"/>
        </w:rPr>
        <w:t>оставките</w:t>
      </w:r>
      <w:r w:rsidRPr="0001408A">
        <w:rPr>
          <w:rFonts w:ascii="Arial" w:hAnsi="Arial" w:cs="Arial"/>
          <w:sz w:val="22"/>
          <w:szCs w:val="22"/>
          <w:lang w:val="bg-BG"/>
        </w:rPr>
        <w:t>,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w:t>
      </w:r>
      <w:r w:rsidR="00E37C53" w:rsidRPr="0001408A">
        <w:rPr>
          <w:rFonts w:ascii="Arial" w:hAnsi="Arial" w:cs="Arial"/>
          <w:sz w:val="22"/>
          <w:szCs w:val="22"/>
          <w:lang w:val="bg-BG"/>
        </w:rPr>
        <w:t>оставка</w:t>
      </w:r>
      <w:r w:rsidRPr="0001408A">
        <w:rPr>
          <w:rFonts w:ascii="Arial" w:hAnsi="Arial" w:cs="Arial"/>
          <w:sz w:val="22"/>
          <w:szCs w:val="22"/>
          <w:lang w:val="bg-BG"/>
        </w:rPr>
        <w:t>.</w:t>
      </w:r>
    </w:p>
    <w:p w14:paraId="49274A8D" w14:textId="77777777" w:rsidR="00B5116F" w:rsidRPr="00B5116F" w:rsidRDefault="00903C6F" w:rsidP="00B5116F">
      <w:pPr>
        <w:rPr>
          <w:rFonts w:ascii="Arial" w:eastAsia="Calibri" w:hAnsi="Arial" w:cs="Arial"/>
          <w:color w:val="000000"/>
          <w:sz w:val="22"/>
          <w:szCs w:val="22"/>
        </w:rPr>
      </w:pPr>
      <w:r w:rsidRPr="00B5116F">
        <w:rPr>
          <w:rFonts w:ascii="Arial" w:hAnsi="Arial" w:cs="Arial"/>
          <w:sz w:val="22"/>
          <w:szCs w:val="22"/>
          <w:lang w:val="bg-BG"/>
        </w:rPr>
        <w:t xml:space="preserve">6.3.2. </w:t>
      </w:r>
      <w:proofErr w:type="spellStart"/>
      <w:r w:rsidR="00B5116F" w:rsidRPr="00B5116F">
        <w:rPr>
          <w:rFonts w:ascii="Arial" w:eastAsia="Calibri" w:hAnsi="Arial" w:cs="Arial"/>
          <w:sz w:val="22"/>
          <w:szCs w:val="22"/>
        </w:rPr>
        <w:t>Участникът</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трябва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да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притежава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валиден</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сертификат</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за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въведена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система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за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управление</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на</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качеството</w:t>
      </w:r>
      <w:proofErr w:type="spellEnd"/>
      <w:r w:rsidR="00B5116F" w:rsidRPr="00B5116F">
        <w:rPr>
          <w:rFonts w:ascii="Arial" w:eastAsia="Calibri" w:hAnsi="Arial" w:cs="Arial"/>
          <w:sz w:val="22"/>
          <w:szCs w:val="22"/>
        </w:rPr>
        <w:t xml:space="preserve">, </w:t>
      </w:r>
      <w:proofErr w:type="spellStart"/>
      <w:r w:rsidR="00B5116F" w:rsidRPr="00B5116F">
        <w:rPr>
          <w:rFonts w:ascii="Arial" w:eastAsia="Calibri" w:hAnsi="Arial" w:cs="Arial"/>
          <w:sz w:val="22"/>
          <w:szCs w:val="22"/>
        </w:rPr>
        <w:t>съгласно</w:t>
      </w:r>
      <w:proofErr w:type="spellEnd"/>
      <w:r w:rsidR="00B5116F" w:rsidRPr="00B5116F">
        <w:rPr>
          <w:rFonts w:ascii="Arial" w:eastAsia="Calibri" w:hAnsi="Arial" w:cs="Arial"/>
          <w:sz w:val="22"/>
          <w:szCs w:val="22"/>
        </w:rPr>
        <w:t xml:space="preserve"> </w:t>
      </w:r>
      <w:r w:rsidR="00B5116F" w:rsidRPr="00B5116F">
        <w:rPr>
          <w:rFonts w:ascii="Arial" w:eastAsia="Calibri" w:hAnsi="Arial" w:cs="Arial"/>
          <w:color w:val="000000"/>
          <w:sz w:val="22"/>
          <w:szCs w:val="22"/>
        </w:rPr>
        <w:t xml:space="preserve">ISO </w:t>
      </w:r>
      <w:r w:rsidR="00B5116F" w:rsidRPr="00B5116F">
        <w:rPr>
          <w:rFonts w:ascii="Arial" w:eastAsia="Calibri" w:hAnsi="Arial" w:cs="Arial"/>
          <w:color w:val="000000"/>
          <w:sz w:val="22"/>
          <w:szCs w:val="22"/>
          <w:lang w:val="en-US"/>
        </w:rPr>
        <w:t xml:space="preserve">EN </w:t>
      </w:r>
      <w:r w:rsidR="00B5116F" w:rsidRPr="00B5116F">
        <w:rPr>
          <w:rFonts w:ascii="Arial" w:eastAsia="Calibri" w:hAnsi="Arial" w:cs="Arial"/>
          <w:color w:val="000000"/>
          <w:sz w:val="22"/>
          <w:szCs w:val="22"/>
        </w:rPr>
        <w:t>9001:2015 (</w:t>
      </w:r>
      <w:proofErr w:type="spellStart"/>
      <w:r w:rsidR="00B5116F" w:rsidRPr="00B5116F">
        <w:rPr>
          <w:rFonts w:ascii="Arial" w:eastAsia="Calibri" w:hAnsi="Arial" w:cs="Arial"/>
          <w:color w:val="000000"/>
          <w:sz w:val="22"/>
          <w:szCs w:val="22"/>
        </w:rPr>
        <w:t>или</w:t>
      </w:r>
      <w:proofErr w:type="spellEnd"/>
      <w:r w:rsidR="00B5116F" w:rsidRPr="00B5116F">
        <w:rPr>
          <w:rFonts w:ascii="Arial" w:eastAsia="Calibri" w:hAnsi="Arial" w:cs="Arial"/>
          <w:color w:val="000000"/>
          <w:sz w:val="22"/>
          <w:szCs w:val="22"/>
        </w:rPr>
        <w:t xml:space="preserve"> </w:t>
      </w:r>
      <w:proofErr w:type="spellStart"/>
      <w:r w:rsidR="00B5116F" w:rsidRPr="00B5116F">
        <w:rPr>
          <w:rFonts w:ascii="Arial" w:eastAsia="Calibri" w:hAnsi="Arial" w:cs="Arial"/>
          <w:color w:val="000000"/>
          <w:sz w:val="22"/>
          <w:szCs w:val="22"/>
        </w:rPr>
        <w:t>еквивалентен</w:t>
      </w:r>
      <w:proofErr w:type="spellEnd"/>
      <w:r w:rsidR="00B5116F" w:rsidRPr="00B5116F">
        <w:rPr>
          <w:rFonts w:ascii="Arial" w:eastAsia="Calibri" w:hAnsi="Arial" w:cs="Arial"/>
          <w:color w:val="000000"/>
          <w:sz w:val="22"/>
          <w:szCs w:val="22"/>
        </w:rPr>
        <w:t xml:space="preserve">) с </w:t>
      </w:r>
      <w:proofErr w:type="spellStart"/>
      <w:r w:rsidR="00B5116F" w:rsidRPr="00B5116F">
        <w:rPr>
          <w:rFonts w:ascii="Arial" w:eastAsia="Calibri" w:hAnsi="Arial" w:cs="Arial"/>
          <w:color w:val="000000"/>
          <w:sz w:val="22"/>
          <w:szCs w:val="22"/>
        </w:rPr>
        <w:t>обхват</w:t>
      </w:r>
      <w:proofErr w:type="spellEnd"/>
      <w:r w:rsidR="00B5116F" w:rsidRPr="00B5116F">
        <w:rPr>
          <w:rFonts w:ascii="Arial" w:eastAsia="Calibri" w:hAnsi="Arial" w:cs="Arial"/>
          <w:color w:val="000000"/>
          <w:sz w:val="22"/>
          <w:szCs w:val="22"/>
        </w:rPr>
        <w:t xml:space="preserve"> </w:t>
      </w:r>
      <w:proofErr w:type="spellStart"/>
      <w:r w:rsidR="00B5116F" w:rsidRPr="00B5116F">
        <w:rPr>
          <w:rFonts w:ascii="Arial" w:eastAsia="Calibri" w:hAnsi="Arial" w:cs="Arial"/>
          <w:color w:val="000000"/>
          <w:sz w:val="22"/>
          <w:szCs w:val="22"/>
        </w:rPr>
        <w:t>съответстващ</w:t>
      </w:r>
      <w:proofErr w:type="spellEnd"/>
      <w:r w:rsidR="00B5116F" w:rsidRPr="00B5116F">
        <w:rPr>
          <w:rFonts w:ascii="Arial" w:eastAsia="Calibri" w:hAnsi="Arial" w:cs="Arial"/>
          <w:color w:val="000000"/>
          <w:sz w:val="22"/>
          <w:szCs w:val="22"/>
        </w:rPr>
        <w:t xml:space="preserve"> </w:t>
      </w:r>
      <w:proofErr w:type="spellStart"/>
      <w:r w:rsidR="00B5116F" w:rsidRPr="00B5116F">
        <w:rPr>
          <w:rFonts w:ascii="Arial" w:eastAsia="Calibri" w:hAnsi="Arial" w:cs="Arial"/>
          <w:color w:val="000000"/>
          <w:sz w:val="22"/>
          <w:szCs w:val="22"/>
        </w:rPr>
        <w:t>на</w:t>
      </w:r>
      <w:proofErr w:type="spellEnd"/>
      <w:r w:rsidR="00B5116F" w:rsidRPr="00B5116F">
        <w:rPr>
          <w:rFonts w:ascii="Arial" w:eastAsia="Calibri" w:hAnsi="Arial" w:cs="Arial"/>
          <w:color w:val="000000"/>
          <w:sz w:val="22"/>
          <w:szCs w:val="22"/>
        </w:rPr>
        <w:t xml:space="preserve"> </w:t>
      </w:r>
      <w:proofErr w:type="spellStart"/>
      <w:r w:rsidR="00B5116F" w:rsidRPr="00B5116F">
        <w:rPr>
          <w:rFonts w:ascii="Arial" w:eastAsia="Calibri" w:hAnsi="Arial" w:cs="Arial"/>
          <w:color w:val="000000"/>
          <w:sz w:val="22"/>
          <w:szCs w:val="22"/>
        </w:rPr>
        <w:t>предмета</w:t>
      </w:r>
      <w:proofErr w:type="spellEnd"/>
      <w:r w:rsidR="00B5116F" w:rsidRPr="00B5116F">
        <w:rPr>
          <w:rFonts w:ascii="Arial" w:eastAsia="Calibri" w:hAnsi="Arial" w:cs="Arial"/>
          <w:color w:val="000000"/>
          <w:sz w:val="22"/>
          <w:szCs w:val="22"/>
        </w:rPr>
        <w:t xml:space="preserve"> </w:t>
      </w:r>
      <w:proofErr w:type="spellStart"/>
      <w:r w:rsidR="00B5116F" w:rsidRPr="00B5116F">
        <w:rPr>
          <w:rFonts w:ascii="Arial" w:eastAsia="Calibri" w:hAnsi="Arial" w:cs="Arial"/>
          <w:color w:val="000000"/>
          <w:sz w:val="22"/>
          <w:szCs w:val="22"/>
        </w:rPr>
        <w:t>на</w:t>
      </w:r>
      <w:proofErr w:type="spellEnd"/>
      <w:r w:rsidR="00B5116F" w:rsidRPr="00B5116F">
        <w:rPr>
          <w:rFonts w:ascii="Arial" w:eastAsia="Calibri" w:hAnsi="Arial" w:cs="Arial"/>
          <w:color w:val="000000"/>
          <w:sz w:val="22"/>
          <w:szCs w:val="22"/>
        </w:rPr>
        <w:t xml:space="preserve"> </w:t>
      </w:r>
      <w:proofErr w:type="spellStart"/>
      <w:r w:rsidR="00B5116F" w:rsidRPr="00B5116F">
        <w:rPr>
          <w:rFonts w:ascii="Arial" w:eastAsia="Calibri" w:hAnsi="Arial" w:cs="Arial"/>
          <w:color w:val="000000"/>
          <w:sz w:val="22"/>
          <w:szCs w:val="22"/>
        </w:rPr>
        <w:t>поръчката</w:t>
      </w:r>
      <w:proofErr w:type="spellEnd"/>
      <w:r w:rsidR="00B5116F" w:rsidRPr="00B5116F">
        <w:rPr>
          <w:rFonts w:ascii="Arial" w:eastAsia="Calibri" w:hAnsi="Arial" w:cs="Arial"/>
          <w:color w:val="000000"/>
          <w:sz w:val="22"/>
          <w:szCs w:val="22"/>
        </w:rPr>
        <w:t>;</w:t>
      </w:r>
    </w:p>
    <w:p w14:paraId="4C94EA64" w14:textId="77777777" w:rsidR="00B5116F" w:rsidRPr="00B5116F" w:rsidRDefault="00B5116F" w:rsidP="00B5116F">
      <w:pPr>
        <w:rPr>
          <w:rFonts w:ascii="Arial" w:eastAsia="Calibri" w:hAnsi="Arial" w:cs="Arial"/>
          <w:color w:val="000000"/>
          <w:sz w:val="22"/>
          <w:szCs w:val="22"/>
        </w:rPr>
      </w:pPr>
    </w:p>
    <w:p w14:paraId="47C833DB" w14:textId="14133732" w:rsidR="00B5116F" w:rsidRPr="00B5116F" w:rsidRDefault="00B5116F" w:rsidP="00B5116F">
      <w:pPr>
        <w:spacing w:after="120"/>
        <w:rPr>
          <w:rFonts w:ascii="Arial" w:hAnsi="Arial" w:cs="Arial"/>
          <w:sz w:val="22"/>
          <w:szCs w:val="22"/>
          <w:lang w:val="bg-BG"/>
        </w:rPr>
      </w:pPr>
      <w:r w:rsidRPr="00B5116F">
        <w:rPr>
          <w:rFonts w:ascii="Arial" w:hAnsi="Arial" w:cs="Arial"/>
          <w:sz w:val="22"/>
          <w:szCs w:val="22"/>
          <w:lang w:val="bg-BG"/>
        </w:rPr>
        <w:t xml:space="preserve">Под  обхват „сходен или идентичен с предмета на поръчката“ да се разбира </w:t>
      </w:r>
      <w:r w:rsidR="00775483">
        <w:rPr>
          <w:rFonts w:ascii="Arial" w:hAnsi="Arial" w:cs="Arial"/>
          <w:sz w:val="22"/>
          <w:szCs w:val="22"/>
          <w:lang w:val="bg-BG"/>
        </w:rPr>
        <w:t xml:space="preserve">проектиране, </w:t>
      </w:r>
      <w:r w:rsidRPr="00B5116F">
        <w:rPr>
          <w:rFonts w:ascii="Arial" w:hAnsi="Arial" w:cs="Arial"/>
          <w:sz w:val="22"/>
          <w:szCs w:val="22"/>
          <w:lang w:val="bg-BG"/>
        </w:rPr>
        <w:t xml:space="preserve">изработка </w:t>
      </w:r>
      <w:r w:rsidRPr="00B5116F">
        <w:rPr>
          <w:rFonts w:ascii="Arial" w:hAnsi="Arial" w:cs="Arial"/>
          <w:sz w:val="22"/>
          <w:szCs w:val="22"/>
          <w:lang w:val="en-US"/>
        </w:rPr>
        <w:t>(</w:t>
      </w:r>
      <w:r w:rsidRPr="00B5116F">
        <w:rPr>
          <w:rFonts w:ascii="Arial" w:hAnsi="Arial" w:cs="Arial"/>
          <w:sz w:val="22"/>
          <w:szCs w:val="22"/>
          <w:lang w:val="bg-BG"/>
        </w:rPr>
        <w:t xml:space="preserve">производство </w:t>
      </w:r>
      <w:r w:rsidRPr="00B5116F">
        <w:rPr>
          <w:rFonts w:ascii="Arial" w:hAnsi="Arial" w:cs="Arial"/>
          <w:sz w:val="22"/>
          <w:szCs w:val="22"/>
          <w:lang w:val="en-US"/>
        </w:rPr>
        <w:t>)</w:t>
      </w:r>
      <w:r w:rsidRPr="00B5116F">
        <w:rPr>
          <w:rFonts w:ascii="Arial" w:hAnsi="Arial" w:cs="Arial"/>
          <w:sz w:val="22"/>
          <w:szCs w:val="22"/>
          <w:lang w:val="bg-BG"/>
        </w:rPr>
        <w:t xml:space="preserve"> и/или, доставка и/или монтаж на мебели.</w:t>
      </w:r>
    </w:p>
    <w:p w14:paraId="29FC16C9" w14:textId="728A8975" w:rsidR="00B5116F" w:rsidRPr="00A939EF" w:rsidRDefault="00B5116F" w:rsidP="00B5116F">
      <w:pPr>
        <w:rPr>
          <w:rFonts w:ascii="Arial" w:eastAsia="Calibri" w:hAnsi="Arial" w:cs="Arial"/>
        </w:rPr>
      </w:pPr>
      <w:proofErr w:type="spellStart"/>
      <w:r>
        <w:rPr>
          <w:rFonts w:ascii="Arial" w:eastAsia="Calibri" w:hAnsi="Arial" w:cs="Arial"/>
        </w:rPr>
        <w:t>За</w:t>
      </w:r>
      <w:proofErr w:type="spellEnd"/>
      <w:r>
        <w:rPr>
          <w:rFonts w:ascii="Arial" w:eastAsia="Calibri" w:hAnsi="Arial" w:cs="Arial"/>
        </w:rPr>
        <w:t xml:space="preserve"> </w:t>
      </w:r>
      <w:proofErr w:type="spellStart"/>
      <w:r>
        <w:rPr>
          <w:rFonts w:ascii="Arial" w:eastAsia="Calibri" w:hAnsi="Arial" w:cs="Arial"/>
        </w:rPr>
        <w:t>доказване</w:t>
      </w:r>
      <w:proofErr w:type="spellEnd"/>
      <w:r>
        <w:rPr>
          <w:rFonts w:ascii="Arial" w:eastAsia="Calibri" w:hAnsi="Arial" w:cs="Arial"/>
        </w:rPr>
        <w:t xml:space="preserve"> </w:t>
      </w:r>
      <w:proofErr w:type="spellStart"/>
      <w:r>
        <w:rPr>
          <w:rFonts w:ascii="Arial" w:eastAsia="Calibri" w:hAnsi="Arial" w:cs="Arial"/>
        </w:rPr>
        <w:t>на</w:t>
      </w:r>
      <w:proofErr w:type="spellEnd"/>
      <w:r>
        <w:rPr>
          <w:rFonts w:ascii="Arial" w:eastAsia="Calibri" w:hAnsi="Arial" w:cs="Arial"/>
        </w:rPr>
        <w:t xml:space="preserve"> </w:t>
      </w:r>
      <w:proofErr w:type="spellStart"/>
      <w:r>
        <w:rPr>
          <w:rFonts w:ascii="Arial" w:eastAsia="Calibri" w:hAnsi="Arial" w:cs="Arial"/>
        </w:rPr>
        <w:t>обстоятелството</w:t>
      </w:r>
      <w:proofErr w:type="spellEnd"/>
      <w:r w:rsidRPr="00C002E4">
        <w:rPr>
          <w:rFonts w:ascii="Arial" w:eastAsia="Calibri" w:hAnsi="Arial" w:cs="Arial"/>
        </w:rPr>
        <w:t xml:space="preserve"> </w:t>
      </w:r>
      <w:proofErr w:type="spellStart"/>
      <w:r w:rsidRPr="00C002E4">
        <w:rPr>
          <w:rFonts w:ascii="Arial" w:eastAsia="Calibri" w:hAnsi="Arial" w:cs="Arial"/>
        </w:rPr>
        <w:t>по</w:t>
      </w:r>
      <w:proofErr w:type="spellEnd"/>
      <w:r w:rsidRPr="00C002E4">
        <w:rPr>
          <w:rFonts w:ascii="Arial" w:eastAsia="Calibri" w:hAnsi="Arial" w:cs="Arial"/>
        </w:rPr>
        <w:t xml:space="preserve"> т. </w:t>
      </w:r>
      <w:r>
        <w:rPr>
          <w:rFonts w:ascii="Arial" w:hAnsi="Arial" w:cs="Arial"/>
          <w:lang w:eastAsia="ar-SA"/>
        </w:rPr>
        <w:t>6</w:t>
      </w:r>
      <w:r w:rsidRPr="00C002E4">
        <w:rPr>
          <w:rFonts w:ascii="Arial" w:hAnsi="Arial" w:cs="Arial"/>
          <w:lang w:eastAsia="ar-SA"/>
        </w:rPr>
        <w:t xml:space="preserve">.3.2 </w:t>
      </w:r>
      <w:proofErr w:type="spellStart"/>
      <w:r w:rsidRPr="00C002E4">
        <w:rPr>
          <w:rFonts w:ascii="Arial" w:hAnsi="Arial" w:cs="Arial"/>
          <w:lang w:eastAsia="ar-SA"/>
        </w:rPr>
        <w:t>от</w:t>
      </w:r>
      <w:proofErr w:type="spellEnd"/>
      <w:r w:rsidRPr="00C002E4">
        <w:rPr>
          <w:rFonts w:ascii="Arial" w:hAnsi="Arial" w:cs="Arial"/>
          <w:lang w:eastAsia="ar-SA"/>
        </w:rPr>
        <w:t xml:space="preserve"> </w:t>
      </w:r>
      <w:proofErr w:type="spellStart"/>
      <w:r w:rsidRPr="00C002E4">
        <w:rPr>
          <w:rFonts w:ascii="Arial" w:hAnsi="Arial" w:cs="Arial"/>
          <w:lang w:eastAsia="ar-SA"/>
        </w:rPr>
        <w:t>настоящата</w:t>
      </w:r>
      <w:proofErr w:type="spellEnd"/>
      <w:r w:rsidRPr="00C002E4">
        <w:rPr>
          <w:rFonts w:ascii="Arial" w:hAnsi="Arial" w:cs="Arial"/>
          <w:lang w:eastAsia="ar-SA"/>
        </w:rPr>
        <w:t xml:space="preserve"> </w:t>
      </w:r>
      <w:proofErr w:type="spellStart"/>
      <w:r w:rsidRPr="00C002E4">
        <w:rPr>
          <w:rFonts w:ascii="Arial" w:hAnsi="Arial" w:cs="Arial"/>
          <w:lang w:eastAsia="ar-SA"/>
        </w:rPr>
        <w:t>документация</w:t>
      </w:r>
      <w:proofErr w:type="spellEnd"/>
      <w:r w:rsidRPr="00C002E4">
        <w:rPr>
          <w:rFonts w:ascii="Arial" w:eastAsia="Calibri" w:hAnsi="Arial" w:cs="Arial"/>
        </w:rPr>
        <w:t xml:space="preserve"> </w:t>
      </w:r>
      <w:proofErr w:type="spellStart"/>
      <w:r w:rsidRPr="00C002E4">
        <w:rPr>
          <w:rFonts w:ascii="Arial" w:eastAsia="Calibri" w:hAnsi="Arial" w:cs="Arial"/>
        </w:rPr>
        <w:t>участникът</w:t>
      </w:r>
      <w:proofErr w:type="spellEnd"/>
      <w:r w:rsidRPr="00C002E4">
        <w:rPr>
          <w:rFonts w:ascii="Arial" w:eastAsia="Calibri" w:hAnsi="Arial" w:cs="Arial"/>
        </w:rPr>
        <w:t xml:space="preserve"> </w:t>
      </w:r>
      <w:proofErr w:type="spellStart"/>
      <w:r w:rsidRPr="00C002E4">
        <w:rPr>
          <w:rFonts w:ascii="Arial" w:eastAsia="Calibri" w:hAnsi="Arial" w:cs="Arial"/>
        </w:rPr>
        <w:t>попълва</w:t>
      </w:r>
      <w:proofErr w:type="spellEnd"/>
      <w:r w:rsidRPr="00C002E4">
        <w:rPr>
          <w:rFonts w:ascii="Arial" w:eastAsia="Calibri" w:hAnsi="Arial" w:cs="Arial"/>
        </w:rPr>
        <w:t xml:space="preserve"> </w:t>
      </w:r>
      <w:proofErr w:type="spellStart"/>
      <w:r w:rsidRPr="00C002E4">
        <w:rPr>
          <w:rFonts w:ascii="Arial" w:eastAsia="Calibri" w:hAnsi="Arial" w:cs="Arial"/>
        </w:rPr>
        <w:t>част</w:t>
      </w:r>
      <w:proofErr w:type="spellEnd"/>
      <w:r w:rsidRPr="00C002E4">
        <w:rPr>
          <w:rFonts w:ascii="Arial" w:eastAsia="Calibri" w:hAnsi="Arial" w:cs="Arial"/>
        </w:rPr>
        <w:t xml:space="preserve"> ІV: </w:t>
      </w:r>
      <w:proofErr w:type="spellStart"/>
      <w:r w:rsidRPr="00C002E4">
        <w:rPr>
          <w:rFonts w:ascii="Arial" w:eastAsia="Calibri" w:hAnsi="Arial" w:cs="Arial"/>
        </w:rPr>
        <w:t>Критерии</w:t>
      </w:r>
      <w:proofErr w:type="spellEnd"/>
      <w:r w:rsidRPr="00C002E4">
        <w:rPr>
          <w:rFonts w:ascii="Arial" w:eastAsia="Calibri" w:hAnsi="Arial" w:cs="Arial"/>
        </w:rPr>
        <w:t xml:space="preserve"> </w:t>
      </w:r>
      <w:proofErr w:type="spellStart"/>
      <w:r w:rsidRPr="00C002E4">
        <w:rPr>
          <w:rFonts w:ascii="Arial" w:eastAsia="Calibri" w:hAnsi="Arial" w:cs="Arial"/>
        </w:rPr>
        <w:t>за</w:t>
      </w:r>
      <w:proofErr w:type="spellEnd"/>
      <w:r w:rsidRPr="00C002E4">
        <w:rPr>
          <w:rFonts w:ascii="Arial" w:eastAsia="Calibri" w:hAnsi="Arial" w:cs="Arial"/>
        </w:rPr>
        <w:t xml:space="preserve"> </w:t>
      </w:r>
      <w:proofErr w:type="spellStart"/>
      <w:r w:rsidRPr="00C002E4">
        <w:rPr>
          <w:rFonts w:ascii="Arial" w:eastAsia="Calibri" w:hAnsi="Arial" w:cs="Arial"/>
        </w:rPr>
        <w:t>подбор</w:t>
      </w:r>
      <w:proofErr w:type="spellEnd"/>
      <w:r w:rsidRPr="00C002E4">
        <w:rPr>
          <w:rFonts w:ascii="Arial" w:eastAsia="Calibri" w:hAnsi="Arial" w:cs="Arial"/>
        </w:rPr>
        <w:t xml:space="preserve">, </w:t>
      </w:r>
      <w:proofErr w:type="spellStart"/>
      <w:r w:rsidRPr="00C002E4">
        <w:rPr>
          <w:rFonts w:ascii="Arial" w:eastAsia="Calibri" w:hAnsi="Arial" w:cs="Arial"/>
        </w:rPr>
        <w:t>буква</w:t>
      </w:r>
      <w:proofErr w:type="spellEnd"/>
      <w:r w:rsidRPr="00C002E4">
        <w:rPr>
          <w:rFonts w:ascii="Arial" w:eastAsia="Calibri" w:hAnsi="Arial" w:cs="Arial"/>
        </w:rPr>
        <w:t xml:space="preserve"> „Г” в ЕЕДОП.</w:t>
      </w:r>
      <w:r w:rsidRPr="00004341">
        <w:rPr>
          <w:rFonts w:ascii="Arial" w:eastAsia="Calibri" w:hAnsi="Arial" w:cs="Arial"/>
        </w:rPr>
        <w:t xml:space="preserve"> </w:t>
      </w:r>
    </w:p>
    <w:p w14:paraId="40259E53" w14:textId="77777777" w:rsidR="00B5116F" w:rsidRDefault="00B5116F" w:rsidP="00B5116F">
      <w:pPr>
        <w:rPr>
          <w:rFonts w:ascii="Arial" w:hAnsi="Arial" w:cs="Arial"/>
          <w:i/>
          <w:u w:val="single"/>
          <w:lang w:eastAsia="ar-SA"/>
        </w:rPr>
      </w:pPr>
    </w:p>
    <w:p w14:paraId="4AB627F2" w14:textId="0ABB0B4C" w:rsidR="00B5116F" w:rsidRDefault="00B5116F" w:rsidP="007E6172">
      <w:pPr>
        <w:rPr>
          <w:rFonts w:ascii="Arial" w:hAnsi="Arial" w:cs="Arial"/>
          <w:lang w:eastAsia="ar-SA"/>
        </w:rPr>
      </w:pPr>
      <w:proofErr w:type="spellStart"/>
      <w:r w:rsidRPr="005D68AB">
        <w:rPr>
          <w:rFonts w:ascii="Arial" w:hAnsi="Arial" w:cs="Arial"/>
          <w:i/>
          <w:u w:val="single"/>
          <w:lang w:eastAsia="ar-SA"/>
        </w:rPr>
        <w:t>Забележка</w:t>
      </w:r>
      <w:proofErr w:type="spellEnd"/>
      <w:r w:rsidRPr="005D68AB">
        <w:rPr>
          <w:rFonts w:ascii="Arial" w:hAnsi="Arial" w:cs="Arial"/>
          <w:i/>
          <w:u w:val="single"/>
          <w:lang w:eastAsia="ar-SA"/>
        </w:rPr>
        <w:t>:</w:t>
      </w:r>
      <w:r>
        <w:rPr>
          <w:rFonts w:ascii="Arial" w:hAnsi="Arial" w:cs="Arial"/>
          <w:lang w:eastAsia="ar-SA"/>
        </w:rPr>
        <w:t xml:space="preserve"> </w:t>
      </w:r>
      <w:proofErr w:type="spellStart"/>
      <w:r>
        <w:rPr>
          <w:rFonts w:ascii="Arial" w:hAnsi="Arial" w:cs="Arial"/>
          <w:lang w:eastAsia="ar-SA"/>
        </w:rPr>
        <w:t>Сертификата</w:t>
      </w:r>
      <w:proofErr w:type="spellEnd"/>
      <w:r>
        <w:rPr>
          <w:rFonts w:ascii="Arial" w:hAnsi="Arial" w:cs="Arial"/>
          <w:lang w:eastAsia="ar-SA"/>
        </w:rPr>
        <w:t xml:space="preserve"> </w:t>
      </w:r>
      <w:proofErr w:type="spellStart"/>
      <w:r>
        <w:rPr>
          <w:rFonts w:ascii="Arial" w:hAnsi="Arial" w:cs="Arial"/>
          <w:lang w:eastAsia="ar-SA"/>
        </w:rPr>
        <w:t>по</w:t>
      </w:r>
      <w:proofErr w:type="spellEnd"/>
      <w:r>
        <w:rPr>
          <w:rFonts w:ascii="Arial" w:hAnsi="Arial" w:cs="Arial"/>
          <w:lang w:eastAsia="ar-SA"/>
        </w:rPr>
        <w:t xml:space="preserve"> т. 6.3.2 </w:t>
      </w:r>
      <w:proofErr w:type="spellStart"/>
      <w:r>
        <w:rPr>
          <w:rFonts w:ascii="Arial" w:hAnsi="Arial" w:cs="Arial"/>
          <w:lang w:eastAsia="ar-SA"/>
        </w:rPr>
        <w:t>от</w:t>
      </w:r>
      <w:proofErr w:type="spellEnd"/>
      <w:r>
        <w:rPr>
          <w:rFonts w:ascii="Arial" w:hAnsi="Arial" w:cs="Arial"/>
          <w:lang w:eastAsia="ar-SA"/>
        </w:rPr>
        <w:t xml:space="preserve"> </w:t>
      </w:r>
      <w:proofErr w:type="spellStart"/>
      <w:r>
        <w:rPr>
          <w:rFonts w:ascii="Arial" w:hAnsi="Arial" w:cs="Arial"/>
          <w:lang w:eastAsia="ar-SA"/>
        </w:rPr>
        <w:t>настоящата</w:t>
      </w:r>
      <w:proofErr w:type="spellEnd"/>
      <w:r>
        <w:rPr>
          <w:rFonts w:ascii="Arial" w:hAnsi="Arial" w:cs="Arial"/>
          <w:lang w:eastAsia="ar-SA"/>
        </w:rPr>
        <w:t xml:space="preserve"> </w:t>
      </w:r>
      <w:proofErr w:type="spellStart"/>
      <w:r>
        <w:rPr>
          <w:rFonts w:ascii="Arial" w:hAnsi="Arial" w:cs="Arial"/>
          <w:lang w:eastAsia="ar-SA"/>
        </w:rPr>
        <w:t>документация</w:t>
      </w:r>
      <w:proofErr w:type="spellEnd"/>
      <w:r>
        <w:rPr>
          <w:rFonts w:ascii="Arial" w:hAnsi="Arial" w:cs="Arial"/>
          <w:lang w:eastAsia="ar-SA"/>
        </w:rPr>
        <w:t xml:space="preserve"> </w:t>
      </w:r>
      <w:proofErr w:type="spellStart"/>
      <w:r>
        <w:rPr>
          <w:rFonts w:ascii="Arial" w:hAnsi="Arial" w:cs="Arial"/>
          <w:lang w:eastAsia="ar-SA"/>
        </w:rPr>
        <w:t>трябва</w:t>
      </w:r>
      <w:proofErr w:type="spellEnd"/>
      <w:r>
        <w:rPr>
          <w:rFonts w:ascii="Arial" w:hAnsi="Arial" w:cs="Arial"/>
          <w:lang w:eastAsia="ar-SA"/>
        </w:rPr>
        <w:t xml:space="preserve"> </w:t>
      </w:r>
      <w:proofErr w:type="spellStart"/>
      <w:r>
        <w:rPr>
          <w:rFonts w:ascii="Arial" w:hAnsi="Arial" w:cs="Arial"/>
          <w:lang w:eastAsia="ar-SA"/>
        </w:rPr>
        <w:t>да</w:t>
      </w:r>
      <w:proofErr w:type="spellEnd"/>
      <w:r>
        <w:rPr>
          <w:rFonts w:ascii="Arial" w:hAnsi="Arial" w:cs="Arial"/>
          <w:lang w:eastAsia="ar-SA"/>
        </w:rPr>
        <w:t xml:space="preserve"> е </w:t>
      </w:r>
      <w:proofErr w:type="spellStart"/>
      <w:r w:rsidRPr="008012E8">
        <w:rPr>
          <w:rFonts w:ascii="Arial" w:hAnsi="Arial" w:cs="Arial"/>
          <w:lang w:eastAsia="ar-SA"/>
        </w:rPr>
        <w:t>издаден</w:t>
      </w:r>
      <w:proofErr w:type="spellEnd"/>
      <w:r w:rsidRPr="008012E8">
        <w:rPr>
          <w:rFonts w:ascii="Arial" w:hAnsi="Arial" w:cs="Arial"/>
          <w:lang w:eastAsia="ar-SA"/>
        </w:rPr>
        <w:t xml:space="preserve"> </w:t>
      </w:r>
      <w:proofErr w:type="spellStart"/>
      <w:r w:rsidRPr="008012E8">
        <w:rPr>
          <w:rFonts w:ascii="Arial" w:hAnsi="Arial" w:cs="Arial"/>
          <w:lang w:eastAsia="ar-SA"/>
        </w:rPr>
        <w:t>от</w:t>
      </w:r>
      <w:proofErr w:type="spellEnd"/>
      <w:r w:rsidRPr="008012E8">
        <w:rPr>
          <w:rFonts w:ascii="Arial" w:hAnsi="Arial" w:cs="Arial"/>
          <w:lang w:eastAsia="ar-SA"/>
        </w:rPr>
        <w:t xml:space="preserve"> </w:t>
      </w:r>
      <w:proofErr w:type="spellStart"/>
      <w:r w:rsidRPr="008012E8">
        <w:rPr>
          <w:rFonts w:ascii="Arial" w:hAnsi="Arial" w:cs="Arial"/>
          <w:lang w:eastAsia="ar-SA"/>
        </w:rPr>
        <w:t>независими</w:t>
      </w:r>
      <w:proofErr w:type="spellEnd"/>
      <w:r w:rsidRPr="008012E8">
        <w:rPr>
          <w:rFonts w:ascii="Arial" w:hAnsi="Arial" w:cs="Arial"/>
          <w:lang w:eastAsia="ar-SA"/>
        </w:rPr>
        <w:t xml:space="preserve"> </w:t>
      </w:r>
      <w:proofErr w:type="spellStart"/>
      <w:r w:rsidRPr="008012E8">
        <w:rPr>
          <w:rFonts w:ascii="Arial" w:hAnsi="Arial" w:cs="Arial"/>
          <w:lang w:eastAsia="ar-SA"/>
        </w:rPr>
        <w:t>лица</w:t>
      </w:r>
      <w:proofErr w:type="spellEnd"/>
      <w:r w:rsidRPr="008012E8">
        <w:rPr>
          <w:rFonts w:ascii="Arial" w:hAnsi="Arial" w:cs="Arial"/>
          <w:lang w:eastAsia="ar-SA"/>
        </w:rPr>
        <w:t xml:space="preserve">, </w:t>
      </w:r>
      <w:proofErr w:type="spellStart"/>
      <w:r>
        <w:rPr>
          <w:rFonts w:ascii="Arial" w:hAnsi="Arial" w:cs="Arial"/>
          <w:lang w:eastAsia="ar-SA"/>
        </w:rPr>
        <w:t>които</w:t>
      </w:r>
      <w:proofErr w:type="spellEnd"/>
      <w:r>
        <w:rPr>
          <w:rFonts w:ascii="Arial" w:hAnsi="Arial" w:cs="Arial"/>
          <w:lang w:eastAsia="ar-SA"/>
        </w:rPr>
        <w:t xml:space="preserve"> </w:t>
      </w:r>
      <w:proofErr w:type="spellStart"/>
      <w:r>
        <w:rPr>
          <w:rFonts w:ascii="Arial" w:hAnsi="Arial" w:cs="Arial"/>
          <w:lang w:eastAsia="ar-SA"/>
        </w:rPr>
        <w:t>са</w:t>
      </w:r>
      <w:proofErr w:type="spellEnd"/>
      <w:r>
        <w:rPr>
          <w:rFonts w:ascii="Arial" w:hAnsi="Arial" w:cs="Arial"/>
          <w:lang w:eastAsia="ar-SA"/>
        </w:rPr>
        <w:t xml:space="preserve"> </w:t>
      </w:r>
      <w:proofErr w:type="spellStart"/>
      <w:r w:rsidRPr="008012E8">
        <w:rPr>
          <w:rFonts w:ascii="Arial" w:hAnsi="Arial" w:cs="Arial"/>
          <w:lang w:eastAsia="ar-SA"/>
        </w:rPr>
        <w:t>акредитирани</w:t>
      </w:r>
      <w:proofErr w:type="spellEnd"/>
      <w:r w:rsidRPr="008012E8">
        <w:rPr>
          <w:rFonts w:ascii="Arial" w:hAnsi="Arial" w:cs="Arial"/>
          <w:lang w:eastAsia="ar-SA"/>
        </w:rPr>
        <w:t xml:space="preserve"> </w:t>
      </w:r>
      <w:proofErr w:type="spellStart"/>
      <w:r w:rsidRPr="008012E8">
        <w:rPr>
          <w:rFonts w:ascii="Arial" w:hAnsi="Arial" w:cs="Arial"/>
          <w:lang w:eastAsia="ar-SA"/>
        </w:rPr>
        <w:t>по</w:t>
      </w:r>
      <w:proofErr w:type="spellEnd"/>
      <w:r w:rsidRPr="008012E8">
        <w:rPr>
          <w:rFonts w:ascii="Arial" w:hAnsi="Arial" w:cs="Arial"/>
          <w:lang w:eastAsia="ar-SA"/>
        </w:rPr>
        <w:t xml:space="preserve"> </w:t>
      </w:r>
      <w:proofErr w:type="spellStart"/>
      <w:r w:rsidRPr="008012E8">
        <w:rPr>
          <w:rFonts w:ascii="Arial" w:hAnsi="Arial" w:cs="Arial"/>
          <w:lang w:eastAsia="ar-SA"/>
        </w:rPr>
        <w:t>съответната</w:t>
      </w:r>
      <w:proofErr w:type="spellEnd"/>
      <w:r w:rsidRPr="008012E8">
        <w:rPr>
          <w:rFonts w:ascii="Arial" w:hAnsi="Arial" w:cs="Arial"/>
          <w:lang w:eastAsia="ar-SA"/>
        </w:rPr>
        <w:t xml:space="preserve"> </w:t>
      </w:r>
      <w:proofErr w:type="spellStart"/>
      <w:r w:rsidRPr="008012E8">
        <w:rPr>
          <w:rFonts w:ascii="Arial" w:hAnsi="Arial" w:cs="Arial"/>
          <w:lang w:eastAsia="ar-SA"/>
        </w:rPr>
        <w:t>серия</w:t>
      </w:r>
      <w:proofErr w:type="spellEnd"/>
      <w:r w:rsidRPr="008012E8">
        <w:rPr>
          <w:rFonts w:ascii="Arial" w:hAnsi="Arial" w:cs="Arial"/>
          <w:lang w:eastAsia="ar-SA"/>
        </w:rPr>
        <w:t xml:space="preserve"> </w:t>
      </w:r>
      <w:proofErr w:type="spellStart"/>
      <w:r w:rsidRPr="008012E8">
        <w:rPr>
          <w:rFonts w:ascii="Arial" w:hAnsi="Arial" w:cs="Arial"/>
          <w:lang w:eastAsia="ar-SA"/>
        </w:rPr>
        <w:t>европейски</w:t>
      </w:r>
      <w:proofErr w:type="spellEnd"/>
      <w:r w:rsidRPr="008012E8">
        <w:rPr>
          <w:rFonts w:ascii="Arial" w:hAnsi="Arial" w:cs="Arial"/>
          <w:lang w:eastAsia="ar-SA"/>
        </w:rPr>
        <w:t xml:space="preserve"> </w:t>
      </w:r>
      <w:proofErr w:type="spellStart"/>
      <w:r w:rsidRPr="008012E8">
        <w:rPr>
          <w:rFonts w:ascii="Arial" w:hAnsi="Arial" w:cs="Arial"/>
          <w:lang w:eastAsia="ar-SA"/>
        </w:rPr>
        <w:t>стандарти</w:t>
      </w:r>
      <w:proofErr w:type="spellEnd"/>
      <w:r w:rsidRPr="008012E8">
        <w:rPr>
          <w:rFonts w:ascii="Arial" w:hAnsi="Arial" w:cs="Arial"/>
          <w:lang w:eastAsia="ar-SA"/>
        </w:rPr>
        <w:t xml:space="preserve"> </w:t>
      </w:r>
      <w:proofErr w:type="spellStart"/>
      <w:r w:rsidRPr="008012E8">
        <w:rPr>
          <w:rFonts w:ascii="Arial" w:hAnsi="Arial" w:cs="Arial"/>
          <w:lang w:eastAsia="ar-SA"/>
        </w:rPr>
        <w:t>от</w:t>
      </w:r>
      <w:proofErr w:type="spellEnd"/>
      <w:r w:rsidRPr="008012E8">
        <w:rPr>
          <w:rFonts w:ascii="Arial" w:hAnsi="Arial" w:cs="Arial"/>
        </w:rPr>
        <w:t xml:space="preserve"> </w:t>
      </w:r>
      <w:proofErr w:type="spellStart"/>
      <w:r w:rsidRPr="008012E8">
        <w:rPr>
          <w:rFonts w:ascii="Arial" w:hAnsi="Arial" w:cs="Arial"/>
        </w:rPr>
        <w:t>Изпълнителна</w:t>
      </w:r>
      <w:proofErr w:type="spellEnd"/>
      <w:r w:rsidRPr="008012E8">
        <w:rPr>
          <w:rFonts w:ascii="Arial" w:hAnsi="Arial" w:cs="Arial"/>
        </w:rPr>
        <w:t xml:space="preserve"> </w:t>
      </w:r>
      <w:proofErr w:type="spellStart"/>
      <w:r w:rsidRPr="008012E8">
        <w:rPr>
          <w:rFonts w:ascii="Arial" w:hAnsi="Arial" w:cs="Arial"/>
        </w:rPr>
        <w:t>агенция</w:t>
      </w:r>
      <w:proofErr w:type="spellEnd"/>
      <w:r w:rsidRPr="008012E8">
        <w:rPr>
          <w:rFonts w:ascii="Arial" w:hAnsi="Arial" w:cs="Arial"/>
        </w:rPr>
        <w:t xml:space="preserve"> „</w:t>
      </w:r>
      <w:proofErr w:type="spellStart"/>
      <w:r w:rsidRPr="008012E8">
        <w:rPr>
          <w:rFonts w:ascii="Arial" w:hAnsi="Arial" w:cs="Arial"/>
        </w:rPr>
        <w:t>Българска</w:t>
      </w:r>
      <w:proofErr w:type="spellEnd"/>
      <w:r w:rsidRPr="008012E8">
        <w:rPr>
          <w:rFonts w:ascii="Arial" w:hAnsi="Arial" w:cs="Arial"/>
        </w:rPr>
        <w:t xml:space="preserve"> </w:t>
      </w:r>
      <w:proofErr w:type="spellStart"/>
      <w:r w:rsidRPr="008012E8">
        <w:rPr>
          <w:rFonts w:ascii="Arial" w:hAnsi="Arial" w:cs="Arial"/>
        </w:rPr>
        <w:t>служба</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акредитация</w:t>
      </w:r>
      <w:proofErr w:type="spellEnd"/>
      <w:r w:rsidRPr="008012E8">
        <w:rPr>
          <w:rFonts w:ascii="Arial" w:hAnsi="Arial" w:cs="Arial"/>
        </w:rPr>
        <w:t xml:space="preserve">” </w:t>
      </w:r>
      <w:proofErr w:type="spellStart"/>
      <w:r w:rsidRPr="008012E8">
        <w:rPr>
          <w:rFonts w:ascii="Arial" w:hAnsi="Arial" w:cs="Arial"/>
        </w:rPr>
        <w:t>или</w:t>
      </w:r>
      <w:proofErr w:type="spellEnd"/>
      <w:r w:rsidRPr="008012E8">
        <w:rPr>
          <w:rFonts w:ascii="Arial" w:hAnsi="Arial" w:cs="Arial"/>
        </w:rPr>
        <w:t xml:space="preserve"> </w:t>
      </w:r>
      <w:proofErr w:type="spellStart"/>
      <w:r w:rsidRPr="008012E8">
        <w:rPr>
          <w:rFonts w:ascii="Arial" w:hAnsi="Arial" w:cs="Arial"/>
        </w:rPr>
        <w:t>от</w:t>
      </w:r>
      <w:proofErr w:type="spellEnd"/>
      <w:r w:rsidRPr="008012E8">
        <w:rPr>
          <w:rFonts w:ascii="Arial" w:hAnsi="Arial" w:cs="Arial"/>
        </w:rPr>
        <w:t xml:space="preserve"> </w:t>
      </w:r>
      <w:proofErr w:type="spellStart"/>
      <w:r w:rsidRPr="008012E8">
        <w:rPr>
          <w:rFonts w:ascii="Arial" w:hAnsi="Arial" w:cs="Arial"/>
        </w:rPr>
        <w:t>друг</w:t>
      </w:r>
      <w:proofErr w:type="spellEnd"/>
      <w:r w:rsidRPr="008012E8">
        <w:rPr>
          <w:rFonts w:ascii="Arial" w:hAnsi="Arial" w:cs="Arial"/>
        </w:rPr>
        <w:t xml:space="preserve"> </w:t>
      </w:r>
      <w:proofErr w:type="spellStart"/>
      <w:r w:rsidRPr="008012E8">
        <w:rPr>
          <w:rFonts w:ascii="Arial" w:hAnsi="Arial" w:cs="Arial"/>
        </w:rPr>
        <w:t>национален</w:t>
      </w:r>
      <w:proofErr w:type="spellEnd"/>
      <w:r w:rsidRPr="008012E8">
        <w:rPr>
          <w:rFonts w:ascii="Arial" w:hAnsi="Arial" w:cs="Arial"/>
        </w:rPr>
        <w:t xml:space="preserve"> </w:t>
      </w:r>
      <w:proofErr w:type="spellStart"/>
      <w:r w:rsidRPr="008012E8">
        <w:rPr>
          <w:rFonts w:ascii="Arial" w:hAnsi="Arial" w:cs="Arial"/>
        </w:rPr>
        <w:t>орган</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акредитация</w:t>
      </w:r>
      <w:proofErr w:type="spellEnd"/>
      <w:r w:rsidRPr="008012E8">
        <w:rPr>
          <w:rFonts w:ascii="Arial" w:hAnsi="Arial" w:cs="Arial"/>
        </w:rPr>
        <w:t xml:space="preserve">, </w:t>
      </w:r>
      <w:proofErr w:type="spellStart"/>
      <w:r w:rsidRPr="008012E8">
        <w:rPr>
          <w:rFonts w:ascii="Arial" w:hAnsi="Arial" w:cs="Arial"/>
        </w:rPr>
        <w:t>който</w:t>
      </w:r>
      <w:proofErr w:type="spellEnd"/>
      <w:r w:rsidRPr="008012E8">
        <w:rPr>
          <w:rFonts w:ascii="Arial" w:hAnsi="Arial" w:cs="Arial"/>
        </w:rPr>
        <w:t xml:space="preserve"> е </w:t>
      </w:r>
      <w:proofErr w:type="spellStart"/>
      <w:r w:rsidRPr="008012E8">
        <w:rPr>
          <w:rFonts w:ascii="Arial" w:hAnsi="Arial" w:cs="Arial"/>
        </w:rPr>
        <w:t>страна</w:t>
      </w:r>
      <w:proofErr w:type="spellEnd"/>
      <w:r w:rsidRPr="008012E8">
        <w:rPr>
          <w:rFonts w:ascii="Arial" w:hAnsi="Arial" w:cs="Arial"/>
        </w:rPr>
        <w:t xml:space="preserve"> </w:t>
      </w:r>
      <w:proofErr w:type="spellStart"/>
      <w:r w:rsidRPr="008012E8">
        <w:rPr>
          <w:rFonts w:ascii="Arial" w:hAnsi="Arial" w:cs="Arial"/>
        </w:rPr>
        <w:t>по</w:t>
      </w:r>
      <w:proofErr w:type="spellEnd"/>
      <w:r w:rsidRPr="008012E8">
        <w:rPr>
          <w:rFonts w:ascii="Arial" w:hAnsi="Arial" w:cs="Arial"/>
        </w:rPr>
        <w:t xml:space="preserve"> </w:t>
      </w:r>
      <w:proofErr w:type="spellStart"/>
      <w:r w:rsidRPr="008012E8">
        <w:rPr>
          <w:rFonts w:ascii="Arial" w:hAnsi="Arial" w:cs="Arial"/>
        </w:rPr>
        <w:t>Многостранното</w:t>
      </w:r>
      <w:proofErr w:type="spellEnd"/>
      <w:r w:rsidRPr="008012E8">
        <w:rPr>
          <w:rFonts w:ascii="Arial" w:hAnsi="Arial" w:cs="Arial"/>
        </w:rPr>
        <w:t xml:space="preserve"> </w:t>
      </w:r>
      <w:proofErr w:type="spellStart"/>
      <w:r w:rsidRPr="008012E8">
        <w:rPr>
          <w:rFonts w:ascii="Arial" w:hAnsi="Arial" w:cs="Arial"/>
        </w:rPr>
        <w:t>споразумение</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взаимно</w:t>
      </w:r>
      <w:proofErr w:type="spellEnd"/>
      <w:r w:rsidRPr="008012E8">
        <w:rPr>
          <w:rFonts w:ascii="Arial" w:hAnsi="Arial" w:cs="Arial"/>
        </w:rPr>
        <w:t xml:space="preserve"> </w:t>
      </w:r>
      <w:proofErr w:type="spellStart"/>
      <w:r w:rsidRPr="008012E8">
        <w:rPr>
          <w:rFonts w:ascii="Arial" w:hAnsi="Arial" w:cs="Arial"/>
        </w:rPr>
        <w:t>признаване</w:t>
      </w:r>
      <w:proofErr w:type="spellEnd"/>
      <w:r w:rsidRPr="008012E8">
        <w:rPr>
          <w:rFonts w:ascii="Arial" w:hAnsi="Arial" w:cs="Arial"/>
        </w:rPr>
        <w:t xml:space="preserve"> </w:t>
      </w:r>
      <w:proofErr w:type="spellStart"/>
      <w:r w:rsidRPr="008012E8">
        <w:rPr>
          <w:rFonts w:ascii="Arial" w:hAnsi="Arial" w:cs="Arial"/>
        </w:rPr>
        <w:t>на</w:t>
      </w:r>
      <w:proofErr w:type="spellEnd"/>
      <w:r w:rsidRPr="008012E8">
        <w:rPr>
          <w:rFonts w:ascii="Arial" w:hAnsi="Arial" w:cs="Arial"/>
        </w:rPr>
        <w:t xml:space="preserve"> </w:t>
      </w:r>
      <w:proofErr w:type="spellStart"/>
      <w:r w:rsidRPr="008012E8">
        <w:rPr>
          <w:rFonts w:ascii="Arial" w:hAnsi="Arial" w:cs="Arial"/>
        </w:rPr>
        <w:t>Европейската</w:t>
      </w:r>
      <w:proofErr w:type="spellEnd"/>
      <w:r w:rsidRPr="008012E8">
        <w:rPr>
          <w:rFonts w:ascii="Arial" w:hAnsi="Arial" w:cs="Arial"/>
        </w:rPr>
        <w:t xml:space="preserve"> </w:t>
      </w:r>
      <w:proofErr w:type="spellStart"/>
      <w:r w:rsidRPr="008012E8">
        <w:rPr>
          <w:rFonts w:ascii="Arial" w:hAnsi="Arial" w:cs="Arial"/>
        </w:rPr>
        <w:t>организация</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акредитация</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съответната</w:t>
      </w:r>
      <w:proofErr w:type="spellEnd"/>
      <w:r w:rsidRPr="008012E8">
        <w:rPr>
          <w:rFonts w:ascii="Arial" w:hAnsi="Arial" w:cs="Arial"/>
        </w:rPr>
        <w:t xml:space="preserve"> </w:t>
      </w:r>
      <w:proofErr w:type="spellStart"/>
      <w:r w:rsidRPr="008012E8">
        <w:rPr>
          <w:rFonts w:ascii="Arial" w:hAnsi="Arial" w:cs="Arial"/>
        </w:rPr>
        <w:t>област</w:t>
      </w:r>
      <w:proofErr w:type="spellEnd"/>
      <w:r w:rsidRPr="008012E8">
        <w:rPr>
          <w:rFonts w:ascii="Arial" w:hAnsi="Arial" w:cs="Arial"/>
        </w:rPr>
        <w:t xml:space="preserve"> </w:t>
      </w:r>
      <w:proofErr w:type="spellStart"/>
      <w:r w:rsidRPr="008012E8">
        <w:rPr>
          <w:rFonts w:ascii="Arial" w:hAnsi="Arial" w:cs="Arial"/>
        </w:rPr>
        <w:t>или</w:t>
      </w:r>
      <w:proofErr w:type="spellEnd"/>
      <w:r w:rsidRPr="008012E8">
        <w:rPr>
          <w:rFonts w:ascii="Arial" w:hAnsi="Arial" w:cs="Arial"/>
        </w:rPr>
        <w:t xml:space="preserve"> </w:t>
      </w:r>
      <w:proofErr w:type="spellStart"/>
      <w:r w:rsidRPr="008012E8">
        <w:rPr>
          <w:rFonts w:ascii="Arial" w:hAnsi="Arial" w:cs="Arial"/>
        </w:rPr>
        <w:t>да</w:t>
      </w:r>
      <w:proofErr w:type="spellEnd"/>
      <w:r w:rsidRPr="008012E8">
        <w:rPr>
          <w:rFonts w:ascii="Arial" w:hAnsi="Arial" w:cs="Arial"/>
        </w:rPr>
        <w:t xml:space="preserve"> </w:t>
      </w:r>
      <w:proofErr w:type="spellStart"/>
      <w:r w:rsidRPr="008012E8">
        <w:rPr>
          <w:rFonts w:ascii="Arial" w:hAnsi="Arial" w:cs="Arial"/>
        </w:rPr>
        <w:t>отговаря</w:t>
      </w:r>
      <w:proofErr w:type="spellEnd"/>
      <w:r w:rsidRPr="008012E8">
        <w:rPr>
          <w:rFonts w:ascii="Arial" w:hAnsi="Arial" w:cs="Arial"/>
        </w:rPr>
        <w:t xml:space="preserve"> </w:t>
      </w:r>
      <w:proofErr w:type="spellStart"/>
      <w:r w:rsidRPr="008012E8">
        <w:rPr>
          <w:rFonts w:ascii="Arial" w:hAnsi="Arial" w:cs="Arial"/>
        </w:rPr>
        <w:t>на</w:t>
      </w:r>
      <w:proofErr w:type="spellEnd"/>
      <w:r w:rsidRPr="008012E8">
        <w:rPr>
          <w:rFonts w:ascii="Arial" w:hAnsi="Arial" w:cs="Arial"/>
        </w:rPr>
        <w:t xml:space="preserve"> </w:t>
      </w:r>
      <w:proofErr w:type="spellStart"/>
      <w:r w:rsidRPr="008012E8">
        <w:rPr>
          <w:rFonts w:ascii="Arial" w:hAnsi="Arial" w:cs="Arial"/>
        </w:rPr>
        <w:t>изискванията</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признаване</w:t>
      </w:r>
      <w:proofErr w:type="spellEnd"/>
      <w:r w:rsidRPr="008012E8">
        <w:rPr>
          <w:rFonts w:ascii="Arial" w:hAnsi="Arial" w:cs="Arial"/>
        </w:rPr>
        <w:t xml:space="preserve"> </w:t>
      </w:r>
      <w:proofErr w:type="spellStart"/>
      <w:r w:rsidRPr="008012E8">
        <w:rPr>
          <w:rFonts w:ascii="Arial" w:hAnsi="Arial" w:cs="Arial"/>
        </w:rPr>
        <w:t>съгласно</w:t>
      </w:r>
      <w:proofErr w:type="spellEnd"/>
      <w:r w:rsidRPr="008012E8">
        <w:rPr>
          <w:rFonts w:ascii="Arial" w:hAnsi="Arial" w:cs="Arial"/>
        </w:rPr>
        <w:t xml:space="preserve"> чл.5а, ал.2 </w:t>
      </w:r>
      <w:proofErr w:type="spellStart"/>
      <w:r w:rsidRPr="008012E8">
        <w:rPr>
          <w:rFonts w:ascii="Arial" w:hAnsi="Arial" w:cs="Arial"/>
        </w:rPr>
        <w:t>от</w:t>
      </w:r>
      <w:proofErr w:type="spellEnd"/>
      <w:r w:rsidRPr="008012E8">
        <w:rPr>
          <w:rFonts w:ascii="Arial" w:hAnsi="Arial" w:cs="Arial"/>
        </w:rPr>
        <w:t xml:space="preserve"> </w:t>
      </w:r>
      <w:proofErr w:type="spellStart"/>
      <w:r w:rsidRPr="008012E8">
        <w:rPr>
          <w:rFonts w:ascii="Arial" w:hAnsi="Arial" w:cs="Arial"/>
        </w:rPr>
        <w:t>Закона</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националната</w:t>
      </w:r>
      <w:proofErr w:type="spellEnd"/>
      <w:r w:rsidRPr="008012E8">
        <w:rPr>
          <w:rFonts w:ascii="Arial" w:hAnsi="Arial" w:cs="Arial"/>
        </w:rPr>
        <w:t xml:space="preserve"> </w:t>
      </w:r>
      <w:proofErr w:type="spellStart"/>
      <w:r w:rsidRPr="008012E8">
        <w:rPr>
          <w:rFonts w:ascii="Arial" w:hAnsi="Arial" w:cs="Arial"/>
        </w:rPr>
        <w:t>акредитация</w:t>
      </w:r>
      <w:proofErr w:type="spellEnd"/>
      <w:r w:rsidRPr="008012E8">
        <w:rPr>
          <w:rFonts w:ascii="Arial" w:hAnsi="Arial" w:cs="Arial"/>
        </w:rPr>
        <w:t xml:space="preserve"> </w:t>
      </w:r>
      <w:proofErr w:type="spellStart"/>
      <w:r w:rsidRPr="008012E8">
        <w:rPr>
          <w:rFonts w:ascii="Arial" w:hAnsi="Arial" w:cs="Arial"/>
        </w:rPr>
        <w:t>на</w:t>
      </w:r>
      <w:proofErr w:type="spellEnd"/>
      <w:r w:rsidRPr="008012E8">
        <w:rPr>
          <w:rFonts w:ascii="Arial" w:hAnsi="Arial" w:cs="Arial"/>
        </w:rPr>
        <w:t xml:space="preserve"> </w:t>
      </w:r>
      <w:proofErr w:type="spellStart"/>
      <w:r w:rsidRPr="008012E8">
        <w:rPr>
          <w:rFonts w:ascii="Arial" w:hAnsi="Arial" w:cs="Arial"/>
        </w:rPr>
        <w:t>органи</w:t>
      </w:r>
      <w:proofErr w:type="spellEnd"/>
      <w:r w:rsidRPr="008012E8">
        <w:rPr>
          <w:rFonts w:ascii="Arial" w:hAnsi="Arial" w:cs="Arial"/>
        </w:rPr>
        <w:t xml:space="preserve"> </w:t>
      </w:r>
      <w:proofErr w:type="spellStart"/>
      <w:r w:rsidRPr="008012E8">
        <w:rPr>
          <w:rFonts w:ascii="Arial" w:hAnsi="Arial" w:cs="Arial"/>
        </w:rPr>
        <w:t>за</w:t>
      </w:r>
      <w:proofErr w:type="spellEnd"/>
      <w:r w:rsidRPr="008012E8">
        <w:rPr>
          <w:rFonts w:ascii="Arial" w:hAnsi="Arial" w:cs="Arial"/>
        </w:rPr>
        <w:t xml:space="preserve"> </w:t>
      </w:r>
      <w:proofErr w:type="spellStart"/>
      <w:r w:rsidRPr="008012E8">
        <w:rPr>
          <w:rFonts w:ascii="Arial" w:hAnsi="Arial" w:cs="Arial"/>
        </w:rPr>
        <w:t>оценяване</w:t>
      </w:r>
      <w:proofErr w:type="spellEnd"/>
      <w:r w:rsidRPr="008012E8">
        <w:rPr>
          <w:rFonts w:ascii="Arial" w:hAnsi="Arial" w:cs="Arial"/>
        </w:rPr>
        <w:t xml:space="preserve"> </w:t>
      </w:r>
      <w:proofErr w:type="spellStart"/>
      <w:r w:rsidRPr="008012E8">
        <w:rPr>
          <w:rFonts w:ascii="Arial" w:hAnsi="Arial" w:cs="Arial"/>
        </w:rPr>
        <w:t>на</w:t>
      </w:r>
      <w:proofErr w:type="spellEnd"/>
      <w:r w:rsidRPr="008012E8">
        <w:rPr>
          <w:rFonts w:ascii="Arial" w:hAnsi="Arial" w:cs="Arial"/>
        </w:rPr>
        <w:t xml:space="preserve"> </w:t>
      </w:r>
      <w:proofErr w:type="spellStart"/>
      <w:r w:rsidRPr="008012E8">
        <w:rPr>
          <w:rFonts w:ascii="Arial" w:hAnsi="Arial" w:cs="Arial"/>
        </w:rPr>
        <w:t>съответствието</w:t>
      </w:r>
      <w:proofErr w:type="spellEnd"/>
      <w:r>
        <w:rPr>
          <w:rFonts w:ascii="Arial" w:hAnsi="Arial" w:cs="Arial"/>
          <w:lang w:eastAsia="ar-SA"/>
        </w:rPr>
        <w:t>;</w:t>
      </w:r>
    </w:p>
    <w:p w14:paraId="44AD1CAE" w14:textId="77777777" w:rsidR="007E6172" w:rsidRPr="007E6172" w:rsidRDefault="007E6172" w:rsidP="007E6172">
      <w:pPr>
        <w:rPr>
          <w:rFonts w:ascii="Arial" w:hAnsi="Arial" w:cs="Arial"/>
          <w:lang w:eastAsia="ar-SA"/>
        </w:rPr>
      </w:pPr>
    </w:p>
    <w:p w14:paraId="6909E0E6" w14:textId="77777777" w:rsidR="00150070" w:rsidRPr="008706D4" w:rsidRDefault="00E7720E"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7. СЪДЪРЖАНИЕ НА ОФЕРТАТА</w:t>
      </w:r>
    </w:p>
    <w:p w14:paraId="3B05CCD1" w14:textId="1E07F9CA" w:rsidR="009B6C19" w:rsidRPr="008706D4" w:rsidRDefault="009B6C19" w:rsidP="008706D4">
      <w:pPr>
        <w:spacing w:after="120"/>
        <w:rPr>
          <w:rFonts w:ascii="Arial" w:hAnsi="Arial" w:cs="Arial"/>
          <w:bCs/>
          <w:sz w:val="22"/>
          <w:szCs w:val="22"/>
          <w:lang w:val="bg-BG" w:eastAsia="ar-SA"/>
        </w:rPr>
      </w:pPr>
      <w:r w:rsidRPr="008706D4">
        <w:rPr>
          <w:rFonts w:ascii="Arial" w:hAnsi="Arial" w:cs="Arial"/>
          <w:bCs/>
          <w:sz w:val="22"/>
          <w:szCs w:val="22"/>
          <w:lang w:val="bg-BG" w:eastAsia="ar-SA"/>
        </w:rPr>
        <w:t xml:space="preserve">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w:t>
      </w:r>
      <w:r w:rsidRPr="008706D4">
        <w:rPr>
          <w:rFonts w:ascii="Arial" w:hAnsi="Arial" w:cs="Arial"/>
          <w:bCs/>
          <w:sz w:val="22"/>
          <w:szCs w:val="22"/>
          <w:lang w:val="bg-BG" w:eastAsia="ar-SA"/>
        </w:rPr>
        <w:lastRenderedPageBreak/>
        <w:t>приложимо; адрес за кореспонденция, телефон и по възможност – факс и електронен адрес; наименование на поръчката</w:t>
      </w:r>
      <w:r w:rsidR="00E37C53" w:rsidRPr="008706D4">
        <w:rPr>
          <w:rFonts w:ascii="Arial" w:hAnsi="Arial" w:cs="Arial"/>
          <w:bCs/>
          <w:sz w:val="22"/>
          <w:szCs w:val="22"/>
          <w:lang w:val="bg-BG" w:eastAsia="ar-SA"/>
        </w:rPr>
        <w:t xml:space="preserve"> и </w:t>
      </w:r>
      <w:r w:rsidRPr="008706D4">
        <w:rPr>
          <w:rFonts w:ascii="Arial" w:hAnsi="Arial" w:cs="Arial"/>
          <w:bCs/>
          <w:sz w:val="22"/>
          <w:szCs w:val="22"/>
          <w:lang w:val="bg-BG" w:eastAsia="ar-SA"/>
        </w:rPr>
        <w:t>референтен номер , за ко</w:t>
      </w:r>
      <w:r w:rsidR="00E37C53" w:rsidRPr="008706D4">
        <w:rPr>
          <w:rFonts w:ascii="Arial" w:hAnsi="Arial" w:cs="Arial"/>
          <w:bCs/>
          <w:sz w:val="22"/>
          <w:szCs w:val="22"/>
          <w:lang w:val="bg-BG" w:eastAsia="ar-SA"/>
        </w:rPr>
        <w:t>ято</w:t>
      </w:r>
      <w:r w:rsidRPr="008706D4">
        <w:rPr>
          <w:rFonts w:ascii="Arial" w:hAnsi="Arial" w:cs="Arial"/>
          <w:bCs/>
          <w:sz w:val="22"/>
          <w:szCs w:val="22"/>
          <w:lang w:val="bg-BG" w:eastAsia="ar-SA"/>
        </w:rPr>
        <w:t xml:space="preserve"> се подават документите.</w:t>
      </w:r>
    </w:p>
    <w:p w14:paraId="688F5207" w14:textId="710D0CD1" w:rsidR="004D7316" w:rsidRDefault="004D7316"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Опаковката включва по-долу изброените документи, както и отделен запечатан непрозрачен плик  с надпис "Предлагани ценови параметри"</w:t>
      </w:r>
      <w:r w:rsidR="005046CF" w:rsidRPr="008706D4">
        <w:rPr>
          <w:rFonts w:ascii="Arial" w:eastAsia="Arial" w:hAnsi="Arial" w:cs="Arial"/>
          <w:sz w:val="22"/>
          <w:szCs w:val="22"/>
          <w:lang w:val="bg-BG" w:eastAsia="bg-BG"/>
        </w:rPr>
        <w:t xml:space="preserve">, </w:t>
      </w:r>
      <w:r w:rsidRPr="008706D4">
        <w:rPr>
          <w:rFonts w:ascii="Arial" w:eastAsia="Arial" w:hAnsi="Arial" w:cs="Arial"/>
          <w:sz w:val="22"/>
          <w:szCs w:val="22"/>
          <w:lang w:val="bg-BG" w:eastAsia="bg-BG"/>
        </w:rPr>
        <w:t>който съдържа ценовото предложение по т.</w:t>
      </w:r>
      <w:r w:rsidR="00E72B6A" w:rsidRPr="008706D4">
        <w:rPr>
          <w:rFonts w:ascii="Arial" w:eastAsia="Arial" w:hAnsi="Arial" w:cs="Arial"/>
          <w:sz w:val="22"/>
          <w:szCs w:val="22"/>
          <w:lang w:val="bg-BG" w:eastAsia="bg-BG"/>
        </w:rPr>
        <w:t>7.</w:t>
      </w:r>
      <w:r w:rsidR="006F542C">
        <w:rPr>
          <w:rFonts w:ascii="Arial" w:eastAsia="Arial" w:hAnsi="Arial" w:cs="Arial"/>
          <w:sz w:val="22"/>
          <w:szCs w:val="22"/>
          <w:lang w:val="bg-BG" w:eastAsia="bg-BG"/>
        </w:rPr>
        <w:t>6</w:t>
      </w:r>
      <w:r w:rsidR="00E72B6A" w:rsidRPr="008706D4">
        <w:rPr>
          <w:rFonts w:ascii="Arial" w:eastAsia="Arial" w:hAnsi="Arial" w:cs="Arial"/>
          <w:sz w:val="22"/>
          <w:szCs w:val="22"/>
          <w:lang w:val="bg-BG" w:eastAsia="bg-BG"/>
        </w:rPr>
        <w:t xml:space="preserve"> от настоящата документация</w:t>
      </w:r>
      <w:r w:rsidRPr="008706D4">
        <w:rPr>
          <w:rFonts w:ascii="Arial" w:eastAsia="Arial" w:hAnsi="Arial" w:cs="Arial"/>
          <w:sz w:val="22"/>
          <w:szCs w:val="22"/>
          <w:lang w:val="bg-BG" w:eastAsia="bg-BG"/>
        </w:rPr>
        <w:t>.</w:t>
      </w:r>
    </w:p>
    <w:p w14:paraId="4E0180F7" w14:textId="16692F8D" w:rsidR="004D58AD" w:rsidRPr="008706D4" w:rsidRDefault="004D58AD" w:rsidP="008706D4">
      <w:pPr>
        <w:spacing w:after="120"/>
        <w:rPr>
          <w:rFonts w:ascii="Arial" w:eastAsia="Arial" w:hAnsi="Arial" w:cs="Arial"/>
          <w:sz w:val="22"/>
          <w:szCs w:val="22"/>
          <w:lang w:val="bg-BG" w:eastAsia="bg-BG"/>
        </w:rPr>
      </w:pPr>
      <w:r w:rsidRPr="007E6172">
        <w:rPr>
          <w:rFonts w:ascii="Arial" w:eastAsia="Arial" w:hAnsi="Arial" w:cs="Arial"/>
          <w:b/>
          <w:bCs/>
          <w:sz w:val="22"/>
          <w:szCs w:val="22"/>
          <w:lang w:val="bg-BG" w:eastAsia="bg-BG"/>
        </w:rPr>
        <w:t>7.1</w:t>
      </w:r>
      <w:r>
        <w:rPr>
          <w:rFonts w:ascii="Arial" w:eastAsia="Arial" w:hAnsi="Arial" w:cs="Arial"/>
          <w:sz w:val="22"/>
          <w:szCs w:val="22"/>
          <w:lang w:val="bg-BG" w:eastAsia="bg-BG"/>
        </w:rPr>
        <w:t>.Опис на представените документи</w:t>
      </w:r>
    </w:p>
    <w:p w14:paraId="5D4ACA28" w14:textId="4FF88FC1" w:rsidR="00A252E1" w:rsidRPr="008706D4" w:rsidRDefault="00866795" w:rsidP="008706D4">
      <w:pPr>
        <w:widowControl w:val="0"/>
        <w:spacing w:after="120"/>
        <w:rPr>
          <w:rFonts w:ascii="Arial" w:hAnsi="Arial" w:cs="Arial"/>
          <w:bCs/>
          <w:kern w:val="2"/>
          <w:sz w:val="22"/>
          <w:szCs w:val="22"/>
          <w:lang w:eastAsia="ar-SA"/>
        </w:rPr>
      </w:pPr>
      <w:r w:rsidRPr="008706D4">
        <w:rPr>
          <w:rFonts w:ascii="Arial" w:hAnsi="Arial" w:cs="Arial"/>
          <w:b/>
          <w:sz w:val="22"/>
          <w:szCs w:val="22"/>
          <w:lang w:val="bg-BG"/>
        </w:rPr>
        <w:t>7.</w:t>
      </w:r>
      <w:r w:rsidR="004D58AD">
        <w:rPr>
          <w:rFonts w:ascii="Arial" w:hAnsi="Arial" w:cs="Arial"/>
          <w:b/>
          <w:sz w:val="22"/>
          <w:szCs w:val="22"/>
          <w:lang w:val="bg-BG"/>
        </w:rPr>
        <w:t>2</w:t>
      </w:r>
      <w:r w:rsidR="00046036" w:rsidRPr="008706D4">
        <w:rPr>
          <w:rFonts w:ascii="Arial" w:hAnsi="Arial" w:cs="Arial"/>
          <w:b/>
          <w:sz w:val="22"/>
          <w:szCs w:val="22"/>
          <w:lang w:val="bg-BG"/>
        </w:rPr>
        <w:t>.</w:t>
      </w:r>
      <w:r w:rsidR="00046036" w:rsidRPr="008706D4">
        <w:rPr>
          <w:rFonts w:ascii="Arial" w:hAnsi="Arial" w:cs="Arial"/>
          <w:sz w:val="22"/>
          <w:szCs w:val="22"/>
          <w:lang w:val="bg-BG"/>
        </w:rPr>
        <w:t xml:space="preserve"> </w:t>
      </w:r>
      <w:proofErr w:type="spellStart"/>
      <w:r w:rsidR="00BE7767" w:rsidRPr="008706D4">
        <w:rPr>
          <w:rFonts w:ascii="Arial" w:hAnsi="Arial" w:cs="Arial"/>
          <w:sz w:val="22"/>
          <w:szCs w:val="22"/>
        </w:rPr>
        <w:t>Единн</w:t>
      </w:r>
      <w:r w:rsidR="00BE7767" w:rsidRPr="008706D4">
        <w:rPr>
          <w:rFonts w:ascii="Arial" w:hAnsi="Arial" w:cs="Arial"/>
          <w:sz w:val="22"/>
          <w:szCs w:val="22"/>
          <w:lang w:val="bg-BG"/>
        </w:rPr>
        <w:t>ен</w:t>
      </w:r>
      <w:proofErr w:type="spellEnd"/>
      <w:r w:rsidR="00BE7767" w:rsidRPr="008706D4">
        <w:rPr>
          <w:rFonts w:ascii="Arial" w:hAnsi="Arial" w:cs="Arial"/>
          <w:sz w:val="22"/>
          <w:szCs w:val="22"/>
        </w:rPr>
        <w:t xml:space="preserve"> </w:t>
      </w:r>
      <w:proofErr w:type="spellStart"/>
      <w:r w:rsidR="00BE7767" w:rsidRPr="008706D4">
        <w:rPr>
          <w:rFonts w:ascii="Arial" w:hAnsi="Arial" w:cs="Arial"/>
          <w:sz w:val="22"/>
          <w:szCs w:val="22"/>
        </w:rPr>
        <w:t>европейски</w:t>
      </w:r>
      <w:proofErr w:type="spellEnd"/>
      <w:r w:rsidR="00BE7767" w:rsidRPr="008706D4">
        <w:rPr>
          <w:rFonts w:ascii="Arial" w:hAnsi="Arial" w:cs="Arial"/>
          <w:sz w:val="22"/>
          <w:szCs w:val="22"/>
        </w:rPr>
        <w:t xml:space="preserve"> </w:t>
      </w:r>
      <w:proofErr w:type="spellStart"/>
      <w:r w:rsidR="00BE7767" w:rsidRPr="008706D4">
        <w:rPr>
          <w:rFonts w:ascii="Arial" w:hAnsi="Arial" w:cs="Arial"/>
          <w:sz w:val="22"/>
          <w:szCs w:val="22"/>
        </w:rPr>
        <w:t>документ</w:t>
      </w:r>
      <w:proofErr w:type="spellEnd"/>
      <w:r w:rsidR="00BE7767" w:rsidRPr="008706D4">
        <w:rPr>
          <w:rFonts w:ascii="Arial" w:hAnsi="Arial" w:cs="Arial"/>
          <w:sz w:val="22"/>
          <w:szCs w:val="22"/>
          <w:lang w:val="bg-BG"/>
        </w:rPr>
        <w:t>/-и</w:t>
      </w:r>
      <w:r w:rsidR="00BE7767" w:rsidRPr="008706D4">
        <w:rPr>
          <w:rFonts w:ascii="Arial" w:hAnsi="Arial" w:cs="Arial"/>
          <w:sz w:val="22"/>
          <w:szCs w:val="22"/>
        </w:rPr>
        <w:t xml:space="preserve"> </w:t>
      </w:r>
      <w:proofErr w:type="spellStart"/>
      <w:r w:rsidR="00BE7767" w:rsidRPr="008706D4">
        <w:rPr>
          <w:rFonts w:ascii="Arial" w:hAnsi="Arial" w:cs="Arial"/>
          <w:sz w:val="22"/>
          <w:szCs w:val="22"/>
        </w:rPr>
        <w:t>за</w:t>
      </w:r>
      <w:proofErr w:type="spellEnd"/>
      <w:r w:rsidR="00BE7767" w:rsidRPr="008706D4">
        <w:rPr>
          <w:rFonts w:ascii="Arial" w:hAnsi="Arial" w:cs="Arial"/>
          <w:sz w:val="22"/>
          <w:szCs w:val="22"/>
        </w:rPr>
        <w:t xml:space="preserve"> </w:t>
      </w:r>
      <w:proofErr w:type="spellStart"/>
      <w:r w:rsidR="00BE7767" w:rsidRPr="008706D4">
        <w:rPr>
          <w:rFonts w:ascii="Arial" w:hAnsi="Arial" w:cs="Arial"/>
          <w:sz w:val="22"/>
          <w:szCs w:val="22"/>
        </w:rPr>
        <w:t>обществени</w:t>
      </w:r>
      <w:proofErr w:type="spellEnd"/>
      <w:r w:rsidR="00BE7767" w:rsidRPr="008706D4">
        <w:rPr>
          <w:rFonts w:ascii="Arial" w:hAnsi="Arial" w:cs="Arial"/>
          <w:sz w:val="22"/>
          <w:szCs w:val="22"/>
        </w:rPr>
        <w:t xml:space="preserve"> </w:t>
      </w:r>
      <w:proofErr w:type="spellStart"/>
      <w:r w:rsidR="00BE7767" w:rsidRPr="008706D4">
        <w:rPr>
          <w:rFonts w:ascii="Arial" w:hAnsi="Arial" w:cs="Arial"/>
          <w:sz w:val="22"/>
          <w:szCs w:val="22"/>
        </w:rPr>
        <w:t>поръчки</w:t>
      </w:r>
      <w:proofErr w:type="spellEnd"/>
      <w:r w:rsidR="00BE7767" w:rsidRPr="008706D4">
        <w:rPr>
          <w:rFonts w:ascii="Arial" w:hAnsi="Arial" w:cs="Arial"/>
          <w:sz w:val="22"/>
          <w:szCs w:val="22"/>
          <w:lang w:val="bg-BG"/>
        </w:rPr>
        <w:t xml:space="preserve"> представен/-и на подходящ </w:t>
      </w:r>
      <w:r w:rsidR="005046CF" w:rsidRPr="008706D4">
        <w:rPr>
          <w:rFonts w:ascii="Arial" w:hAnsi="Arial" w:cs="Arial"/>
          <w:sz w:val="22"/>
          <w:szCs w:val="22"/>
          <w:lang w:val="bg-BG"/>
        </w:rPr>
        <w:t>електронен</w:t>
      </w:r>
      <w:r w:rsidR="00BE7767" w:rsidRPr="008706D4">
        <w:rPr>
          <w:rFonts w:ascii="Arial" w:hAnsi="Arial" w:cs="Arial"/>
          <w:sz w:val="22"/>
          <w:szCs w:val="22"/>
          <w:lang w:val="bg-BG"/>
        </w:rPr>
        <w:t xml:space="preserve"> носител</w:t>
      </w:r>
      <w:r w:rsidR="003645D9" w:rsidRPr="008706D4">
        <w:rPr>
          <w:rFonts w:ascii="Arial" w:hAnsi="Arial" w:cs="Arial"/>
          <w:sz w:val="22"/>
          <w:szCs w:val="22"/>
          <w:lang w:val="bg-BG"/>
        </w:rPr>
        <w:t xml:space="preserve">, </w:t>
      </w:r>
      <w:r w:rsidR="00BE7767" w:rsidRPr="008706D4">
        <w:rPr>
          <w:rFonts w:ascii="Arial" w:hAnsi="Arial" w:cs="Arial"/>
          <w:sz w:val="22"/>
          <w:szCs w:val="22"/>
          <w:lang w:val="bg-BG"/>
        </w:rPr>
        <w:t>електронно подписан от лицата, съгласно указанията в т. 5 от настоящата документация</w:t>
      </w:r>
      <w:r w:rsidR="00E72B6A" w:rsidRPr="008706D4">
        <w:rPr>
          <w:rFonts w:ascii="Arial" w:hAnsi="Arial" w:cs="Arial"/>
          <w:sz w:val="22"/>
          <w:szCs w:val="22"/>
          <w:lang w:val="bg-BG"/>
        </w:rPr>
        <w:t>;</w:t>
      </w:r>
    </w:p>
    <w:p w14:paraId="193A44CA" w14:textId="2BF4FC2E" w:rsidR="00E72B6A" w:rsidRPr="008706D4" w:rsidRDefault="00866795" w:rsidP="008706D4">
      <w:pPr>
        <w:spacing w:after="120"/>
        <w:rPr>
          <w:rFonts w:ascii="Arial" w:hAnsi="Arial" w:cs="Arial"/>
          <w:sz w:val="22"/>
          <w:szCs w:val="22"/>
          <w:lang w:val="bg-BG"/>
        </w:rPr>
      </w:pPr>
      <w:r w:rsidRPr="008706D4">
        <w:rPr>
          <w:rFonts w:ascii="Arial" w:hAnsi="Arial" w:cs="Arial"/>
          <w:b/>
          <w:sz w:val="22"/>
          <w:szCs w:val="22"/>
          <w:lang w:val="bg-BG"/>
        </w:rPr>
        <w:t>7</w:t>
      </w:r>
      <w:r w:rsidR="002A1264" w:rsidRPr="008706D4">
        <w:rPr>
          <w:rFonts w:ascii="Arial" w:hAnsi="Arial" w:cs="Arial"/>
          <w:b/>
          <w:sz w:val="22"/>
          <w:szCs w:val="22"/>
          <w:lang w:val="bg-BG"/>
        </w:rPr>
        <w:t>.</w:t>
      </w:r>
      <w:r w:rsidR="004D58AD">
        <w:rPr>
          <w:rFonts w:ascii="Arial" w:hAnsi="Arial" w:cs="Arial"/>
          <w:b/>
          <w:sz w:val="22"/>
          <w:szCs w:val="22"/>
          <w:lang w:val="bg-BG"/>
        </w:rPr>
        <w:t>3</w:t>
      </w:r>
      <w:r w:rsidR="002A1264" w:rsidRPr="008706D4">
        <w:rPr>
          <w:rFonts w:ascii="Arial" w:hAnsi="Arial" w:cs="Arial"/>
          <w:b/>
          <w:sz w:val="22"/>
          <w:szCs w:val="22"/>
          <w:lang w:val="bg-BG"/>
        </w:rPr>
        <w:t>.</w:t>
      </w:r>
      <w:r w:rsidR="002A1264" w:rsidRPr="008706D4">
        <w:rPr>
          <w:rFonts w:ascii="Arial" w:hAnsi="Arial" w:cs="Arial"/>
          <w:sz w:val="22"/>
          <w:szCs w:val="22"/>
          <w:lang w:val="bg-BG"/>
        </w:rPr>
        <w:t xml:space="preserve"> </w:t>
      </w:r>
      <w:r w:rsidR="00E72B6A" w:rsidRPr="008706D4">
        <w:rPr>
          <w:rFonts w:ascii="Arial" w:hAnsi="Arial" w:cs="Arial"/>
          <w:sz w:val="22"/>
          <w:szCs w:val="22"/>
          <w:lang w:val="bg-BG"/>
        </w:rPr>
        <w:t>Договор за създаване на обединение (</w:t>
      </w:r>
      <w:r w:rsidR="00E72B6A" w:rsidRPr="008706D4">
        <w:rPr>
          <w:rFonts w:ascii="Arial" w:hAnsi="Arial" w:cs="Arial"/>
          <w:i/>
          <w:sz w:val="22"/>
          <w:szCs w:val="22"/>
          <w:lang w:val="bg-BG"/>
        </w:rPr>
        <w:t>когато е приложимо</w:t>
      </w:r>
      <w:r w:rsidR="00E72B6A" w:rsidRPr="008706D4">
        <w:rPr>
          <w:rFonts w:ascii="Arial" w:hAnsi="Arial" w:cs="Arial"/>
          <w:sz w:val="22"/>
          <w:szCs w:val="22"/>
          <w:lang w:val="bg-BG"/>
        </w:rPr>
        <w:t>);</w:t>
      </w:r>
    </w:p>
    <w:p w14:paraId="6B6DAE34" w14:textId="44AB779C" w:rsidR="002A1264" w:rsidRPr="008706D4" w:rsidRDefault="00E72B6A" w:rsidP="008706D4">
      <w:pPr>
        <w:spacing w:after="120"/>
        <w:rPr>
          <w:rFonts w:ascii="Arial" w:hAnsi="Arial" w:cs="Arial"/>
          <w:sz w:val="22"/>
          <w:szCs w:val="22"/>
          <w:lang w:val="bg-BG"/>
        </w:rPr>
      </w:pPr>
      <w:r w:rsidRPr="008706D4">
        <w:rPr>
          <w:rFonts w:ascii="Arial" w:hAnsi="Arial" w:cs="Arial"/>
          <w:b/>
          <w:sz w:val="22"/>
          <w:szCs w:val="22"/>
          <w:lang w:val="bg-BG"/>
        </w:rPr>
        <w:t>7.</w:t>
      </w:r>
      <w:r w:rsidR="004D58AD">
        <w:rPr>
          <w:rFonts w:ascii="Arial" w:hAnsi="Arial" w:cs="Arial"/>
          <w:b/>
          <w:sz w:val="22"/>
          <w:szCs w:val="22"/>
          <w:lang w:val="bg-BG"/>
        </w:rPr>
        <w:t>4</w:t>
      </w:r>
      <w:r w:rsidRPr="008706D4">
        <w:rPr>
          <w:rFonts w:ascii="Arial" w:hAnsi="Arial" w:cs="Arial"/>
          <w:b/>
          <w:sz w:val="22"/>
          <w:szCs w:val="22"/>
          <w:lang w:val="bg-BG"/>
        </w:rPr>
        <w:t>.</w:t>
      </w:r>
      <w:r w:rsidRPr="008706D4">
        <w:rPr>
          <w:rFonts w:ascii="Arial" w:hAnsi="Arial" w:cs="Arial"/>
          <w:sz w:val="22"/>
          <w:szCs w:val="22"/>
          <w:lang w:val="bg-BG"/>
        </w:rPr>
        <w:t xml:space="preserve"> </w:t>
      </w:r>
      <w:r w:rsidR="002A1264" w:rsidRPr="008706D4">
        <w:rPr>
          <w:rFonts w:ascii="Arial" w:hAnsi="Arial" w:cs="Arial"/>
          <w:sz w:val="22"/>
          <w:szCs w:val="22"/>
          <w:lang w:val="bg-BG"/>
        </w:rPr>
        <w:t>Документи за доказване на предприетите мерки за надеждност</w:t>
      </w:r>
      <w:r w:rsidR="00BE7767" w:rsidRPr="008706D4">
        <w:rPr>
          <w:rFonts w:ascii="Arial" w:hAnsi="Arial" w:cs="Arial"/>
          <w:sz w:val="22"/>
          <w:szCs w:val="22"/>
          <w:lang w:val="bg-BG"/>
        </w:rPr>
        <w:t xml:space="preserve"> </w:t>
      </w:r>
      <w:r w:rsidR="002A1264" w:rsidRPr="008706D4">
        <w:rPr>
          <w:rFonts w:ascii="Arial" w:hAnsi="Arial" w:cs="Arial"/>
          <w:sz w:val="22"/>
          <w:szCs w:val="22"/>
          <w:lang w:val="bg-BG"/>
        </w:rPr>
        <w:t>(</w:t>
      </w:r>
      <w:r w:rsidR="002A1264" w:rsidRPr="008706D4">
        <w:rPr>
          <w:rFonts w:ascii="Arial" w:hAnsi="Arial" w:cs="Arial"/>
          <w:i/>
          <w:sz w:val="22"/>
          <w:szCs w:val="22"/>
          <w:lang w:val="bg-BG"/>
        </w:rPr>
        <w:t>когато е приложимо</w:t>
      </w:r>
      <w:r w:rsidR="002A1264" w:rsidRPr="008706D4">
        <w:rPr>
          <w:rFonts w:ascii="Arial" w:hAnsi="Arial" w:cs="Arial"/>
          <w:sz w:val="22"/>
          <w:szCs w:val="22"/>
          <w:lang w:val="bg-BG"/>
        </w:rPr>
        <w:t>);</w:t>
      </w:r>
    </w:p>
    <w:p w14:paraId="2CA723A4" w14:textId="23CB23F8" w:rsidR="00FF03B5" w:rsidRPr="008706D4" w:rsidRDefault="00576181" w:rsidP="008706D4">
      <w:pPr>
        <w:tabs>
          <w:tab w:val="left" w:pos="0"/>
        </w:tabs>
        <w:suppressAutoHyphens/>
        <w:spacing w:after="120"/>
        <w:rPr>
          <w:rFonts w:ascii="Arial" w:hAnsi="Arial" w:cs="Arial"/>
          <w:b/>
          <w:bCs/>
          <w:sz w:val="22"/>
          <w:szCs w:val="22"/>
          <w:lang w:eastAsia="ar-SA"/>
        </w:rPr>
      </w:pPr>
      <w:r w:rsidRPr="008706D4">
        <w:rPr>
          <w:rFonts w:ascii="Arial" w:hAnsi="Arial" w:cs="Arial"/>
          <w:b/>
          <w:bCs/>
          <w:sz w:val="22"/>
          <w:szCs w:val="22"/>
          <w:lang w:val="bg-BG" w:eastAsia="ar-SA"/>
        </w:rPr>
        <w:t>7</w:t>
      </w:r>
      <w:r w:rsidR="00FF03B5" w:rsidRPr="008706D4">
        <w:rPr>
          <w:rFonts w:ascii="Arial" w:hAnsi="Arial" w:cs="Arial"/>
          <w:b/>
          <w:bCs/>
          <w:sz w:val="22"/>
          <w:szCs w:val="22"/>
          <w:lang w:eastAsia="ar-SA"/>
        </w:rPr>
        <w:t>.</w:t>
      </w:r>
      <w:r w:rsidR="004D58AD">
        <w:rPr>
          <w:rFonts w:ascii="Arial" w:hAnsi="Arial" w:cs="Arial"/>
          <w:b/>
          <w:bCs/>
          <w:sz w:val="22"/>
          <w:szCs w:val="22"/>
          <w:lang w:val="bg-BG" w:eastAsia="ar-SA"/>
        </w:rPr>
        <w:t>5</w:t>
      </w:r>
      <w:r w:rsidR="00827AA1" w:rsidRPr="008706D4">
        <w:rPr>
          <w:rFonts w:ascii="Arial" w:hAnsi="Arial" w:cs="Arial"/>
          <w:b/>
          <w:bCs/>
          <w:sz w:val="22"/>
          <w:szCs w:val="22"/>
          <w:lang w:val="bg-BG" w:eastAsia="ar-SA"/>
        </w:rPr>
        <w:t>.</w:t>
      </w:r>
      <w:r w:rsidR="00FF03B5" w:rsidRPr="008706D4">
        <w:rPr>
          <w:rFonts w:ascii="Arial" w:hAnsi="Arial" w:cs="Arial"/>
          <w:b/>
          <w:bCs/>
          <w:sz w:val="22"/>
          <w:szCs w:val="22"/>
          <w:lang w:eastAsia="ar-SA"/>
        </w:rPr>
        <w:t xml:space="preserve"> </w:t>
      </w:r>
      <w:proofErr w:type="spellStart"/>
      <w:r w:rsidR="00FF03B5" w:rsidRPr="008706D4">
        <w:rPr>
          <w:rFonts w:ascii="Arial" w:hAnsi="Arial" w:cs="Arial"/>
          <w:bCs/>
          <w:sz w:val="22"/>
          <w:szCs w:val="22"/>
          <w:lang w:eastAsia="ar-SA"/>
        </w:rPr>
        <w:t>Т</w:t>
      </w:r>
      <w:r w:rsidR="00FF03B5" w:rsidRPr="008706D4">
        <w:rPr>
          <w:rFonts w:ascii="Arial" w:hAnsi="Arial" w:cs="Arial"/>
          <w:sz w:val="22"/>
          <w:szCs w:val="22"/>
        </w:rPr>
        <w:t>ехническо</w:t>
      </w:r>
      <w:proofErr w:type="spellEnd"/>
      <w:r w:rsidR="00FF03B5" w:rsidRPr="008706D4">
        <w:rPr>
          <w:rFonts w:ascii="Arial" w:hAnsi="Arial" w:cs="Arial"/>
          <w:sz w:val="22"/>
          <w:szCs w:val="22"/>
        </w:rPr>
        <w:t xml:space="preserve"> </w:t>
      </w:r>
      <w:proofErr w:type="spellStart"/>
      <w:r w:rsidR="00FF03B5" w:rsidRPr="008706D4">
        <w:rPr>
          <w:rFonts w:ascii="Arial" w:hAnsi="Arial" w:cs="Arial"/>
          <w:sz w:val="22"/>
          <w:szCs w:val="22"/>
        </w:rPr>
        <w:t>предложение</w:t>
      </w:r>
      <w:proofErr w:type="spellEnd"/>
      <w:r w:rsidR="00FF03B5" w:rsidRPr="008706D4">
        <w:rPr>
          <w:rFonts w:ascii="Arial" w:hAnsi="Arial" w:cs="Arial"/>
          <w:sz w:val="22"/>
          <w:szCs w:val="22"/>
        </w:rPr>
        <w:t>,</w:t>
      </w:r>
      <w:r w:rsidR="00FF03B5" w:rsidRPr="008706D4">
        <w:rPr>
          <w:rFonts w:ascii="Arial" w:hAnsi="Arial" w:cs="Arial"/>
          <w:b/>
          <w:sz w:val="22"/>
          <w:szCs w:val="22"/>
        </w:rPr>
        <w:t xml:space="preserve"> </w:t>
      </w:r>
      <w:proofErr w:type="spellStart"/>
      <w:r w:rsidR="00FF03B5" w:rsidRPr="008706D4">
        <w:rPr>
          <w:rFonts w:ascii="Arial" w:hAnsi="Arial" w:cs="Arial"/>
          <w:sz w:val="22"/>
          <w:szCs w:val="22"/>
        </w:rPr>
        <w:t>съдържащо</w:t>
      </w:r>
      <w:proofErr w:type="spellEnd"/>
      <w:r w:rsidR="00FF03B5" w:rsidRPr="008706D4">
        <w:rPr>
          <w:rFonts w:ascii="Arial" w:hAnsi="Arial" w:cs="Arial"/>
          <w:b/>
          <w:sz w:val="22"/>
          <w:szCs w:val="22"/>
        </w:rPr>
        <w:t xml:space="preserve">: </w:t>
      </w:r>
    </w:p>
    <w:p w14:paraId="230F1F8D" w14:textId="5E6487ED" w:rsidR="000638E0" w:rsidRDefault="004E7F36" w:rsidP="008706D4">
      <w:pPr>
        <w:widowControl w:val="0"/>
        <w:spacing w:after="120"/>
        <w:rPr>
          <w:rFonts w:ascii="Arial" w:hAnsi="Arial" w:cs="Arial"/>
          <w:sz w:val="22"/>
          <w:szCs w:val="22"/>
          <w:lang w:val="bg-BG"/>
        </w:rPr>
      </w:pPr>
      <w:r w:rsidRPr="008706D4">
        <w:rPr>
          <w:rFonts w:ascii="Arial" w:hAnsi="Arial" w:cs="Arial"/>
          <w:sz w:val="22"/>
          <w:szCs w:val="22"/>
          <w:lang w:val="ru-RU"/>
        </w:rPr>
        <w:t>а</w:t>
      </w:r>
      <w:r w:rsidR="00FF03B5" w:rsidRPr="008706D4">
        <w:rPr>
          <w:rFonts w:ascii="Arial" w:hAnsi="Arial" w:cs="Arial"/>
          <w:sz w:val="22"/>
          <w:szCs w:val="22"/>
          <w:lang w:val="ru-RU"/>
        </w:rPr>
        <w:t>)</w:t>
      </w:r>
      <w:r w:rsidR="00FF03B5" w:rsidRPr="008706D4">
        <w:rPr>
          <w:rFonts w:ascii="Arial" w:hAnsi="Arial" w:cs="Arial"/>
          <w:sz w:val="22"/>
          <w:szCs w:val="22"/>
        </w:rPr>
        <w:t xml:space="preserve"> </w:t>
      </w:r>
      <w:r w:rsidR="000638E0" w:rsidRPr="008706D4">
        <w:rPr>
          <w:rFonts w:ascii="Arial" w:hAnsi="Arial" w:cs="Arial"/>
          <w:sz w:val="22"/>
          <w:szCs w:val="22"/>
          <w:lang w:val="bg-BG"/>
        </w:rPr>
        <w:t>Предложение за изпълнение на поръчката, в съответствие с техническата спецификация и изискванията на Възложителя (</w:t>
      </w:r>
      <w:r w:rsidR="000638E0" w:rsidRPr="008706D4">
        <w:rPr>
          <w:rFonts w:ascii="Arial" w:hAnsi="Arial" w:cs="Arial"/>
          <w:i/>
          <w:sz w:val="22"/>
          <w:szCs w:val="22"/>
          <w:lang w:val="bg-BG"/>
        </w:rPr>
        <w:t>съгласно приложения образец</w:t>
      </w:r>
      <w:r w:rsidR="000638E0" w:rsidRPr="008706D4">
        <w:rPr>
          <w:rFonts w:ascii="Arial" w:hAnsi="Arial" w:cs="Arial"/>
          <w:sz w:val="22"/>
          <w:szCs w:val="22"/>
          <w:lang w:val="bg-BG"/>
        </w:rPr>
        <w:t>);</w:t>
      </w:r>
    </w:p>
    <w:p w14:paraId="51BF668A" w14:textId="1DA3148F" w:rsidR="00775483" w:rsidRPr="008706D4" w:rsidRDefault="00775483" w:rsidP="008706D4">
      <w:pPr>
        <w:widowControl w:val="0"/>
        <w:spacing w:after="120"/>
        <w:rPr>
          <w:rFonts w:ascii="Arial" w:hAnsi="Arial" w:cs="Arial"/>
          <w:sz w:val="22"/>
          <w:szCs w:val="22"/>
          <w:lang w:val="bg-BG"/>
        </w:rPr>
      </w:pPr>
      <w:r>
        <w:rPr>
          <w:rFonts w:ascii="Arial" w:hAnsi="Arial" w:cs="Arial"/>
          <w:sz w:val="22"/>
          <w:szCs w:val="22"/>
          <w:lang w:val="bg-BG"/>
        </w:rPr>
        <w:t>б) Линеен график за изпълнение на поръчката</w:t>
      </w:r>
    </w:p>
    <w:p w14:paraId="632099CA" w14:textId="15FE6436" w:rsidR="00C72CFD" w:rsidRPr="008706D4" w:rsidRDefault="00576181" w:rsidP="008706D4">
      <w:pPr>
        <w:tabs>
          <w:tab w:val="left" w:pos="0"/>
        </w:tabs>
        <w:suppressAutoHyphens/>
        <w:spacing w:after="120"/>
        <w:rPr>
          <w:rFonts w:ascii="Arial" w:hAnsi="Arial" w:cs="Arial"/>
          <w:sz w:val="22"/>
          <w:szCs w:val="22"/>
          <w:lang w:val="bg-BG" w:eastAsia="ar-SA"/>
        </w:rPr>
      </w:pPr>
      <w:r w:rsidRPr="008706D4">
        <w:rPr>
          <w:rFonts w:ascii="Arial" w:hAnsi="Arial" w:cs="Arial"/>
          <w:b/>
          <w:bCs/>
          <w:sz w:val="22"/>
          <w:szCs w:val="22"/>
          <w:lang w:val="bg-BG" w:eastAsia="ar-SA"/>
        </w:rPr>
        <w:t>7</w:t>
      </w:r>
      <w:r w:rsidR="00FF03B5" w:rsidRPr="008706D4">
        <w:rPr>
          <w:rFonts w:ascii="Arial" w:hAnsi="Arial" w:cs="Arial"/>
          <w:b/>
          <w:bCs/>
          <w:sz w:val="22"/>
          <w:szCs w:val="22"/>
          <w:lang w:val="bg-BG" w:eastAsia="ar-SA"/>
        </w:rPr>
        <w:t>.</w:t>
      </w:r>
      <w:r w:rsidR="004D58AD">
        <w:rPr>
          <w:rFonts w:ascii="Arial" w:hAnsi="Arial" w:cs="Arial"/>
          <w:b/>
          <w:bCs/>
          <w:sz w:val="22"/>
          <w:szCs w:val="22"/>
          <w:lang w:val="bg-BG" w:eastAsia="ar-SA"/>
        </w:rPr>
        <w:t>6</w:t>
      </w:r>
      <w:r w:rsidR="00827AA1" w:rsidRPr="008706D4">
        <w:rPr>
          <w:rFonts w:ascii="Arial" w:hAnsi="Arial" w:cs="Arial"/>
          <w:b/>
          <w:bCs/>
          <w:sz w:val="22"/>
          <w:szCs w:val="22"/>
          <w:lang w:val="bg-BG" w:eastAsia="ar-SA"/>
        </w:rPr>
        <w:t>.</w:t>
      </w:r>
      <w:r w:rsidR="00FF03B5" w:rsidRPr="008706D4">
        <w:rPr>
          <w:rFonts w:ascii="Arial" w:hAnsi="Arial" w:cs="Arial"/>
          <w:b/>
          <w:bCs/>
          <w:sz w:val="22"/>
          <w:szCs w:val="22"/>
          <w:lang w:val="bg-BG" w:eastAsia="ar-SA"/>
        </w:rPr>
        <w:t xml:space="preserve"> </w:t>
      </w:r>
      <w:r w:rsidR="00FF03B5" w:rsidRPr="008706D4">
        <w:rPr>
          <w:rFonts w:ascii="Arial" w:hAnsi="Arial" w:cs="Arial"/>
          <w:sz w:val="22"/>
          <w:szCs w:val="22"/>
          <w:lang w:val="bg-BG" w:eastAsia="ar-SA"/>
        </w:rPr>
        <w:t>Ценово предло</w:t>
      </w:r>
      <w:r w:rsidR="002135DA" w:rsidRPr="008706D4">
        <w:rPr>
          <w:rFonts w:ascii="Arial" w:hAnsi="Arial" w:cs="Arial"/>
          <w:sz w:val="22"/>
          <w:szCs w:val="22"/>
          <w:lang w:val="bg-BG" w:eastAsia="ar-SA"/>
        </w:rPr>
        <w:t>жение</w:t>
      </w:r>
      <w:r w:rsidR="00BC269B" w:rsidRPr="008706D4">
        <w:rPr>
          <w:rFonts w:ascii="Arial" w:hAnsi="Arial" w:cs="Arial"/>
          <w:sz w:val="22"/>
          <w:szCs w:val="22"/>
          <w:lang w:val="bg-BG" w:eastAsia="ar-SA"/>
        </w:rPr>
        <w:t xml:space="preserve">, </w:t>
      </w:r>
      <w:r w:rsidR="002135DA" w:rsidRPr="008706D4">
        <w:rPr>
          <w:rFonts w:ascii="Arial" w:hAnsi="Arial" w:cs="Arial"/>
          <w:sz w:val="22"/>
          <w:szCs w:val="22"/>
          <w:lang w:val="bg-BG" w:eastAsia="ar-SA"/>
        </w:rPr>
        <w:t>по образец на Възложителя</w:t>
      </w:r>
      <w:r w:rsidR="00F56C1B" w:rsidRPr="008706D4">
        <w:rPr>
          <w:rFonts w:ascii="Arial" w:hAnsi="Arial" w:cs="Arial"/>
          <w:sz w:val="22"/>
          <w:szCs w:val="22"/>
          <w:lang w:val="bg-BG" w:eastAsia="ar-SA"/>
        </w:rPr>
        <w:t xml:space="preserve"> с</w:t>
      </w:r>
      <w:r w:rsidR="00C72CFD" w:rsidRPr="008706D4">
        <w:rPr>
          <w:rFonts w:ascii="Arial" w:hAnsi="Arial" w:cs="Arial"/>
          <w:sz w:val="22"/>
          <w:szCs w:val="22"/>
          <w:lang w:val="bg-BG" w:eastAsia="ar-SA"/>
        </w:rPr>
        <w:t xml:space="preserve"> приложени</w:t>
      </w:r>
      <w:r w:rsidR="00F316E1">
        <w:rPr>
          <w:rFonts w:ascii="Arial" w:hAnsi="Arial" w:cs="Arial"/>
          <w:sz w:val="22"/>
          <w:szCs w:val="22"/>
          <w:lang w:val="en-US" w:eastAsia="ar-SA"/>
        </w:rPr>
        <w:t>e</w:t>
      </w:r>
      <w:r w:rsidR="00C72CFD" w:rsidRPr="008706D4">
        <w:rPr>
          <w:rFonts w:ascii="Arial" w:hAnsi="Arial" w:cs="Arial"/>
          <w:sz w:val="22"/>
          <w:szCs w:val="22"/>
          <w:lang w:val="bg-BG" w:eastAsia="ar-SA"/>
        </w:rPr>
        <w:t>:</w:t>
      </w:r>
    </w:p>
    <w:p w14:paraId="4D8F40FE" w14:textId="3AE2EFC7" w:rsidR="00771ADF" w:rsidRPr="008706D4" w:rsidRDefault="00C72CFD" w:rsidP="008706D4">
      <w:pPr>
        <w:tabs>
          <w:tab w:val="left" w:pos="0"/>
        </w:tabs>
        <w:suppressAutoHyphens/>
        <w:spacing w:after="120"/>
        <w:rPr>
          <w:rFonts w:ascii="Arial" w:hAnsi="Arial" w:cs="Arial"/>
          <w:sz w:val="22"/>
          <w:szCs w:val="22"/>
          <w:lang w:val="bg-BG" w:eastAsia="ar-SA"/>
        </w:rPr>
      </w:pPr>
      <w:r w:rsidRPr="007E6172">
        <w:rPr>
          <w:rFonts w:ascii="Arial" w:hAnsi="Arial" w:cs="Arial"/>
          <w:b/>
          <w:bCs/>
          <w:sz w:val="22"/>
          <w:szCs w:val="22"/>
          <w:lang w:val="bg-BG" w:eastAsia="ar-SA"/>
        </w:rPr>
        <w:t>7.</w:t>
      </w:r>
      <w:r w:rsidR="004D58AD" w:rsidRPr="007E6172">
        <w:rPr>
          <w:rFonts w:ascii="Arial" w:hAnsi="Arial" w:cs="Arial"/>
          <w:b/>
          <w:bCs/>
          <w:sz w:val="22"/>
          <w:szCs w:val="22"/>
          <w:lang w:val="bg-BG" w:eastAsia="ar-SA"/>
        </w:rPr>
        <w:t>6</w:t>
      </w:r>
      <w:r w:rsidRPr="007E6172">
        <w:rPr>
          <w:rFonts w:ascii="Arial" w:hAnsi="Arial" w:cs="Arial"/>
          <w:b/>
          <w:bCs/>
          <w:sz w:val="22"/>
          <w:szCs w:val="22"/>
          <w:lang w:val="bg-BG" w:eastAsia="ar-SA"/>
        </w:rPr>
        <w:t>.1</w:t>
      </w:r>
      <w:r w:rsidRPr="008706D4">
        <w:rPr>
          <w:rFonts w:ascii="Arial" w:hAnsi="Arial" w:cs="Arial"/>
          <w:sz w:val="22"/>
          <w:szCs w:val="22"/>
          <w:lang w:val="bg-BG" w:eastAsia="ar-SA"/>
        </w:rPr>
        <w:t>.</w:t>
      </w:r>
      <w:r w:rsidR="00F56C1B" w:rsidRPr="008706D4">
        <w:rPr>
          <w:rFonts w:ascii="Arial" w:hAnsi="Arial" w:cs="Arial"/>
          <w:sz w:val="22"/>
          <w:szCs w:val="22"/>
          <w:lang w:val="bg-BG" w:eastAsia="ar-SA"/>
        </w:rPr>
        <w:t xml:space="preserve"> </w:t>
      </w:r>
      <w:r w:rsidR="00903EAA">
        <w:rPr>
          <w:rFonts w:ascii="Arial" w:hAnsi="Arial" w:cs="Arial"/>
          <w:sz w:val="22"/>
          <w:szCs w:val="22"/>
          <w:lang w:val="bg-BG" w:eastAsia="ar-SA"/>
        </w:rPr>
        <w:t>П</w:t>
      </w:r>
      <w:r w:rsidR="00F56C1B" w:rsidRPr="008706D4">
        <w:rPr>
          <w:rFonts w:ascii="Arial" w:hAnsi="Arial" w:cs="Arial"/>
          <w:sz w:val="22"/>
          <w:szCs w:val="22"/>
          <w:lang w:val="bg-BG" w:eastAsia="ar-SA"/>
        </w:rPr>
        <w:t>опълнен</w:t>
      </w:r>
      <w:r w:rsidR="00BC269B" w:rsidRPr="008706D4">
        <w:rPr>
          <w:rFonts w:ascii="Arial" w:hAnsi="Arial" w:cs="Arial"/>
          <w:sz w:val="22"/>
          <w:szCs w:val="22"/>
          <w:lang w:val="bg-BG" w:eastAsia="ar-SA"/>
        </w:rPr>
        <w:t>а</w:t>
      </w:r>
      <w:r w:rsidR="002135DA" w:rsidRPr="008706D4">
        <w:rPr>
          <w:rFonts w:ascii="Arial" w:hAnsi="Arial" w:cs="Arial"/>
          <w:sz w:val="22"/>
          <w:szCs w:val="22"/>
          <w:lang w:val="bg-BG" w:eastAsia="ar-SA"/>
        </w:rPr>
        <w:t xml:space="preserve"> </w:t>
      </w:r>
      <w:r w:rsidR="00C56F2E" w:rsidRPr="008706D4">
        <w:rPr>
          <w:rFonts w:ascii="Arial" w:hAnsi="Arial" w:cs="Arial"/>
          <w:sz w:val="22"/>
          <w:szCs w:val="22"/>
          <w:lang w:val="bg-BG" w:eastAsia="ar-SA"/>
        </w:rPr>
        <w:t>ц</w:t>
      </w:r>
      <w:r w:rsidR="00F56C1B" w:rsidRPr="008706D4">
        <w:rPr>
          <w:rFonts w:ascii="Arial" w:hAnsi="Arial" w:cs="Arial"/>
          <w:sz w:val="22"/>
          <w:szCs w:val="22"/>
          <w:lang w:val="bg-BG" w:eastAsia="ar-SA"/>
        </w:rPr>
        <w:t>енов</w:t>
      </w:r>
      <w:r w:rsidR="00BC269B" w:rsidRPr="008706D4">
        <w:rPr>
          <w:rFonts w:ascii="Arial" w:hAnsi="Arial" w:cs="Arial"/>
          <w:sz w:val="22"/>
          <w:szCs w:val="22"/>
          <w:lang w:val="bg-BG" w:eastAsia="ar-SA"/>
        </w:rPr>
        <w:t>а</w:t>
      </w:r>
      <w:r w:rsidR="00F56C1B" w:rsidRPr="008706D4">
        <w:rPr>
          <w:rFonts w:ascii="Arial" w:hAnsi="Arial" w:cs="Arial"/>
          <w:sz w:val="22"/>
          <w:szCs w:val="22"/>
          <w:lang w:val="bg-BG" w:eastAsia="ar-SA"/>
        </w:rPr>
        <w:t xml:space="preserve"> таблиц</w:t>
      </w:r>
      <w:r w:rsidR="00BC269B" w:rsidRPr="008706D4">
        <w:rPr>
          <w:rFonts w:ascii="Arial" w:hAnsi="Arial" w:cs="Arial"/>
          <w:sz w:val="22"/>
          <w:szCs w:val="22"/>
          <w:lang w:val="bg-BG" w:eastAsia="ar-SA"/>
        </w:rPr>
        <w:t>а</w:t>
      </w:r>
      <w:r w:rsidRPr="008706D4">
        <w:rPr>
          <w:rFonts w:ascii="Arial" w:hAnsi="Arial" w:cs="Arial"/>
          <w:sz w:val="22"/>
          <w:szCs w:val="22"/>
          <w:lang w:val="bg-BG" w:eastAsia="ar-SA"/>
        </w:rPr>
        <w:t>;</w:t>
      </w:r>
    </w:p>
    <w:p w14:paraId="73616811" w14:textId="4BE41E08" w:rsidR="002849E2" w:rsidRPr="008706D4" w:rsidRDefault="00456C6E"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8. ЗАДЪЛЖИТЕЛНИ УКАЗАНИЯ</w:t>
      </w:r>
      <w:r w:rsidR="00323FC1" w:rsidRPr="008706D4">
        <w:rPr>
          <w:rFonts w:ascii="Arial" w:hAnsi="Arial" w:cs="Arial"/>
          <w:b/>
          <w:bCs/>
          <w:sz w:val="22"/>
          <w:szCs w:val="22"/>
          <w:u w:val="none"/>
        </w:rPr>
        <w:t xml:space="preserve"> </w:t>
      </w:r>
    </w:p>
    <w:p w14:paraId="5536BCBB" w14:textId="6A4438EA" w:rsidR="00323FC1" w:rsidRPr="008706D4" w:rsidRDefault="00456C6E" w:rsidP="008706D4">
      <w:pPr>
        <w:spacing w:after="120"/>
        <w:rPr>
          <w:rFonts w:ascii="Arial" w:hAnsi="Arial" w:cs="Arial"/>
          <w:sz w:val="22"/>
          <w:szCs w:val="22"/>
          <w:lang w:val="bg-BG"/>
        </w:rPr>
      </w:pPr>
      <w:r w:rsidRPr="008706D4">
        <w:rPr>
          <w:rFonts w:ascii="Arial" w:hAnsi="Arial" w:cs="Arial"/>
          <w:b/>
          <w:sz w:val="22"/>
          <w:szCs w:val="22"/>
          <w:lang w:val="bg-BG"/>
        </w:rPr>
        <w:t>8.</w:t>
      </w:r>
      <w:r w:rsidR="00391816" w:rsidRPr="008706D4">
        <w:rPr>
          <w:rFonts w:ascii="Arial" w:hAnsi="Arial" w:cs="Arial"/>
          <w:b/>
          <w:sz w:val="22"/>
          <w:szCs w:val="22"/>
          <w:lang w:val="bg-BG"/>
        </w:rPr>
        <w:t>1</w:t>
      </w:r>
      <w:r w:rsidRPr="008706D4">
        <w:rPr>
          <w:rFonts w:ascii="Arial" w:hAnsi="Arial" w:cs="Arial"/>
          <w:b/>
          <w:sz w:val="22"/>
          <w:szCs w:val="22"/>
          <w:lang w:val="bg-BG"/>
        </w:rPr>
        <w:t>.</w:t>
      </w:r>
      <w:r w:rsidRPr="008706D4">
        <w:rPr>
          <w:rFonts w:ascii="Arial" w:hAnsi="Arial" w:cs="Arial"/>
          <w:sz w:val="22"/>
          <w:szCs w:val="22"/>
          <w:lang w:val="bg-BG"/>
        </w:rPr>
        <w:t xml:space="preserve"> </w:t>
      </w:r>
      <w:r w:rsidR="00323FC1" w:rsidRPr="008706D4">
        <w:rPr>
          <w:rFonts w:ascii="Arial" w:hAnsi="Arial" w:cs="Arial"/>
          <w:sz w:val="22"/>
          <w:szCs w:val="22"/>
          <w:lang w:val="bg-BG"/>
        </w:rPr>
        <w:t>Офертата се подписва от законния представител на участника или от надлежно упълномощено лице.</w:t>
      </w:r>
    </w:p>
    <w:p w14:paraId="1E30E49F" w14:textId="64A7F321" w:rsidR="00323FC1" w:rsidRPr="008706D4" w:rsidRDefault="00456C6E" w:rsidP="008706D4">
      <w:pPr>
        <w:spacing w:after="120"/>
        <w:rPr>
          <w:rFonts w:ascii="Arial" w:eastAsia="Arial" w:hAnsi="Arial" w:cs="Arial"/>
          <w:sz w:val="22"/>
          <w:szCs w:val="22"/>
          <w:lang w:val="bg-BG" w:eastAsia="bg-BG"/>
        </w:rPr>
      </w:pPr>
      <w:r w:rsidRPr="008706D4">
        <w:rPr>
          <w:rFonts w:ascii="Arial" w:eastAsia="Arial" w:hAnsi="Arial" w:cs="Arial"/>
          <w:b/>
          <w:sz w:val="22"/>
          <w:szCs w:val="22"/>
          <w:lang w:val="bg-BG" w:eastAsia="bg-BG"/>
        </w:rPr>
        <w:t>8.</w:t>
      </w:r>
      <w:r w:rsidR="00391816" w:rsidRPr="008706D4">
        <w:rPr>
          <w:rFonts w:ascii="Arial" w:eastAsia="Arial" w:hAnsi="Arial" w:cs="Arial"/>
          <w:b/>
          <w:sz w:val="22"/>
          <w:szCs w:val="22"/>
          <w:lang w:val="bg-BG" w:eastAsia="bg-BG"/>
        </w:rPr>
        <w:t>2.</w:t>
      </w:r>
      <w:r w:rsidRPr="008706D4">
        <w:rPr>
          <w:rFonts w:ascii="Arial" w:eastAsia="Arial" w:hAnsi="Arial" w:cs="Arial"/>
          <w:sz w:val="22"/>
          <w:szCs w:val="22"/>
          <w:lang w:val="bg-BG" w:eastAsia="bg-BG"/>
        </w:rPr>
        <w:t xml:space="preserve"> </w:t>
      </w:r>
      <w:r w:rsidR="00323FC1" w:rsidRPr="008706D4">
        <w:rPr>
          <w:rFonts w:ascii="Arial" w:eastAsia="Arial" w:hAnsi="Arial" w:cs="Arial"/>
          <w:sz w:val="22"/>
          <w:szCs w:val="22"/>
          <w:lang w:val="bg-BG" w:eastAsia="bg-BG"/>
        </w:rPr>
        <w:t>Цените следва да бъдат в български лева, без включен ДДС.</w:t>
      </w:r>
      <w:r w:rsidRPr="008706D4">
        <w:rPr>
          <w:rFonts w:ascii="Arial" w:eastAsia="Arial" w:hAnsi="Arial" w:cs="Arial"/>
          <w:sz w:val="22"/>
          <w:szCs w:val="22"/>
          <w:lang w:val="bg-BG" w:eastAsia="bg-BG"/>
        </w:rPr>
        <w:t xml:space="preserve"> </w:t>
      </w:r>
      <w:r w:rsidR="00323FC1" w:rsidRPr="008706D4">
        <w:rPr>
          <w:rFonts w:ascii="Arial" w:eastAsia="Arial" w:hAnsi="Arial" w:cs="Arial"/>
          <w:sz w:val="22"/>
          <w:szCs w:val="22"/>
          <w:lang w:val="bg-BG" w:eastAsia="bg-BG"/>
        </w:rPr>
        <w:t>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4BF741D" w14:textId="68775BC5" w:rsidR="00A77042" w:rsidRPr="008706D4" w:rsidRDefault="00456C6E" w:rsidP="008706D4">
      <w:pPr>
        <w:spacing w:after="120"/>
        <w:rPr>
          <w:rFonts w:ascii="Arial" w:eastAsia="Arial" w:hAnsi="Arial" w:cs="Arial"/>
          <w:sz w:val="22"/>
          <w:szCs w:val="22"/>
          <w:lang w:val="bg-BG" w:eastAsia="bg-BG"/>
        </w:rPr>
      </w:pPr>
      <w:r w:rsidRPr="008706D4">
        <w:rPr>
          <w:rFonts w:ascii="Arial" w:eastAsia="Arial" w:hAnsi="Arial" w:cs="Arial"/>
          <w:b/>
          <w:sz w:val="22"/>
          <w:szCs w:val="22"/>
          <w:lang w:val="bg-BG" w:eastAsia="bg-BG"/>
        </w:rPr>
        <w:t>8.</w:t>
      </w:r>
      <w:r w:rsidR="00391816" w:rsidRPr="008706D4">
        <w:rPr>
          <w:rFonts w:ascii="Arial" w:eastAsia="Arial" w:hAnsi="Arial" w:cs="Arial"/>
          <w:b/>
          <w:sz w:val="22"/>
          <w:szCs w:val="22"/>
          <w:lang w:val="bg-BG" w:eastAsia="bg-BG"/>
        </w:rPr>
        <w:t>3</w:t>
      </w:r>
      <w:r w:rsidRPr="008706D4">
        <w:rPr>
          <w:rFonts w:ascii="Arial" w:eastAsia="Arial" w:hAnsi="Arial" w:cs="Arial"/>
          <w:b/>
          <w:sz w:val="22"/>
          <w:szCs w:val="22"/>
          <w:lang w:val="bg-BG" w:eastAsia="bg-BG"/>
        </w:rPr>
        <w:t>.</w:t>
      </w:r>
      <w:r w:rsidRPr="008706D4">
        <w:rPr>
          <w:rFonts w:ascii="Arial" w:eastAsia="Arial" w:hAnsi="Arial" w:cs="Arial"/>
          <w:sz w:val="22"/>
          <w:szCs w:val="22"/>
          <w:lang w:val="bg-BG" w:eastAsia="bg-BG"/>
        </w:rPr>
        <w:t xml:space="preserve"> </w:t>
      </w:r>
      <w:r w:rsidR="00A77042" w:rsidRPr="008706D4">
        <w:rPr>
          <w:rFonts w:ascii="Arial" w:eastAsia="Arial" w:hAnsi="Arial" w:cs="Arial"/>
          <w:sz w:val="22"/>
          <w:szCs w:val="22"/>
          <w:lang w:val="bg-BG" w:eastAsia="bg-BG"/>
        </w:rPr>
        <w:t>Цените следва да бъдат закръглени с точност до 0,01 лева.</w:t>
      </w:r>
    </w:p>
    <w:p w14:paraId="2DFE9839" w14:textId="77777777" w:rsidR="00391816" w:rsidRPr="008706D4" w:rsidRDefault="00A77042" w:rsidP="008706D4">
      <w:pPr>
        <w:spacing w:after="120"/>
        <w:rPr>
          <w:rFonts w:ascii="Arial" w:eastAsia="Arial" w:hAnsi="Arial" w:cs="Arial"/>
          <w:sz w:val="22"/>
          <w:szCs w:val="22"/>
          <w:lang w:val="bg-BG" w:eastAsia="bg-BG"/>
        </w:rPr>
      </w:pPr>
      <w:r w:rsidRPr="008706D4">
        <w:rPr>
          <w:rFonts w:ascii="Arial" w:eastAsia="Arial" w:hAnsi="Arial" w:cs="Arial"/>
          <w:b/>
          <w:sz w:val="22"/>
          <w:szCs w:val="22"/>
          <w:lang w:val="bg-BG" w:eastAsia="bg-BG"/>
        </w:rPr>
        <w:t>8.</w:t>
      </w:r>
      <w:r w:rsidR="00391816" w:rsidRPr="008706D4">
        <w:rPr>
          <w:rFonts w:ascii="Arial" w:eastAsia="Arial" w:hAnsi="Arial" w:cs="Arial"/>
          <w:b/>
          <w:sz w:val="22"/>
          <w:szCs w:val="22"/>
          <w:lang w:val="bg-BG" w:eastAsia="bg-BG"/>
        </w:rPr>
        <w:t>4</w:t>
      </w:r>
      <w:r w:rsidRPr="008706D4">
        <w:rPr>
          <w:rFonts w:ascii="Arial" w:eastAsia="Arial" w:hAnsi="Arial" w:cs="Arial"/>
          <w:b/>
          <w:sz w:val="22"/>
          <w:szCs w:val="22"/>
          <w:lang w:val="bg-BG" w:eastAsia="bg-BG"/>
        </w:rPr>
        <w:t>.</w:t>
      </w:r>
      <w:r w:rsidRPr="008706D4">
        <w:rPr>
          <w:rFonts w:ascii="Arial" w:eastAsia="Arial" w:hAnsi="Arial" w:cs="Arial"/>
          <w:sz w:val="22"/>
          <w:szCs w:val="22"/>
          <w:lang w:val="bg-BG" w:eastAsia="bg-BG"/>
        </w:rPr>
        <w:t xml:space="preserve"> </w:t>
      </w:r>
      <w:r w:rsidR="00323FC1" w:rsidRPr="008706D4">
        <w:rPr>
          <w:rFonts w:ascii="Arial" w:eastAsia="Arial" w:hAnsi="Arial" w:cs="Arial"/>
          <w:sz w:val="22"/>
          <w:szCs w:val="22"/>
          <w:lang w:val="bg-BG" w:eastAsia="bg-BG"/>
        </w:rPr>
        <w:t>В случай че в ценовата таблица има позиции, срещу които участникът не е нанесъл цени, комисията ще приеме, че ценовата му оферта е непълна и участник</w:t>
      </w:r>
      <w:r w:rsidR="00385572" w:rsidRPr="008706D4">
        <w:rPr>
          <w:rFonts w:ascii="Arial" w:eastAsia="Arial" w:hAnsi="Arial" w:cs="Arial"/>
          <w:sz w:val="22"/>
          <w:szCs w:val="22"/>
          <w:lang w:val="bg-BG" w:eastAsia="bg-BG"/>
        </w:rPr>
        <w:t>ът</w:t>
      </w:r>
      <w:r w:rsidR="00323FC1" w:rsidRPr="008706D4">
        <w:rPr>
          <w:rFonts w:ascii="Arial" w:eastAsia="Arial" w:hAnsi="Arial" w:cs="Arial"/>
          <w:sz w:val="22"/>
          <w:szCs w:val="22"/>
          <w:lang w:val="bg-BG" w:eastAsia="bg-BG"/>
        </w:rPr>
        <w:t xml:space="preserve"> ще бъде предложен за отстраняване от участие.</w:t>
      </w:r>
    </w:p>
    <w:p w14:paraId="6D438C77" w14:textId="1047CFE1" w:rsidR="00323FC1" w:rsidRPr="008706D4" w:rsidRDefault="008C2C8D" w:rsidP="008706D4">
      <w:pPr>
        <w:spacing w:after="120"/>
        <w:rPr>
          <w:rFonts w:ascii="Arial" w:eastAsia="Arial" w:hAnsi="Arial" w:cs="Arial"/>
          <w:sz w:val="22"/>
          <w:szCs w:val="22"/>
          <w:lang w:val="bg-BG" w:eastAsia="bg-BG"/>
        </w:rPr>
      </w:pPr>
      <w:r w:rsidRPr="008706D4">
        <w:rPr>
          <w:rFonts w:ascii="Arial" w:eastAsia="Arial" w:hAnsi="Arial" w:cs="Arial"/>
          <w:b/>
          <w:sz w:val="22"/>
          <w:szCs w:val="22"/>
          <w:lang w:val="bg-BG" w:eastAsia="bg-BG"/>
        </w:rPr>
        <w:t>8.</w:t>
      </w:r>
      <w:r w:rsidR="00391816" w:rsidRPr="008706D4">
        <w:rPr>
          <w:rFonts w:ascii="Arial" w:eastAsia="Arial" w:hAnsi="Arial" w:cs="Arial"/>
          <w:b/>
          <w:sz w:val="22"/>
          <w:szCs w:val="22"/>
          <w:lang w:val="bg-BG" w:eastAsia="bg-BG"/>
        </w:rPr>
        <w:t>5</w:t>
      </w:r>
      <w:r w:rsidRPr="008706D4">
        <w:rPr>
          <w:rFonts w:ascii="Arial" w:eastAsia="Arial" w:hAnsi="Arial" w:cs="Arial"/>
          <w:b/>
          <w:sz w:val="22"/>
          <w:szCs w:val="22"/>
          <w:lang w:val="bg-BG" w:eastAsia="bg-BG"/>
        </w:rPr>
        <w:t>.</w:t>
      </w:r>
      <w:r w:rsidRPr="008706D4">
        <w:rPr>
          <w:rFonts w:ascii="Arial" w:eastAsia="Arial" w:hAnsi="Arial" w:cs="Arial"/>
          <w:sz w:val="22"/>
          <w:szCs w:val="22"/>
          <w:lang w:val="bg-BG" w:eastAsia="bg-BG"/>
        </w:rPr>
        <w:t xml:space="preserve"> </w:t>
      </w:r>
      <w:r w:rsidR="00323FC1" w:rsidRPr="008706D4">
        <w:rPr>
          <w:rFonts w:ascii="Arial" w:eastAsia="Arial" w:hAnsi="Arial" w:cs="Arial"/>
          <w:sz w:val="22"/>
          <w:szCs w:val="22"/>
          <w:lang w:val="bg-BG" w:eastAsia="bg-BG"/>
        </w:rPr>
        <w:t xml:space="preserve">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5370AF1C" w14:textId="4EB1E968" w:rsidR="00323FC1" w:rsidRPr="008706D4" w:rsidRDefault="008C2C8D" w:rsidP="008706D4">
      <w:pPr>
        <w:spacing w:after="120"/>
        <w:rPr>
          <w:rFonts w:ascii="Arial" w:eastAsia="Arial" w:hAnsi="Arial" w:cs="Arial"/>
          <w:b/>
          <w:sz w:val="22"/>
          <w:szCs w:val="22"/>
          <w:lang w:val="bg-BG" w:eastAsia="bg-BG"/>
        </w:rPr>
      </w:pPr>
      <w:r w:rsidRPr="008706D4">
        <w:rPr>
          <w:rFonts w:ascii="Arial" w:eastAsia="Arial" w:hAnsi="Arial" w:cs="Arial"/>
          <w:b/>
          <w:sz w:val="22"/>
          <w:szCs w:val="22"/>
          <w:lang w:val="bg-BG" w:eastAsia="bg-BG"/>
        </w:rPr>
        <w:t>8.</w:t>
      </w:r>
      <w:r w:rsidR="00391816" w:rsidRPr="008706D4">
        <w:rPr>
          <w:rFonts w:ascii="Arial" w:eastAsia="Arial" w:hAnsi="Arial" w:cs="Arial"/>
          <w:b/>
          <w:sz w:val="22"/>
          <w:szCs w:val="22"/>
          <w:lang w:val="bg-BG" w:eastAsia="bg-BG"/>
        </w:rPr>
        <w:t>6</w:t>
      </w:r>
      <w:r w:rsidRPr="008706D4">
        <w:rPr>
          <w:rFonts w:ascii="Arial" w:eastAsia="Arial" w:hAnsi="Arial" w:cs="Arial"/>
          <w:b/>
          <w:sz w:val="22"/>
          <w:szCs w:val="22"/>
          <w:lang w:val="bg-BG" w:eastAsia="bg-BG"/>
        </w:rPr>
        <w:t>.</w:t>
      </w:r>
      <w:r w:rsidRPr="008706D4">
        <w:rPr>
          <w:rFonts w:ascii="Arial" w:eastAsia="Arial" w:hAnsi="Arial" w:cs="Arial"/>
          <w:sz w:val="22"/>
          <w:szCs w:val="22"/>
          <w:lang w:val="bg-BG" w:eastAsia="bg-BG"/>
        </w:rPr>
        <w:t xml:space="preserve"> </w:t>
      </w:r>
      <w:r w:rsidR="004458BF" w:rsidRPr="008706D4">
        <w:rPr>
          <w:rFonts w:ascii="Arial" w:hAnsi="Arial" w:cs="Arial"/>
          <w:sz w:val="22"/>
          <w:szCs w:val="22"/>
          <w:lang w:val="bg-BG"/>
        </w:rPr>
        <w:t xml:space="preserve">Офертата трябва да бъде представена на български език в съответствие с чл.101, ал.6 от ЗОП. </w:t>
      </w:r>
      <w:r w:rsidR="00323FC1" w:rsidRPr="008706D4">
        <w:rPr>
          <w:rFonts w:ascii="Arial" w:eastAsia="Arial" w:hAnsi="Arial" w:cs="Arial"/>
          <w:sz w:val="22"/>
          <w:szCs w:val="22"/>
          <w:lang w:val="bg-BG" w:eastAsia="bg-BG"/>
        </w:rPr>
        <w:t>В случай че се представят документи на чужд език, същите трябва да бъдат придружени с превод на български език.</w:t>
      </w:r>
    </w:p>
    <w:p w14:paraId="24FAA502" w14:textId="3DC1DD30" w:rsidR="00413D8D" w:rsidRPr="008706D4" w:rsidRDefault="004458BF" w:rsidP="008706D4">
      <w:pPr>
        <w:spacing w:after="120"/>
        <w:rPr>
          <w:rFonts w:ascii="Arial" w:hAnsi="Arial" w:cs="Arial"/>
          <w:sz w:val="22"/>
          <w:szCs w:val="22"/>
          <w:lang w:val="bg-BG"/>
        </w:rPr>
      </w:pPr>
      <w:r w:rsidRPr="008706D4">
        <w:rPr>
          <w:rFonts w:ascii="Arial" w:hAnsi="Arial" w:cs="Arial"/>
          <w:b/>
          <w:sz w:val="22"/>
          <w:szCs w:val="22"/>
          <w:lang w:val="bg-BG"/>
        </w:rPr>
        <w:t>8.</w:t>
      </w:r>
      <w:r w:rsidR="00391816" w:rsidRPr="008706D4">
        <w:rPr>
          <w:rFonts w:ascii="Arial" w:hAnsi="Arial" w:cs="Arial"/>
          <w:b/>
          <w:sz w:val="22"/>
          <w:szCs w:val="22"/>
          <w:lang w:val="bg-BG"/>
        </w:rPr>
        <w:t>7</w:t>
      </w:r>
      <w:r w:rsidRPr="008706D4">
        <w:rPr>
          <w:rFonts w:ascii="Arial" w:hAnsi="Arial" w:cs="Arial"/>
          <w:b/>
          <w:sz w:val="22"/>
          <w:szCs w:val="22"/>
          <w:lang w:val="bg-BG"/>
        </w:rPr>
        <w:t>.</w:t>
      </w:r>
      <w:r w:rsidRPr="008706D4">
        <w:rPr>
          <w:rFonts w:ascii="Arial" w:hAnsi="Arial" w:cs="Arial"/>
          <w:sz w:val="22"/>
          <w:szCs w:val="22"/>
          <w:lang w:val="bg-BG"/>
        </w:rPr>
        <w:t xml:space="preserve">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w:t>
      </w:r>
      <w:r w:rsidR="00413D8D" w:rsidRPr="008706D4">
        <w:rPr>
          <w:rFonts w:ascii="Arial" w:hAnsi="Arial" w:cs="Arial"/>
          <w:sz w:val="22"/>
          <w:szCs w:val="22"/>
          <w:lang w:val="bg-BG"/>
        </w:rPr>
        <w:t>.</w:t>
      </w:r>
      <w:r w:rsidRPr="008706D4">
        <w:rPr>
          <w:rFonts w:ascii="Arial" w:hAnsi="Arial" w:cs="Arial"/>
          <w:sz w:val="22"/>
          <w:szCs w:val="22"/>
          <w:lang w:val="bg-BG"/>
        </w:rPr>
        <w:t xml:space="preserve"> </w:t>
      </w:r>
    </w:p>
    <w:p w14:paraId="3E98FD6B" w14:textId="0822ECEC"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w:t>
      </w:r>
      <w:r w:rsidR="004458BF" w:rsidRPr="008706D4">
        <w:rPr>
          <w:rFonts w:ascii="Arial" w:hAnsi="Arial" w:cs="Arial"/>
          <w:b/>
          <w:sz w:val="22"/>
          <w:szCs w:val="22"/>
          <w:lang w:val="bg-BG"/>
        </w:rPr>
        <w:t>.</w:t>
      </w:r>
      <w:r w:rsidR="00391816" w:rsidRPr="008706D4">
        <w:rPr>
          <w:rFonts w:ascii="Arial" w:hAnsi="Arial" w:cs="Arial"/>
          <w:b/>
          <w:sz w:val="22"/>
          <w:szCs w:val="22"/>
          <w:lang w:val="bg-BG"/>
        </w:rPr>
        <w:t>8</w:t>
      </w:r>
      <w:r w:rsidR="004458BF" w:rsidRPr="008706D4">
        <w:rPr>
          <w:rFonts w:ascii="Arial" w:hAnsi="Arial" w:cs="Arial"/>
          <w:b/>
          <w:sz w:val="22"/>
          <w:szCs w:val="22"/>
          <w:lang w:val="bg-BG"/>
        </w:rPr>
        <w:t>.</w:t>
      </w:r>
      <w:r w:rsidR="004458BF" w:rsidRPr="008706D4">
        <w:rPr>
          <w:rFonts w:ascii="Arial" w:hAnsi="Arial" w:cs="Arial"/>
          <w:sz w:val="22"/>
          <w:szCs w:val="22"/>
          <w:lang w:val="bg-BG"/>
        </w:rPr>
        <w:t xml:space="preserve">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0E3EB47C" w14:textId="5E205BB6"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w:t>
      </w:r>
      <w:r w:rsidR="004458BF" w:rsidRPr="008706D4">
        <w:rPr>
          <w:rFonts w:ascii="Arial" w:hAnsi="Arial" w:cs="Arial"/>
          <w:b/>
          <w:sz w:val="22"/>
          <w:szCs w:val="22"/>
          <w:lang w:val="bg-BG"/>
        </w:rPr>
        <w:t>.</w:t>
      </w:r>
      <w:r w:rsidR="00391816" w:rsidRPr="008706D4">
        <w:rPr>
          <w:rFonts w:ascii="Arial" w:hAnsi="Arial" w:cs="Arial"/>
          <w:b/>
          <w:sz w:val="22"/>
          <w:szCs w:val="22"/>
          <w:lang w:val="bg-BG"/>
        </w:rPr>
        <w:t>9</w:t>
      </w:r>
      <w:r w:rsidR="004458BF" w:rsidRPr="008706D4">
        <w:rPr>
          <w:rFonts w:ascii="Arial" w:hAnsi="Arial" w:cs="Arial"/>
          <w:b/>
          <w:sz w:val="22"/>
          <w:szCs w:val="22"/>
          <w:lang w:val="bg-BG"/>
        </w:rPr>
        <w:t>.</w:t>
      </w:r>
      <w:r w:rsidR="004458BF" w:rsidRPr="008706D4">
        <w:rPr>
          <w:rFonts w:ascii="Arial" w:hAnsi="Arial" w:cs="Arial"/>
          <w:sz w:val="22"/>
          <w:szCs w:val="22"/>
          <w:lang w:val="bg-BG"/>
        </w:rPr>
        <w:t xml:space="preserve">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169EBEE2" w14:textId="1E960BED"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8.1</w:t>
      </w:r>
      <w:r w:rsidR="00391816" w:rsidRPr="008706D4">
        <w:rPr>
          <w:rFonts w:ascii="Arial" w:hAnsi="Arial" w:cs="Arial"/>
          <w:b/>
          <w:sz w:val="22"/>
          <w:szCs w:val="22"/>
          <w:lang w:val="bg-BG"/>
        </w:rPr>
        <w:t>0</w:t>
      </w:r>
      <w:r w:rsidR="004458BF" w:rsidRPr="008706D4">
        <w:rPr>
          <w:rFonts w:ascii="Arial" w:hAnsi="Arial" w:cs="Arial"/>
          <w:b/>
          <w:sz w:val="22"/>
          <w:szCs w:val="22"/>
          <w:lang w:val="bg-BG"/>
        </w:rPr>
        <w:t>.1.</w:t>
      </w:r>
      <w:r w:rsidR="004458BF" w:rsidRPr="008706D4">
        <w:rPr>
          <w:rFonts w:ascii="Arial" w:hAnsi="Arial" w:cs="Arial"/>
          <w:sz w:val="22"/>
          <w:szCs w:val="22"/>
          <w:lang w:val="bg-BG"/>
        </w:rPr>
        <w:t xml:space="preserve"> Решение за откриване на процедурата;</w:t>
      </w:r>
    </w:p>
    <w:p w14:paraId="630DA2AA" w14:textId="251CFBCA"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8.1</w:t>
      </w:r>
      <w:r w:rsidR="00391816" w:rsidRPr="008706D4">
        <w:rPr>
          <w:rFonts w:ascii="Arial" w:hAnsi="Arial" w:cs="Arial"/>
          <w:b/>
          <w:sz w:val="22"/>
          <w:szCs w:val="22"/>
          <w:lang w:val="bg-BG"/>
        </w:rPr>
        <w:t>0</w:t>
      </w:r>
      <w:r w:rsidR="004458BF" w:rsidRPr="008706D4">
        <w:rPr>
          <w:rFonts w:ascii="Arial" w:hAnsi="Arial" w:cs="Arial"/>
          <w:b/>
          <w:sz w:val="22"/>
          <w:szCs w:val="22"/>
          <w:lang w:val="bg-BG"/>
        </w:rPr>
        <w:t>.2.</w:t>
      </w:r>
      <w:r w:rsidR="004458BF" w:rsidRPr="008706D4">
        <w:rPr>
          <w:rFonts w:ascii="Arial" w:hAnsi="Arial" w:cs="Arial"/>
          <w:sz w:val="22"/>
          <w:szCs w:val="22"/>
          <w:lang w:val="bg-BG"/>
        </w:rPr>
        <w:t xml:space="preserve"> Обявление за обществена поръчка, публикувано в Агенцията по обществени поръчки;</w:t>
      </w:r>
    </w:p>
    <w:p w14:paraId="1D26474D" w14:textId="2A871F21"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8.1</w:t>
      </w:r>
      <w:r w:rsidR="00391816" w:rsidRPr="008706D4">
        <w:rPr>
          <w:rFonts w:ascii="Arial" w:hAnsi="Arial" w:cs="Arial"/>
          <w:b/>
          <w:sz w:val="22"/>
          <w:szCs w:val="22"/>
          <w:lang w:val="bg-BG"/>
        </w:rPr>
        <w:t>0</w:t>
      </w:r>
      <w:r w:rsidR="004458BF" w:rsidRPr="008706D4">
        <w:rPr>
          <w:rFonts w:ascii="Arial" w:hAnsi="Arial" w:cs="Arial"/>
          <w:b/>
          <w:sz w:val="22"/>
          <w:szCs w:val="22"/>
          <w:lang w:val="bg-BG"/>
        </w:rPr>
        <w:t>.3.</w:t>
      </w:r>
      <w:r w:rsidR="004458BF" w:rsidRPr="008706D4">
        <w:rPr>
          <w:rFonts w:ascii="Arial" w:hAnsi="Arial" w:cs="Arial"/>
          <w:sz w:val="22"/>
          <w:szCs w:val="22"/>
          <w:lang w:val="bg-BG"/>
        </w:rPr>
        <w:t xml:space="preserve"> Документацията  за участие в процедура за възлагане на обществена;</w:t>
      </w:r>
    </w:p>
    <w:p w14:paraId="608A0BE5" w14:textId="56E5E48E"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8.1</w:t>
      </w:r>
      <w:r w:rsidR="00391816" w:rsidRPr="008706D4">
        <w:rPr>
          <w:rFonts w:ascii="Arial" w:hAnsi="Arial" w:cs="Arial"/>
          <w:b/>
          <w:sz w:val="22"/>
          <w:szCs w:val="22"/>
          <w:lang w:val="bg-BG"/>
        </w:rPr>
        <w:t>0</w:t>
      </w:r>
      <w:r w:rsidRPr="008706D4">
        <w:rPr>
          <w:rFonts w:ascii="Arial" w:hAnsi="Arial" w:cs="Arial"/>
          <w:b/>
          <w:sz w:val="22"/>
          <w:szCs w:val="22"/>
          <w:lang w:val="bg-BG"/>
        </w:rPr>
        <w:t>.3</w:t>
      </w:r>
      <w:r w:rsidR="004458BF" w:rsidRPr="008706D4">
        <w:rPr>
          <w:rFonts w:ascii="Arial" w:hAnsi="Arial" w:cs="Arial"/>
          <w:b/>
          <w:sz w:val="22"/>
          <w:szCs w:val="22"/>
          <w:lang w:val="bg-BG"/>
        </w:rPr>
        <w:t>.</w:t>
      </w:r>
      <w:r w:rsidRPr="008706D4">
        <w:rPr>
          <w:rFonts w:ascii="Arial" w:hAnsi="Arial" w:cs="Arial"/>
          <w:b/>
          <w:sz w:val="22"/>
          <w:szCs w:val="22"/>
          <w:lang w:val="bg-BG"/>
        </w:rPr>
        <w:t>1</w:t>
      </w:r>
      <w:r w:rsidR="004F1751" w:rsidRPr="008706D4">
        <w:rPr>
          <w:rFonts w:ascii="Arial" w:hAnsi="Arial" w:cs="Arial"/>
          <w:sz w:val="22"/>
          <w:szCs w:val="22"/>
          <w:lang w:val="bg-BG"/>
        </w:rPr>
        <w:t>.</w:t>
      </w:r>
      <w:r w:rsidR="004458BF" w:rsidRPr="008706D4">
        <w:rPr>
          <w:rFonts w:ascii="Arial" w:hAnsi="Arial" w:cs="Arial"/>
          <w:sz w:val="22"/>
          <w:szCs w:val="22"/>
          <w:lang w:val="bg-BG"/>
        </w:rPr>
        <w:t xml:space="preserve"> Техническа спецификация;</w:t>
      </w:r>
    </w:p>
    <w:p w14:paraId="2AF72F80" w14:textId="1981CE26"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8.1</w:t>
      </w:r>
      <w:r w:rsidR="00391816" w:rsidRPr="008706D4">
        <w:rPr>
          <w:rFonts w:ascii="Arial" w:hAnsi="Arial" w:cs="Arial"/>
          <w:b/>
          <w:sz w:val="22"/>
          <w:szCs w:val="22"/>
          <w:lang w:val="bg-BG"/>
        </w:rPr>
        <w:t>0</w:t>
      </w:r>
      <w:r w:rsidRPr="008706D4">
        <w:rPr>
          <w:rFonts w:ascii="Arial" w:hAnsi="Arial" w:cs="Arial"/>
          <w:b/>
          <w:sz w:val="22"/>
          <w:szCs w:val="22"/>
          <w:lang w:val="bg-BG"/>
        </w:rPr>
        <w:t>.3.2</w:t>
      </w:r>
      <w:r w:rsidR="004458BF" w:rsidRPr="008706D4">
        <w:rPr>
          <w:rFonts w:ascii="Arial" w:hAnsi="Arial" w:cs="Arial"/>
          <w:b/>
          <w:sz w:val="22"/>
          <w:szCs w:val="22"/>
          <w:lang w:val="bg-BG"/>
        </w:rPr>
        <w:t>.</w:t>
      </w:r>
      <w:r w:rsidR="004458BF" w:rsidRPr="008706D4">
        <w:rPr>
          <w:rFonts w:ascii="Arial" w:hAnsi="Arial" w:cs="Arial"/>
          <w:sz w:val="22"/>
          <w:szCs w:val="22"/>
          <w:lang w:val="bg-BG"/>
        </w:rPr>
        <w:t xml:space="preserve"> Проект на Договор;</w:t>
      </w:r>
    </w:p>
    <w:p w14:paraId="67E61D23" w14:textId="3B6E77B0" w:rsidR="004458BF" w:rsidRPr="008706D4" w:rsidRDefault="00B51BF8" w:rsidP="008706D4">
      <w:pPr>
        <w:spacing w:after="120"/>
        <w:rPr>
          <w:rFonts w:ascii="Arial" w:hAnsi="Arial" w:cs="Arial"/>
          <w:sz w:val="22"/>
          <w:szCs w:val="22"/>
          <w:lang w:val="bg-BG"/>
        </w:rPr>
      </w:pPr>
      <w:r w:rsidRPr="008706D4">
        <w:rPr>
          <w:rFonts w:ascii="Arial" w:hAnsi="Arial" w:cs="Arial"/>
          <w:b/>
          <w:sz w:val="22"/>
          <w:szCs w:val="22"/>
          <w:lang w:val="bg-BG"/>
        </w:rPr>
        <w:t>8.1</w:t>
      </w:r>
      <w:r w:rsidR="00391816" w:rsidRPr="008706D4">
        <w:rPr>
          <w:rFonts w:ascii="Arial" w:hAnsi="Arial" w:cs="Arial"/>
          <w:b/>
          <w:sz w:val="22"/>
          <w:szCs w:val="22"/>
          <w:lang w:val="bg-BG"/>
        </w:rPr>
        <w:t>0</w:t>
      </w:r>
      <w:r w:rsidRPr="008706D4">
        <w:rPr>
          <w:rFonts w:ascii="Arial" w:hAnsi="Arial" w:cs="Arial"/>
          <w:b/>
          <w:sz w:val="22"/>
          <w:szCs w:val="22"/>
          <w:lang w:val="bg-BG"/>
        </w:rPr>
        <w:t>.3.3</w:t>
      </w:r>
      <w:r w:rsidR="004458BF" w:rsidRPr="008706D4">
        <w:rPr>
          <w:rFonts w:ascii="Arial" w:hAnsi="Arial" w:cs="Arial"/>
          <w:b/>
          <w:sz w:val="22"/>
          <w:szCs w:val="22"/>
          <w:lang w:val="bg-BG"/>
        </w:rPr>
        <w:t>.</w:t>
      </w:r>
      <w:r w:rsidR="004458BF" w:rsidRPr="008706D4">
        <w:rPr>
          <w:rFonts w:ascii="Arial" w:hAnsi="Arial" w:cs="Arial"/>
          <w:sz w:val="22"/>
          <w:szCs w:val="22"/>
          <w:lang w:val="bg-BG"/>
        </w:rPr>
        <w:t xml:space="preserve"> Образци към документацията за участие;</w:t>
      </w:r>
    </w:p>
    <w:p w14:paraId="0EE4412C" w14:textId="17F2783A" w:rsidR="004F1751" w:rsidRPr="008706D4" w:rsidRDefault="004458BF" w:rsidP="008706D4">
      <w:pPr>
        <w:spacing w:after="120"/>
        <w:rPr>
          <w:rFonts w:ascii="Arial" w:hAnsi="Arial" w:cs="Arial"/>
          <w:sz w:val="22"/>
          <w:szCs w:val="22"/>
          <w:lang w:val="bg-BG"/>
        </w:rPr>
      </w:pPr>
      <w:r w:rsidRPr="008706D4">
        <w:rPr>
          <w:rFonts w:ascii="Arial" w:hAnsi="Arial" w:cs="Arial"/>
          <w:sz w:val="22"/>
          <w:szCs w:val="22"/>
          <w:lang w:val="bg-BG"/>
        </w:rPr>
        <w:lastRenderedPageBreak/>
        <w:t>За всички неуредените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65A4E995" w14:textId="77777777" w:rsidR="00D86370" w:rsidRPr="008706D4" w:rsidRDefault="00BE7D49"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9. ПРЕДОСТАВЯНЕ НА РАЗЯСНЕНИЯ</w:t>
      </w:r>
    </w:p>
    <w:p w14:paraId="181863E3" w14:textId="4BFB0204" w:rsidR="00BE7D49" w:rsidRPr="008706D4" w:rsidRDefault="00117109" w:rsidP="008706D4">
      <w:pPr>
        <w:tabs>
          <w:tab w:val="left" w:pos="284"/>
        </w:tabs>
        <w:suppressAutoHyphens/>
        <w:spacing w:after="120"/>
        <w:rPr>
          <w:rFonts w:ascii="Arial" w:hAnsi="Arial" w:cs="Arial"/>
          <w:color w:val="333333"/>
          <w:sz w:val="22"/>
          <w:szCs w:val="22"/>
          <w:lang w:val="bg-BG" w:eastAsia="bg-BG"/>
        </w:rPr>
      </w:pPr>
      <w:proofErr w:type="spellStart"/>
      <w:r w:rsidRPr="008706D4">
        <w:rPr>
          <w:rFonts w:ascii="Arial" w:hAnsi="Arial" w:cs="Arial"/>
          <w:color w:val="333333"/>
          <w:sz w:val="22"/>
          <w:szCs w:val="22"/>
          <w:lang w:val="en" w:eastAsia="bg-BG"/>
        </w:rPr>
        <w:t>При</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писмено</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искане</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за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разяснения</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по</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условията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на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обществената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поръчка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направено</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до</w:t>
      </w:r>
      <w:proofErr w:type="spellEnd"/>
      <w:r w:rsidRPr="008706D4">
        <w:rPr>
          <w:rFonts w:ascii="Arial" w:hAnsi="Arial" w:cs="Arial"/>
          <w:color w:val="333333"/>
          <w:sz w:val="22"/>
          <w:szCs w:val="22"/>
          <w:lang w:val="en" w:eastAsia="bg-BG"/>
        </w:rPr>
        <w:t xml:space="preserve"> 5 </w:t>
      </w:r>
      <w:proofErr w:type="spellStart"/>
      <w:r w:rsidRPr="008706D4">
        <w:rPr>
          <w:rFonts w:ascii="Arial" w:hAnsi="Arial" w:cs="Arial"/>
          <w:color w:val="333333"/>
          <w:sz w:val="22"/>
          <w:szCs w:val="22"/>
          <w:lang w:val="en" w:eastAsia="bg-BG"/>
        </w:rPr>
        <w:t>дни</w:t>
      </w:r>
      <w:proofErr w:type="spellEnd"/>
      <w:r w:rsidR="00D54A70" w:rsidRPr="008706D4">
        <w:rPr>
          <w:rFonts w:ascii="Arial" w:hAnsi="Arial" w:cs="Arial"/>
          <w:color w:val="333333"/>
          <w:sz w:val="22"/>
          <w:szCs w:val="22"/>
          <w:lang w:val="bg-BG" w:eastAsia="bg-BG"/>
        </w:rPr>
        <w:t xml:space="preserve"> </w:t>
      </w:r>
      <w:proofErr w:type="spellStart"/>
      <w:r w:rsidRPr="008706D4">
        <w:rPr>
          <w:rFonts w:ascii="Arial" w:hAnsi="Arial" w:cs="Arial"/>
          <w:color w:val="333333"/>
          <w:sz w:val="22"/>
          <w:szCs w:val="22"/>
          <w:lang w:val="en" w:eastAsia="bg-BG"/>
        </w:rPr>
        <w:t>преди</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изтичането</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на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срока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за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получаване</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на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оферти</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възложителят</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публикува</w:t>
      </w:r>
      <w:proofErr w:type="spellEnd"/>
      <w:r w:rsidRPr="008706D4">
        <w:rPr>
          <w:rFonts w:ascii="Arial" w:hAnsi="Arial" w:cs="Arial"/>
          <w:color w:val="333333"/>
          <w:sz w:val="22"/>
          <w:szCs w:val="22"/>
          <w:lang w:val="en" w:eastAsia="bg-BG"/>
        </w:rPr>
        <w:t xml:space="preserve"> в </w:t>
      </w:r>
      <w:proofErr w:type="spellStart"/>
      <w:r w:rsidRPr="008706D4">
        <w:rPr>
          <w:rFonts w:ascii="Arial" w:hAnsi="Arial" w:cs="Arial"/>
          <w:color w:val="333333"/>
          <w:sz w:val="22"/>
          <w:szCs w:val="22"/>
          <w:lang w:val="en" w:eastAsia="bg-BG"/>
        </w:rPr>
        <w:t>профила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на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купувача</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писмени</w:t>
      </w:r>
      <w:proofErr w:type="spellEnd"/>
      <w:r w:rsidRPr="008706D4">
        <w:rPr>
          <w:rFonts w:ascii="Arial" w:hAnsi="Arial" w:cs="Arial"/>
          <w:color w:val="333333"/>
          <w:sz w:val="22"/>
          <w:szCs w:val="22"/>
          <w:lang w:val="en" w:eastAsia="bg-BG"/>
        </w:rPr>
        <w:t xml:space="preserve"> </w:t>
      </w:r>
      <w:proofErr w:type="spellStart"/>
      <w:r w:rsidRPr="008706D4">
        <w:rPr>
          <w:rFonts w:ascii="Arial" w:hAnsi="Arial" w:cs="Arial"/>
          <w:color w:val="333333"/>
          <w:sz w:val="22"/>
          <w:szCs w:val="22"/>
          <w:lang w:val="en" w:eastAsia="bg-BG"/>
        </w:rPr>
        <w:t>разяснения</w:t>
      </w:r>
      <w:proofErr w:type="spellEnd"/>
      <w:r w:rsidR="008145F3" w:rsidRPr="008706D4">
        <w:rPr>
          <w:rFonts w:ascii="Arial" w:hAnsi="Arial" w:cs="Arial"/>
          <w:color w:val="333333"/>
          <w:sz w:val="22"/>
          <w:szCs w:val="22"/>
          <w:lang w:val="bg-BG" w:eastAsia="bg-BG"/>
        </w:rPr>
        <w:t>. Разясненията се публикуват на профила на купувача в срок до 3 (</w:t>
      </w:r>
      <w:r w:rsidR="008145F3" w:rsidRPr="008706D4">
        <w:rPr>
          <w:rFonts w:ascii="Arial" w:hAnsi="Arial" w:cs="Arial"/>
          <w:i/>
          <w:color w:val="333333"/>
          <w:sz w:val="22"/>
          <w:szCs w:val="22"/>
          <w:lang w:val="bg-BG" w:eastAsia="bg-BG"/>
        </w:rPr>
        <w:t>три</w:t>
      </w:r>
      <w:r w:rsidR="008145F3" w:rsidRPr="008706D4">
        <w:rPr>
          <w:rFonts w:ascii="Arial" w:hAnsi="Arial" w:cs="Arial"/>
          <w:color w:val="333333"/>
          <w:sz w:val="22"/>
          <w:szCs w:val="22"/>
          <w:lang w:val="bg-BG" w:eastAsia="bg-BG"/>
        </w:rPr>
        <w:t>) дни от получаване на искането.</w:t>
      </w:r>
    </w:p>
    <w:p w14:paraId="7ABCA8F2" w14:textId="77777777" w:rsidR="00B17B4A" w:rsidRPr="008706D4" w:rsidRDefault="00BE7D49"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10. ПОДАВАНЕ НА ОФЕРТАТА</w:t>
      </w:r>
    </w:p>
    <w:p w14:paraId="32AA4693" w14:textId="6B17B9CD" w:rsidR="00C80B0B" w:rsidRPr="008706D4" w:rsidRDefault="00D63688" w:rsidP="008706D4">
      <w:pPr>
        <w:suppressAutoHyphens/>
        <w:spacing w:after="120"/>
        <w:rPr>
          <w:rFonts w:ascii="Arial" w:hAnsi="Arial" w:cs="Arial"/>
          <w:sz w:val="22"/>
          <w:szCs w:val="22"/>
          <w:lang w:eastAsia="ar-SA"/>
        </w:rPr>
      </w:pPr>
      <w:bookmarkStart w:id="13" w:name="_Toc463862003"/>
      <w:bookmarkStart w:id="14" w:name="_Toc355016355"/>
      <w:bookmarkEnd w:id="12"/>
      <w:r w:rsidRPr="008706D4">
        <w:rPr>
          <w:rFonts w:ascii="Arial" w:hAnsi="Arial" w:cs="Arial"/>
          <w:b/>
          <w:sz w:val="22"/>
          <w:szCs w:val="22"/>
          <w:lang w:val="bg-BG" w:eastAsia="ar-SA"/>
        </w:rPr>
        <w:t>10</w:t>
      </w:r>
      <w:r w:rsidR="00C80B0B" w:rsidRPr="008706D4">
        <w:rPr>
          <w:rFonts w:ascii="Arial" w:hAnsi="Arial" w:cs="Arial"/>
          <w:b/>
          <w:sz w:val="22"/>
          <w:szCs w:val="22"/>
          <w:lang w:eastAsia="ar-SA"/>
        </w:rPr>
        <w:t>.1.</w:t>
      </w:r>
      <w:r w:rsidR="00C80B0B" w:rsidRPr="008706D4">
        <w:rPr>
          <w:rFonts w:ascii="Arial" w:hAnsi="Arial" w:cs="Arial"/>
          <w:sz w:val="22"/>
          <w:szCs w:val="22"/>
          <w:lang w:val="bg-BG" w:eastAsia="ar-SA"/>
        </w:rPr>
        <w:t xml:space="preserve"> </w:t>
      </w:r>
      <w:proofErr w:type="spellStart"/>
      <w:r w:rsidR="00F316E1" w:rsidRPr="00F316E1">
        <w:rPr>
          <w:rFonts w:ascii="Arial" w:hAnsi="Arial" w:cs="Arial"/>
          <w:bCs/>
          <w:sz w:val="22"/>
          <w:szCs w:val="22"/>
          <w:lang w:eastAsia="ar-SA"/>
        </w:rPr>
        <w:t>Всеки</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участник</w:t>
      </w:r>
      <w:proofErr w:type="spellEnd"/>
      <w:r w:rsidR="00F316E1" w:rsidRPr="00F316E1">
        <w:rPr>
          <w:rFonts w:ascii="Arial" w:hAnsi="Arial" w:cs="Arial"/>
          <w:bCs/>
          <w:sz w:val="22"/>
          <w:szCs w:val="22"/>
          <w:lang w:eastAsia="ar-SA"/>
        </w:rPr>
        <w:t xml:space="preserve"> в </w:t>
      </w:r>
      <w:proofErr w:type="spellStart"/>
      <w:r w:rsidR="00F316E1" w:rsidRPr="00F316E1">
        <w:rPr>
          <w:rFonts w:ascii="Arial" w:hAnsi="Arial" w:cs="Arial"/>
          <w:bCs/>
          <w:sz w:val="22"/>
          <w:szCs w:val="22"/>
          <w:lang w:eastAsia="ar-SA"/>
        </w:rPr>
        <w:t>процедура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за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възлагане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на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обществена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поръчка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има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право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да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представи</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само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една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оферта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Не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се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приемат</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варианти</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на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офертата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Лице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което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участва</w:t>
      </w:r>
      <w:proofErr w:type="spellEnd"/>
      <w:r w:rsidR="00F316E1" w:rsidRPr="00F316E1">
        <w:rPr>
          <w:rFonts w:ascii="Arial" w:hAnsi="Arial" w:cs="Arial"/>
          <w:bCs/>
          <w:sz w:val="22"/>
          <w:szCs w:val="22"/>
          <w:lang w:eastAsia="ar-SA"/>
        </w:rPr>
        <w:t xml:space="preserve"> в </w:t>
      </w:r>
      <w:proofErr w:type="spellStart"/>
      <w:r w:rsidR="00F316E1" w:rsidRPr="00F316E1">
        <w:rPr>
          <w:rFonts w:ascii="Arial" w:hAnsi="Arial" w:cs="Arial"/>
          <w:bCs/>
          <w:sz w:val="22"/>
          <w:szCs w:val="22"/>
          <w:lang w:eastAsia="ar-SA"/>
        </w:rPr>
        <w:t>обединение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или</w:t>
      </w:r>
      <w:proofErr w:type="spellEnd"/>
      <w:r w:rsidR="00F316E1" w:rsidRPr="00F316E1">
        <w:rPr>
          <w:rFonts w:ascii="Arial" w:hAnsi="Arial" w:cs="Arial"/>
          <w:bCs/>
          <w:sz w:val="22"/>
          <w:szCs w:val="22"/>
          <w:lang w:eastAsia="ar-SA"/>
        </w:rPr>
        <w:t xml:space="preserve"> е </w:t>
      </w:r>
      <w:proofErr w:type="spellStart"/>
      <w:r w:rsidR="00F316E1" w:rsidRPr="00F316E1">
        <w:rPr>
          <w:rFonts w:ascii="Arial" w:hAnsi="Arial" w:cs="Arial"/>
          <w:bCs/>
          <w:sz w:val="22"/>
          <w:szCs w:val="22"/>
          <w:lang w:eastAsia="ar-SA"/>
        </w:rPr>
        <w:t>дало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съгласие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да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бъде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подизпълнител</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на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друг</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участник</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не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може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да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подава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самостоятелно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оферта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Едно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физическо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или</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юридическо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лице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може</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да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участва</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само</w:t>
      </w:r>
      <w:proofErr w:type="spellEnd"/>
      <w:r w:rsidR="00F316E1" w:rsidRPr="00F316E1">
        <w:rPr>
          <w:rFonts w:ascii="Arial" w:hAnsi="Arial" w:cs="Arial"/>
          <w:bCs/>
          <w:sz w:val="22"/>
          <w:szCs w:val="22"/>
          <w:lang w:eastAsia="ar-SA"/>
        </w:rPr>
        <w:t xml:space="preserve"> в </w:t>
      </w:r>
      <w:proofErr w:type="spellStart"/>
      <w:r w:rsidR="00F316E1" w:rsidRPr="00F316E1">
        <w:rPr>
          <w:rFonts w:ascii="Arial" w:hAnsi="Arial" w:cs="Arial"/>
          <w:bCs/>
          <w:sz w:val="22"/>
          <w:szCs w:val="22"/>
          <w:lang w:eastAsia="ar-SA"/>
        </w:rPr>
        <w:t>едно</w:t>
      </w:r>
      <w:proofErr w:type="spellEnd"/>
      <w:r w:rsidR="00F316E1" w:rsidRPr="00F316E1">
        <w:rPr>
          <w:rFonts w:ascii="Arial" w:hAnsi="Arial" w:cs="Arial"/>
          <w:bCs/>
          <w:sz w:val="22"/>
          <w:szCs w:val="22"/>
          <w:lang w:eastAsia="ar-SA"/>
        </w:rPr>
        <w:t xml:space="preserve"> </w:t>
      </w:r>
      <w:proofErr w:type="spellStart"/>
      <w:r w:rsidR="00F316E1" w:rsidRPr="00F316E1">
        <w:rPr>
          <w:rFonts w:ascii="Arial" w:hAnsi="Arial" w:cs="Arial"/>
          <w:bCs/>
          <w:sz w:val="22"/>
          <w:szCs w:val="22"/>
          <w:lang w:eastAsia="ar-SA"/>
        </w:rPr>
        <w:t>обединение</w:t>
      </w:r>
      <w:proofErr w:type="spellEnd"/>
      <w:r w:rsidR="00F316E1" w:rsidRPr="00F316E1">
        <w:rPr>
          <w:rFonts w:ascii="Arial" w:hAnsi="Arial" w:cs="Arial"/>
          <w:bCs/>
          <w:sz w:val="22"/>
          <w:szCs w:val="22"/>
          <w:lang w:eastAsia="ar-SA"/>
        </w:rPr>
        <w:t>.</w:t>
      </w:r>
    </w:p>
    <w:p w14:paraId="49623637" w14:textId="77777777" w:rsidR="00C80B0B" w:rsidRPr="008706D4" w:rsidRDefault="00D63688" w:rsidP="008706D4">
      <w:pPr>
        <w:suppressAutoHyphens/>
        <w:spacing w:after="120"/>
        <w:rPr>
          <w:rFonts w:ascii="Arial" w:hAnsi="Arial" w:cs="Arial"/>
          <w:sz w:val="22"/>
          <w:szCs w:val="22"/>
          <w:lang w:val="bg-BG" w:eastAsia="ar-SA"/>
        </w:rPr>
      </w:pPr>
      <w:r w:rsidRPr="008706D4">
        <w:rPr>
          <w:rFonts w:ascii="Arial" w:hAnsi="Arial" w:cs="Arial"/>
          <w:b/>
          <w:bCs/>
          <w:sz w:val="22"/>
          <w:szCs w:val="22"/>
          <w:lang w:val="bg-BG" w:eastAsia="ar-SA"/>
        </w:rPr>
        <w:t>10</w:t>
      </w:r>
      <w:r w:rsidR="00C80B0B" w:rsidRPr="008706D4">
        <w:rPr>
          <w:rFonts w:ascii="Arial" w:hAnsi="Arial" w:cs="Arial"/>
          <w:b/>
          <w:bCs/>
          <w:sz w:val="22"/>
          <w:szCs w:val="22"/>
          <w:lang w:eastAsia="ar-SA"/>
        </w:rPr>
        <w:t>.</w:t>
      </w:r>
      <w:r w:rsidRPr="008706D4">
        <w:rPr>
          <w:rFonts w:ascii="Arial" w:hAnsi="Arial" w:cs="Arial"/>
          <w:b/>
          <w:bCs/>
          <w:sz w:val="22"/>
          <w:szCs w:val="22"/>
          <w:lang w:val="bg-BG" w:eastAsia="ar-SA"/>
        </w:rPr>
        <w:t>2</w:t>
      </w:r>
      <w:r w:rsidR="00C80B0B" w:rsidRPr="008706D4">
        <w:rPr>
          <w:rFonts w:ascii="Arial" w:hAnsi="Arial" w:cs="Arial"/>
          <w:b/>
          <w:bCs/>
          <w:sz w:val="22"/>
          <w:szCs w:val="22"/>
          <w:lang w:eastAsia="ar-SA"/>
        </w:rPr>
        <w:t>.</w:t>
      </w:r>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Документите</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свързани</w:t>
      </w:r>
      <w:proofErr w:type="spellEnd"/>
      <w:r w:rsidR="00C80B0B" w:rsidRPr="008706D4">
        <w:rPr>
          <w:rFonts w:ascii="Arial" w:hAnsi="Arial" w:cs="Arial"/>
          <w:bCs/>
          <w:sz w:val="22"/>
          <w:szCs w:val="22"/>
          <w:lang w:eastAsia="ar-SA"/>
        </w:rPr>
        <w:t xml:space="preserve"> с </w:t>
      </w:r>
      <w:proofErr w:type="spellStart"/>
      <w:r w:rsidR="00C80B0B" w:rsidRPr="008706D4">
        <w:rPr>
          <w:rFonts w:ascii="Arial" w:hAnsi="Arial" w:cs="Arial"/>
          <w:bCs/>
          <w:sz w:val="22"/>
          <w:szCs w:val="22"/>
          <w:lang w:eastAsia="ar-SA"/>
        </w:rPr>
        <w:t>участието</w:t>
      </w:r>
      <w:proofErr w:type="spellEnd"/>
      <w:r w:rsidR="00C80B0B" w:rsidRPr="008706D4">
        <w:rPr>
          <w:rFonts w:ascii="Arial" w:hAnsi="Arial" w:cs="Arial"/>
          <w:bCs/>
          <w:sz w:val="22"/>
          <w:szCs w:val="22"/>
          <w:lang w:eastAsia="ar-SA"/>
        </w:rPr>
        <w:t xml:space="preserve"> в </w:t>
      </w:r>
      <w:proofErr w:type="spellStart"/>
      <w:r w:rsidR="00C80B0B" w:rsidRPr="008706D4">
        <w:rPr>
          <w:rFonts w:ascii="Arial" w:hAnsi="Arial" w:cs="Arial"/>
          <w:bCs/>
          <w:sz w:val="22"/>
          <w:szCs w:val="22"/>
          <w:lang w:eastAsia="ar-SA"/>
        </w:rPr>
        <w:t>процедурата</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се</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представят</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от</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участника</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или</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от</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упълномощен</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от</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него</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представител</w:t>
      </w:r>
      <w:proofErr w:type="spellEnd"/>
      <w:r w:rsidR="00C80B0B" w:rsidRPr="008706D4">
        <w:rPr>
          <w:rFonts w:ascii="Arial" w:hAnsi="Arial" w:cs="Arial"/>
          <w:bCs/>
          <w:sz w:val="22"/>
          <w:szCs w:val="22"/>
          <w:lang w:eastAsia="ar-SA"/>
        </w:rPr>
        <w:t xml:space="preserve"> – </w:t>
      </w:r>
      <w:proofErr w:type="spellStart"/>
      <w:r w:rsidR="00C80B0B" w:rsidRPr="008706D4">
        <w:rPr>
          <w:rFonts w:ascii="Arial" w:hAnsi="Arial" w:cs="Arial"/>
          <w:bCs/>
          <w:sz w:val="22"/>
          <w:szCs w:val="22"/>
          <w:lang w:eastAsia="ar-SA"/>
        </w:rPr>
        <w:t>лично</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или</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чрез</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пощенска</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или</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друга</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куриерска</w:t>
      </w:r>
      <w:proofErr w:type="spellEnd"/>
      <w:r w:rsidR="00C80B0B" w:rsidRPr="008706D4">
        <w:rPr>
          <w:rFonts w:ascii="Arial" w:hAnsi="Arial" w:cs="Arial"/>
          <w:bCs/>
          <w:sz w:val="22"/>
          <w:szCs w:val="22"/>
          <w:lang w:eastAsia="ar-SA"/>
        </w:rPr>
        <w:t xml:space="preserve"> </w:t>
      </w:r>
      <w:proofErr w:type="spellStart"/>
      <w:r w:rsidR="00C80B0B" w:rsidRPr="008706D4">
        <w:rPr>
          <w:rFonts w:ascii="Arial" w:hAnsi="Arial" w:cs="Arial"/>
          <w:bCs/>
          <w:sz w:val="22"/>
          <w:szCs w:val="22"/>
          <w:lang w:eastAsia="ar-SA"/>
        </w:rPr>
        <w:t>услуга</w:t>
      </w:r>
      <w:proofErr w:type="spellEnd"/>
      <w:r w:rsidR="00C80B0B" w:rsidRPr="008706D4">
        <w:rPr>
          <w:rFonts w:ascii="Arial" w:hAnsi="Arial" w:cs="Arial"/>
          <w:bCs/>
          <w:sz w:val="22"/>
          <w:szCs w:val="22"/>
          <w:lang w:val="bg-BG" w:eastAsia="ar-SA"/>
        </w:rPr>
        <w:t>,</w:t>
      </w:r>
      <w:r w:rsidR="00C80B0B" w:rsidRPr="008706D4">
        <w:rPr>
          <w:rFonts w:ascii="Arial" w:hAnsi="Arial" w:cs="Arial"/>
          <w:bCs/>
          <w:sz w:val="22"/>
          <w:szCs w:val="22"/>
          <w:lang w:eastAsia="ar-SA"/>
        </w:rPr>
        <w:t xml:space="preserve"> с </w:t>
      </w:r>
      <w:r w:rsidR="00C80B0B" w:rsidRPr="008706D4">
        <w:rPr>
          <w:rFonts w:ascii="Arial" w:hAnsi="Arial" w:cs="Arial"/>
          <w:sz w:val="22"/>
          <w:szCs w:val="22"/>
          <w:lang w:val="bg-BG" w:eastAsia="ar-SA"/>
        </w:rPr>
        <w:t>препоръчана пратка с обратна разписка, на адреса на възложителя, посочен в обявлението.</w:t>
      </w:r>
    </w:p>
    <w:p w14:paraId="57C6BA64" w14:textId="5EADC1FB" w:rsidR="00C80B0B" w:rsidRPr="008706D4" w:rsidRDefault="00D63688" w:rsidP="008706D4">
      <w:pPr>
        <w:suppressAutoHyphens/>
        <w:spacing w:after="120"/>
        <w:rPr>
          <w:rFonts w:ascii="Arial" w:hAnsi="Arial" w:cs="Arial"/>
          <w:sz w:val="22"/>
          <w:szCs w:val="22"/>
          <w:lang w:val="bg-BG" w:eastAsia="ar-SA"/>
        </w:rPr>
      </w:pPr>
      <w:r w:rsidRPr="008706D4">
        <w:rPr>
          <w:rFonts w:ascii="Arial" w:hAnsi="Arial" w:cs="Arial"/>
          <w:b/>
          <w:bCs/>
          <w:sz w:val="22"/>
          <w:szCs w:val="22"/>
          <w:lang w:val="bg-BG" w:eastAsia="ar-SA"/>
        </w:rPr>
        <w:t>10</w:t>
      </w:r>
      <w:r w:rsidR="00C80B0B" w:rsidRPr="008706D4">
        <w:rPr>
          <w:rFonts w:ascii="Arial" w:hAnsi="Arial" w:cs="Arial"/>
          <w:b/>
          <w:bCs/>
          <w:sz w:val="22"/>
          <w:szCs w:val="22"/>
          <w:lang w:val="bg-BG" w:eastAsia="ar-SA"/>
        </w:rPr>
        <w:t>.</w:t>
      </w:r>
      <w:r w:rsidRPr="008706D4">
        <w:rPr>
          <w:rFonts w:ascii="Arial" w:hAnsi="Arial" w:cs="Arial"/>
          <w:b/>
          <w:bCs/>
          <w:sz w:val="22"/>
          <w:szCs w:val="22"/>
          <w:lang w:val="bg-BG" w:eastAsia="ar-SA"/>
        </w:rPr>
        <w:t>3</w:t>
      </w:r>
      <w:r w:rsidR="00C80B0B" w:rsidRPr="008706D4">
        <w:rPr>
          <w:rFonts w:ascii="Arial" w:hAnsi="Arial" w:cs="Arial"/>
          <w:b/>
          <w:bCs/>
          <w:sz w:val="22"/>
          <w:szCs w:val="22"/>
          <w:lang w:val="bg-BG" w:eastAsia="ar-SA"/>
        </w:rPr>
        <w:t>.</w:t>
      </w:r>
      <w:r w:rsidR="00C80B0B" w:rsidRPr="008706D4">
        <w:rPr>
          <w:rFonts w:ascii="Arial" w:hAnsi="Arial" w:cs="Arial"/>
          <w:sz w:val="22"/>
          <w:szCs w:val="22"/>
          <w:lang w:val="bg-BG" w:eastAsia="ar-SA"/>
        </w:rPr>
        <w:t xml:space="preserve"> Не се </w:t>
      </w:r>
      <w:r w:rsidR="00385572" w:rsidRPr="008706D4">
        <w:rPr>
          <w:rFonts w:ascii="Arial" w:hAnsi="Arial" w:cs="Arial"/>
          <w:sz w:val="22"/>
          <w:szCs w:val="22"/>
          <w:lang w:val="bg-BG" w:eastAsia="ar-SA"/>
        </w:rPr>
        <w:t xml:space="preserve">приемат </w:t>
      </w:r>
      <w:r w:rsidR="00C80B0B" w:rsidRPr="008706D4">
        <w:rPr>
          <w:rFonts w:ascii="Arial" w:hAnsi="Arial" w:cs="Arial"/>
          <w:sz w:val="22"/>
          <w:szCs w:val="22"/>
          <w:lang w:val="bg-BG" w:eastAsia="ar-SA"/>
        </w:rPr>
        <w:t xml:space="preserve">оферти, които са представени след изтичане на крайния срок за получаване или в </w:t>
      </w:r>
      <w:proofErr w:type="spellStart"/>
      <w:r w:rsidR="00C80B0B" w:rsidRPr="008706D4">
        <w:rPr>
          <w:rFonts w:ascii="Arial" w:hAnsi="Arial" w:cs="Arial"/>
          <w:sz w:val="22"/>
          <w:szCs w:val="22"/>
          <w:lang w:val="bg-BG" w:eastAsia="ar-SA"/>
        </w:rPr>
        <w:t>незапечатана</w:t>
      </w:r>
      <w:proofErr w:type="spellEnd"/>
      <w:r w:rsidR="00385572" w:rsidRPr="008706D4">
        <w:rPr>
          <w:rFonts w:ascii="Arial" w:hAnsi="Arial" w:cs="Arial"/>
          <w:sz w:val="22"/>
          <w:szCs w:val="22"/>
          <w:lang w:val="bg-BG" w:eastAsia="ar-SA"/>
        </w:rPr>
        <w:t xml:space="preserve"> опаковка</w:t>
      </w:r>
      <w:r w:rsidR="00C80B0B" w:rsidRPr="008706D4">
        <w:rPr>
          <w:rFonts w:ascii="Arial" w:hAnsi="Arial" w:cs="Arial"/>
          <w:sz w:val="22"/>
          <w:szCs w:val="22"/>
          <w:lang w:val="bg-BG" w:eastAsia="ar-SA"/>
        </w:rPr>
        <w:t xml:space="preserve"> или в опаковка с нарушена цялост.</w:t>
      </w:r>
    </w:p>
    <w:p w14:paraId="7D8A9415" w14:textId="71BC83C6" w:rsidR="00ED44E7" w:rsidRPr="008706D4" w:rsidRDefault="00D63688" w:rsidP="008706D4">
      <w:pPr>
        <w:tabs>
          <w:tab w:val="left" w:pos="0"/>
        </w:tabs>
        <w:suppressAutoHyphens/>
        <w:spacing w:after="120"/>
        <w:rPr>
          <w:rFonts w:ascii="Arial" w:hAnsi="Arial" w:cs="Arial"/>
          <w:sz w:val="22"/>
          <w:szCs w:val="22"/>
        </w:rPr>
      </w:pPr>
      <w:r w:rsidRPr="008706D4">
        <w:rPr>
          <w:rFonts w:ascii="Arial" w:hAnsi="Arial" w:cs="Arial"/>
          <w:b/>
          <w:sz w:val="22"/>
          <w:szCs w:val="22"/>
          <w:lang w:val="bg-BG"/>
        </w:rPr>
        <w:t>10</w:t>
      </w:r>
      <w:r w:rsidR="00C80B0B" w:rsidRPr="008706D4">
        <w:rPr>
          <w:rFonts w:ascii="Arial" w:hAnsi="Arial" w:cs="Arial"/>
          <w:b/>
          <w:sz w:val="22"/>
          <w:szCs w:val="22"/>
        </w:rPr>
        <w:t>.</w:t>
      </w:r>
      <w:r w:rsidRPr="008706D4">
        <w:rPr>
          <w:rFonts w:ascii="Arial" w:hAnsi="Arial" w:cs="Arial"/>
          <w:b/>
          <w:sz w:val="22"/>
          <w:szCs w:val="22"/>
          <w:lang w:val="bg-BG"/>
        </w:rPr>
        <w:t>4</w:t>
      </w:r>
      <w:r w:rsidR="00C80B0B" w:rsidRPr="008706D4">
        <w:rPr>
          <w:rFonts w:ascii="Arial" w:hAnsi="Arial" w:cs="Arial"/>
          <w:b/>
          <w:sz w:val="22"/>
          <w:szCs w:val="22"/>
        </w:rPr>
        <w:t>.</w:t>
      </w:r>
      <w:r w:rsidR="00C80B0B" w:rsidRPr="008706D4">
        <w:rPr>
          <w:rFonts w:ascii="Arial" w:hAnsi="Arial" w:cs="Arial"/>
          <w:sz w:val="22"/>
          <w:szCs w:val="22"/>
          <w:lang w:val="bg-BG"/>
        </w:rPr>
        <w:t xml:space="preserve"> </w:t>
      </w:r>
      <w:proofErr w:type="spellStart"/>
      <w:r w:rsidR="00C80B0B" w:rsidRPr="008706D4">
        <w:rPr>
          <w:rFonts w:ascii="Arial" w:hAnsi="Arial" w:cs="Arial"/>
          <w:sz w:val="22"/>
          <w:szCs w:val="22"/>
        </w:rPr>
        <w:t>Когато</w:t>
      </w:r>
      <w:proofErr w:type="spellEnd"/>
      <w:r w:rsidR="00C80B0B" w:rsidRPr="008706D4">
        <w:rPr>
          <w:rFonts w:ascii="Arial" w:hAnsi="Arial" w:cs="Arial"/>
          <w:sz w:val="22"/>
          <w:szCs w:val="22"/>
          <w:lang w:val="bg-BG"/>
        </w:rPr>
        <w:t xml:space="preserve"> </w:t>
      </w:r>
      <w:proofErr w:type="spellStart"/>
      <w:r w:rsidR="00C80B0B" w:rsidRPr="008706D4">
        <w:rPr>
          <w:rFonts w:ascii="Arial" w:hAnsi="Arial" w:cs="Arial"/>
          <w:sz w:val="22"/>
          <w:szCs w:val="22"/>
        </w:rPr>
        <w:t>към</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момента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изтичане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крайния</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срок</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за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получаване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оферти</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пред</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мястото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определено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за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тяхното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подаване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все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още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има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чакащи</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лица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те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включват</w:t>
      </w:r>
      <w:proofErr w:type="spellEnd"/>
      <w:r w:rsidR="00C80B0B" w:rsidRPr="008706D4">
        <w:rPr>
          <w:rFonts w:ascii="Arial" w:hAnsi="Arial" w:cs="Arial"/>
          <w:sz w:val="22"/>
          <w:szCs w:val="22"/>
        </w:rPr>
        <w:t xml:space="preserve"> в </w:t>
      </w:r>
      <w:proofErr w:type="spellStart"/>
      <w:r w:rsidR="00C80B0B" w:rsidRPr="008706D4">
        <w:rPr>
          <w:rFonts w:ascii="Arial" w:hAnsi="Arial" w:cs="Arial"/>
          <w:sz w:val="22"/>
          <w:szCs w:val="22"/>
        </w:rPr>
        <w:t>списък</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който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подписва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представител</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възложителя</w:t>
      </w:r>
      <w:proofErr w:type="spellEnd"/>
      <w:r w:rsidR="00C80B0B" w:rsidRPr="008706D4">
        <w:rPr>
          <w:rFonts w:ascii="Arial" w:hAnsi="Arial" w:cs="Arial"/>
          <w:sz w:val="22"/>
          <w:szCs w:val="22"/>
        </w:rPr>
        <w:t xml:space="preserve"> и </w:t>
      </w:r>
      <w:proofErr w:type="spellStart"/>
      <w:r w:rsidR="00C80B0B" w:rsidRPr="008706D4">
        <w:rPr>
          <w:rFonts w:ascii="Arial" w:hAnsi="Arial" w:cs="Arial"/>
          <w:sz w:val="22"/>
          <w:szCs w:val="22"/>
        </w:rPr>
        <w:t>от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присъстващите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лица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Офертите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лицата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списъка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завеждат</w:t>
      </w:r>
      <w:proofErr w:type="spellEnd"/>
      <w:r w:rsidR="00C80B0B" w:rsidRPr="008706D4">
        <w:rPr>
          <w:rFonts w:ascii="Arial" w:hAnsi="Arial" w:cs="Arial"/>
          <w:sz w:val="22"/>
          <w:szCs w:val="22"/>
        </w:rPr>
        <w:t xml:space="preserve"> в </w:t>
      </w:r>
      <w:proofErr w:type="spellStart"/>
      <w:r w:rsidR="00C80B0B" w:rsidRPr="008706D4">
        <w:rPr>
          <w:rFonts w:ascii="Arial" w:hAnsi="Arial" w:cs="Arial"/>
          <w:sz w:val="22"/>
          <w:szCs w:val="22"/>
        </w:rPr>
        <w:t>регистъра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като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допуска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приемане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оферти</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лица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които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включени</w:t>
      </w:r>
      <w:proofErr w:type="spellEnd"/>
      <w:r w:rsidR="00C80B0B" w:rsidRPr="008706D4">
        <w:rPr>
          <w:rFonts w:ascii="Arial" w:hAnsi="Arial" w:cs="Arial"/>
          <w:sz w:val="22"/>
          <w:szCs w:val="22"/>
        </w:rPr>
        <w:t xml:space="preserve"> в </w:t>
      </w:r>
      <w:proofErr w:type="spellStart"/>
      <w:r w:rsidR="00C80B0B" w:rsidRPr="008706D4">
        <w:rPr>
          <w:rFonts w:ascii="Arial" w:hAnsi="Arial" w:cs="Arial"/>
          <w:sz w:val="22"/>
          <w:szCs w:val="22"/>
        </w:rPr>
        <w:t>списъка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Получените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оферти</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предават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председателя</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комисията</w:t>
      </w:r>
      <w:proofErr w:type="spellEnd"/>
      <w:r w:rsidR="00C80B0B" w:rsidRPr="008706D4">
        <w:rPr>
          <w:rFonts w:ascii="Arial" w:hAnsi="Arial" w:cs="Arial"/>
          <w:sz w:val="22"/>
          <w:szCs w:val="22"/>
          <w:lang w:val="bg-BG"/>
        </w:rPr>
        <w:t>,</w:t>
      </w:r>
      <w:r w:rsidR="00C80B0B" w:rsidRPr="008706D4">
        <w:rPr>
          <w:rFonts w:ascii="Arial" w:hAnsi="Arial" w:cs="Arial"/>
          <w:sz w:val="22"/>
          <w:szCs w:val="22"/>
        </w:rPr>
        <w:t xml:space="preserve"> </w:t>
      </w:r>
      <w:proofErr w:type="spellStart"/>
      <w:r w:rsidR="00C80B0B" w:rsidRPr="008706D4">
        <w:rPr>
          <w:rFonts w:ascii="Arial" w:hAnsi="Arial" w:cs="Arial"/>
          <w:sz w:val="22"/>
          <w:szCs w:val="22"/>
        </w:rPr>
        <w:t>за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което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съставя</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протокол</w:t>
      </w:r>
      <w:proofErr w:type="spellEnd"/>
      <w:r w:rsidR="00C80B0B" w:rsidRPr="008706D4">
        <w:rPr>
          <w:rFonts w:ascii="Arial" w:hAnsi="Arial" w:cs="Arial"/>
          <w:sz w:val="22"/>
          <w:szCs w:val="22"/>
        </w:rPr>
        <w:t xml:space="preserve"> с </w:t>
      </w:r>
      <w:proofErr w:type="spellStart"/>
      <w:r w:rsidR="00C80B0B" w:rsidRPr="008706D4">
        <w:rPr>
          <w:rFonts w:ascii="Arial" w:hAnsi="Arial" w:cs="Arial"/>
          <w:sz w:val="22"/>
          <w:szCs w:val="22"/>
        </w:rPr>
        <w:t>данните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Протоколът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се</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подписва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от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предаващото</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лице</w:t>
      </w:r>
      <w:proofErr w:type="spellEnd"/>
      <w:r w:rsidR="00C80B0B" w:rsidRPr="008706D4">
        <w:rPr>
          <w:rFonts w:ascii="Arial" w:hAnsi="Arial" w:cs="Arial"/>
          <w:sz w:val="22"/>
          <w:szCs w:val="22"/>
        </w:rPr>
        <w:t xml:space="preserve"> и </w:t>
      </w:r>
      <w:proofErr w:type="spellStart"/>
      <w:r w:rsidR="00C80B0B" w:rsidRPr="008706D4">
        <w:rPr>
          <w:rFonts w:ascii="Arial" w:hAnsi="Arial" w:cs="Arial"/>
          <w:sz w:val="22"/>
          <w:szCs w:val="22"/>
        </w:rPr>
        <w:t>от</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председателя</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на</w:t>
      </w:r>
      <w:proofErr w:type="spellEnd"/>
      <w:r w:rsidR="00C80B0B" w:rsidRPr="008706D4">
        <w:rPr>
          <w:rFonts w:ascii="Arial" w:hAnsi="Arial" w:cs="Arial"/>
          <w:sz w:val="22"/>
          <w:szCs w:val="22"/>
        </w:rPr>
        <w:t xml:space="preserve"> </w:t>
      </w:r>
      <w:proofErr w:type="spellStart"/>
      <w:r w:rsidR="00C80B0B" w:rsidRPr="008706D4">
        <w:rPr>
          <w:rFonts w:ascii="Arial" w:hAnsi="Arial" w:cs="Arial"/>
          <w:sz w:val="22"/>
          <w:szCs w:val="22"/>
        </w:rPr>
        <w:t>комисията</w:t>
      </w:r>
      <w:proofErr w:type="spellEnd"/>
      <w:r w:rsidR="00C80B0B" w:rsidRPr="008706D4">
        <w:rPr>
          <w:rFonts w:ascii="Arial" w:hAnsi="Arial" w:cs="Arial"/>
          <w:sz w:val="22"/>
          <w:szCs w:val="22"/>
        </w:rPr>
        <w:t>.</w:t>
      </w:r>
    </w:p>
    <w:bookmarkEnd w:id="13"/>
    <w:p w14:paraId="485FF538" w14:textId="77777777" w:rsidR="00D86370" w:rsidRPr="008706D4" w:rsidRDefault="00BE7D49"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11. КРИТЕРИЙ ЗА ВЪЗЛАГАНЕ</w:t>
      </w:r>
    </w:p>
    <w:p w14:paraId="54FE6C58" w14:textId="0C42EF0B" w:rsidR="00A913D6" w:rsidRPr="008706D4" w:rsidRDefault="00820865" w:rsidP="008706D4">
      <w:pPr>
        <w:spacing w:after="120"/>
        <w:rPr>
          <w:rFonts w:ascii="Arial" w:hAnsi="Arial" w:cs="Arial"/>
          <w:bCs/>
          <w:sz w:val="22"/>
          <w:szCs w:val="22"/>
          <w:lang w:val="bg-BG"/>
        </w:rPr>
      </w:pPr>
      <w:r w:rsidRPr="008706D4">
        <w:rPr>
          <w:rFonts w:ascii="Arial" w:hAnsi="Arial" w:cs="Arial"/>
          <w:bCs/>
          <w:sz w:val="22"/>
          <w:szCs w:val="22"/>
          <w:lang w:val="bg-BG"/>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чл.70, ал.2, т.1 от ЗОП</w:t>
      </w:r>
      <w:r w:rsidR="00391816" w:rsidRPr="008706D4">
        <w:rPr>
          <w:rFonts w:ascii="Arial" w:hAnsi="Arial" w:cs="Arial"/>
          <w:bCs/>
          <w:sz w:val="22"/>
          <w:szCs w:val="22"/>
          <w:lang w:val="bg-BG"/>
        </w:rPr>
        <w:t>.</w:t>
      </w:r>
    </w:p>
    <w:p w14:paraId="3F8F486E" w14:textId="77777777" w:rsidR="007D7427" w:rsidRPr="008706D4" w:rsidRDefault="00BE7D49" w:rsidP="008706D4">
      <w:pPr>
        <w:pStyle w:val="Heading1"/>
        <w:spacing w:after="120"/>
        <w:ind w:firstLine="0"/>
        <w:jc w:val="left"/>
        <w:rPr>
          <w:rFonts w:ascii="Arial" w:hAnsi="Arial" w:cs="Arial"/>
          <w:b/>
          <w:bCs/>
          <w:color w:val="auto"/>
          <w:sz w:val="22"/>
          <w:szCs w:val="22"/>
          <w:u w:val="none"/>
        </w:rPr>
      </w:pPr>
      <w:r w:rsidRPr="008706D4">
        <w:rPr>
          <w:rFonts w:ascii="Arial" w:hAnsi="Arial" w:cs="Arial"/>
          <w:b/>
          <w:bCs/>
          <w:color w:val="auto"/>
          <w:sz w:val="22"/>
          <w:szCs w:val="22"/>
          <w:u w:val="none"/>
        </w:rPr>
        <w:t>12.  ПРОГНОЗНА СТОЙНОСТ НА ПОРЪЧКАТА</w:t>
      </w:r>
    </w:p>
    <w:p w14:paraId="304773E4" w14:textId="67106A81" w:rsidR="003D4290" w:rsidRPr="008706D4" w:rsidRDefault="003D4290" w:rsidP="008706D4">
      <w:pPr>
        <w:spacing w:after="120"/>
        <w:rPr>
          <w:rFonts w:ascii="Arial" w:hAnsi="Arial" w:cs="Arial"/>
          <w:sz w:val="22"/>
          <w:szCs w:val="22"/>
          <w:lang w:val="bg-BG"/>
        </w:rPr>
      </w:pPr>
      <w:r w:rsidRPr="008706D4">
        <w:rPr>
          <w:rFonts w:ascii="Arial" w:hAnsi="Arial" w:cs="Arial"/>
          <w:sz w:val="22"/>
          <w:szCs w:val="22"/>
          <w:lang w:val="bg-BG"/>
        </w:rPr>
        <w:t xml:space="preserve">Общата прогнозна стойност на поръчката е </w:t>
      </w:r>
      <w:r w:rsidR="00391816" w:rsidRPr="008706D4">
        <w:rPr>
          <w:rFonts w:ascii="Arial" w:hAnsi="Arial" w:cs="Arial"/>
          <w:sz w:val="22"/>
          <w:szCs w:val="22"/>
          <w:lang w:val="bg-BG"/>
        </w:rPr>
        <w:t>157 578,75</w:t>
      </w:r>
      <w:r w:rsidRPr="008706D4">
        <w:rPr>
          <w:rFonts w:ascii="Arial" w:hAnsi="Arial" w:cs="Arial"/>
          <w:sz w:val="22"/>
          <w:szCs w:val="22"/>
          <w:lang w:val="bg-BG"/>
        </w:rPr>
        <w:t xml:space="preserve"> </w:t>
      </w:r>
      <w:r w:rsidRPr="008706D4">
        <w:rPr>
          <w:rFonts w:ascii="Arial" w:hAnsi="Arial" w:cs="Arial"/>
          <w:i/>
          <w:sz w:val="22"/>
          <w:szCs w:val="22"/>
          <w:lang w:val="bg-BG"/>
        </w:rPr>
        <w:t xml:space="preserve">(сто </w:t>
      </w:r>
      <w:r w:rsidR="00391816" w:rsidRPr="008706D4">
        <w:rPr>
          <w:rFonts w:ascii="Arial" w:hAnsi="Arial" w:cs="Arial"/>
          <w:i/>
          <w:sz w:val="22"/>
          <w:szCs w:val="22"/>
          <w:lang w:val="bg-BG"/>
        </w:rPr>
        <w:t>петдесет и седем хиляди петстотин седемдесет и осем лева и седемдесет и пет стотинки</w:t>
      </w:r>
      <w:r w:rsidRPr="008706D4">
        <w:rPr>
          <w:rFonts w:ascii="Arial" w:hAnsi="Arial" w:cs="Arial"/>
          <w:sz w:val="22"/>
          <w:szCs w:val="22"/>
          <w:lang w:val="bg-BG"/>
        </w:rPr>
        <w:t>) лева без ДДС</w:t>
      </w:r>
      <w:r w:rsidR="00391816" w:rsidRPr="008706D4">
        <w:rPr>
          <w:rFonts w:ascii="Arial" w:hAnsi="Arial" w:cs="Arial"/>
          <w:sz w:val="22"/>
          <w:szCs w:val="22"/>
          <w:lang w:val="bg-BG"/>
        </w:rPr>
        <w:t xml:space="preserve">. </w:t>
      </w:r>
    </w:p>
    <w:p w14:paraId="1AC0079D" w14:textId="12639316" w:rsidR="007D7427" w:rsidRPr="008706D4" w:rsidRDefault="00391816" w:rsidP="008706D4">
      <w:pPr>
        <w:spacing w:after="120"/>
        <w:rPr>
          <w:rFonts w:ascii="Arial" w:hAnsi="Arial" w:cs="Arial"/>
          <w:bCs/>
          <w:sz w:val="22"/>
          <w:szCs w:val="22"/>
          <w:lang w:val="bg-BG"/>
        </w:rPr>
      </w:pPr>
      <w:r w:rsidRPr="008706D4">
        <w:rPr>
          <w:rFonts w:ascii="Arial" w:hAnsi="Arial" w:cs="Arial"/>
          <w:bCs/>
          <w:sz w:val="22"/>
          <w:szCs w:val="22"/>
          <w:lang w:val="bg-BG"/>
        </w:rPr>
        <w:t>П</w:t>
      </w:r>
      <w:r w:rsidR="007D7427" w:rsidRPr="008706D4">
        <w:rPr>
          <w:rFonts w:ascii="Arial" w:hAnsi="Arial" w:cs="Arial"/>
          <w:bCs/>
          <w:sz w:val="22"/>
          <w:szCs w:val="22"/>
          <w:lang w:val="bg-BG"/>
        </w:rPr>
        <w:t>рогнозна</w:t>
      </w:r>
      <w:r w:rsidRPr="008706D4">
        <w:rPr>
          <w:rFonts w:ascii="Arial" w:hAnsi="Arial" w:cs="Arial"/>
          <w:bCs/>
          <w:sz w:val="22"/>
          <w:szCs w:val="22"/>
          <w:lang w:val="bg-BG"/>
        </w:rPr>
        <w:t>та</w:t>
      </w:r>
      <w:r w:rsidR="007D7427" w:rsidRPr="008706D4">
        <w:rPr>
          <w:rFonts w:ascii="Arial" w:hAnsi="Arial" w:cs="Arial"/>
          <w:bCs/>
          <w:sz w:val="22"/>
          <w:szCs w:val="22"/>
          <w:lang w:val="bg-BG"/>
        </w:rPr>
        <w:t xml:space="preserve"> стойност следва да се счита за максималн</w:t>
      </w:r>
      <w:r w:rsidRPr="008706D4">
        <w:rPr>
          <w:rFonts w:ascii="Arial" w:hAnsi="Arial" w:cs="Arial"/>
          <w:bCs/>
          <w:sz w:val="22"/>
          <w:szCs w:val="22"/>
          <w:lang w:val="bg-BG"/>
        </w:rPr>
        <w:t>а</w:t>
      </w:r>
      <w:r w:rsidR="007D7427" w:rsidRPr="008706D4">
        <w:rPr>
          <w:rFonts w:ascii="Arial" w:hAnsi="Arial" w:cs="Arial"/>
          <w:bCs/>
          <w:sz w:val="22"/>
          <w:szCs w:val="22"/>
          <w:lang w:val="bg-BG"/>
        </w:rPr>
        <w:t>.</w:t>
      </w:r>
    </w:p>
    <w:p w14:paraId="55EA4EDE" w14:textId="2DF08649" w:rsidR="007D7427" w:rsidRPr="008706D4" w:rsidRDefault="007D7427" w:rsidP="008706D4">
      <w:pPr>
        <w:spacing w:after="120"/>
        <w:rPr>
          <w:rFonts w:ascii="Arial" w:hAnsi="Arial" w:cs="Arial"/>
          <w:bCs/>
          <w:sz w:val="22"/>
          <w:szCs w:val="22"/>
          <w:lang w:val="bg-BG"/>
        </w:rPr>
      </w:pPr>
      <w:r w:rsidRPr="008706D4">
        <w:rPr>
          <w:rFonts w:ascii="Arial" w:hAnsi="Arial" w:cs="Arial"/>
          <w:bCs/>
          <w:sz w:val="22"/>
          <w:szCs w:val="22"/>
          <w:lang w:val="bg-BG"/>
        </w:rPr>
        <w:t>Участник, направил предложение над максималн</w:t>
      </w:r>
      <w:r w:rsidR="00391816" w:rsidRPr="008706D4">
        <w:rPr>
          <w:rFonts w:ascii="Arial" w:hAnsi="Arial" w:cs="Arial"/>
          <w:bCs/>
          <w:sz w:val="22"/>
          <w:szCs w:val="22"/>
          <w:lang w:val="bg-BG"/>
        </w:rPr>
        <w:t>ата</w:t>
      </w:r>
      <w:r w:rsidRPr="008706D4">
        <w:rPr>
          <w:rFonts w:ascii="Arial" w:hAnsi="Arial" w:cs="Arial"/>
          <w:bCs/>
          <w:sz w:val="22"/>
          <w:szCs w:val="22"/>
          <w:lang w:val="bg-BG"/>
        </w:rPr>
        <w:t xml:space="preserve"> стойност, ще бъде предложен за отстраняване от участие.</w:t>
      </w:r>
    </w:p>
    <w:bookmarkEnd w:id="14"/>
    <w:p w14:paraId="18E06CB3" w14:textId="77777777" w:rsidR="007D7427" w:rsidRPr="008706D4" w:rsidRDefault="00BE7D49"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13. РАЗГЛЕЖДАНЕ, ОЦЕНКА И КЛАСИРАНЕ НА ОФЕРТИТЕ</w:t>
      </w:r>
    </w:p>
    <w:p w14:paraId="74B6BE87" w14:textId="0A2D1EA0" w:rsidR="007D7427" w:rsidRPr="008706D4" w:rsidRDefault="004E7C58"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 xml:space="preserve">Офертите се разглеждат от комисия, назначена със заповед на възложителя. </w:t>
      </w:r>
      <w:r w:rsidR="007D7427" w:rsidRPr="008706D4">
        <w:rPr>
          <w:rFonts w:ascii="Arial" w:hAnsi="Arial" w:cs="Arial"/>
          <w:sz w:val="22"/>
          <w:szCs w:val="22"/>
          <w:lang w:val="bg-BG"/>
        </w:rPr>
        <w:t xml:space="preserve">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чл.106 от ЗОП. </w:t>
      </w:r>
    </w:p>
    <w:p w14:paraId="21B84764" w14:textId="110E7CE0" w:rsidR="007D7427" w:rsidRPr="008706D4" w:rsidRDefault="007D7427"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 xml:space="preserve">В 10-дневен срок от утвърждаване на протокола, възложителят издава решение за определяне на изпълнител или за прекратяване на процедурата. </w:t>
      </w:r>
    </w:p>
    <w:p w14:paraId="133D153F" w14:textId="2557E649" w:rsidR="00424E3B" w:rsidRPr="008706D4" w:rsidRDefault="007D7427"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 xml:space="preserve">Решението се изпраща в един и същи ден на участниците и се публикува в профила на купувача. </w:t>
      </w:r>
    </w:p>
    <w:p w14:paraId="2964D45A" w14:textId="77777777" w:rsidR="00424E3B" w:rsidRPr="008706D4" w:rsidRDefault="00BE7D49"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 xml:space="preserve">14. ГАРАНЦИЯ ЗА ИЗПЪЛНЕНИЕ НА ДОГОВОРА </w:t>
      </w:r>
    </w:p>
    <w:p w14:paraId="1C333898" w14:textId="0C4A1C5D" w:rsidR="007D7427" w:rsidRPr="008706D4" w:rsidRDefault="007D7427"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Възложителят сключва договор за изпълнение на поръчката</w:t>
      </w:r>
      <w:r w:rsidRPr="008706D4">
        <w:rPr>
          <w:rFonts w:ascii="Arial" w:eastAsia="Arial" w:hAnsi="Arial" w:cs="Arial"/>
          <w:i/>
          <w:sz w:val="22"/>
          <w:szCs w:val="22"/>
          <w:lang w:val="bg-BG" w:eastAsia="bg-BG"/>
        </w:rPr>
        <w:t>,</w:t>
      </w:r>
      <w:r w:rsidRPr="008706D4">
        <w:rPr>
          <w:rFonts w:ascii="Arial" w:eastAsia="Arial" w:hAnsi="Arial" w:cs="Arial"/>
          <w:sz w:val="22"/>
          <w:szCs w:val="22"/>
          <w:lang w:val="bg-BG" w:eastAsia="bg-BG"/>
        </w:rPr>
        <w:t xml:space="preserve"> с класирания на първо място участник, определен за изпълнител.</w:t>
      </w:r>
    </w:p>
    <w:p w14:paraId="740EE606" w14:textId="77777777" w:rsidR="007D7427" w:rsidRPr="008706D4" w:rsidRDefault="007D7427"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Определеният за изпълнител участник, обезпечава изпълнението на договора с гаранция, която е 5% (</w:t>
      </w:r>
      <w:r w:rsidRPr="008706D4">
        <w:rPr>
          <w:rFonts w:ascii="Arial" w:eastAsia="Arial" w:hAnsi="Arial" w:cs="Arial"/>
          <w:i/>
          <w:sz w:val="22"/>
          <w:szCs w:val="22"/>
          <w:lang w:val="bg-BG" w:eastAsia="bg-BG"/>
        </w:rPr>
        <w:t>пет на сто</w:t>
      </w:r>
      <w:r w:rsidRPr="008706D4">
        <w:rPr>
          <w:rFonts w:ascii="Arial" w:eastAsia="Arial" w:hAnsi="Arial" w:cs="Arial"/>
          <w:sz w:val="22"/>
          <w:szCs w:val="22"/>
          <w:lang w:val="bg-BG" w:eastAsia="bg-BG"/>
        </w:rPr>
        <w:t xml:space="preserve">)  от стойността на договора. </w:t>
      </w:r>
    </w:p>
    <w:p w14:paraId="7A9B66F7" w14:textId="77777777" w:rsidR="007D7427" w:rsidRPr="008706D4" w:rsidRDefault="007D7427"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36CA1C6C" w14:textId="77777777" w:rsidR="007D7427" w:rsidRPr="008706D4" w:rsidRDefault="007D7427" w:rsidP="008706D4">
      <w:pPr>
        <w:spacing w:after="120"/>
        <w:rPr>
          <w:rFonts w:ascii="Arial" w:eastAsia="Arial" w:hAnsi="Arial" w:cs="Arial"/>
          <w:sz w:val="22"/>
          <w:szCs w:val="22"/>
          <w:shd w:val="clear" w:color="auto" w:fill="FEFEFE"/>
          <w:lang w:val="bg-BG" w:eastAsia="bg-BG"/>
        </w:rPr>
      </w:pPr>
      <w:r w:rsidRPr="008706D4">
        <w:rPr>
          <w:rFonts w:ascii="Arial" w:eastAsia="Arial" w:hAnsi="Arial" w:cs="Arial"/>
          <w:sz w:val="22"/>
          <w:szCs w:val="22"/>
          <w:shd w:val="clear" w:color="auto" w:fill="FFFFFF"/>
          <w:lang w:val="bg-BG" w:eastAsia="bg-BG"/>
        </w:rPr>
        <w:lastRenderedPageBreak/>
        <w:t>Гаранцията под формата на парична сума или банковата гаранция може да се предостави от името на изпълнителя за сметка на трето лице – гарант</w:t>
      </w:r>
      <w:r w:rsidRPr="008706D4">
        <w:rPr>
          <w:rFonts w:ascii="Arial" w:eastAsia="Arial" w:hAnsi="Arial" w:cs="Arial"/>
          <w:sz w:val="22"/>
          <w:szCs w:val="22"/>
          <w:shd w:val="clear" w:color="auto" w:fill="FEFEFE"/>
          <w:lang w:val="bg-BG" w:eastAsia="bg-BG"/>
        </w:rPr>
        <w:t>.</w:t>
      </w:r>
    </w:p>
    <w:p w14:paraId="02B13D78" w14:textId="77777777" w:rsidR="007D7427" w:rsidRPr="008706D4" w:rsidRDefault="007D7427"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648FDD16" w14:textId="77777777" w:rsidR="009507D7" w:rsidRPr="008706D4" w:rsidRDefault="009507D7"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В случай, че участникът избере да представи гаранцията за изпълнение под формата на банкова гаранция, то същата следва да бъде издадена в полза на възложителя, със срок 30 дни след изтичане срока на договора</w:t>
      </w:r>
      <w:r w:rsidRPr="008706D4">
        <w:rPr>
          <w:rFonts w:ascii="Arial" w:hAnsi="Arial" w:cs="Arial"/>
          <w:sz w:val="22"/>
          <w:szCs w:val="22"/>
          <w:lang w:val="bg-BG"/>
        </w:rPr>
        <w:t xml:space="preserve">. </w:t>
      </w:r>
      <w:r w:rsidRPr="008706D4">
        <w:rPr>
          <w:rFonts w:ascii="Arial" w:eastAsia="Arial" w:hAnsi="Arial" w:cs="Arial"/>
          <w:sz w:val="22"/>
          <w:szCs w:val="22"/>
          <w:lang w:val="bg-BG" w:eastAsia="bg-BG"/>
        </w:rPr>
        <w:t>Оригиналът на банковата гаранция се представя преди сключване на договора за изпълнение на поръчката.</w:t>
      </w:r>
    </w:p>
    <w:p w14:paraId="7E21938C" w14:textId="77777777" w:rsidR="009507D7" w:rsidRPr="008706D4" w:rsidRDefault="009507D7" w:rsidP="008706D4">
      <w:pPr>
        <w:spacing w:after="120"/>
        <w:rPr>
          <w:rFonts w:ascii="Arial" w:hAnsi="Arial" w:cs="Arial"/>
          <w:sz w:val="22"/>
          <w:szCs w:val="22"/>
          <w:lang w:val="bg-BG"/>
        </w:rPr>
      </w:pPr>
      <w:r w:rsidRPr="008706D4">
        <w:rPr>
          <w:rFonts w:ascii="Arial" w:eastAsia="Arial" w:hAnsi="Arial" w:cs="Arial"/>
          <w:sz w:val="22"/>
          <w:szCs w:val="22"/>
          <w:lang w:val="bg-BG" w:eastAsia="bg-BG"/>
        </w:rPr>
        <w:t xml:space="preserve">В случай, че гаранцията за изпълнение е представена под формата на застраховка, то същата задължително следва да бъде за срок 30 </w:t>
      </w:r>
      <w:r w:rsidR="00FF08E6" w:rsidRPr="008706D4">
        <w:rPr>
          <w:rFonts w:ascii="Arial" w:eastAsia="Arial" w:hAnsi="Arial" w:cs="Arial"/>
          <w:sz w:val="22"/>
          <w:szCs w:val="22"/>
          <w:lang w:val="bg-BG" w:eastAsia="bg-BG"/>
        </w:rPr>
        <w:t>(</w:t>
      </w:r>
      <w:r w:rsidR="00FF08E6" w:rsidRPr="008706D4">
        <w:rPr>
          <w:rFonts w:ascii="Arial" w:eastAsia="Arial" w:hAnsi="Arial" w:cs="Arial"/>
          <w:i/>
          <w:iCs/>
          <w:sz w:val="22"/>
          <w:szCs w:val="22"/>
          <w:lang w:val="bg-BG" w:eastAsia="bg-BG"/>
        </w:rPr>
        <w:t>тридесет</w:t>
      </w:r>
      <w:r w:rsidR="00FF08E6" w:rsidRPr="008706D4">
        <w:rPr>
          <w:rFonts w:ascii="Arial" w:eastAsia="Arial" w:hAnsi="Arial" w:cs="Arial"/>
          <w:sz w:val="22"/>
          <w:szCs w:val="22"/>
          <w:lang w:val="bg-BG" w:eastAsia="bg-BG"/>
        </w:rPr>
        <w:t xml:space="preserve">) </w:t>
      </w:r>
      <w:r w:rsidRPr="008706D4">
        <w:rPr>
          <w:rFonts w:ascii="Arial" w:eastAsia="Arial" w:hAnsi="Arial" w:cs="Arial"/>
          <w:sz w:val="22"/>
          <w:szCs w:val="22"/>
          <w:lang w:val="bg-BG" w:eastAsia="bg-BG"/>
        </w:rPr>
        <w:t>дни след изтичане срока на договора</w:t>
      </w:r>
      <w:r w:rsidRPr="008706D4">
        <w:rPr>
          <w:rFonts w:ascii="Arial" w:hAnsi="Arial" w:cs="Arial"/>
          <w:sz w:val="22"/>
          <w:szCs w:val="22"/>
          <w:lang w:val="bg-BG"/>
        </w:rPr>
        <w:t xml:space="preserve">. </w:t>
      </w:r>
    </w:p>
    <w:p w14:paraId="7D0BF9E8" w14:textId="122ED2EF" w:rsidR="00FF08E6" w:rsidRPr="008706D4" w:rsidRDefault="00FF08E6" w:rsidP="008706D4">
      <w:pPr>
        <w:spacing w:after="120"/>
        <w:rPr>
          <w:rFonts w:ascii="Arial" w:eastAsia="Arial" w:hAnsi="Arial" w:cs="Arial"/>
          <w:sz w:val="22"/>
          <w:szCs w:val="22"/>
          <w:lang w:val="bg-BG" w:eastAsia="bg-BG"/>
        </w:rPr>
      </w:pPr>
      <w:r w:rsidRPr="008706D4">
        <w:rPr>
          <w:rFonts w:ascii="Arial" w:eastAsia="Arial" w:hAnsi="Arial" w:cs="Arial"/>
          <w:sz w:val="22"/>
          <w:szCs w:val="22"/>
          <w:lang w:val="bg-BG" w:eastAsia="bg-BG"/>
        </w:rPr>
        <w:t>Условията и сроковете за задържане или освобождаване на гаранцията за изпълнение са уредени в договора за обществена поръчка.</w:t>
      </w:r>
    </w:p>
    <w:p w14:paraId="4F7F2D6B" w14:textId="77777777" w:rsidR="00574A4A" w:rsidRPr="008706D4" w:rsidRDefault="00BE7D49" w:rsidP="008706D4">
      <w:pPr>
        <w:pStyle w:val="Heading1"/>
        <w:spacing w:after="120"/>
        <w:ind w:firstLine="0"/>
        <w:jc w:val="left"/>
        <w:rPr>
          <w:rFonts w:ascii="Arial" w:hAnsi="Arial" w:cs="Arial"/>
          <w:b/>
          <w:bCs/>
          <w:sz w:val="22"/>
          <w:szCs w:val="22"/>
          <w:u w:val="none"/>
        </w:rPr>
      </w:pPr>
      <w:r w:rsidRPr="008706D4">
        <w:rPr>
          <w:rFonts w:ascii="Arial" w:hAnsi="Arial" w:cs="Arial"/>
          <w:b/>
          <w:bCs/>
          <w:sz w:val="22"/>
          <w:szCs w:val="22"/>
          <w:u w:val="none"/>
        </w:rPr>
        <w:t>15. СКЛЮЧВАНЕ НА ДОГОВОР</w:t>
      </w:r>
    </w:p>
    <w:p w14:paraId="5CFE50B0" w14:textId="77777777" w:rsidR="007F258C" w:rsidRPr="008706D4" w:rsidRDefault="008D7B05" w:rsidP="008706D4">
      <w:pPr>
        <w:tabs>
          <w:tab w:val="left" w:pos="0"/>
        </w:tabs>
        <w:spacing w:after="120"/>
        <w:textAlignment w:val="center"/>
        <w:rPr>
          <w:rFonts w:ascii="Arial" w:hAnsi="Arial" w:cs="Arial"/>
          <w:sz w:val="22"/>
          <w:szCs w:val="22"/>
          <w:lang w:val="bg-BG"/>
        </w:rPr>
      </w:pPr>
      <w:r w:rsidRPr="008706D4">
        <w:rPr>
          <w:rFonts w:ascii="Arial" w:hAnsi="Arial" w:cs="Arial"/>
          <w:b/>
          <w:sz w:val="22"/>
          <w:szCs w:val="22"/>
          <w:lang w:val="bg-BG"/>
        </w:rPr>
        <w:t>1</w:t>
      </w:r>
      <w:r w:rsidR="00810401" w:rsidRPr="008706D4">
        <w:rPr>
          <w:rFonts w:ascii="Arial" w:hAnsi="Arial" w:cs="Arial"/>
          <w:b/>
          <w:sz w:val="22"/>
          <w:szCs w:val="22"/>
          <w:lang w:val="bg-BG"/>
        </w:rPr>
        <w:t>5</w:t>
      </w:r>
      <w:r w:rsidRPr="008706D4">
        <w:rPr>
          <w:rFonts w:ascii="Arial" w:hAnsi="Arial" w:cs="Arial"/>
          <w:b/>
          <w:sz w:val="22"/>
          <w:szCs w:val="22"/>
          <w:lang w:val="bg-BG"/>
        </w:rPr>
        <w:t>.1.</w:t>
      </w:r>
      <w:r w:rsidRPr="008706D4">
        <w:rPr>
          <w:rFonts w:ascii="Arial" w:hAnsi="Arial" w:cs="Arial"/>
          <w:sz w:val="22"/>
          <w:szCs w:val="22"/>
          <w:lang w:val="bg-BG"/>
        </w:rPr>
        <w:t xml:space="preserve"> </w:t>
      </w:r>
      <w:r w:rsidR="007F258C" w:rsidRPr="008706D4">
        <w:rPr>
          <w:rFonts w:ascii="Arial" w:hAnsi="Arial" w:cs="Arial"/>
          <w:sz w:val="22"/>
          <w:szCs w:val="22"/>
          <w:lang w:val="bg-BG"/>
        </w:rPr>
        <w:t>Възложителят сключва договор с участника определен за изпълнител.</w:t>
      </w:r>
    </w:p>
    <w:p w14:paraId="236A6294" w14:textId="77777777" w:rsidR="007F258C"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Във връзка с изискването на чл.112, ал.6 от ЗОП за сключване на договор в едномесечен срок, съгласно чл.68, ал. 1 от ППЗОП участникът, избран за изпълнител, в 15-дневен срок от влизане в 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43549E28" w14:textId="77777777" w:rsidR="007F258C"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i/>
          <w:iCs/>
          <w:sz w:val="22"/>
          <w:szCs w:val="22"/>
          <w:u w:val="single"/>
          <w:lang w:val="bg-BG"/>
        </w:rPr>
        <w:t>- актуални документи, удостоверяващи липсата на основанията за отстраняване от процедурата:</w:t>
      </w:r>
      <w:r w:rsidRPr="008706D4">
        <w:rPr>
          <w:rFonts w:ascii="Arial" w:hAnsi="Arial" w:cs="Arial"/>
          <w:sz w:val="22"/>
          <w:szCs w:val="22"/>
          <w:lang w:val="bg-BG"/>
        </w:rPr>
        <w:t xml:space="preserve"> </w:t>
      </w:r>
    </w:p>
    <w:p w14:paraId="20444EEF" w14:textId="77777777" w:rsidR="007F258C" w:rsidRPr="008706D4" w:rsidRDefault="007F258C" w:rsidP="008706D4">
      <w:pPr>
        <w:numPr>
          <w:ilvl w:val="0"/>
          <w:numId w:val="8"/>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 xml:space="preserve">свидетелство за съдимост на лицата, съгласно чл. 54, ал. 2 и 3 от ЗОП; </w:t>
      </w:r>
    </w:p>
    <w:p w14:paraId="7794D799" w14:textId="77777777" w:rsidR="007F258C" w:rsidRPr="008706D4" w:rsidRDefault="007F258C" w:rsidP="008706D4">
      <w:pPr>
        <w:numPr>
          <w:ilvl w:val="0"/>
          <w:numId w:val="8"/>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удостоверения за липса на задължения на участника, определен за изпълнител по смисъла на чл.162, ал.2, т.1 от ДОПК към общината по седалището на възложителя и на участника (</w:t>
      </w:r>
      <w:r w:rsidRPr="008706D4">
        <w:rPr>
          <w:rFonts w:ascii="Arial" w:hAnsi="Arial" w:cs="Arial"/>
          <w:i/>
          <w:iCs/>
          <w:sz w:val="22"/>
          <w:szCs w:val="22"/>
          <w:lang w:val="bg-BG"/>
        </w:rPr>
        <w:t>изисква се в случай че общината по седалището на участника не поддържа електронна услуга за местни данъци и такси достъпни за Възложителя</w:t>
      </w:r>
      <w:r w:rsidRPr="008706D4">
        <w:rPr>
          <w:rFonts w:ascii="Arial" w:hAnsi="Arial" w:cs="Arial"/>
          <w:sz w:val="22"/>
          <w:szCs w:val="22"/>
          <w:lang w:val="bg-BG"/>
        </w:rPr>
        <w:t xml:space="preserve">); </w:t>
      </w:r>
    </w:p>
    <w:p w14:paraId="7D6AE86A" w14:textId="77777777" w:rsidR="007F258C" w:rsidRPr="008706D4" w:rsidRDefault="007F258C" w:rsidP="008706D4">
      <w:pPr>
        <w:tabs>
          <w:tab w:val="left" w:pos="0"/>
        </w:tabs>
        <w:spacing w:after="120"/>
        <w:textAlignment w:val="center"/>
        <w:rPr>
          <w:rFonts w:ascii="Arial" w:hAnsi="Arial" w:cs="Arial"/>
          <w:i/>
          <w:iCs/>
          <w:sz w:val="22"/>
          <w:szCs w:val="22"/>
          <w:u w:val="single"/>
          <w:lang w:val="bg-BG"/>
        </w:rPr>
      </w:pPr>
      <w:r w:rsidRPr="008706D4">
        <w:rPr>
          <w:rFonts w:ascii="Arial" w:hAnsi="Arial" w:cs="Arial"/>
          <w:i/>
          <w:iCs/>
          <w:sz w:val="22"/>
          <w:szCs w:val="22"/>
          <w:u w:val="single"/>
          <w:lang w:val="bg-BG"/>
        </w:rPr>
        <w:t>- актуални документи, удостоверяващи съответствието с поставените критерии за подбор:</w:t>
      </w:r>
    </w:p>
    <w:p w14:paraId="09631F8D" w14:textId="73D95498" w:rsidR="007F258C" w:rsidRPr="008706D4" w:rsidRDefault="007F258C" w:rsidP="008706D4">
      <w:pPr>
        <w:numPr>
          <w:ilvl w:val="1"/>
          <w:numId w:val="9"/>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r w:rsidR="00F316E1">
        <w:rPr>
          <w:rFonts w:ascii="Arial" w:hAnsi="Arial" w:cs="Arial"/>
          <w:sz w:val="22"/>
          <w:szCs w:val="22"/>
          <w:lang w:val="en-US"/>
        </w:rPr>
        <w:t>;</w:t>
      </w:r>
    </w:p>
    <w:p w14:paraId="3ABE0D36" w14:textId="77777777" w:rsidR="007F258C" w:rsidRPr="008706D4" w:rsidRDefault="007F258C" w:rsidP="008706D4">
      <w:pPr>
        <w:numPr>
          <w:ilvl w:val="1"/>
          <w:numId w:val="9"/>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определената гаранция за изпълнение на договора;</w:t>
      </w:r>
    </w:p>
    <w:p w14:paraId="280D91CE" w14:textId="77777777" w:rsidR="007F258C" w:rsidRPr="008706D4" w:rsidRDefault="007F258C" w:rsidP="008706D4">
      <w:pPr>
        <w:numPr>
          <w:ilvl w:val="1"/>
          <w:numId w:val="9"/>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Декларация по чл.42, ал.2, т.2 от Закона за мерките срещу изпирането на пари (</w:t>
      </w:r>
      <w:r w:rsidRPr="008706D4">
        <w:rPr>
          <w:rFonts w:ascii="Arial" w:hAnsi="Arial" w:cs="Arial"/>
          <w:i/>
          <w:iCs/>
          <w:sz w:val="22"/>
          <w:szCs w:val="22"/>
          <w:lang w:val="bg-BG"/>
        </w:rPr>
        <w:t>ЗМИП</w:t>
      </w:r>
      <w:r w:rsidRPr="008706D4">
        <w:rPr>
          <w:rFonts w:ascii="Arial" w:hAnsi="Arial" w:cs="Arial"/>
          <w:sz w:val="22"/>
          <w:szCs w:val="22"/>
          <w:lang w:val="bg-BG"/>
        </w:rPr>
        <w:t>);</w:t>
      </w:r>
    </w:p>
    <w:p w14:paraId="2B9F66BA" w14:textId="77777777" w:rsidR="007F258C" w:rsidRPr="008706D4" w:rsidRDefault="007F258C" w:rsidP="008706D4">
      <w:pPr>
        <w:numPr>
          <w:ilvl w:val="1"/>
          <w:numId w:val="9"/>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Декларация по чл.59, ал.1, т.3 от ЗМИП</w:t>
      </w:r>
      <w:r w:rsidRPr="008706D4">
        <w:rPr>
          <w:rFonts w:ascii="Arial" w:hAnsi="Arial" w:cs="Arial"/>
          <w:i/>
          <w:iCs/>
          <w:sz w:val="22"/>
          <w:szCs w:val="22"/>
          <w:lang w:val="bg-BG"/>
        </w:rPr>
        <w:t>;</w:t>
      </w:r>
    </w:p>
    <w:p w14:paraId="1D34ADB6" w14:textId="77777777" w:rsidR="007F258C" w:rsidRPr="008706D4" w:rsidRDefault="007F258C" w:rsidP="008706D4">
      <w:pPr>
        <w:numPr>
          <w:ilvl w:val="1"/>
          <w:numId w:val="9"/>
        </w:numPr>
        <w:tabs>
          <w:tab w:val="left" w:pos="284"/>
        </w:tabs>
        <w:spacing w:after="120"/>
        <w:ind w:left="0" w:firstLine="0"/>
        <w:textAlignment w:val="center"/>
        <w:rPr>
          <w:rFonts w:ascii="Arial" w:hAnsi="Arial" w:cs="Arial"/>
          <w:sz w:val="22"/>
          <w:szCs w:val="22"/>
          <w:lang w:val="bg-BG"/>
        </w:rPr>
      </w:pPr>
      <w:r w:rsidRPr="008706D4">
        <w:rPr>
          <w:rFonts w:ascii="Arial" w:hAnsi="Arial" w:cs="Arial"/>
          <w:sz w:val="22"/>
          <w:szCs w:val="22"/>
          <w:lang w:val="bg-BG"/>
        </w:rPr>
        <w:t xml:space="preserve">Декларация по чл.66, ал.2 от ЗМИП и други документи във връзка със </w:t>
      </w:r>
      <w:bookmarkStart w:id="15" w:name="_Hlk24971255"/>
      <w:r w:rsidRPr="008706D4">
        <w:rPr>
          <w:rFonts w:ascii="Arial" w:hAnsi="Arial" w:cs="Arial"/>
          <w:sz w:val="22"/>
          <w:szCs w:val="22"/>
          <w:lang w:val="bg-BG"/>
        </w:rPr>
        <w:t>ЗМИП</w:t>
      </w:r>
      <w:bookmarkEnd w:id="15"/>
      <w:r w:rsidRPr="008706D4">
        <w:rPr>
          <w:rFonts w:ascii="Arial" w:hAnsi="Arial" w:cs="Arial"/>
          <w:sz w:val="22"/>
          <w:szCs w:val="22"/>
          <w:lang w:val="bg-BG"/>
        </w:rPr>
        <w:t>, в съответствие с приложените образците към документацията за участие.</w:t>
      </w:r>
    </w:p>
    <w:p w14:paraId="08F8E52E" w14:textId="77777777" w:rsidR="007F258C"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 xml:space="preserve">- когато определеният изпълнител е </w:t>
      </w:r>
      <w:proofErr w:type="spellStart"/>
      <w:r w:rsidRPr="008706D4">
        <w:rPr>
          <w:rFonts w:ascii="Arial" w:hAnsi="Arial" w:cs="Arial"/>
          <w:sz w:val="22"/>
          <w:szCs w:val="22"/>
          <w:lang w:val="bg-BG"/>
        </w:rPr>
        <w:t>неперсонифицирано</w:t>
      </w:r>
      <w:proofErr w:type="spellEnd"/>
      <w:r w:rsidRPr="008706D4">
        <w:rPr>
          <w:rFonts w:ascii="Arial" w:hAnsi="Arial" w:cs="Arial"/>
          <w:sz w:val="22"/>
          <w:szCs w:val="22"/>
          <w:lang w:val="bg-BG"/>
        </w:rPr>
        <w:t xml:space="preserve">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4F7CC2D1" w14:textId="77777777" w:rsidR="007F258C"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r w:rsidRPr="008706D4">
        <w:rPr>
          <w:rFonts w:ascii="Arial" w:hAnsi="Arial" w:cs="Arial"/>
          <w:i/>
          <w:iCs/>
          <w:sz w:val="22"/>
          <w:szCs w:val="22"/>
          <w:lang w:val="bg-BG"/>
        </w:rPr>
        <w:t>когато е приложимо</w:t>
      </w:r>
      <w:r w:rsidRPr="008706D4">
        <w:rPr>
          <w:rFonts w:ascii="Arial" w:hAnsi="Arial" w:cs="Arial"/>
          <w:sz w:val="22"/>
          <w:szCs w:val="22"/>
          <w:lang w:val="bg-BG"/>
        </w:rPr>
        <w:t>).</w:t>
      </w:r>
    </w:p>
    <w:p w14:paraId="004AB31B" w14:textId="77777777" w:rsidR="007F258C"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sz w:val="22"/>
          <w:szCs w:val="22"/>
          <w:lang w:val="bg-BG"/>
        </w:rPr>
        <w:t>Документите се представят и за подизпълнителите и третите лица, ако има такива.</w:t>
      </w:r>
    </w:p>
    <w:p w14:paraId="4CC5CADB" w14:textId="77777777" w:rsidR="007F258C"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b/>
          <w:bCs/>
          <w:sz w:val="22"/>
          <w:szCs w:val="22"/>
          <w:lang w:val="bg-BG"/>
        </w:rPr>
        <w:t>15.2.</w:t>
      </w:r>
      <w:r w:rsidRPr="008706D4">
        <w:rPr>
          <w:rFonts w:ascii="Arial" w:hAnsi="Arial" w:cs="Arial"/>
          <w:sz w:val="22"/>
          <w:szCs w:val="22"/>
          <w:lang w:val="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ал.1, т.7 от ЗОП и са наложени от обстоятелства, настъпили по време или след провеждане на процедурата.</w:t>
      </w:r>
    </w:p>
    <w:p w14:paraId="5B04084D" w14:textId="77777777" w:rsidR="001D4C6E" w:rsidRPr="008706D4" w:rsidRDefault="007F258C" w:rsidP="008706D4">
      <w:pPr>
        <w:tabs>
          <w:tab w:val="left" w:pos="0"/>
        </w:tabs>
        <w:spacing w:after="120"/>
        <w:textAlignment w:val="center"/>
        <w:rPr>
          <w:rFonts w:ascii="Arial" w:hAnsi="Arial" w:cs="Arial"/>
          <w:sz w:val="22"/>
          <w:szCs w:val="22"/>
          <w:lang w:val="bg-BG"/>
        </w:rPr>
      </w:pPr>
      <w:r w:rsidRPr="008706D4">
        <w:rPr>
          <w:rFonts w:ascii="Arial" w:hAnsi="Arial" w:cs="Arial"/>
          <w:b/>
          <w:bCs/>
          <w:sz w:val="22"/>
          <w:szCs w:val="22"/>
          <w:lang w:val="bg-BG"/>
        </w:rPr>
        <w:lastRenderedPageBreak/>
        <w:t>15.3.</w:t>
      </w:r>
      <w:r w:rsidRPr="008706D4">
        <w:rPr>
          <w:rFonts w:ascii="Arial" w:hAnsi="Arial" w:cs="Arial"/>
          <w:sz w:val="22"/>
          <w:szCs w:val="22"/>
          <w:lang w:val="bg-BG"/>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14:paraId="5BA78886" w14:textId="77777777" w:rsidR="007E6172" w:rsidRDefault="007E6172" w:rsidP="008706D4">
      <w:pPr>
        <w:pStyle w:val="Heading1"/>
        <w:spacing w:after="120"/>
        <w:ind w:firstLine="0"/>
        <w:jc w:val="left"/>
        <w:rPr>
          <w:rFonts w:ascii="Arial" w:hAnsi="Arial" w:cs="Arial"/>
          <w:b/>
          <w:bCs/>
          <w:color w:val="auto"/>
          <w:sz w:val="24"/>
          <w:szCs w:val="24"/>
          <w:u w:val="none"/>
        </w:rPr>
      </w:pPr>
    </w:p>
    <w:p w14:paraId="7A903921" w14:textId="77777777" w:rsidR="007E6172" w:rsidRDefault="007E6172" w:rsidP="008706D4">
      <w:pPr>
        <w:pStyle w:val="Heading1"/>
        <w:spacing w:after="120"/>
        <w:ind w:firstLine="0"/>
        <w:jc w:val="left"/>
        <w:rPr>
          <w:rFonts w:ascii="Arial" w:hAnsi="Arial" w:cs="Arial"/>
          <w:b/>
          <w:bCs/>
          <w:color w:val="auto"/>
          <w:sz w:val="24"/>
          <w:szCs w:val="24"/>
          <w:u w:val="none"/>
        </w:rPr>
      </w:pPr>
    </w:p>
    <w:p w14:paraId="533C1E23" w14:textId="77777777" w:rsidR="007E6172" w:rsidRDefault="007E6172" w:rsidP="008706D4">
      <w:pPr>
        <w:pStyle w:val="Heading1"/>
        <w:spacing w:after="120"/>
        <w:ind w:firstLine="0"/>
        <w:jc w:val="left"/>
        <w:rPr>
          <w:rFonts w:ascii="Arial" w:hAnsi="Arial" w:cs="Arial"/>
          <w:b/>
          <w:bCs/>
          <w:color w:val="auto"/>
          <w:sz w:val="24"/>
          <w:szCs w:val="24"/>
          <w:u w:val="none"/>
        </w:rPr>
      </w:pPr>
    </w:p>
    <w:p w14:paraId="3DAA0A40" w14:textId="77777777" w:rsidR="007E6172" w:rsidRDefault="007E6172" w:rsidP="008706D4">
      <w:pPr>
        <w:pStyle w:val="Heading1"/>
        <w:spacing w:after="120"/>
        <w:ind w:firstLine="0"/>
        <w:jc w:val="left"/>
        <w:rPr>
          <w:rFonts w:ascii="Arial" w:hAnsi="Arial" w:cs="Arial"/>
          <w:b/>
          <w:bCs/>
          <w:color w:val="auto"/>
          <w:sz w:val="24"/>
          <w:szCs w:val="24"/>
          <w:u w:val="none"/>
        </w:rPr>
      </w:pPr>
    </w:p>
    <w:p w14:paraId="31908324" w14:textId="77777777" w:rsidR="007E6172" w:rsidRDefault="007E6172" w:rsidP="008706D4">
      <w:pPr>
        <w:pStyle w:val="Heading1"/>
        <w:spacing w:after="120"/>
        <w:ind w:firstLine="0"/>
        <w:jc w:val="left"/>
        <w:rPr>
          <w:rFonts w:ascii="Arial" w:hAnsi="Arial" w:cs="Arial"/>
          <w:b/>
          <w:bCs/>
          <w:color w:val="auto"/>
          <w:sz w:val="24"/>
          <w:szCs w:val="24"/>
          <w:u w:val="none"/>
        </w:rPr>
      </w:pPr>
    </w:p>
    <w:p w14:paraId="7AF3AF6A" w14:textId="77777777" w:rsidR="007E6172" w:rsidRDefault="007E6172" w:rsidP="008706D4">
      <w:pPr>
        <w:pStyle w:val="Heading1"/>
        <w:spacing w:after="120"/>
        <w:ind w:firstLine="0"/>
        <w:jc w:val="left"/>
        <w:rPr>
          <w:rFonts w:ascii="Arial" w:hAnsi="Arial" w:cs="Arial"/>
          <w:b/>
          <w:bCs/>
          <w:color w:val="auto"/>
          <w:sz w:val="24"/>
          <w:szCs w:val="24"/>
          <w:u w:val="none"/>
        </w:rPr>
      </w:pPr>
    </w:p>
    <w:p w14:paraId="40EA7697" w14:textId="77777777" w:rsidR="007E6172" w:rsidRDefault="007E6172" w:rsidP="008706D4">
      <w:pPr>
        <w:pStyle w:val="Heading1"/>
        <w:spacing w:after="120"/>
        <w:ind w:firstLine="0"/>
        <w:jc w:val="left"/>
        <w:rPr>
          <w:rFonts w:ascii="Arial" w:hAnsi="Arial" w:cs="Arial"/>
          <w:b/>
          <w:bCs/>
          <w:color w:val="auto"/>
          <w:sz w:val="24"/>
          <w:szCs w:val="24"/>
          <w:u w:val="none"/>
        </w:rPr>
      </w:pPr>
    </w:p>
    <w:p w14:paraId="574CEB79" w14:textId="77777777" w:rsidR="007E6172" w:rsidRDefault="007E6172" w:rsidP="008706D4">
      <w:pPr>
        <w:pStyle w:val="Heading1"/>
        <w:spacing w:after="120"/>
        <w:ind w:firstLine="0"/>
        <w:jc w:val="left"/>
        <w:rPr>
          <w:rFonts w:ascii="Arial" w:hAnsi="Arial" w:cs="Arial"/>
          <w:b/>
          <w:bCs/>
          <w:color w:val="auto"/>
          <w:sz w:val="24"/>
          <w:szCs w:val="24"/>
          <w:u w:val="none"/>
        </w:rPr>
      </w:pPr>
    </w:p>
    <w:p w14:paraId="386417DA" w14:textId="77777777" w:rsidR="007E6172" w:rsidRDefault="007E6172" w:rsidP="008706D4">
      <w:pPr>
        <w:pStyle w:val="Heading1"/>
        <w:spacing w:after="120"/>
        <w:ind w:firstLine="0"/>
        <w:jc w:val="left"/>
        <w:rPr>
          <w:rFonts w:ascii="Arial" w:hAnsi="Arial" w:cs="Arial"/>
          <w:b/>
          <w:bCs/>
          <w:color w:val="auto"/>
          <w:sz w:val="24"/>
          <w:szCs w:val="24"/>
          <w:u w:val="none"/>
        </w:rPr>
      </w:pPr>
    </w:p>
    <w:p w14:paraId="0F375E58" w14:textId="77777777" w:rsidR="007E6172" w:rsidRDefault="007E6172" w:rsidP="008706D4">
      <w:pPr>
        <w:pStyle w:val="Heading1"/>
        <w:spacing w:after="120"/>
        <w:ind w:firstLine="0"/>
        <w:jc w:val="left"/>
        <w:rPr>
          <w:rFonts w:ascii="Arial" w:hAnsi="Arial" w:cs="Arial"/>
          <w:b/>
          <w:bCs/>
          <w:color w:val="auto"/>
          <w:sz w:val="24"/>
          <w:szCs w:val="24"/>
          <w:u w:val="none"/>
        </w:rPr>
      </w:pPr>
    </w:p>
    <w:p w14:paraId="40ABA55C" w14:textId="77777777" w:rsidR="007E6172" w:rsidRDefault="007E6172" w:rsidP="008706D4">
      <w:pPr>
        <w:pStyle w:val="Heading1"/>
        <w:spacing w:after="120"/>
        <w:ind w:firstLine="0"/>
        <w:jc w:val="left"/>
        <w:rPr>
          <w:rFonts w:ascii="Arial" w:hAnsi="Arial" w:cs="Arial"/>
          <w:b/>
          <w:bCs/>
          <w:color w:val="auto"/>
          <w:sz w:val="24"/>
          <w:szCs w:val="24"/>
          <w:u w:val="none"/>
        </w:rPr>
      </w:pPr>
    </w:p>
    <w:p w14:paraId="04DBC560" w14:textId="77777777" w:rsidR="007E6172" w:rsidRDefault="007E6172" w:rsidP="008706D4">
      <w:pPr>
        <w:pStyle w:val="Heading1"/>
        <w:spacing w:after="120"/>
        <w:ind w:firstLine="0"/>
        <w:jc w:val="left"/>
        <w:rPr>
          <w:rFonts w:ascii="Arial" w:hAnsi="Arial" w:cs="Arial"/>
          <w:b/>
          <w:bCs/>
          <w:color w:val="auto"/>
          <w:sz w:val="24"/>
          <w:szCs w:val="24"/>
          <w:u w:val="none"/>
        </w:rPr>
      </w:pPr>
    </w:p>
    <w:p w14:paraId="046502AF" w14:textId="77777777" w:rsidR="007E6172" w:rsidRDefault="007E6172" w:rsidP="008706D4">
      <w:pPr>
        <w:pStyle w:val="Heading1"/>
        <w:spacing w:after="120"/>
        <w:ind w:firstLine="0"/>
        <w:jc w:val="left"/>
        <w:rPr>
          <w:rFonts w:ascii="Arial" w:hAnsi="Arial" w:cs="Arial"/>
          <w:b/>
          <w:bCs/>
          <w:color w:val="auto"/>
          <w:sz w:val="24"/>
          <w:szCs w:val="24"/>
          <w:u w:val="none"/>
        </w:rPr>
      </w:pPr>
    </w:p>
    <w:p w14:paraId="41970180" w14:textId="77777777" w:rsidR="007E6172" w:rsidRDefault="007E6172" w:rsidP="008706D4">
      <w:pPr>
        <w:pStyle w:val="Heading1"/>
        <w:spacing w:after="120"/>
        <w:ind w:firstLine="0"/>
        <w:jc w:val="left"/>
        <w:rPr>
          <w:rFonts w:ascii="Arial" w:hAnsi="Arial" w:cs="Arial"/>
          <w:b/>
          <w:bCs/>
          <w:color w:val="auto"/>
          <w:sz w:val="24"/>
          <w:szCs w:val="24"/>
          <w:u w:val="none"/>
        </w:rPr>
      </w:pPr>
    </w:p>
    <w:p w14:paraId="7161CA77" w14:textId="77777777" w:rsidR="007E6172" w:rsidRDefault="007E6172" w:rsidP="008706D4">
      <w:pPr>
        <w:pStyle w:val="Heading1"/>
        <w:spacing w:after="120"/>
        <w:ind w:firstLine="0"/>
        <w:jc w:val="left"/>
        <w:rPr>
          <w:rFonts w:ascii="Arial" w:hAnsi="Arial" w:cs="Arial"/>
          <w:b/>
          <w:bCs/>
          <w:color w:val="auto"/>
          <w:sz w:val="24"/>
          <w:szCs w:val="24"/>
          <w:u w:val="none"/>
        </w:rPr>
      </w:pPr>
    </w:p>
    <w:p w14:paraId="73E19136" w14:textId="77777777" w:rsidR="007E6172" w:rsidRDefault="007E6172" w:rsidP="008706D4">
      <w:pPr>
        <w:pStyle w:val="Heading1"/>
        <w:spacing w:after="120"/>
        <w:ind w:firstLine="0"/>
        <w:jc w:val="left"/>
        <w:rPr>
          <w:rFonts w:ascii="Arial" w:hAnsi="Arial" w:cs="Arial"/>
          <w:b/>
          <w:bCs/>
          <w:color w:val="auto"/>
          <w:sz w:val="24"/>
          <w:szCs w:val="24"/>
          <w:u w:val="none"/>
        </w:rPr>
      </w:pPr>
    </w:p>
    <w:p w14:paraId="43B2BD47" w14:textId="77777777" w:rsidR="007E6172" w:rsidRDefault="007E6172" w:rsidP="008706D4">
      <w:pPr>
        <w:pStyle w:val="Heading1"/>
        <w:spacing w:after="120"/>
        <w:ind w:firstLine="0"/>
        <w:jc w:val="left"/>
        <w:rPr>
          <w:rFonts w:ascii="Arial" w:hAnsi="Arial" w:cs="Arial"/>
          <w:b/>
          <w:bCs/>
          <w:color w:val="auto"/>
          <w:sz w:val="24"/>
          <w:szCs w:val="24"/>
          <w:u w:val="none"/>
        </w:rPr>
      </w:pPr>
    </w:p>
    <w:p w14:paraId="107C769F" w14:textId="77777777" w:rsidR="007E6172" w:rsidRDefault="007E6172" w:rsidP="008706D4">
      <w:pPr>
        <w:pStyle w:val="Heading1"/>
        <w:spacing w:after="120"/>
        <w:ind w:firstLine="0"/>
        <w:jc w:val="left"/>
        <w:rPr>
          <w:rFonts w:ascii="Arial" w:hAnsi="Arial" w:cs="Arial"/>
          <w:b/>
          <w:bCs/>
          <w:color w:val="auto"/>
          <w:sz w:val="24"/>
          <w:szCs w:val="24"/>
          <w:u w:val="none"/>
        </w:rPr>
      </w:pPr>
    </w:p>
    <w:p w14:paraId="40F115B4" w14:textId="77777777" w:rsidR="007E6172" w:rsidRDefault="007E6172" w:rsidP="008706D4">
      <w:pPr>
        <w:pStyle w:val="Heading1"/>
        <w:spacing w:after="120"/>
        <w:ind w:firstLine="0"/>
        <w:jc w:val="left"/>
        <w:rPr>
          <w:rFonts w:ascii="Arial" w:hAnsi="Arial" w:cs="Arial"/>
          <w:b/>
          <w:bCs/>
          <w:color w:val="auto"/>
          <w:sz w:val="24"/>
          <w:szCs w:val="24"/>
          <w:u w:val="none"/>
        </w:rPr>
      </w:pPr>
    </w:p>
    <w:p w14:paraId="08A0D67A" w14:textId="77777777" w:rsidR="007E6172" w:rsidRDefault="007E6172" w:rsidP="008706D4">
      <w:pPr>
        <w:pStyle w:val="Heading1"/>
        <w:spacing w:after="120"/>
        <w:ind w:firstLine="0"/>
        <w:jc w:val="left"/>
        <w:rPr>
          <w:rFonts w:ascii="Arial" w:hAnsi="Arial" w:cs="Arial"/>
          <w:b/>
          <w:bCs/>
          <w:color w:val="auto"/>
          <w:sz w:val="24"/>
          <w:szCs w:val="24"/>
          <w:u w:val="none"/>
        </w:rPr>
      </w:pPr>
    </w:p>
    <w:p w14:paraId="3E0E4C1C" w14:textId="77777777" w:rsidR="007E6172" w:rsidRDefault="007E6172" w:rsidP="008706D4">
      <w:pPr>
        <w:pStyle w:val="Heading1"/>
        <w:spacing w:after="120"/>
        <w:ind w:firstLine="0"/>
        <w:jc w:val="left"/>
        <w:rPr>
          <w:rFonts w:ascii="Arial" w:hAnsi="Arial" w:cs="Arial"/>
          <w:b/>
          <w:bCs/>
          <w:color w:val="auto"/>
          <w:sz w:val="24"/>
          <w:szCs w:val="24"/>
          <w:u w:val="none"/>
        </w:rPr>
      </w:pPr>
    </w:p>
    <w:p w14:paraId="7042F074" w14:textId="77777777" w:rsidR="007E6172" w:rsidRDefault="007E6172" w:rsidP="008706D4">
      <w:pPr>
        <w:pStyle w:val="Heading1"/>
        <w:spacing w:after="120"/>
        <w:ind w:firstLine="0"/>
        <w:jc w:val="left"/>
        <w:rPr>
          <w:rFonts w:ascii="Arial" w:hAnsi="Arial" w:cs="Arial"/>
          <w:b/>
          <w:bCs/>
          <w:color w:val="auto"/>
          <w:sz w:val="24"/>
          <w:szCs w:val="24"/>
          <w:u w:val="none"/>
        </w:rPr>
      </w:pPr>
    </w:p>
    <w:p w14:paraId="155763C6" w14:textId="77777777" w:rsidR="007E6172" w:rsidRDefault="007E6172" w:rsidP="008706D4">
      <w:pPr>
        <w:pStyle w:val="Heading1"/>
        <w:spacing w:after="120"/>
        <w:ind w:firstLine="0"/>
        <w:jc w:val="left"/>
        <w:rPr>
          <w:rFonts w:ascii="Arial" w:hAnsi="Arial" w:cs="Arial"/>
          <w:b/>
          <w:bCs/>
          <w:color w:val="auto"/>
          <w:sz w:val="24"/>
          <w:szCs w:val="24"/>
          <w:u w:val="none"/>
        </w:rPr>
      </w:pPr>
    </w:p>
    <w:p w14:paraId="672BFB7E" w14:textId="77777777" w:rsidR="007E6172" w:rsidRDefault="007E6172" w:rsidP="008706D4">
      <w:pPr>
        <w:pStyle w:val="Heading1"/>
        <w:spacing w:after="120"/>
        <w:ind w:firstLine="0"/>
        <w:jc w:val="left"/>
        <w:rPr>
          <w:rFonts w:ascii="Arial" w:hAnsi="Arial" w:cs="Arial"/>
          <w:b/>
          <w:bCs/>
          <w:color w:val="auto"/>
          <w:sz w:val="24"/>
          <w:szCs w:val="24"/>
          <w:u w:val="none"/>
        </w:rPr>
      </w:pPr>
    </w:p>
    <w:p w14:paraId="6E634B3E" w14:textId="77777777" w:rsidR="007E6172" w:rsidRDefault="007E6172" w:rsidP="008706D4">
      <w:pPr>
        <w:pStyle w:val="Heading1"/>
        <w:spacing w:after="120"/>
        <w:ind w:firstLine="0"/>
        <w:jc w:val="left"/>
        <w:rPr>
          <w:rFonts w:ascii="Arial" w:hAnsi="Arial" w:cs="Arial"/>
          <w:b/>
          <w:bCs/>
          <w:color w:val="auto"/>
          <w:sz w:val="24"/>
          <w:szCs w:val="24"/>
          <w:u w:val="none"/>
        </w:rPr>
      </w:pPr>
    </w:p>
    <w:p w14:paraId="3F75A9C7" w14:textId="66B44DCF" w:rsidR="007E6172" w:rsidRDefault="007E6172" w:rsidP="008706D4">
      <w:pPr>
        <w:pStyle w:val="Heading1"/>
        <w:spacing w:after="120"/>
        <w:ind w:firstLine="0"/>
        <w:jc w:val="left"/>
        <w:rPr>
          <w:rFonts w:ascii="Arial" w:hAnsi="Arial" w:cs="Arial"/>
          <w:b/>
          <w:bCs/>
          <w:color w:val="auto"/>
          <w:sz w:val="24"/>
          <w:szCs w:val="24"/>
          <w:u w:val="none"/>
        </w:rPr>
      </w:pPr>
    </w:p>
    <w:p w14:paraId="2E19FD94" w14:textId="3621E883" w:rsidR="007E6172" w:rsidRDefault="007E6172" w:rsidP="007E6172">
      <w:pPr>
        <w:rPr>
          <w:rFonts w:asciiTheme="minorHAnsi" w:hAnsiTheme="minorHAnsi"/>
          <w:lang w:val="bg-BG" w:eastAsia="bg-BG"/>
        </w:rPr>
      </w:pPr>
    </w:p>
    <w:p w14:paraId="4DE1C9F2" w14:textId="6A0D3961" w:rsidR="007E6172" w:rsidRDefault="007E6172" w:rsidP="007E6172">
      <w:pPr>
        <w:rPr>
          <w:rFonts w:asciiTheme="minorHAnsi" w:hAnsiTheme="minorHAnsi"/>
          <w:lang w:val="bg-BG" w:eastAsia="bg-BG"/>
        </w:rPr>
      </w:pPr>
    </w:p>
    <w:p w14:paraId="185F30BB" w14:textId="16DD3E64" w:rsidR="007E6172" w:rsidRDefault="007E6172" w:rsidP="007E6172">
      <w:pPr>
        <w:rPr>
          <w:rFonts w:asciiTheme="minorHAnsi" w:hAnsiTheme="minorHAnsi"/>
          <w:lang w:val="bg-BG" w:eastAsia="bg-BG"/>
        </w:rPr>
      </w:pPr>
    </w:p>
    <w:p w14:paraId="40AF4E9B" w14:textId="206766B4" w:rsidR="007E6172" w:rsidRDefault="007E6172" w:rsidP="007E6172">
      <w:pPr>
        <w:rPr>
          <w:rFonts w:asciiTheme="minorHAnsi" w:hAnsiTheme="minorHAnsi"/>
          <w:lang w:val="bg-BG" w:eastAsia="bg-BG"/>
        </w:rPr>
      </w:pPr>
    </w:p>
    <w:p w14:paraId="39DBCB6D" w14:textId="4017EBBD" w:rsidR="007E6172" w:rsidRDefault="007E6172" w:rsidP="007E6172">
      <w:pPr>
        <w:rPr>
          <w:rFonts w:asciiTheme="minorHAnsi" w:hAnsiTheme="minorHAnsi"/>
          <w:lang w:val="bg-BG" w:eastAsia="bg-BG"/>
        </w:rPr>
      </w:pPr>
    </w:p>
    <w:p w14:paraId="70BB9503" w14:textId="67508EBF" w:rsidR="007E6172" w:rsidRDefault="007E6172" w:rsidP="007E6172">
      <w:pPr>
        <w:rPr>
          <w:rFonts w:asciiTheme="minorHAnsi" w:hAnsiTheme="minorHAnsi"/>
          <w:lang w:val="bg-BG" w:eastAsia="bg-BG"/>
        </w:rPr>
      </w:pPr>
    </w:p>
    <w:p w14:paraId="18811C91" w14:textId="2C319EB9" w:rsidR="007E6172" w:rsidRDefault="007E6172" w:rsidP="007E6172">
      <w:pPr>
        <w:rPr>
          <w:rFonts w:asciiTheme="minorHAnsi" w:hAnsiTheme="minorHAnsi"/>
          <w:lang w:val="bg-BG" w:eastAsia="bg-BG"/>
        </w:rPr>
      </w:pPr>
    </w:p>
    <w:p w14:paraId="06A2F3F4" w14:textId="34759BD4" w:rsidR="007E6172" w:rsidRDefault="007E6172" w:rsidP="007E6172">
      <w:pPr>
        <w:rPr>
          <w:rFonts w:asciiTheme="minorHAnsi" w:hAnsiTheme="minorHAnsi"/>
          <w:lang w:val="bg-BG" w:eastAsia="bg-BG"/>
        </w:rPr>
      </w:pPr>
    </w:p>
    <w:p w14:paraId="1EE7D2BC" w14:textId="3E8C2B0C" w:rsidR="007E6172" w:rsidRDefault="007E6172" w:rsidP="007E6172">
      <w:pPr>
        <w:rPr>
          <w:rFonts w:asciiTheme="minorHAnsi" w:hAnsiTheme="minorHAnsi"/>
          <w:lang w:val="bg-BG" w:eastAsia="bg-BG"/>
        </w:rPr>
      </w:pPr>
    </w:p>
    <w:p w14:paraId="225C4068" w14:textId="481F8F7A" w:rsidR="007E6172" w:rsidRDefault="007E6172" w:rsidP="007E6172">
      <w:pPr>
        <w:rPr>
          <w:rFonts w:asciiTheme="minorHAnsi" w:hAnsiTheme="minorHAnsi"/>
          <w:lang w:val="bg-BG" w:eastAsia="bg-BG"/>
        </w:rPr>
      </w:pPr>
    </w:p>
    <w:p w14:paraId="7DD00FE9" w14:textId="77777777" w:rsidR="007E6172" w:rsidRPr="007E6172" w:rsidRDefault="007E6172" w:rsidP="007E6172">
      <w:pPr>
        <w:rPr>
          <w:rFonts w:asciiTheme="minorHAnsi" w:hAnsiTheme="minorHAnsi"/>
          <w:lang w:val="bg-BG" w:eastAsia="bg-BG"/>
        </w:rPr>
      </w:pPr>
    </w:p>
    <w:p w14:paraId="15472DCA" w14:textId="77777777" w:rsidR="007E6172" w:rsidRDefault="007E6172" w:rsidP="008706D4">
      <w:pPr>
        <w:pStyle w:val="Heading1"/>
        <w:spacing w:after="120"/>
        <w:ind w:firstLine="0"/>
        <w:jc w:val="left"/>
        <w:rPr>
          <w:rFonts w:ascii="Arial" w:hAnsi="Arial" w:cs="Arial"/>
          <w:b/>
          <w:bCs/>
          <w:color w:val="auto"/>
          <w:sz w:val="24"/>
          <w:szCs w:val="24"/>
          <w:u w:val="none"/>
        </w:rPr>
      </w:pPr>
    </w:p>
    <w:p w14:paraId="7E752690" w14:textId="1FFF03F2" w:rsidR="001E2C44" w:rsidRDefault="001E2C44" w:rsidP="008706D4">
      <w:pPr>
        <w:pStyle w:val="Heading1"/>
        <w:spacing w:after="120"/>
        <w:ind w:firstLine="0"/>
        <w:jc w:val="left"/>
        <w:rPr>
          <w:rFonts w:ascii="Arial" w:hAnsi="Arial" w:cs="Arial"/>
          <w:b/>
          <w:bCs/>
          <w:color w:val="auto"/>
          <w:sz w:val="24"/>
          <w:szCs w:val="24"/>
          <w:u w:val="none"/>
        </w:rPr>
      </w:pPr>
      <w:r w:rsidRPr="005C0D7F">
        <w:rPr>
          <w:rFonts w:ascii="Arial" w:hAnsi="Arial" w:cs="Arial"/>
          <w:b/>
          <w:bCs/>
          <w:color w:val="auto"/>
          <w:sz w:val="24"/>
          <w:szCs w:val="24"/>
          <w:u w:val="none"/>
        </w:rPr>
        <w:t xml:space="preserve">Раздел </w:t>
      </w:r>
      <w:r w:rsidR="00137D1B" w:rsidRPr="00137D1B">
        <w:rPr>
          <w:rFonts w:ascii="Arial" w:hAnsi="Arial" w:cs="Arial"/>
          <w:b/>
          <w:bCs/>
          <w:color w:val="auto"/>
          <w:sz w:val="24"/>
          <w:szCs w:val="24"/>
          <w:u w:val="none"/>
          <w:lang w:val="en-US"/>
        </w:rPr>
        <w:t>I</w:t>
      </w:r>
      <w:r w:rsidR="00391816">
        <w:rPr>
          <w:rFonts w:ascii="Arial" w:hAnsi="Arial" w:cs="Arial"/>
          <w:b/>
          <w:bCs/>
          <w:color w:val="auto"/>
          <w:sz w:val="24"/>
          <w:szCs w:val="24"/>
          <w:u w:val="none"/>
          <w:lang w:val="en-US"/>
        </w:rPr>
        <w:t>II</w:t>
      </w:r>
      <w:r w:rsidRPr="005C0D7F">
        <w:rPr>
          <w:rFonts w:ascii="Arial" w:hAnsi="Arial" w:cs="Arial"/>
          <w:b/>
          <w:bCs/>
          <w:color w:val="auto"/>
          <w:sz w:val="24"/>
          <w:szCs w:val="24"/>
          <w:u w:val="none"/>
        </w:rPr>
        <w:t>. ПРОЕКТ НА ДОГОВОР</w:t>
      </w:r>
    </w:p>
    <w:p w14:paraId="3DCE4B1A" w14:textId="77777777" w:rsidR="000F2CF2" w:rsidRPr="008F75AB" w:rsidRDefault="000F2CF2" w:rsidP="008706D4">
      <w:pPr>
        <w:tabs>
          <w:tab w:val="left" w:pos="7088"/>
        </w:tabs>
        <w:jc w:val="center"/>
        <w:rPr>
          <w:rFonts w:ascii="Arial" w:hAnsi="Arial" w:cs="Arial"/>
          <w:b/>
          <w:bCs/>
          <w:spacing w:val="60"/>
          <w:sz w:val="22"/>
          <w:szCs w:val="22"/>
          <w:lang w:val="bg-BG"/>
        </w:rPr>
      </w:pPr>
      <w:bookmarkStart w:id="16" w:name="_Hlk19529234"/>
      <w:r w:rsidRPr="008F75AB">
        <w:rPr>
          <w:rFonts w:ascii="Arial" w:hAnsi="Arial" w:cs="Arial"/>
          <w:b/>
          <w:bCs/>
          <w:spacing w:val="60"/>
          <w:sz w:val="22"/>
          <w:szCs w:val="22"/>
          <w:lang w:val="bg-BG"/>
        </w:rPr>
        <w:t>ДОГОВОР</w:t>
      </w:r>
    </w:p>
    <w:p w14:paraId="32894E9A" w14:textId="77777777" w:rsidR="000F2CF2" w:rsidRPr="008F75AB" w:rsidRDefault="000F2CF2" w:rsidP="008706D4">
      <w:pPr>
        <w:tabs>
          <w:tab w:val="left" w:pos="7088"/>
        </w:tabs>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5D3012B0" w14:textId="77777777" w:rsidR="00F57575" w:rsidRDefault="00F57575" w:rsidP="008706D4">
      <w:pPr>
        <w:tabs>
          <w:tab w:val="left" w:pos="7088"/>
        </w:tabs>
        <w:autoSpaceDE w:val="0"/>
        <w:autoSpaceDN w:val="0"/>
        <w:snapToGrid w:val="0"/>
        <w:rPr>
          <w:rFonts w:ascii="Arial" w:hAnsi="Arial" w:cs="Arial"/>
          <w:sz w:val="22"/>
          <w:szCs w:val="22"/>
          <w:lang w:val="bg-BG"/>
        </w:rPr>
      </w:pPr>
    </w:p>
    <w:p w14:paraId="58993FA9" w14:textId="4E2E318F" w:rsidR="000F2CF2" w:rsidRPr="000F2CF2" w:rsidRDefault="000F2CF2" w:rsidP="008706D4">
      <w:pPr>
        <w:tabs>
          <w:tab w:val="left" w:pos="7088"/>
        </w:tabs>
        <w:autoSpaceDE w:val="0"/>
        <w:autoSpaceDN w:val="0"/>
        <w:snapToGrid w:val="0"/>
        <w:rPr>
          <w:rFonts w:ascii="Arial" w:hAnsi="Arial" w:cs="Arial"/>
          <w:sz w:val="22"/>
          <w:szCs w:val="22"/>
          <w:lang w:val="bg-BG"/>
        </w:rPr>
      </w:pPr>
      <w:r w:rsidRPr="000F2CF2">
        <w:rPr>
          <w:rFonts w:ascii="Arial" w:hAnsi="Arial" w:cs="Arial"/>
          <w:sz w:val="22"/>
          <w:szCs w:val="22"/>
          <w:lang w:val="bg-BG"/>
        </w:rPr>
        <w:t>Днес,........................  в гр. София между:</w:t>
      </w:r>
    </w:p>
    <w:p w14:paraId="0A2C2ECF" w14:textId="77777777" w:rsidR="000F2CF2" w:rsidRPr="000F2CF2" w:rsidRDefault="000F2CF2" w:rsidP="008706D4">
      <w:pPr>
        <w:tabs>
          <w:tab w:val="left" w:pos="7088"/>
          <w:tab w:val="left" w:pos="8931"/>
        </w:tabs>
        <w:autoSpaceDE w:val="0"/>
        <w:autoSpaceDN w:val="0"/>
        <w:snapToGrid w:val="0"/>
        <w:rPr>
          <w:rFonts w:ascii="Arial" w:hAnsi="Arial" w:cs="Arial"/>
          <w:sz w:val="22"/>
          <w:szCs w:val="22"/>
          <w:lang w:val="bg-BG"/>
        </w:rPr>
      </w:pPr>
      <w:r w:rsidRPr="000F2CF2">
        <w:rPr>
          <w:rFonts w:ascii="Arial" w:hAnsi="Arial" w:cs="Arial"/>
          <w:b/>
          <w:sz w:val="22"/>
          <w:szCs w:val="22"/>
          <w:lang w:val="bg-BG"/>
        </w:rPr>
        <w:t>„НАЦИОНАЛНА ЕЛЕКТРИЧЕСКА КОМПАНИЯ” ЕАД</w:t>
      </w:r>
      <w:r w:rsidRPr="000F2CF2">
        <w:rPr>
          <w:rFonts w:ascii="Arial" w:hAnsi="Arial" w:cs="Arial"/>
          <w:sz w:val="22"/>
          <w:szCs w:val="22"/>
          <w:lang w:val="bg-BG"/>
        </w:rPr>
        <w:t xml:space="preserve">, търговско дружество със седалище и адрес на управление гр. София, </w:t>
      </w:r>
      <w:proofErr w:type="spellStart"/>
      <w:r w:rsidRPr="000F2CF2">
        <w:rPr>
          <w:rFonts w:ascii="Arial" w:hAnsi="Arial" w:cs="Arial"/>
          <w:sz w:val="22"/>
          <w:szCs w:val="22"/>
          <w:lang w:val="bg-BG"/>
        </w:rPr>
        <w:t>ул</w:t>
      </w:r>
      <w:proofErr w:type="spellEnd"/>
      <w:r w:rsidRPr="000F2CF2">
        <w:rPr>
          <w:rFonts w:ascii="Arial" w:hAnsi="Arial" w:cs="Arial"/>
          <w:sz w:val="22"/>
          <w:szCs w:val="22"/>
          <w:lang w:val="bg-BG"/>
        </w:rPr>
        <w:t xml:space="preserve">.”Триадица” </w:t>
      </w:r>
      <w:r w:rsidRPr="000F2CF2">
        <w:rPr>
          <w:rFonts w:ascii="Arial" w:eastAsia="Calibri" w:hAnsi="Arial" w:cs="Arial"/>
          <w:sz w:val="22"/>
          <w:szCs w:val="22"/>
          <w:lang w:val="bg-BG"/>
        </w:rPr>
        <w:t>№</w:t>
      </w:r>
      <w:r w:rsidRPr="000F2CF2">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към Агенция по вписванията, с ЕИК 000649348, наричано за краткост "Възложител", от една страна  </w:t>
      </w:r>
    </w:p>
    <w:p w14:paraId="7EACF23B" w14:textId="499159BD" w:rsidR="000F2CF2" w:rsidRPr="000F2CF2" w:rsidRDefault="000F2CF2" w:rsidP="008706D4">
      <w:pPr>
        <w:tabs>
          <w:tab w:val="left" w:pos="7088"/>
        </w:tabs>
        <w:autoSpaceDE w:val="0"/>
        <w:autoSpaceDN w:val="0"/>
        <w:snapToGrid w:val="0"/>
        <w:rPr>
          <w:rFonts w:ascii="Arial" w:hAnsi="Arial" w:cs="Arial"/>
          <w:sz w:val="22"/>
          <w:szCs w:val="22"/>
          <w:lang w:val="bg-BG"/>
        </w:rPr>
      </w:pPr>
      <w:r w:rsidRPr="000F2CF2">
        <w:rPr>
          <w:rFonts w:ascii="Arial" w:hAnsi="Arial" w:cs="Arial"/>
          <w:sz w:val="22"/>
          <w:szCs w:val="22"/>
          <w:lang w:val="bg-BG"/>
        </w:rPr>
        <w:t xml:space="preserve">и </w:t>
      </w:r>
      <w:r w:rsidRPr="000F2CF2">
        <w:rPr>
          <w:rFonts w:ascii="Arial" w:hAnsi="Arial" w:cs="Arial"/>
          <w:b/>
          <w:sz w:val="22"/>
          <w:szCs w:val="22"/>
          <w:lang w:val="bg-BG"/>
        </w:rPr>
        <w:t xml:space="preserve">„………………………….“, </w:t>
      </w:r>
      <w:r w:rsidRPr="000F2CF2">
        <w:rPr>
          <w:rFonts w:ascii="Arial" w:hAnsi="Arial" w:cs="Arial"/>
          <w:sz w:val="22"/>
          <w:szCs w:val="22"/>
          <w:lang w:val="bg-BG"/>
        </w:rPr>
        <w:t xml:space="preserve">със седалище и адрес на управление: гр. ……….., ул. „…………………..“, </w:t>
      </w:r>
      <w:r w:rsidRPr="000F2CF2">
        <w:rPr>
          <w:rFonts w:ascii="Arial" w:eastAsia="Calibri" w:hAnsi="Arial" w:cs="Arial"/>
          <w:sz w:val="22"/>
          <w:szCs w:val="22"/>
          <w:lang w:val="bg-BG"/>
        </w:rPr>
        <w:t>№</w:t>
      </w:r>
      <w:r w:rsidR="006F64EC">
        <w:rPr>
          <w:rFonts w:ascii="Arial" w:eastAsia="Calibri" w:hAnsi="Arial" w:cs="Arial"/>
          <w:sz w:val="22"/>
          <w:szCs w:val="22"/>
          <w:lang w:val="bg-BG"/>
        </w:rPr>
        <w:t>…</w:t>
      </w:r>
      <w:r w:rsidRPr="000F2CF2">
        <w:rPr>
          <w:rFonts w:ascii="Arial" w:eastAsia="Calibri" w:hAnsi="Arial" w:cs="Arial"/>
          <w:sz w:val="22"/>
          <w:szCs w:val="22"/>
          <w:lang w:val="bg-BG"/>
        </w:rPr>
        <w:t xml:space="preserve">, регистрирано в Търговския регистър към Агенция по вписванията с </w:t>
      </w:r>
      <w:r w:rsidRPr="000F2CF2">
        <w:rPr>
          <w:rFonts w:ascii="Arial" w:hAnsi="Arial" w:cs="Arial"/>
          <w:sz w:val="22"/>
          <w:szCs w:val="22"/>
          <w:lang w:val="bg-BG"/>
        </w:rPr>
        <w:t>ЕИК ………………,  представлявано ………………., в качеството му на ………….., наричано за краткост "Изпълнител", от друга страна</w:t>
      </w:r>
      <w:r w:rsidR="00D260B6">
        <w:rPr>
          <w:rFonts w:ascii="Arial" w:hAnsi="Arial" w:cs="Arial"/>
          <w:sz w:val="22"/>
          <w:szCs w:val="22"/>
          <w:lang w:val="bg-BG"/>
        </w:rPr>
        <w:t>, н</w:t>
      </w:r>
      <w:r w:rsidRPr="000F2CF2">
        <w:rPr>
          <w:rFonts w:ascii="Arial" w:hAnsi="Arial" w:cs="Arial"/>
          <w:sz w:val="22"/>
          <w:szCs w:val="22"/>
          <w:lang w:val="bg-BG"/>
        </w:rPr>
        <w:t>аричани поотделно „страната“ и заедно „страните“</w:t>
      </w:r>
      <w:r w:rsidR="00D260B6">
        <w:rPr>
          <w:rFonts w:ascii="Arial" w:hAnsi="Arial" w:cs="Arial"/>
          <w:sz w:val="22"/>
          <w:szCs w:val="22"/>
          <w:lang w:val="bg-BG"/>
        </w:rPr>
        <w:t xml:space="preserve"> </w:t>
      </w:r>
      <w:r w:rsidRPr="000F2CF2">
        <w:rPr>
          <w:rFonts w:ascii="Arial" w:hAnsi="Arial" w:cs="Arial"/>
          <w:sz w:val="22"/>
          <w:szCs w:val="22"/>
          <w:lang w:val="bg-BG"/>
        </w:rPr>
        <w:t>на основание чл. 112 от ЗОП и Решение  ….. на Изпълнителния директор на НЕК ЕАД</w:t>
      </w:r>
      <w:r w:rsidRPr="000F2CF2">
        <w:rPr>
          <w:rFonts w:ascii="Arial" w:hAnsi="Arial" w:cs="Arial"/>
          <w:sz w:val="22"/>
          <w:szCs w:val="22"/>
          <w:lang w:val="en-US"/>
        </w:rPr>
        <w:t xml:space="preserve">, </w:t>
      </w:r>
      <w:r w:rsidRPr="000F2CF2">
        <w:rPr>
          <w:rFonts w:ascii="Arial" w:hAnsi="Arial" w:cs="Arial"/>
          <w:sz w:val="22"/>
          <w:szCs w:val="22"/>
          <w:lang w:val="bg-BG"/>
        </w:rPr>
        <w:t>се сключи настоящият договор, наричан по-нататък „договора“ за следното:</w:t>
      </w:r>
    </w:p>
    <w:p w14:paraId="4BD5AE61" w14:textId="77777777" w:rsidR="000F2CF2" w:rsidRPr="000F2CF2" w:rsidRDefault="000F2CF2" w:rsidP="008706D4">
      <w:pPr>
        <w:tabs>
          <w:tab w:val="left" w:pos="7088"/>
        </w:tabs>
        <w:autoSpaceDE w:val="0"/>
        <w:autoSpaceDN w:val="0"/>
        <w:snapToGrid w:val="0"/>
        <w:rPr>
          <w:rFonts w:ascii="Arial" w:hAnsi="Arial" w:cs="Arial"/>
          <w:sz w:val="22"/>
          <w:szCs w:val="22"/>
          <w:lang w:val="bg-BG"/>
        </w:rPr>
      </w:pPr>
    </w:p>
    <w:p w14:paraId="223DCCDF" w14:textId="77777777" w:rsidR="00391816" w:rsidRPr="008706D4" w:rsidRDefault="00391816" w:rsidP="008706D4">
      <w:pPr>
        <w:keepNext/>
        <w:tabs>
          <w:tab w:val="num" w:pos="0"/>
        </w:tabs>
        <w:suppressAutoHyphens/>
        <w:snapToGrid w:val="0"/>
        <w:spacing w:before="120"/>
        <w:ind w:left="432" w:hanging="432"/>
        <w:outlineLvl w:val="0"/>
        <w:rPr>
          <w:rFonts w:ascii="Arial" w:hAnsi="Arial" w:cs="Arial"/>
          <w:b/>
          <w:kern w:val="2"/>
          <w:sz w:val="22"/>
          <w:szCs w:val="22"/>
          <w:lang w:eastAsia="ar-SA"/>
        </w:rPr>
      </w:pPr>
      <w:r w:rsidRPr="008706D4">
        <w:rPr>
          <w:rFonts w:ascii="Arial" w:hAnsi="Arial" w:cs="Arial"/>
          <w:b/>
          <w:kern w:val="2"/>
          <w:sz w:val="22"/>
          <w:szCs w:val="22"/>
          <w:lang w:eastAsia="ar-SA"/>
        </w:rPr>
        <w:t>1. ПРЕДМЕТ НА ДОГОВОРА</w:t>
      </w:r>
    </w:p>
    <w:p w14:paraId="37E957C9" w14:textId="77777777" w:rsidR="00391816" w:rsidRPr="008706D4" w:rsidRDefault="00391816" w:rsidP="008706D4">
      <w:pPr>
        <w:numPr>
          <w:ilvl w:val="0"/>
          <w:numId w:val="27"/>
        </w:numPr>
        <w:suppressAutoHyphens/>
        <w:snapToGrid w:val="0"/>
        <w:spacing w:before="120"/>
        <w:ind w:left="0" w:firstLine="0"/>
        <w:rPr>
          <w:rFonts w:ascii="Arial" w:hAnsi="Arial" w:cs="Arial"/>
          <w:b/>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1.1 </w:t>
      </w:r>
      <w:proofErr w:type="spellStart"/>
      <w:r w:rsidRPr="008706D4">
        <w:rPr>
          <w:rFonts w:ascii="Arial" w:hAnsi="Arial" w:cs="Arial"/>
          <w:sz w:val="22"/>
          <w:szCs w:val="22"/>
        </w:rPr>
        <w:t>Възложителят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възлага</w:t>
      </w:r>
      <w:proofErr w:type="spellEnd"/>
      <w:r w:rsidRPr="008706D4">
        <w:rPr>
          <w:rFonts w:ascii="Arial" w:hAnsi="Arial" w:cs="Arial"/>
          <w:sz w:val="22"/>
          <w:szCs w:val="22"/>
        </w:rPr>
        <w:t xml:space="preserve">, а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приема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извърши</w:t>
      </w:r>
      <w:proofErr w:type="spellEnd"/>
      <w:r w:rsidRPr="008706D4">
        <w:rPr>
          <w:rFonts w:ascii="Arial" w:hAnsi="Arial" w:cs="Arial"/>
          <w:sz w:val="22"/>
          <w:szCs w:val="22"/>
        </w:rPr>
        <w:t xml:space="preserve"> </w:t>
      </w:r>
      <w:proofErr w:type="spellStart"/>
      <w:r w:rsidRPr="008706D4">
        <w:rPr>
          <w:rFonts w:ascii="Arial" w:hAnsi="Arial" w:cs="Arial"/>
          <w:sz w:val="22"/>
          <w:szCs w:val="22"/>
        </w:rPr>
        <w:t>срещу</w:t>
      </w:r>
      <w:proofErr w:type="spellEnd"/>
      <w:r w:rsidRPr="008706D4">
        <w:rPr>
          <w:rFonts w:ascii="Arial" w:hAnsi="Arial" w:cs="Arial"/>
          <w:sz w:val="22"/>
          <w:szCs w:val="22"/>
        </w:rPr>
        <w:t xml:space="preserve"> </w:t>
      </w:r>
      <w:proofErr w:type="spellStart"/>
      <w:r w:rsidRPr="008706D4">
        <w:rPr>
          <w:rFonts w:ascii="Arial" w:hAnsi="Arial" w:cs="Arial"/>
          <w:sz w:val="22"/>
          <w:szCs w:val="22"/>
        </w:rPr>
        <w:t>заплащане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изработка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д</w:t>
      </w:r>
      <w:r w:rsidRPr="008706D4">
        <w:rPr>
          <w:rFonts w:ascii="Arial" w:hAnsi="Arial" w:cs="Arial"/>
          <w:bCs/>
          <w:iCs/>
          <w:sz w:val="22"/>
          <w:szCs w:val="22"/>
        </w:rPr>
        <w:t>оставка</w:t>
      </w:r>
      <w:proofErr w:type="spellEnd"/>
      <w:r w:rsidRPr="008706D4">
        <w:rPr>
          <w:rFonts w:ascii="Arial" w:hAnsi="Arial" w:cs="Arial"/>
          <w:bCs/>
          <w:iCs/>
          <w:sz w:val="22"/>
          <w:szCs w:val="22"/>
        </w:rPr>
        <w:t xml:space="preserve"> и </w:t>
      </w:r>
      <w:proofErr w:type="spellStart"/>
      <w:proofErr w:type="gramStart"/>
      <w:r w:rsidRPr="008706D4">
        <w:rPr>
          <w:rFonts w:ascii="Arial" w:hAnsi="Arial" w:cs="Arial"/>
          <w:bCs/>
          <w:iCs/>
          <w:sz w:val="22"/>
          <w:szCs w:val="22"/>
        </w:rPr>
        <w:t>монтаж</w:t>
      </w:r>
      <w:proofErr w:type="spellEnd"/>
      <w:r w:rsidRPr="008706D4">
        <w:rPr>
          <w:rFonts w:ascii="Arial" w:hAnsi="Arial" w:cs="Arial"/>
          <w:bCs/>
          <w:iCs/>
          <w:sz w:val="22"/>
          <w:szCs w:val="22"/>
        </w:rPr>
        <w:t xml:space="preserve">  </w:t>
      </w:r>
      <w:proofErr w:type="spellStart"/>
      <w:r w:rsidRPr="008706D4">
        <w:rPr>
          <w:rFonts w:ascii="Arial" w:hAnsi="Arial" w:cs="Arial"/>
          <w:bCs/>
          <w:iCs/>
          <w:sz w:val="22"/>
          <w:szCs w:val="22"/>
        </w:rPr>
        <w:t>на</w:t>
      </w:r>
      <w:proofErr w:type="spellEnd"/>
      <w:proofErr w:type="gramEnd"/>
      <w:r w:rsidRPr="008706D4">
        <w:rPr>
          <w:rFonts w:ascii="Arial" w:hAnsi="Arial" w:cs="Arial"/>
          <w:bCs/>
          <w:iCs/>
          <w:sz w:val="22"/>
          <w:szCs w:val="22"/>
        </w:rPr>
        <w:t xml:space="preserve"> </w:t>
      </w:r>
      <w:proofErr w:type="spellStart"/>
      <w:r w:rsidRPr="008706D4">
        <w:rPr>
          <w:rFonts w:ascii="Arial" w:hAnsi="Arial" w:cs="Arial"/>
          <w:bCs/>
          <w:iCs/>
          <w:sz w:val="22"/>
          <w:szCs w:val="22"/>
        </w:rPr>
        <w:t>обзавеждане</w:t>
      </w:r>
      <w:proofErr w:type="spellEnd"/>
      <w:r w:rsidRPr="008706D4">
        <w:rPr>
          <w:rFonts w:ascii="Arial" w:hAnsi="Arial" w:cs="Arial"/>
          <w:bCs/>
          <w:iCs/>
          <w:sz w:val="22"/>
          <w:szCs w:val="22"/>
        </w:rPr>
        <w:t xml:space="preserve"> </w:t>
      </w:r>
      <w:proofErr w:type="spellStart"/>
      <w:r w:rsidRPr="008706D4">
        <w:rPr>
          <w:rFonts w:ascii="Arial" w:hAnsi="Arial" w:cs="Arial"/>
          <w:bCs/>
          <w:iCs/>
          <w:sz w:val="22"/>
          <w:szCs w:val="22"/>
        </w:rPr>
        <w:t>за</w:t>
      </w:r>
      <w:proofErr w:type="spellEnd"/>
      <w:r w:rsidRPr="008706D4">
        <w:rPr>
          <w:rFonts w:ascii="Arial" w:hAnsi="Arial" w:cs="Arial"/>
          <w:bCs/>
          <w:iCs/>
          <w:sz w:val="22"/>
          <w:szCs w:val="22"/>
        </w:rPr>
        <w:t xml:space="preserve">  ПД „</w:t>
      </w:r>
      <w:proofErr w:type="spellStart"/>
      <w:r w:rsidRPr="008706D4">
        <w:rPr>
          <w:rFonts w:ascii="Arial" w:hAnsi="Arial" w:cs="Arial"/>
          <w:bCs/>
          <w:iCs/>
          <w:sz w:val="22"/>
          <w:szCs w:val="22"/>
        </w:rPr>
        <w:t>Енерго</w:t>
      </w:r>
      <w:proofErr w:type="spellEnd"/>
      <w:r w:rsidRPr="008706D4">
        <w:rPr>
          <w:rFonts w:ascii="Arial" w:hAnsi="Arial" w:cs="Arial"/>
          <w:bCs/>
          <w:iCs/>
          <w:sz w:val="22"/>
          <w:szCs w:val="22"/>
        </w:rPr>
        <w:t xml:space="preserve">“ </w:t>
      </w:r>
      <w:proofErr w:type="spellStart"/>
      <w:r w:rsidRPr="008706D4">
        <w:rPr>
          <w:rFonts w:ascii="Arial" w:hAnsi="Arial" w:cs="Arial"/>
          <w:bCs/>
          <w:iCs/>
          <w:sz w:val="22"/>
          <w:szCs w:val="22"/>
        </w:rPr>
        <w:t>Приморско</w:t>
      </w:r>
      <w:proofErr w:type="spellEnd"/>
      <w:r w:rsidRPr="008706D4">
        <w:rPr>
          <w:rFonts w:ascii="Arial" w:hAnsi="Arial" w:cs="Arial"/>
          <w:bCs/>
          <w:iCs/>
          <w:sz w:val="22"/>
          <w:szCs w:val="22"/>
        </w:rPr>
        <w:t xml:space="preserve">, </w:t>
      </w:r>
      <w:proofErr w:type="spellStart"/>
      <w:r w:rsidRPr="008706D4">
        <w:rPr>
          <w:rFonts w:ascii="Arial" w:hAnsi="Arial" w:cs="Arial"/>
          <w:bCs/>
          <w:sz w:val="22"/>
          <w:szCs w:val="22"/>
        </w:rPr>
        <w:t>наричано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краткост</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договора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стоки</w:t>
      </w:r>
      <w:proofErr w:type="spellEnd"/>
      <w:r w:rsidRPr="008706D4">
        <w:rPr>
          <w:rFonts w:ascii="Arial" w:hAnsi="Arial" w:cs="Arial"/>
          <w:bCs/>
          <w:sz w:val="22"/>
          <w:szCs w:val="22"/>
        </w:rPr>
        <w:t xml:space="preserve">“, </w:t>
      </w:r>
      <w:r w:rsidRPr="008706D4">
        <w:rPr>
          <w:rFonts w:ascii="Arial" w:hAnsi="Arial" w:cs="Arial"/>
          <w:sz w:val="22"/>
          <w:szCs w:val="22"/>
        </w:rPr>
        <w:t xml:space="preserve">в </w:t>
      </w:r>
      <w:proofErr w:type="spellStart"/>
      <w:r w:rsidRPr="008706D4">
        <w:rPr>
          <w:rFonts w:ascii="Arial" w:hAnsi="Arial" w:cs="Arial"/>
          <w:sz w:val="22"/>
          <w:szCs w:val="22"/>
        </w:rPr>
        <w:t>съответствие</w:t>
      </w:r>
      <w:proofErr w:type="spellEnd"/>
      <w:r w:rsidRPr="008706D4">
        <w:rPr>
          <w:rFonts w:ascii="Arial" w:hAnsi="Arial" w:cs="Arial"/>
          <w:sz w:val="22"/>
          <w:szCs w:val="22"/>
        </w:rPr>
        <w:t xml:space="preserve"> с </w:t>
      </w:r>
      <w:proofErr w:type="spellStart"/>
      <w:r w:rsidRPr="008706D4">
        <w:rPr>
          <w:rFonts w:ascii="Arial" w:hAnsi="Arial" w:cs="Arial"/>
          <w:sz w:val="22"/>
          <w:szCs w:val="22"/>
        </w:rPr>
        <w:t>разпоредбите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sz w:val="22"/>
          <w:szCs w:val="22"/>
        </w:rPr>
        <w:t xml:space="preserve"> и в </w:t>
      </w:r>
      <w:proofErr w:type="spellStart"/>
      <w:r w:rsidRPr="008706D4">
        <w:rPr>
          <w:rFonts w:ascii="Arial" w:hAnsi="Arial" w:cs="Arial"/>
          <w:sz w:val="22"/>
          <w:szCs w:val="22"/>
        </w:rPr>
        <w:t>обем</w:t>
      </w:r>
      <w:proofErr w:type="spellEnd"/>
      <w:r w:rsidRPr="008706D4">
        <w:rPr>
          <w:rFonts w:ascii="Arial" w:hAnsi="Arial" w:cs="Arial"/>
          <w:sz w:val="22"/>
          <w:szCs w:val="22"/>
        </w:rPr>
        <w:t xml:space="preserve"> и </w:t>
      </w:r>
      <w:proofErr w:type="spellStart"/>
      <w:r w:rsidRPr="008706D4">
        <w:rPr>
          <w:rFonts w:ascii="Arial" w:hAnsi="Arial" w:cs="Arial"/>
          <w:sz w:val="22"/>
          <w:szCs w:val="22"/>
        </w:rPr>
        <w:t>съгласно</w:t>
      </w:r>
      <w:proofErr w:type="spellEnd"/>
      <w:r w:rsidRPr="008706D4">
        <w:rPr>
          <w:rFonts w:ascii="Arial" w:hAnsi="Arial" w:cs="Arial"/>
          <w:sz w:val="22"/>
          <w:szCs w:val="22"/>
        </w:rPr>
        <w:t xml:space="preserve"> </w:t>
      </w:r>
      <w:proofErr w:type="spellStart"/>
      <w:r w:rsidRPr="008706D4">
        <w:rPr>
          <w:rFonts w:ascii="Arial" w:hAnsi="Arial" w:cs="Arial"/>
          <w:sz w:val="22"/>
          <w:szCs w:val="22"/>
        </w:rPr>
        <w:t>изискванията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приложенията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му</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представляващи</w:t>
      </w:r>
      <w:proofErr w:type="spellEnd"/>
      <w:r w:rsidRPr="008706D4">
        <w:rPr>
          <w:rFonts w:ascii="Arial" w:hAnsi="Arial" w:cs="Arial"/>
          <w:sz w:val="22"/>
          <w:szCs w:val="22"/>
        </w:rPr>
        <w:t xml:space="preserve"> </w:t>
      </w:r>
      <w:proofErr w:type="spellStart"/>
      <w:r w:rsidRPr="008706D4">
        <w:rPr>
          <w:rFonts w:ascii="Arial" w:hAnsi="Arial" w:cs="Arial"/>
          <w:sz w:val="22"/>
          <w:szCs w:val="22"/>
        </w:rPr>
        <w:t>неразделна</w:t>
      </w:r>
      <w:proofErr w:type="spellEnd"/>
      <w:r w:rsidRPr="008706D4">
        <w:rPr>
          <w:rFonts w:ascii="Arial" w:hAnsi="Arial" w:cs="Arial"/>
          <w:sz w:val="22"/>
          <w:szCs w:val="22"/>
        </w:rPr>
        <w:t xml:space="preserve"> </w:t>
      </w:r>
      <w:proofErr w:type="spellStart"/>
      <w:r w:rsidRPr="008706D4">
        <w:rPr>
          <w:rFonts w:ascii="Arial" w:hAnsi="Arial" w:cs="Arial"/>
          <w:sz w:val="22"/>
          <w:szCs w:val="22"/>
        </w:rPr>
        <w:t>част</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него</w:t>
      </w:r>
      <w:proofErr w:type="spellEnd"/>
      <w:r w:rsidRPr="008706D4">
        <w:rPr>
          <w:rFonts w:ascii="Arial" w:hAnsi="Arial" w:cs="Arial"/>
          <w:sz w:val="22"/>
          <w:szCs w:val="22"/>
        </w:rPr>
        <w:t>.</w:t>
      </w:r>
    </w:p>
    <w:p w14:paraId="0DD98C85" w14:textId="77777777" w:rsidR="00391816" w:rsidRPr="008706D4" w:rsidRDefault="00391816" w:rsidP="008706D4">
      <w:pPr>
        <w:numPr>
          <w:ilvl w:val="0"/>
          <w:numId w:val="27"/>
        </w:numPr>
        <w:suppressAutoHyphens/>
        <w:snapToGrid w:val="0"/>
        <w:spacing w:before="120"/>
        <w:ind w:left="0" w:firstLine="0"/>
        <w:rPr>
          <w:rFonts w:ascii="Arial" w:hAnsi="Arial" w:cs="Arial"/>
          <w:b/>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1.2. </w:t>
      </w:r>
      <w:proofErr w:type="spellStart"/>
      <w:r w:rsidRPr="008706D4">
        <w:rPr>
          <w:rFonts w:ascii="Arial" w:hAnsi="Arial" w:cs="Arial"/>
          <w:sz w:val="22"/>
          <w:szCs w:val="22"/>
        </w:rPr>
        <w:t>Стоките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които</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следва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достави</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подробно</w:t>
      </w:r>
      <w:proofErr w:type="spellEnd"/>
      <w:r w:rsidRPr="008706D4">
        <w:rPr>
          <w:rFonts w:ascii="Arial" w:hAnsi="Arial" w:cs="Arial"/>
          <w:sz w:val="22"/>
          <w:szCs w:val="22"/>
        </w:rPr>
        <w:t xml:space="preserve"> </w:t>
      </w:r>
      <w:proofErr w:type="spellStart"/>
      <w:r w:rsidRPr="008706D4">
        <w:rPr>
          <w:rFonts w:ascii="Arial" w:hAnsi="Arial" w:cs="Arial"/>
          <w:sz w:val="22"/>
          <w:szCs w:val="22"/>
        </w:rPr>
        <w:t>описани</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вид</w:t>
      </w:r>
      <w:proofErr w:type="spellEnd"/>
      <w:r w:rsidRPr="008706D4">
        <w:rPr>
          <w:rFonts w:ascii="Arial" w:hAnsi="Arial" w:cs="Arial"/>
          <w:sz w:val="22"/>
          <w:szCs w:val="22"/>
        </w:rPr>
        <w:t xml:space="preserve">, </w:t>
      </w:r>
      <w:proofErr w:type="spellStart"/>
      <w:r w:rsidRPr="008706D4">
        <w:rPr>
          <w:rFonts w:ascii="Arial" w:hAnsi="Arial" w:cs="Arial"/>
          <w:sz w:val="22"/>
          <w:szCs w:val="22"/>
        </w:rPr>
        <w:t>технически</w:t>
      </w:r>
      <w:proofErr w:type="spellEnd"/>
      <w:r w:rsidRPr="008706D4">
        <w:rPr>
          <w:rFonts w:ascii="Arial" w:hAnsi="Arial" w:cs="Arial"/>
          <w:sz w:val="22"/>
          <w:szCs w:val="22"/>
        </w:rPr>
        <w:t xml:space="preserve"> </w:t>
      </w:r>
      <w:proofErr w:type="spellStart"/>
      <w:r w:rsidRPr="008706D4">
        <w:rPr>
          <w:rFonts w:ascii="Arial" w:hAnsi="Arial" w:cs="Arial"/>
          <w:sz w:val="22"/>
          <w:szCs w:val="22"/>
        </w:rPr>
        <w:t>данни</w:t>
      </w:r>
      <w:proofErr w:type="spellEnd"/>
      <w:r w:rsidRPr="008706D4">
        <w:rPr>
          <w:rFonts w:ascii="Arial" w:hAnsi="Arial" w:cs="Arial"/>
          <w:sz w:val="22"/>
          <w:szCs w:val="22"/>
        </w:rPr>
        <w:t xml:space="preserve"> и </w:t>
      </w:r>
      <w:proofErr w:type="spellStart"/>
      <w:r w:rsidRPr="008706D4">
        <w:rPr>
          <w:rFonts w:ascii="Arial" w:hAnsi="Arial" w:cs="Arial"/>
          <w:sz w:val="22"/>
          <w:szCs w:val="22"/>
        </w:rPr>
        <w:t>характеристики</w:t>
      </w:r>
      <w:proofErr w:type="spellEnd"/>
      <w:r w:rsidRPr="008706D4">
        <w:rPr>
          <w:rFonts w:ascii="Arial" w:hAnsi="Arial" w:cs="Arial"/>
          <w:sz w:val="22"/>
          <w:szCs w:val="22"/>
        </w:rPr>
        <w:t xml:space="preserve"> в </w:t>
      </w:r>
      <w:proofErr w:type="spellStart"/>
      <w:r w:rsidRPr="008706D4">
        <w:rPr>
          <w:rFonts w:ascii="Arial" w:hAnsi="Arial" w:cs="Arial"/>
          <w:sz w:val="22"/>
          <w:szCs w:val="22"/>
        </w:rPr>
        <w:t>Техническата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спецификация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Приложение</w:t>
      </w:r>
      <w:proofErr w:type="spellEnd"/>
      <w:r w:rsidRPr="008706D4">
        <w:rPr>
          <w:rFonts w:ascii="Arial" w:hAnsi="Arial" w:cs="Arial"/>
          <w:sz w:val="22"/>
          <w:szCs w:val="22"/>
        </w:rPr>
        <w:t xml:space="preserve"> № 1) и в </w:t>
      </w:r>
      <w:proofErr w:type="spellStart"/>
      <w:r w:rsidRPr="008706D4">
        <w:rPr>
          <w:rFonts w:ascii="Arial" w:hAnsi="Arial" w:cs="Arial"/>
          <w:sz w:val="22"/>
          <w:szCs w:val="22"/>
        </w:rPr>
        <w:t>Техническото</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предложение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Приложение</w:t>
      </w:r>
      <w:proofErr w:type="spellEnd"/>
      <w:r w:rsidRPr="008706D4">
        <w:rPr>
          <w:rFonts w:ascii="Arial" w:hAnsi="Arial" w:cs="Arial"/>
          <w:sz w:val="22"/>
          <w:szCs w:val="22"/>
        </w:rPr>
        <w:t xml:space="preserve"> № 2), </w:t>
      </w:r>
      <w:proofErr w:type="spellStart"/>
      <w:r w:rsidRPr="008706D4">
        <w:rPr>
          <w:rFonts w:ascii="Arial" w:hAnsi="Arial" w:cs="Arial"/>
          <w:sz w:val="22"/>
          <w:szCs w:val="22"/>
        </w:rPr>
        <w:t>представляващи</w:t>
      </w:r>
      <w:proofErr w:type="spellEnd"/>
      <w:r w:rsidRPr="008706D4">
        <w:rPr>
          <w:rFonts w:ascii="Arial" w:hAnsi="Arial" w:cs="Arial"/>
          <w:sz w:val="22"/>
          <w:szCs w:val="22"/>
        </w:rPr>
        <w:t xml:space="preserve"> </w:t>
      </w:r>
      <w:proofErr w:type="spellStart"/>
      <w:r w:rsidRPr="008706D4">
        <w:rPr>
          <w:rFonts w:ascii="Arial" w:hAnsi="Arial" w:cs="Arial"/>
          <w:sz w:val="22"/>
          <w:szCs w:val="22"/>
        </w:rPr>
        <w:t>неразделна</w:t>
      </w:r>
      <w:proofErr w:type="spellEnd"/>
      <w:r w:rsidRPr="008706D4">
        <w:rPr>
          <w:rFonts w:ascii="Arial" w:hAnsi="Arial" w:cs="Arial"/>
          <w:sz w:val="22"/>
          <w:szCs w:val="22"/>
        </w:rPr>
        <w:t xml:space="preserve"> </w:t>
      </w:r>
      <w:proofErr w:type="spellStart"/>
      <w:r w:rsidRPr="008706D4">
        <w:rPr>
          <w:rFonts w:ascii="Arial" w:hAnsi="Arial" w:cs="Arial"/>
          <w:sz w:val="22"/>
          <w:szCs w:val="22"/>
        </w:rPr>
        <w:t>част</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sz w:val="22"/>
          <w:szCs w:val="22"/>
        </w:rPr>
        <w:t>.</w:t>
      </w:r>
    </w:p>
    <w:p w14:paraId="6DF07D44" w14:textId="77777777" w:rsidR="00391816" w:rsidRPr="008706D4" w:rsidRDefault="00391816" w:rsidP="008706D4">
      <w:pPr>
        <w:keepNext/>
        <w:tabs>
          <w:tab w:val="num" w:pos="0"/>
        </w:tabs>
        <w:suppressAutoHyphens/>
        <w:snapToGrid w:val="0"/>
        <w:spacing w:before="120"/>
        <w:ind w:left="432" w:hanging="432"/>
        <w:outlineLvl w:val="0"/>
        <w:rPr>
          <w:rFonts w:ascii="Arial" w:hAnsi="Arial" w:cs="Arial"/>
          <w:b/>
          <w:kern w:val="2"/>
          <w:sz w:val="22"/>
          <w:szCs w:val="22"/>
          <w:lang w:eastAsia="ar-SA"/>
        </w:rPr>
      </w:pPr>
      <w:r w:rsidRPr="008706D4">
        <w:rPr>
          <w:rFonts w:ascii="Arial" w:hAnsi="Arial" w:cs="Arial"/>
          <w:b/>
          <w:kern w:val="2"/>
          <w:sz w:val="22"/>
          <w:szCs w:val="22"/>
          <w:lang w:eastAsia="ar-SA"/>
        </w:rPr>
        <w:t>2. ЦЕНА И НАЧИН НА ПЛАЩАНЕ</w:t>
      </w:r>
    </w:p>
    <w:p w14:paraId="3E028753" w14:textId="77777777" w:rsidR="00391816" w:rsidRPr="008706D4" w:rsidRDefault="00391816" w:rsidP="008706D4">
      <w:pPr>
        <w:numPr>
          <w:ilvl w:val="0"/>
          <w:numId w:val="27"/>
        </w:numPr>
        <w:suppressAutoHyphens/>
        <w:snapToGrid w:val="0"/>
        <w:spacing w:before="120"/>
        <w:ind w:left="0" w:firstLine="0"/>
        <w:rPr>
          <w:rFonts w:ascii="Arial" w:hAnsi="Arial" w:cs="Arial"/>
          <w:sz w:val="22"/>
          <w:szCs w:val="22"/>
          <w:lang w:eastAsia="bg-BG"/>
        </w:rPr>
      </w:pPr>
      <w:proofErr w:type="spellStart"/>
      <w:r w:rsidRPr="008706D4">
        <w:rPr>
          <w:rFonts w:ascii="Arial" w:hAnsi="Arial" w:cs="Arial"/>
          <w:sz w:val="22"/>
          <w:szCs w:val="22"/>
        </w:rPr>
        <w:t>Чл</w:t>
      </w:r>
      <w:proofErr w:type="spellEnd"/>
      <w:r w:rsidRPr="008706D4">
        <w:rPr>
          <w:rFonts w:ascii="Arial" w:hAnsi="Arial" w:cs="Arial"/>
          <w:sz w:val="22"/>
          <w:szCs w:val="22"/>
        </w:rPr>
        <w:t>.</w:t>
      </w:r>
      <w:r w:rsidRPr="008706D4">
        <w:rPr>
          <w:rFonts w:ascii="Arial" w:hAnsi="Arial" w:cs="Arial"/>
          <w:sz w:val="22"/>
          <w:szCs w:val="22"/>
          <w:lang w:eastAsia="ar-SA"/>
        </w:rPr>
        <w:t xml:space="preserve"> 2.1. </w:t>
      </w:r>
      <w:proofErr w:type="spellStart"/>
      <w:r w:rsidRPr="008706D4">
        <w:rPr>
          <w:rFonts w:ascii="Arial" w:hAnsi="Arial" w:cs="Arial"/>
          <w:sz w:val="22"/>
          <w:szCs w:val="22"/>
          <w:lang w:eastAsia="ar-SA"/>
        </w:rPr>
        <w:t>Общата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стойност</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на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договора</w:t>
      </w:r>
      <w:proofErr w:type="spellEnd"/>
      <w:r w:rsidRPr="008706D4">
        <w:rPr>
          <w:rFonts w:ascii="Arial" w:hAnsi="Arial" w:cs="Arial"/>
          <w:sz w:val="22"/>
          <w:szCs w:val="22"/>
          <w:lang w:eastAsia="ar-SA"/>
        </w:rPr>
        <w:t xml:space="preserve"> е в </w:t>
      </w:r>
      <w:proofErr w:type="spellStart"/>
      <w:r w:rsidRPr="008706D4">
        <w:rPr>
          <w:rFonts w:ascii="Arial" w:hAnsi="Arial" w:cs="Arial"/>
          <w:sz w:val="22"/>
          <w:szCs w:val="22"/>
          <w:lang w:eastAsia="ar-SA"/>
        </w:rPr>
        <w:t>размер</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на</w:t>
      </w:r>
      <w:proofErr w:type="spellEnd"/>
      <w:r w:rsidRPr="008706D4">
        <w:rPr>
          <w:rFonts w:ascii="Arial" w:hAnsi="Arial" w:cs="Arial"/>
          <w:sz w:val="22"/>
          <w:szCs w:val="22"/>
          <w:lang w:eastAsia="ar-SA"/>
        </w:rPr>
        <w:t xml:space="preserve"> ……………</w:t>
      </w:r>
      <w:proofErr w:type="gramStart"/>
      <w:r w:rsidRPr="008706D4">
        <w:rPr>
          <w:rFonts w:ascii="Arial" w:hAnsi="Arial" w:cs="Arial"/>
          <w:sz w:val="22"/>
          <w:szCs w:val="22"/>
          <w:lang w:eastAsia="ar-SA"/>
        </w:rPr>
        <w:t>…..</w:t>
      </w:r>
      <w:proofErr w:type="gram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словом</w:t>
      </w:r>
      <w:proofErr w:type="spellEnd"/>
      <w:r w:rsidRPr="008706D4">
        <w:rPr>
          <w:rFonts w:ascii="Arial" w:hAnsi="Arial" w:cs="Arial"/>
          <w:sz w:val="22"/>
          <w:szCs w:val="22"/>
          <w:lang w:eastAsia="ar-SA"/>
        </w:rPr>
        <w:t xml:space="preserve">: .......................) </w:t>
      </w:r>
      <w:proofErr w:type="spellStart"/>
      <w:r w:rsidRPr="008706D4">
        <w:rPr>
          <w:rFonts w:ascii="Arial" w:hAnsi="Arial" w:cs="Arial"/>
          <w:sz w:val="22"/>
          <w:szCs w:val="22"/>
          <w:lang w:eastAsia="ar-SA"/>
        </w:rPr>
        <w:t>лв</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без</w:t>
      </w:r>
      <w:proofErr w:type="spellEnd"/>
      <w:r w:rsidRPr="008706D4">
        <w:rPr>
          <w:rFonts w:ascii="Arial" w:hAnsi="Arial" w:cs="Arial"/>
          <w:sz w:val="22"/>
          <w:szCs w:val="22"/>
          <w:lang w:eastAsia="ar-SA"/>
        </w:rPr>
        <w:t xml:space="preserve"> ДДС, </w:t>
      </w:r>
      <w:proofErr w:type="spellStart"/>
      <w:r w:rsidRPr="008706D4">
        <w:rPr>
          <w:rFonts w:ascii="Arial" w:hAnsi="Arial" w:cs="Arial"/>
          <w:sz w:val="22"/>
          <w:szCs w:val="22"/>
          <w:lang w:eastAsia="bg-BG"/>
        </w:rPr>
        <w:t>съгласно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Приложение</w:t>
      </w:r>
      <w:proofErr w:type="spellEnd"/>
      <w:r w:rsidRPr="008706D4">
        <w:rPr>
          <w:rFonts w:ascii="Arial" w:hAnsi="Arial" w:cs="Arial"/>
          <w:sz w:val="22"/>
          <w:szCs w:val="22"/>
          <w:lang w:eastAsia="bg-BG"/>
        </w:rPr>
        <w:t xml:space="preserve"> № 3 - </w:t>
      </w:r>
      <w:proofErr w:type="spellStart"/>
      <w:r w:rsidRPr="008706D4">
        <w:rPr>
          <w:rFonts w:ascii="Arial" w:hAnsi="Arial" w:cs="Arial"/>
          <w:sz w:val="22"/>
          <w:szCs w:val="22"/>
          <w:lang w:eastAsia="bg-BG"/>
        </w:rPr>
        <w:t>Ценово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предложение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Изпълнителя</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неразделна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част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от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него</w:t>
      </w:r>
      <w:proofErr w:type="spellEnd"/>
      <w:r w:rsidRPr="008706D4">
        <w:rPr>
          <w:rFonts w:ascii="Arial" w:hAnsi="Arial" w:cs="Arial"/>
          <w:sz w:val="22"/>
          <w:szCs w:val="22"/>
          <w:lang w:eastAsia="bg-BG"/>
        </w:rPr>
        <w:t xml:space="preserve">, с </w:t>
      </w:r>
      <w:proofErr w:type="spellStart"/>
      <w:r w:rsidRPr="008706D4">
        <w:rPr>
          <w:rFonts w:ascii="Arial" w:hAnsi="Arial" w:cs="Arial"/>
          <w:sz w:val="22"/>
          <w:szCs w:val="22"/>
          <w:lang w:eastAsia="bg-BG"/>
        </w:rPr>
        <w:t>включени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всички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разходи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необходими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за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изпълнение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задълженията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договора</w:t>
      </w:r>
      <w:proofErr w:type="spellEnd"/>
      <w:r w:rsidRPr="008706D4">
        <w:rPr>
          <w:rFonts w:ascii="Arial" w:hAnsi="Arial" w:cs="Arial"/>
          <w:sz w:val="22"/>
          <w:szCs w:val="22"/>
          <w:lang w:eastAsia="bg-BG"/>
        </w:rPr>
        <w:t>.</w:t>
      </w:r>
    </w:p>
    <w:p w14:paraId="020E4B1B" w14:textId="760156F8" w:rsidR="00391816" w:rsidRPr="008706D4" w:rsidRDefault="00391816" w:rsidP="008706D4">
      <w:pPr>
        <w:numPr>
          <w:ilvl w:val="0"/>
          <w:numId w:val="27"/>
        </w:numPr>
        <w:suppressAutoHyphens/>
        <w:snapToGrid w:val="0"/>
        <w:spacing w:before="120"/>
        <w:ind w:left="0" w:firstLine="0"/>
        <w:rPr>
          <w:rFonts w:ascii="Arial" w:hAnsi="Arial" w:cs="Arial"/>
          <w:sz w:val="22"/>
          <w:szCs w:val="22"/>
          <w:lang w:eastAsia="ar-SA"/>
        </w:rPr>
      </w:pPr>
      <w:proofErr w:type="spellStart"/>
      <w:r w:rsidRPr="008706D4">
        <w:rPr>
          <w:rFonts w:ascii="Arial" w:hAnsi="Arial" w:cs="Arial"/>
          <w:sz w:val="22"/>
          <w:szCs w:val="22"/>
        </w:rPr>
        <w:t>Чл</w:t>
      </w:r>
      <w:proofErr w:type="spellEnd"/>
      <w:r w:rsidRPr="008706D4">
        <w:rPr>
          <w:rFonts w:ascii="Arial" w:hAnsi="Arial" w:cs="Arial"/>
          <w:sz w:val="22"/>
          <w:szCs w:val="22"/>
        </w:rPr>
        <w:t>.</w:t>
      </w:r>
      <w:r w:rsidRPr="008706D4">
        <w:rPr>
          <w:rFonts w:ascii="Arial" w:hAnsi="Arial" w:cs="Arial"/>
          <w:sz w:val="22"/>
          <w:szCs w:val="22"/>
          <w:lang w:eastAsia="ar-SA"/>
        </w:rPr>
        <w:t xml:space="preserve"> 2.2. </w:t>
      </w:r>
      <w:proofErr w:type="spellStart"/>
      <w:r w:rsidRPr="008706D4">
        <w:rPr>
          <w:rFonts w:ascii="Arial" w:eastAsia="Batang" w:hAnsi="Arial" w:cs="Arial"/>
          <w:color w:val="000000"/>
          <w:sz w:val="22"/>
          <w:szCs w:val="22"/>
          <w:lang w:eastAsia="bg-BG"/>
        </w:rPr>
        <w:t>Възложителят</w:t>
      </w:r>
      <w:proofErr w:type="spellEnd"/>
      <w:r w:rsidRPr="008706D4">
        <w:rPr>
          <w:rFonts w:ascii="Arial" w:eastAsia="Batang" w:hAnsi="Arial" w:cs="Arial"/>
          <w:color w:val="000000"/>
          <w:sz w:val="22"/>
          <w:szCs w:val="22"/>
          <w:lang w:eastAsia="bg-BG"/>
        </w:rPr>
        <w:t xml:space="preserve"> </w:t>
      </w:r>
      <w:proofErr w:type="spellStart"/>
      <w:r w:rsidRPr="008706D4">
        <w:rPr>
          <w:rFonts w:ascii="Arial" w:eastAsia="Batang" w:hAnsi="Arial" w:cs="Arial"/>
          <w:color w:val="000000"/>
          <w:sz w:val="22"/>
          <w:szCs w:val="22"/>
          <w:lang w:eastAsia="bg-BG"/>
        </w:rPr>
        <w:t>ще</w:t>
      </w:r>
      <w:proofErr w:type="spellEnd"/>
      <w:r w:rsidRPr="008706D4">
        <w:rPr>
          <w:rFonts w:ascii="Arial" w:eastAsia="Batang" w:hAnsi="Arial" w:cs="Arial"/>
          <w:color w:val="000000"/>
          <w:sz w:val="22"/>
          <w:szCs w:val="22"/>
          <w:lang w:eastAsia="bg-BG"/>
        </w:rPr>
        <w:t xml:space="preserve"> </w:t>
      </w:r>
      <w:proofErr w:type="spellStart"/>
      <w:r w:rsidRPr="008706D4">
        <w:rPr>
          <w:rFonts w:ascii="Arial" w:eastAsia="Batang" w:hAnsi="Arial" w:cs="Arial"/>
          <w:color w:val="000000"/>
          <w:sz w:val="22"/>
          <w:szCs w:val="22"/>
          <w:lang w:eastAsia="bg-BG"/>
        </w:rPr>
        <w:t>заплати</w:t>
      </w:r>
      <w:proofErr w:type="spellEnd"/>
      <w:r w:rsidRPr="008706D4">
        <w:rPr>
          <w:rFonts w:ascii="Arial" w:eastAsia="Batang" w:hAnsi="Arial" w:cs="Arial"/>
          <w:color w:val="000000"/>
          <w:sz w:val="22"/>
          <w:szCs w:val="22"/>
          <w:lang w:eastAsia="bg-BG"/>
        </w:rPr>
        <w:t xml:space="preserve"> </w:t>
      </w:r>
      <w:proofErr w:type="spellStart"/>
      <w:r w:rsidRPr="008706D4">
        <w:rPr>
          <w:rFonts w:ascii="Arial" w:eastAsia="Batang" w:hAnsi="Arial" w:cs="Arial"/>
          <w:color w:val="000000"/>
          <w:sz w:val="22"/>
          <w:szCs w:val="22"/>
          <w:lang w:eastAsia="bg-BG"/>
        </w:rPr>
        <w:t>стойността</w:t>
      </w:r>
      <w:proofErr w:type="spellEnd"/>
      <w:r w:rsidRPr="008706D4">
        <w:rPr>
          <w:rFonts w:ascii="Arial" w:eastAsia="Batang" w:hAnsi="Arial" w:cs="Arial"/>
          <w:color w:val="000000"/>
          <w:sz w:val="22"/>
          <w:szCs w:val="22"/>
          <w:lang w:eastAsia="bg-BG"/>
        </w:rPr>
        <w:t xml:space="preserve"> </w:t>
      </w:r>
      <w:proofErr w:type="spellStart"/>
      <w:r w:rsidRPr="008706D4">
        <w:rPr>
          <w:rFonts w:ascii="Arial" w:eastAsia="Batang" w:hAnsi="Arial" w:cs="Arial"/>
          <w:color w:val="000000"/>
          <w:sz w:val="22"/>
          <w:szCs w:val="22"/>
          <w:lang w:eastAsia="bg-BG"/>
        </w:rPr>
        <w:t>по</w:t>
      </w:r>
      <w:proofErr w:type="spellEnd"/>
      <w:r w:rsidRPr="008706D4">
        <w:rPr>
          <w:rFonts w:ascii="Arial" w:eastAsia="Batang" w:hAnsi="Arial" w:cs="Arial"/>
          <w:color w:val="000000"/>
          <w:sz w:val="22"/>
          <w:szCs w:val="22"/>
          <w:lang w:eastAsia="bg-BG"/>
        </w:rPr>
        <w:t xml:space="preserve"> </w:t>
      </w:r>
      <w:proofErr w:type="spellStart"/>
      <w:r w:rsidRPr="008706D4">
        <w:rPr>
          <w:rFonts w:ascii="Arial" w:eastAsia="Batang" w:hAnsi="Arial" w:cs="Arial"/>
          <w:color w:val="000000"/>
          <w:sz w:val="22"/>
          <w:szCs w:val="22"/>
          <w:lang w:eastAsia="bg-BG"/>
        </w:rPr>
        <w:t>чл</w:t>
      </w:r>
      <w:proofErr w:type="spellEnd"/>
      <w:r w:rsidRPr="008706D4">
        <w:rPr>
          <w:rFonts w:ascii="Arial" w:eastAsia="Batang" w:hAnsi="Arial" w:cs="Arial"/>
          <w:color w:val="000000"/>
          <w:sz w:val="22"/>
          <w:szCs w:val="22"/>
          <w:lang w:eastAsia="bg-BG"/>
        </w:rPr>
        <w:t xml:space="preserve">. 2.1, </w:t>
      </w:r>
      <w:proofErr w:type="spellStart"/>
      <w:r w:rsidRPr="008706D4">
        <w:rPr>
          <w:rFonts w:ascii="Arial" w:eastAsia="Batang" w:hAnsi="Arial" w:cs="Arial"/>
          <w:sz w:val="22"/>
          <w:szCs w:val="22"/>
          <w:lang w:eastAsia="bg-BG"/>
        </w:rPr>
        <w:t>съгласно</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единичните</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цени</w:t>
      </w:r>
      <w:proofErr w:type="spellEnd"/>
      <w:r w:rsidRPr="008706D4">
        <w:rPr>
          <w:rFonts w:ascii="Arial" w:eastAsia="Batang" w:hAnsi="Arial" w:cs="Arial"/>
          <w:sz w:val="22"/>
          <w:szCs w:val="22"/>
          <w:lang w:eastAsia="bg-BG"/>
        </w:rPr>
        <w:t xml:space="preserve"> в </w:t>
      </w:r>
      <w:proofErr w:type="spellStart"/>
      <w:r w:rsidRPr="008706D4">
        <w:rPr>
          <w:rFonts w:ascii="Arial" w:eastAsia="Batang" w:hAnsi="Arial" w:cs="Arial"/>
          <w:sz w:val="22"/>
          <w:szCs w:val="22"/>
          <w:lang w:eastAsia="bg-BG"/>
        </w:rPr>
        <w:t>ценовата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таблица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от</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Ценовото</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предложение</w:t>
      </w:r>
      <w:proofErr w:type="spellEnd"/>
      <w:r w:rsidRPr="008706D4">
        <w:rPr>
          <w:rFonts w:ascii="Arial" w:eastAsia="Batang" w:hAnsi="Arial" w:cs="Arial"/>
          <w:sz w:val="22"/>
          <w:szCs w:val="22"/>
          <w:lang w:eastAsia="bg-BG"/>
        </w:rPr>
        <w:t xml:space="preserve"> - </w:t>
      </w:r>
      <w:proofErr w:type="spellStart"/>
      <w:r w:rsidRPr="008706D4">
        <w:rPr>
          <w:rFonts w:ascii="Arial" w:eastAsia="Batang" w:hAnsi="Arial" w:cs="Arial"/>
          <w:sz w:val="22"/>
          <w:szCs w:val="22"/>
          <w:lang w:eastAsia="bg-BG"/>
        </w:rPr>
        <w:t>Приложение</w:t>
      </w:r>
      <w:proofErr w:type="spellEnd"/>
      <w:r w:rsidRPr="008706D4">
        <w:rPr>
          <w:rFonts w:ascii="Arial" w:eastAsia="Batang" w:hAnsi="Arial" w:cs="Arial"/>
          <w:sz w:val="22"/>
          <w:szCs w:val="22"/>
          <w:lang w:eastAsia="bg-BG"/>
        </w:rPr>
        <w:t xml:space="preserve"> № 3 </w:t>
      </w:r>
      <w:proofErr w:type="spellStart"/>
      <w:r w:rsidRPr="008706D4">
        <w:rPr>
          <w:rFonts w:ascii="Arial" w:eastAsia="Batang" w:hAnsi="Arial" w:cs="Arial"/>
          <w:sz w:val="22"/>
          <w:szCs w:val="22"/>
          <w:lang w:eastAsia="bg-BG"/>
        </w:rPr>
        <w:t>от</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настоящия</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договор</w:t>
      </w:r>
      <w:proofErr w:type="spellEnd"/>
      <w:r w:rsidRPr="008706D4">
        <w:rPr>
          <w:rFonts w:ascii="Arial" w:eastAsia="Batang" w:hAnsi="Arial" w:cs="Arial"/>
          <w:sz w:val="22"/>
          <w:szCs w:val="22"/>
          <w:lang w:eastAsia="bg-BG"/>
        </w:rPr>
        <w:t>,</w:t>
      </w:r>
      <w:r w:rsidRPr="008706D4">
        <w:rPr>
          <w:rFonts w:ascii="Arial" w:hAnsi="Arial" w:cs="Arial"/>
          <w:sz w:val="22"/>
          <w:szCs w:val="22"/>
        </w:rPr>
        <w:t xml:space="preserve"> в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30 (</w:t>
      </w:r>
      <w:proofErr w:type="spellStart"/>
      <w:r w:rsidRPr="008706D4">
        <w:rPr>
          <w:rFonts w:ascii="Arial" w:hAnsi="Arial" w:cs="Arial"/>
          <w:sz w:val="22"/>
          <w:szCs w:val="22"/>
        </w:rPr>
        <w:t>тридесет</w:t>
      </w:r>
      <w:proofErr w:type="spellEnd"/>
      <w:r w:rsidRPr="008706D4">
        <w:rPr>
          <w:rFonts w:ascii="Arial" w:hAnsi="Arial" w:cs="Arial"/>
          <w:sz w:val="22"/>
          <w:szCs w:val="22"/>
        </w:rPr>
        <w:t xml:space="preserve">) </w:t>
      </w:r>
      <w:proofErr w:type="spellStart"/>
      <w:r w:rsidRPr="008706D4">
        <w:rPr>
          <w:rFonts w:ascii="Arial" w:hAnsi="Arial" w:cs="Arial"/>
          <w:sz w:val="22"/>
          <w:szCs w:val="22"/>
        </w:rPr>
        <w:t>календарни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 xml:space="preserve">, </w:t>
      </w:r>
      <w:proofErr w:type="spellStart"/>
      <w:r w:rsidRPr="008706D4">
        <w:rPr>
          <w:rFonts w:ascii="Arial" w:hAnsi="Arial" w:cs="Arial"/>
          <w:sz w:val="22"/>
          <w:szCs w:val="22"/>
        </w:rPr>
        <w:t>считано</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lang w:eastAsia="x-none"/>
        </w:rPr>
        <w:t>датата</w:t>
      </w:r>
      <w:proofErr w:type="spellEnd"/>
      <w:r w:rsidRPr="008706D4">
        <w:rPr>
          <w:rFonts w:ascii="Arial" w:hAnsi="Arial" w:cs="Arial"/>
          <w:sz w:val="22"/>
          <w:szCs w:val="22"/>
          <w:lang w:eastAsia="x-none"/>
        </w:rPr>
        <w:t xml:space="preserve"> </w:t>
      </w:r>
      <w:proofErr w:type="spellStart"/>
      <w:r w:rsidRPr="008706D4">
        <w:rPr>
          <w:rFonts w:ascii="Arial" w:hAnsi="Arial" w:cs="Arial"/>
          <w:sz w:val="22"/>
          <w:szCs w:val="22"/>
          <w:lang w:eastAsia="x-none"/>
        </w:rPr>
        <w:t>на</w:t>
      </w:r>
      <w:proofErr w:type="spellEnd"/>
      <w:r w:rsidRPr="008706D4">
        <w:rPr>
          <w:rFonts w:ascii="Arial" w:hAnsi="Arial" w:cs="Arial"/>
          <w:sz w:val="22"/>
          <w:szCs w:val="22"/>
          <w:lang w:eastAsia="x-none"/>
        </w:rPr>
        <w:t xml:space="preserve"> </w:t>
      </w:r>
      <w:proofErr w:type="spellStart"/>
      <w:r w:rsidRPr="008706D4">
        <w:rPr>
          <w:rFonts w:ascii="Arial" w:hAnsi="Arial" w:cs="Arial"/>
          <w:sz w:val="22"/>
          <w:szCs w:val="22"/>
        </w:rPr>
        <w:t>получаване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оригинална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данъчна</w:t>
      </w:r>
      <w:proofErr w:type="spellEnd"/>
      <w:r w:rsidRPr="008706D4">
        <w:rPr>
          <w:rFonts w:ascii="Arial" w:hAnsi="Arial" w:cs="Arial"/>
          <w:sz w:val="22"/>
          <w:szCs w:val="22"/>
        </w:rPr>
        <w:t xml:space="preserve"> </w:t>
      </w:r>
      <w:proofErr w:type="spellStart"/>
      <w:r w:rsidRPr="008706D4">
        <w:rPr>
          <w:rFonts w:ascii="Arial" w:hAnsi="Arial" w:cs="Arial"/>
          <w:sz w:val="22"/>
          <w:szCs w:val="22"/>
        </w:rPr>
        <w:t>фактура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издадена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основание</w:t>
      </w:r>
      <w:proofErr w:type="spellEnd"/>
      <w:r w:rsidRPr="008706D4">
        <w:rPr>
          <w:rFonts w:ascii="Arial" w:eastAsia="Batang" w:hAnsi="Arial" w:cs="Arial"/>
          <w:sz w:val="22"/>
          <w:szCs w:val="22"/>
          <w:lang w:eastAsia="bg-BG"/>
        </w:rPr>
        <w:t xml:space="preserve"> и </w:t>
      </w:r>
      <w:proofErr w:type="spellStart"/>
      <w:r w:rsidRPr="008706D4">
        <w:rPr>
          <w:rFonts w:ascii="Arial" w:eastAsia="Batang" w:hAnsi="Arial" w:cs="Arial"/>
          <w:sz w:val="22"/>
          <w:szCs w:val="22"/>
          <w:lang w:eastAsia="bg-BG"/>
        </w:rPr>
        <w:t>придружена</w:t>
      </w:r>
      <w:proofErr w:type="spellEnd"/>
      <w:r w:rsidRPr="008706D4">
        <w:rPr>
          <w:rFonts w:ascii="Arial" w:eastAsia="Batang" w:hAnsi="Arial" w:cs="Arial"/>
          <w:sz w:val="22"/>
          <w:szCs w:val="22"/>
          <w:lang w:eastAsia="bg-BG"/>
        </w:rPr>
        <w:t xml:space="preserve"> с </w:t>
      </w:r>
      <w:proofErr w:type="spellStart"/>
      <w:r w:rsidRPr="008706D4">
        <w:rPr>
          <w:rFonts w:ascii="Arial" w:hAnsi="Arial" w:cs="Arial"/>
          <w:sz w:val="22"/>
          <w:szCs w:val="22"/>
        </w:rPr>
        <w:t>двустранно</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подписан</w:t>
      </w:r>
      <w:proofErr w:type="spellEnd"/>
      <w:r w:rsidRPr="008706D4">
        <w:rPr>
          <w:rFonts w:ascii="Arial" w:hAnsi="Arial" w:cs="Arial"/>
          <w:sz w:val="22"/>
          <w:szCs w:val="22"/>
        </w:rPr>
        <w:t xml:space="preserve"> </w:t>
      </w:r>
      <w:proofErr w:type="spellStart"/>
      <w:r w:rsidRPr="008706D4">
        <w:rPr>
          <w:rFonts w:ascii="Arial" w:hAnsi="Arial" w:cs="Arial"/>
          <w:sz w:val="22"/>
          <w:szCs w:val="22"/>
        </w:rPr>
        <w:t>п</w:t>
      </w:r>
      <w:r w:rsidRPr="008706D4">
        <w:rPr>
          <w:rFonts w:ascii="Arial" w:eastAsia="Batang" w:hAnsi="Arial" w:cs="Arial"/>
          <w:sz w:val="22"/>
          <w:szCs w:val="22"/>
          <w:lang w:eastAsia="bg-BG"/>
        </w:rPr>
        <w:t>риемо-предавателен</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протокол</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за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приемане</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дейностите</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предмет</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този</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договор</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включващ</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опис</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количествата</w:t>
      </w:r>
      <w:proofErr w:type="spellEnd"/>
      <w:r w:rsidRPr="008706D4">
        <w:rPr>
          <w:rFonts w:ascii="Arial" w:eastAsia="Batang" w:hAnsi="Arial" w:cs="Arial"/>
          <w:sz w:val="22"/>
          <w:szCs w:val="22"/>
          <w:lang w:eastAsia="bg-BG"/>
        </w:rPr>
        <w:t xml:space="preserve"> </w:t>
      </w:r>
      <w:r w:rsidR="00F25DB2">
        <w:rPr>
          <w:rFonts w:ascii="Arial" w:eastAsia="Batang" w:hAnsi="Arial" w:cs="Arial"/>
          <w:sz w:val="22"/>
          <w:szCs w:val="22"/>
          <w:lang w:val="bg-BG" w:eastAsia="bg-BG"/>
        </w:rPr>
        <w:t xml:space="preserve">и стойностите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доставеното</w:t>
      </w:r>
      <w:proofErr w:type="spellEnd"/>
      <w:r w:rsidRPr="008706D4">
        <w:rPr>
          <w:rFonts w:ascii="Arial" w:eastAsia="Batang" w:hAnsi="Arial" w:cs="Arial"/>
          <w:sz w:val="22"/>
          <w:szCs w:val="22"/>
          <w:lang w:eastAsia="bg-BG"/>
        </w:rPr>
        <w:t xml:space="preserve"> и </w:t>
      </w:r>
      <w:proofErr w:type="spellStart"/>
      <w:r w:rsidRPr="008706D4">
        <w:rPr>
          <w:rFonts w:ascii="Arial" w:eastAsia="Batang" w:hAnsi="Arial" w:cs="Arial"/>
          <w:sz w:val="22"/>
          <w:szCs w:val="22"/>
          <w:lang w:eastAsia="bg-BG"/>
        </w:rPr>
        <w:t>монтирано</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обзавеждане</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без</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забележки</w:t>
      </w:r>
      <w:proofErr w:type="spellEnd"/>
      <w:r w:rsidRPr="008706D4">
        <w:rPr>
          <w:rFonts w:ascii="Arial" w:eastAsia="Batang" w:hAnsi="Arial" w:cs="Arial"/>
          <w:sz w:val="22"/>
          <w:szCs w:val="22"/>
          <w:lang w:eastAsia="bg-BG"/>
        </w:rPr>
        <w:t>.</w:t>
      </w:r>
    </w:p>
    <w:p w14:paraId="0B0834BE" w14:textId="39887649" w:rsidR="00391816" w:rsidRPr="008706D4" w:rsidRDefault="00391816" w:rsidP="008706D4">
      <w:pPr>
        <w:numPr>
          <w:ilvl w:val="0"/>
          <w:numId w:val="27"/>
        </w:numPr>
        <w:suppressAutoHyphens/>
        <w:snapToGrid w:val="0"/>
        <w:spacing w:before="120"/>
        <w:ind w:left="0" w:firstLine="0"/>
        <w:rPr>
          <w:rFonts w:ascii="Arial" w:hAnsi="Arial" w:cs="Arial"/>
          <w:sz w:val="22"/>
          <w:szCs w:val="22"/>
          <w:lang w:eastAsia="ar-SA"/>
        </w:rPr>
      </w:pPr>
      <w:proofErr w:type="spellStart"/>
      <w:r w:rsidRPr="008706D4">
        <w:rPr>
          <w:rFonts w:ascii="Arial" w:hAnsi="Arial" w:cs="Arial"/>
          <w:sz w:val="22"/>
          <w:szCs w:val="22"/>
        </w:rPr>
        <w:t>Чл</w:t>
      </w:r>
      <w:proofErr w:type="spellEnd"/>
      <w:r w:rsidRPr="008706D4">
        <w:rPr>
          <w:rFonts w:ascii="Arial" w:hAnsi="Arial" w:cs="Arial"/>
          <w:sz w:val="22"/>
          <w:szCs w:val="22"/>
        </w:rPr>
        <w:t>.</w:t>
      </w:r>
      <w:r w:rsidRPr="008706D4">
        <w:rPr>
          <w:rFonts w:ascii="Arial" w:hAnsi="Arial" w:cs="Arial"/>
          <w:sz w:val="22"/>
          <w:szCs w:val="22"/>
          <w:lang w:eastAsia="ar-SA"/>
        </w:rPr>
        <w:t xml:space="preserve"> 2.3. В </w:t>
      </w:r>
      <w:proofErr w:type="spellStart"/>
      <w:r w:rsidRPr="008706D4">
        <w:rPr>
          <w:rFonts w:ascii="Arial" w:hAnsi="Arial" w:cs="Arial"/>
          <w:sz w:val="22"/>
          <w:szCs w:val="22"/>
          <w:lang w:eastAsia="ar-SA"/>
        </w:rPr>
        <w:t>цената</w:t>
      </w:r>
      <w:proofErr w:type="spellEnd"/>
      <w:r w:rsidRPr="008706D4">
        <w:rPr>
          <w:rFonts w:ascii="Arial" w:hAnsi="Arial" w:cs="Arial"/>
          <w:sz w:val="22"/>
          <w:szCs w:val="22"/>
          <w:lang w:eastAsia="ar-SA"/>
        </w:rPr>
        <w:t xml:space="preserve"> по </w:t>
      </w:r>
      <w:proofErr w:type="spellStart"/>
      <w:r w:rsidRPr="008706D4">
        <w:rPr>
          <w:rFonts w:ascii="Arial" w:hAnsi="Arial" w:cs="Arial"/>
          <w:sz w:val="22"/>
          <w:szCs w:val="22"/>
          <w:lang w:eastAsia="ar-SA"/>
        </w:rPr>
        <w:t>чл</w:t>
      </w:r>
      <w:proofErr w:type="spellEnd"/>
      <w:r w:rsidRPr="008706D4">
        <w:rPr>
          <w:rFonts w:ascii="Arial" w:hAnsi="Arial" w:cs="Arial"/>
          <w:sz w:val="22"/>
          <w:szCs w:val="22"/>
          <w:lang w:eastAsia="ar-SA"/>
        </w:rPr>
        <w:t xml:space="preserve">. 2.1 </w:t>
      </w:r>
      <w:proofErr w:type="spellStart"/>
      <w:r w:rsidRPr="008706D4">
        <w:rPr>
          <w:rFonts w:ascii="Arial" w:hAnsi="Arial" w:cs="Arial"/>
          <w:sz w:val="22"/>
          <w:szCs w:val="22"/>
          <w:lang w:eastAsia="ar-SA"/>
        </w:rPr>
        <w:t>от</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настоящия</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договор</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са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включени</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всички</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разходи</w:t>
      </w:r>
      <w:proofErr w:type="spellEnd"/>
      <w:r w:rsidRPr="008706D4">
        <w:rPr>
          <w:rFonts w:ascii="Arial" w:hAnsi="Arial" w:cs="Arial"/>
          <w:sz w:val="22"/>
          <w:szCs w:val="22"/>
          <w:lang w:eastAsia="ar-SA"/>
        </w:rPr>
        <w:t xml:space="preserve"> и </w:t>
      </w:r>
      <w:proofErr w:type="spellStart"/>
      <w:r w:rsidRPr="008706D4">
        <w:rPr>
          <w:rFonts w:ascii="Arial" w:hAnsi="Arial" w:cs="Arial"/>
          <w:sz w:val="22"/>
          <w:szCs w:val="22"/>
          <w:lang w:eastAsia="ar-SA"/>
        </w:rPr>
        <w:t>възнаграждения</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за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изпълнение</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на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задълженията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по</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настоящия</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договор</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от</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страна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на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в </w:t>
      </w:r>
      <w:proofErr w:type="spellStart"/>
      <w:r w:rsidRPr="008706D4">
        <w:rPr>
          <w:rFonts w:ascii="Arial" w:hAnsi="Arial" w:cs="Arial"/>
          <w:sz w:val="22"/>
          <w:szCs w:val="22"/>
        </w:rPr>
        <w:t>това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число</w:t>
      </w:r>
      <w:proofErr w:type="spellEnd"/>
      <w:r w:rsidRPr="008706D4">
        <w:rPr>
          <w:rFonts w:ascii="Arial" w:hAnsi="Arial" w:cs="Arial"/>
          <w:sz w:val="22"/>
          <w:szCs w:val="22"/>
        </w:rPr>
        <w:t xml:space="preserve"> и </w:t>
      </w:r>
      <w:proofErr w:type="spellStart"/>
      <w:r w:rsidRPr="008706D4">
        <w:rPr>
          <w:rFonts w:ascii="Arial" w:hAnsi="Arial" w:cs="Arial"/>
          <w:sz w:val="22"/>
          <w:szCs w:val="22"/>
        </w:rPr>
        <w:t>разходи</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вземане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proofErr w:type="gramStart"/>
      <w:r w:rsidRPr="008706D4">
        <w:rPr>
          <w:rFonts w:ascii="Arial" w:hAnsi="Arial" w:cs="Arial"/>
          <w:sz w:val="22"/>
          <w:szCs w:val="22"/>
        </w:rPr>
        <w:t>размери</w:t>
      </w:r>
      <w:proofErr w:type="spellEnd"/>
      <w:r w:rsidRPr="008706D4">
        <w:rPr>
          <w:rFonts w:ascii="Arial" w:hAnsi="Arial" w:cs="Arial"/>
          <w:sz w:val="22"/>
          <w:szCs w:val="22"/>
        </w:rPr>
        <w:t xml:space="preserve">,  </w:t>
      </w:r>
      <w:proofErr w:type="spellStart"/>
      <w:r w:rsidRPr="008706D4">
        <w:rPr>
          <w:rFonts w:ascii="Arial" w:hAnsi="Arial" w:cs="Arial"/>
          <w:sz w:val="22"/>
          <w:szCs w:val="22"/>
        </w:rPr>
        <w:t>изработка</w:t>
      </w:r>
      <w:proofErr w:type="spellEnd"/>
      <w:proofErr w:type="gram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мебели</w:t>
      </w:r>
      <w:proofErr w:type="spellEnd"/>
      <w:r w:rsidRPr="008706D4">
        <w:rPr>
          <w:rFonts w:ascii="Arial" w:hAnsi="Arial" w:cs="Arial"/>
          <w:sz w:val="22"/>
          <w:szCs w:val="22"/>
        </w:rPr>
        <w:t xml:space="preserve">, </w:t>
      </w:r>
      <w:proofErr w:type="spellStart"/>
      <w:r w:rsidRPr="008706D4">
        <w:rPr>
          <w:rFonts w:ascii="Arial" w:hAnsi="Arial" w:cs="Arial"/>
          <w:sz w:val="22"/>
          <w:szCs w:val="22"/>
        </w:rPr>
        <w:t>ушиване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пердета</w:t>
      </w:r>
      <w:proofErr w:type="spellEnd"/>
      <w:r w:rsidRPr="008706D4">
        <w:rPr>
          <w:rFonts w:ascii="Arial" w:hAnsi="Arial" w:cs="Arial"/>
          <w:sz w:val="22"/>
          <w:szCs w:val="22"/>
        </w:rPr>
        <w:t xml:space="preserve"> и </w:t>
      </w:r>
      <w:proofErr w:type="spellStart"/>
      <w:r w:rsidRPr="008706D4">
        <w:rPr>
          <w:rFonts w:ascii="Arial" w:hAnsi="Arial" w:cs="Arial"/>
          <w:sz w:val="22"/>
          <w:szCs w:val="22"/>
        </w:rPr>
        <w:t>шалтета</w:t>
      </w:r>
      <w:proofErr w:type="spellEnd"/>
      <w:r w:rsidRPr="008706D4">
        <w:rPr>
          <w:rFonts w:ascii="Arial" w:hAnsi="Arial" w:cs="Arial"/>
          <w:sz w:val="22"/>
          <w:szCs w:val="22"/>
        </w:rPr>
        <w:t>,</w:t>
      </w:r>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доставка</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товаро</w:t>
      </w:r>
      <w:proofErr w:type="spellEnd"/>
      <w:r w:rsidRPr="008706D4">
        <w:rPr>
          <w:rFonts w:ascii="Arial" w:hAnsi="Arial" w:cs="Arial"/>
          <w:sz w:val="22"/>
          <w:szCs w:val="22"/>
          <w:lang w:eastAsia="ar-SA"/>
        </w:rPr>
        <w:t xml:space="preserve"> – </w:t>
      </w:r>
      <w:proofErr w:type="spellStart"/>
      <w:r w:rsidRPr="008706D4">
        <w:rPr>
          <w:rFonts w:ascii="Arial" w:hAnsi="Arial" w:cs="Arial"/>
          <w:sz w:val="22"/>
          <w:szCs w:val="22"/>
          <w:lang w:eastAsia="ar-SA"/>
        </w:rPr>
        <w:t>разтоварни</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до</w:t>
      </w:r>
      <w:proofErr w:type="spellEnd"/>
      <w:r w:rsidRPr="008706D4">
        <w:rPr>
          <w:rFonts w:ascii="Arial" w:hAnsi="Arial" w:cs="Arial"/>
          <w:sz w:val="22"/>
          <w:szCs w:val="22"/>
          <w:lang w:eastAsia="ar-SA"/>
        </w:rPr>
        <w:t xml:space="preserve"> </w:t>
      </w:r>
      <w:proofErr w:type="spellStart"/>
      <w:r w:rsidRPr="008706D4">
        <w:rPr>
          <w:rFonts w:ascii="Arial" w:hAnsi="Arial" w:cs="Arial"/>
          <w:sz w:val="22"/>
          <w:szCs w:val="22"/>
          <w:lang w:eastAsia="ar-SA"/>
        </w:rPr>
        <w:t>обекта</w:t>
      </w:r>
      <w:proofErr w:type="spellEnd"/>
      <w:r w:rsidRPr="008706D4">
        <w:rPr>
          <w:rFonts w:ascii="Arial" w:hAnsi="Arial" w:cs="Arial"/>
          <w:sz w:val="22"/>
          <w:szCs w:val="22"/>
          <w:lang w:eastAsia="ar-SA"/>
        </w:rPr>
        <w:t xml:space="preserve"> и </w:t>
      </w:r>
      <w:proofErr w:type="spellStart"/>
      <w:r w:rsidRPr="008706D4">
        <w:rPr>
          <w:rFonts w:ascii="Arial" w:hAnsi="Arial" w:cs="Arial"/>
          <w:sz w:val="22"/>
          <w:szCs w:val="22"/>
          <w:lang w:eastAsia="ar-SA"/>
        </w:rPr>
        <w:t>монтаж</w:t>
      </w:r>
      <w:proofErr w:type="spellEnd"/>
      <w:r w:rsidRPr="008706D4">
        <w:rPr>
          <w:rFonts w:ascii="Arial" w:hAnsi="Arial" w:cs="Arial"/>
          <w:sz w:val="22"/>
          <w:szCs w:val="22"/>
          <w:lang w:eastAsia="ar-SA"/>
        </w:rPr>
        <w:t>.</w:t>
      </w:r>
    </w:p>
    <w:p w14:paraId="54DC10CC" w14:textId="6F7F28C8" w:rsidR="00391816" w:rsidRPr="008706D4" w:rsidRDefault="00391816" w:rsidP="008706D4">
      <w:pPr>
        <w:numPr>
          <w:ilvl w:val="0"/>
          <w:numId w:val="27"/>
        </w:numPr>
        <w:suppressAutoHyphens/>
        <w:snapToGrid w:val="0"/>
        <w:spacing w:before="120"/>
        <w:ind w:left="0" w:firstLine="0"/>
        <w:rPr>
          <w:rFonts w:ascii="Arial" w:hAnsi="Arial" w:cs="Arial"/>
          <w:sz w:val="22"/>
          <w:szCs w:val="22"/>
        </w:rPr>
      </w:pPr>
      <w:proofErr w:type="spellStart"/>
      <w:r w:rsidRPr="008706D4">
        <w:rPr>
          <w:rFonts w:ascii="Arial" w:hAnsi="Arial" w:cs="Arial"/>
          <w:sz w:val="22"/>
          <w:szCs w:val="22"/>
          <w:lang w:eastAsia="bg-BG"/>
        </w:rPr>
        <w:t>Чл</w:t>
      </w:r>
      <w:proofErr w:type="spellEnd"/>
      <w:r w:rsidRPr="008706D4">
        <w:rPr>
          <w:rFonts w:ascii="Arial" w:hAnsi="Arial" w:cs="Arial"/>
          <w:sz w:val="22"/>
          <w:szCs w:val="22"/>
          <w:lang w:eastAsia="bg-BG"/>
        </w:rPr>
        <w:t xml:space="preserve">. </w:t>
      </w:r>
      <w:r w:rsidRPr="008706D4">
        <w:rPr>
          <w:rFonts w:ascii="Arial" w:hAnsi="Arial" w:cs="Arial"/>
          <w:sz w:val="22"/>
          <w:szCs w:val="22"/>
        </w:rPr>
        <w:t>2.</w:t>
      </w:r>
      <w:r w:rsidR="008706D4">
        <w:rPr>
          <w:rFonts w:ascii="Arial" w:hAnsi="Arial" w:cs="Arial"/>
          <w:sz w:val="22"/>
          <w:szCs w:val="22"/>
        </w:rPr>
        <w:t>4</w:t>
      </w:r>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времето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всички</w:t>
      </w:r>
      <w:proofErr w:type="spellEnd"/>
      <w:r w:rsidRPr="008706D4">
        <w:rPr>
          <w:rFonts w:ascii="Arial" w:hAnsi="Arial" w:cs="Arial"/>
          <w:sz w:val="22"/>
          <w:szCs w:val="22"/>
        </w:rPr>
        <w:t xml:space="preserve"> </w:t>
      </w:r>
      <w:proofErr w:type="spellStart"/>
      <w:r w:rsidRPr="008706D4">
        <w:rPr>
          <w:rFonts w:ascii="Arial" w:hAnsi="Arial" w:cs="Arial"/>
          <w:sz w:val="22"/>
          <w:szCs w:val="22"/>
        </w:rPr>
        <w:t>цени</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фиксирани</w:t>
      </w:r>
      <w:proofErr w:type="spellEnd"/>
      <w:r w:rsidRPr="008706D4">
        <w:rPr>
          <w:rFonts w:ascii="Arial" w:hAnsi="Arial" w:cs="Arial"/>
          <w:sz w:val="22"/>
          <w:szCs w:val="22"/>
        </w:rPr>
        <w:t xml:space="preserve"> и </w:t>
      </w:r>
      <w:proofErr w:type="spellStart"/>
      <w:r w:rsidRPr="008706D4">
        <w:rPr>
          <w:rFonts w:ascii="Arial" w:hAnsi="Arial" w:cs="Arial"/>
          <w:sz w:val="22"/>
          <w:szCs w:val="22"/>
        </w:rPr>
        <w:t>не</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подлежат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изменение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освен</w:t>
      </w:r>
      <w:proofErr w:type="spellEnd"/>
      <w:r w:rsidRPr="008706D4">
        <w:rPr>
          <w:rFonts w:ascii="Arial" w:hAnsi="Arial" w:cs="Arial"/>
          <w:sz w:val="22"/>
          <w:szCs w:val="22"/>
        </w:rPr>
        <w:t xml:space="preserve"> в </w:t>
      </w:r>
      <w:proofErr w:type="spellStart"/>
      <w:r w:rsidRPr="008706D4">
        <w:rPr>
          <w:rFonts w:ascii="Arial" w:hAnsi="Arial" w:cs="Arial"/>
          <w:sz w:val="22"/>
          <w:szCs w:val="22"/>
        </w:rPr>
        <w:t>случаите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предвидени</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закон</w:t>
      </w:r>
      <w:proofErr w:type="spellEnd"/>
      <w:r w:rsidRPr="008706D4">
        <w:rPr>
          <w:rFonts w:ascii="Arial" w:hAnsi="Arial" w:cs="Arial"/>
          <w:sz w:val="22"/>
          <w:szCs w:val="22"/>
        </w:rPr>
        <w:t>.</w:t>
      </w:r>
    </w:p>
    <w:p w14:paraId="197D4FA8" w14:textId="1C549C8D"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2.</w:t>
      </w:r>
      <w:r w:rsidR="008706D4">
        <w:rPr>
          <w:rFonts w:ascii="Arial" w:hAnsi="Arial" w:cs="Arial"/>
          <w:sz w:val="22"/>
          <w:szCs w:val="22"/>
        </w:rPr>
        <w:t>5</w:t>
      </w:r>
      <w:r w:rsidRPr="008706D4">
        <w:rPr>
          <w:rFonts w:ascii="Arial" w:hAnsi="Arial" w:cs="Arial"/>
          <w:sz w:val="22"/>
          <w:szCs w:val="22"/>
        </w:rPr>
        <w:t xml:space="preserve">. </w:t>
      </w:r>
      <w:proofErr w:type="spellStart"/>
      <w:r w:rsidRPr="008706D4">
        <w:rPr>
          <w:rFonts w:ascii="Arial" w:hAnsi="Arial" w:cs="Arial"/>
          <w:sz w:val="22"/>
          <w:szCs w:val="22"/>
        </w:rPr>
        <w:t>Банковите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разходи</w:t>
      </w:r>
      <w:proofErr w:type="spellEnd"/>
      <w:r w:rsidRPr="008706D4">
        <w:rPr>
          <w:rFonts w:ascii="Arial" w:hAnsi="Arial" w:cs="Arial"/>
          <w:sz w:val="22"/>
          <w:szCs w:val="22"/>
        </w:rPr>
        <w:t xml:space="preserve"> в </w:t>
      </w:r>
      <w:proofErr w:type="spellStart"/>
      <w:r w:rsidRPr="008706D4">
        <w:rPr>
          <w:rFonts w:ascii="Arial" w:hAnsi="Arial" w:cs="Arial"/>
          <w:sz w:val="22"/>
          <w:szCs w:val="22"/>
        </w:rPr>
        <w:t>банката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сметка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а в </w:t>
      </w:r>
      <w:proofErr w:type="spellStart"/>
      <w:r w:rsidRPr="008706D4">
        <w:rPr>
          <w:rFonts w:ascii="Arial" w:hAnsi="Arial" w:cs="Arial"/>
          <w:sz w:val="22"/>
          <w:szCs w:val="22"/>
        </w:rPr>
        <w:t>банката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сметка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w:t>
      </w:r>
    </w:p>
    <w:p w14:paraId="7765A8EF" w14:textId="1A6F2C0F"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2.</w:t>
      </w:r>
      <w:r w:rsidR="008706D4">
        <w:rPr>
          <w:rFonts w:ascii="Arial" w:hAnsi="Arial" w:cs="Arial"/>
          <w:sz w:val="22"/>
          <w:szCs w:val="22"/>
        </w:rPr>
        <w:t>6</w:t>
      </w:r>
      <w:r w:rsidRPr="008706D4">
        <w:rPr>
          <w:rFonts w:ascii="Arial" w:hAnsi="Arial" w:cs="Arial"/>
          <w:sz w:val="22"/>
          <w:szCs w:val="22"/>
        </w:rPr>
        <w:t xml:space="preserve">. </w:t>
      </w:r>
      <w:proofErr w:type="spellStart"/>
      <w:r w:rsidRPr="008706D4">
        <w:rPr>
          <w:rFonts w:ascii="Arial" w:hAnsi="Arial" w:cs="Arial"/>
          <w:sz w:val="22"/>
          <w:szCs w:val="22"/>
        </w:rPr>
        <w:t>Плащането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чл.2.1.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извършва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следната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сметка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w:t>
      </w:r>
    </w:p>
    <w:p w14:paraId="120ECEEA" w14:textId="77777777" w:rsidR="00391816" w:rsidRPr="008706D4" w:rsidRDefault="00391816" w:rsidP="008706D4">
      <w:pPr>
        <w:snapToGrid w:val="0"/>
        <w:ind w:right="51"/>
        <w:rPr>
          <w:rFonts w:ascii="Arial" w:hAnsi="Arial" w:cs="Arial"/>
          <w:sz w:val="22"/>
          <w:szCs w:val="22"/>
        </w:rPr>
      </w:pPr>
      <w:proofErr w:type="spellStart"/>
      <w:r w:rsidRPr="008706D4">
        <w:rPr>
          <w:rFonts w:ascii="Arial" w:hAnsi="Arial" w:cs="Arial"/>
          <w:sz w:val="22"/>
          <w:szCs w:val="22"/>
        </w:rPr>
        <w:t>Банка</w:t>
      </w:r>
      <w:proofErr w:type="spellEnd"/>
      <w:r w:rsidRPr="008706D4">
        <w:rPr>
          <w:rFonts w:ascii="Arial" w:hAnsi="Arial" w:cs="Arial"/>
          <w:sz w:val="22"/>
          <w:szCs w:val="22"/>
        </w:rPr>
        <w:t>: ..................................................................</w:t>
      </w:r>
    </w:p>
    <w:p w14:paraId="5D24A4AC" w14:textId="77777777" w:rsidR="00391816" w:rsidRPr="008706D4" w:rsidRDefault="00391816" w:rsidP="008706D4">
      <w:pPr>
        <w:snapToGrid w:val="0"/>
        <w:ind w:right="51"/>
        <w:rPr>
          <w:rFonts w:ascii="Arial" w:hAnsi="Arial" w:cs="Arial"/>
          <w:sz w:val="22"/>
          <w:szCs w:val="22"/>
        </w:rPr>
      </w:pPr>
      <w:r w:rsidRPr="008706D4">
        <w:rPr>
          <w:rFonts w:ascii="Arial" w:hAnsi="Arial" w:cs="Arial"/>
          <w:sz w:val="22"/>
          <w:szCs w:val="22"/>
        </w:rPr>
        <w:t>IBAN: …………….…........................................….</w:t>
      </w:r>
    </w:p>
    <w:p w14:paraId="61CE4721" w14:textId="77777777" w:rsidR="00391816" w:rsidRPr="008706D4" w:rsidRDefault="00391816" w:rsidP="008706D4">
      <w:pPr>
        <w:suppressAutoHyphens/>
        <w:snapToGrid w:val="0"/>
        <w:ind w:right="51"/>
        <w:rPr>
          <w:rFonts w:ascii="Arial" w:hAnsi="Arial" w:cs="Arial"/>
          <w:sz w:val="22"/>
          <w:szCs w:val="22"/>
        </w:rPr>
      </w:pPr>
      <w:r w:rsidRPr="008706D4">
        <w:rPr>
          <w:rFonts w:ascii="Arial" w:hAnsi="Arial" w:cs="Arial"/>
          <w:sz w:val="22"/>
          <w:szCs w:val="22"/>
        </w:rPr>
        <w:t>BIC: ………………........................................…….</w:t>
      </w:r>
    </w:p>
    <w:p w14:paraId="418BA55D" w14:textId="4FF3CFE8" w:rsidR="00391816" w:rsidRPr="00F57547" w:rsidRDefault="00391816" w:rsidP="008706D4">
      <w:pPr>
        <w:snapToGrid w:val="0"/>
        <w:spacing w:before="120"/>
        <w:rPr>
          <w:rFonts w:ascii="Arial" w:hAnsi="Arial" w:cs="Arial"/>
        </w:rPr>
      </w:pPr>
      <w:proofErr w:type="spellStart"/>
      <w:r w:rsidRPr="008706D4">
        <w:rPr>
          <w:rFonts w:ascii="Arial" w:hAnsi="Arial" w:cs="Arial"/>
          <w:sz w:val="22"/>
          <w:szCs w:val="22"/>
        </w:rPr>
        <w:t>Чл</w:t>
      </w:r>
      <w:proofErr w:type="spellEnd"/>
      <w:r w:rsidRPr="008706D4">
        <w:rPr>
          <w:rFonts w:ascii="Arial" w:hAnsi="Arial" w:cs="Arial"/>
          <w:sz w:val="22"/>
          <w:szCs w:val="22"/>
        </w:rPr>
        <w:t>. 2.</w:t>
      </w:r>
      <w:r w:rsidR="008706D4">
        <w:rPr>
          <w:rFonts w:ascii="Arial" w:hAnsi="Arial" w:cs="Arial"/>
          <w:sz w:val="22"/>
          <w:szCs w:val="22"/>
        </w:rPr>
        <w:t>7</w:t>
      </w:r>
      <w:r w:rsidRPr="008706D4">
        <w:rPr>
          <w:rFonts w:ascii="Arial" w:hAnsi="Arial" w:cs="Arial"/>
          <w:sz w:val="22"/>
          <w:szCs w:val="22"/>
        </w:rPr>
        <w:t xml:space="preserve">. </w:t>
      </w:r>
      <w:proofErr w:type="spellStart"/>
      <w:r w:rsidRPr="008706D4">
        <w:rPr>
          <w:rFonts w:ascii="Arial" w:hAnsi="Arial" w:cs="Arial"/>
          <w:sz w:val="22"/>
          <w:szCs w:val="22"/>
          <w:lang w:eastAsia="bg-BG"/>
        </w:rPr>
        <w:t>Изпълнителят</w:t>
      </w:r>
      <w:proofErr w:type="spellEnd"/>
      <w:r w:rsidRPr="008706D4">
        <w:rPr>
          <w:rFonts w:ascii="Arial" w:hAnsi="Arial" w:cs="Arial"/>
          <w:sz w:val="22"/>
          <w:szCs w:val="22"/>
          <w:lang w:eastAsia="bg-BG"/>
        </w:rPr>
        <w:t xml:space="preserve"> е </w:t>
      </w:r>
      <w:proofErr w:type="spellStart"/>
      <w:r w:rsidRPr="008706D4">
        <w:rPr>
          <w:rFonts w:ascii="Arial" w:hAnsi="Arial" w:cs="Arial"/>
          <w:sz w:val="22"/>
          <w:szCs w:val="22"/>
          <w:lang w:eastAsia="bg-BG"/>
        </w:rPr>
        <w:t>длъжен</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да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уведомява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писмено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Възложителя</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за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всички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последващи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промени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банковата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му</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сметка</w:t>
      </w:r>
      <w:proofErr w:type="spellEnd"/>
      <w:r w:rsidRPr="008706D4">
        <w:rPr>
          <w:rFonts w:ascii="Arial" w:hAnsi="Arial" w:cs="Arial"/>
          <w:sz w:val="22"/>
          <w:szCs w:val="22"/>
          <w:lang w:eastAsia="bg-BG"/>
        </w:rPr>
        <w:t xml:space="preserve"> в </w:t>
      </w:r>
      <w:proofErr w:type="spellStart"/>
      <w:r w:rsidRPr="008706D4">
        <w:rPr>
          <w:rFonts w:ascii="Arial" w:hAnsi="Arial" w:cs="Arial"/>
          <w:sz w:val="22"/>
          <w:szCs w:val="22"/>
          <w:lang w:eastAsia="bg-BG"/>
        </w:rPr>
        <w:t>срок</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до</w:t>
      </w:r>
      <w:proofErr w:type="spellEnd"/>
      <w:r w:rsidRPr="008706D4">
        <w:rPr>
          <w:rFonts w:ascii="Arial" w:hAnsi="Arial" w:cs="Arial"/>
          <w:sz w:val="22"/>
          <w:szCs w:val="22"/>
          <w:lang w:eastAsia="bg-BG"/>
        </w:rPr>
        <w:t xml:space="preserve"> </w:t>
      </w:r>
      <w:r w:rsidRPr="008706D4">
        <w:rPr>
          <w:rFonts w:ascii="Arial" w:hAnsi="Arial" w:cs="Arial"/>
          <w:sz w:val="22"/>
          <w:szCs w:val="22"/>
        </w:rPr>
        <w:t>3 (</w:t>
      </w:r>
      <w:proofErr w:type="spellStart"/>
      <w:r w:rsidRPr="008706D4">
        <w:rPr>
          <w:rFonts w:ascii="Arial" w:hAnsi="Arial" w:cs="Arial"/>
          <w:sz w:val="22"/>
          <w:szCs w:val="22"/>
        </w:rPr>
        <w:t>три</w:t>
      </w:r>
      <w:proofErr w:type="spellEnd"/>
      <w:r w:rsidRPr="008706D4">
        <w:rPr>
          <w:rFonts w:ascii="Arial" w:hAnsi="Arial" w:cs="Arial"/>
          <w:sz w:val="22"/>
          <w:szCs w:val="22"/>
        </w:rPr>
        <w:t xml:space="preserve">) </w:t>
      </w:r>
      <w:proofErr w:type="spellStart"/>
      <w:r w:rsidRPr="008706D4">
        <w:rPr>
          <w:rFonts w:ascii="Arial" w:hAnsi="Arial" w:cs="Arial"/>
          <w:sz w:val="22"/>
          <w:szCs w:val="22"/>
        </w:rPr>
        <w:t>работни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w:t>
      </w:r>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считано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от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момента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промяната</w:t>
      </w:r>
      <w:proofErr w:type="spellEnd"/>
      <w:r w:rsidRPr="008706D4">
        <w:rPr>
          <w:rFonts w:ascii="Arial" w:hAnsi="Arial" w:cs="Arial"/>
          <w:sz w:val="22"/>
          <w:szCs w:val="22"/>
          <w:lang w:eastAsia="bg-BG"/>
        </w:rPr>
        <w:t xml:space="preserve">. В </w:t>
      </w:r>
      <w:proofErr w:type="spellStart"/>
      <w:r w:rsidRPr="008706D4">
        <w:rPr>
          <w:rFonts w:ascii="Arial" w:hAnsi="Arial" w:cs="Arial"/>
          <w:sz w:val="22"/>
          <w:szCs w:val="22"/>
          <w:lang w:eastAsia="bg-BG"/>
        </w:rPr>
        <w:t>случай</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че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Изпълнителят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уведоми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Възложителя</w:t>
      </w:r>
      <w:proofErr w:type="spellEnd"/>
      <w:r w:rsidRPr="008706D4">
        <w:rPr>
          <w:rFonts w:ascii="Arial" w:hAnsi="Arial" w:cs="Arial"/>
          <w:sz w:val="22"/>
          <w:szCs w:val="22"/>
          <w:lang w:eastAsia="bg-BG"/>
        </w:rPr>
        <w:t xml:space="preserve"> в </w:t>
      </w:r>
      <w:proofErr w:type="spellStart"/>
      <w:r w:rsidRPr="008706D4">
        <w:rPr>
          <w:rFonts w:ascii="Arial" w:hAnsi="Arial" w:cs="Arial"/>
          <w:sz w:val="22"/>
          <w:szCs w:val="22"/>
          <w:lang w:eastAsia="bg-BG"/>
        </w:rPr>
        <w:t>този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срок</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счита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че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плащанията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посочената</w:t>
      </w:r>
      <w:proofErr w:type="spellEnd"/>
      <w:r w:rsidRPr="008706D4">
        <w:rPr>
          <w:rFonts w:ascii="Arial" w:hAnsi="Arial" w:cs="Arial"/>
          <w:sz w:val="22"/>
          <w:szCs w:val="22"/>
          <w:lang w:eastAsia="bg-BG"/>
        </w:rPr>
        <w:t xml:space="preserve"> в </w:t>
      </w:r>
      <w:proofErr w:type="spellStart"/>
      <w:r w:rsidRPr="008706D4">
        <w:rPr>
          <w:rFonts w:ascii="Arial" w:hAnsi="Arial" w:cs="Arial"/>
          <w:sz w:val="22"/>
          <w:szCs w:val="22"/>
          <w:lang w:eastAsia="bg-BG"/>
        </w:rPr>
        <w:t>чл</w:t>
      </w:r>
      <w:proofErr w:type="spellEnd"/>
      <w:r w:rsidRPr="008706D4">
        <w:rPr>
          <w:rFonts w:ascii="Arial" w:hAnsi="Arial" w:cs="Arial"/>
          <w:sz w:val="22"/>
          <w:szCs w:val="22"/>
          <w:lang w:eastAsia="bg-BG"/>
        </w:rPr>
        <w:t xml:space="preserve">. 2.8. </w:t>
      </w:r>
      <w:proofErr w:type="spellStart"/>
      <w:r w:rsidRPr="008706D4">
        <w:rPr>
          <w:rFonts w:ascii="Arial" w:hAnsi="Arial" w:cs="Arial"/>
          <w:sz w:val="22"/>
          <w:szCs w:val="22"/>
          <w:lang w:eastAsia="bg-BG"/>
        </w:rPr>
        <w:t>от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договора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банкова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сметка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надлежно</w:t>
      </w:r>
      <w:proofErr w:type="spellEnd"/>
      <w:r w:rsidRPr="00F57547">
        <w:rPr>
          <w:rFonts w:ascii="Arial" w:hAnsi="Arial" w:cs="Arial"/>
          <w:lang w:eastAsia="bg-BG"/>
        </w:rPr>
        <w:t xml:space="preserve"> </w:t>
      </w:r>
      <w:proofErr w:type="spellStart"/>
      <w:r w:rsidRPr="00F57547">
        <w:rPr>
          <w:rFonts w:ascii="Arial" w:hAnsi="Arial" w:cs="Arial"/>
          <w:lang w:eastAsia="bg-BG"/>
        </w:rPr>
        <w:t>извършени</w:t>
      </w:r>
      <w:proofErr w:type="spellEnd"/>
      <w:r w:rsidRPr="00F57547">
        <w:rPr>
          <w:rFonts w:ascii="Arial" w:hAnsi="Arial" w:cs="Arial"/>
          <w:lang w:eastAsia="bg-BG"/>
        </w:rPr>
        <w:t>.</w:t>
      </w:r>
    </w:p>
    <w:p w14:paraId="2553BB9A" w14:textId="77777777" w:rsidR="00391816" w:rsidRPr="008706D4" w:rsidRDefault="00391816" w:rsidP="008706D4">
      <w:pPr>
        <w:keepNext/>
        <w:tabs>
          <w:tab w:val="num" w:pos="0"/>
        </w:tabs>
        <w:suppressAutoHyphens/>
        <w:snapToGrid w:val="0"/>
        <w:spacing w:before="120"/>
        <w:ind w:left="432" w:hanging="432"/>
        <w:outlineLvl w:val="0"/>
        <w:rPr>
          <w:rFonts w:ascii="Arial" w:hAnsi="Arial" w:cs="Arial"/>
          <w:b/>
          <w:kern w:val="2"/>
          <w:sz w:val="22"/>
          <w:szCs w:val="22"/>
          <w:lang w:eastAsia="ar-SA"/>
        </w:rPr>
      </w:pPr>
      <w:r w:rsidRPr="008706D4">
        <w:rPr>
          <w:rFonts w:ascii="Arial" w:hAnsi="Arial" w:cs="Arial"/>
          <w:b/>
          <w:kern w:val="2"/>
          <w:sz w:val="22"/>
          <w:szCs w:val="22"/>
          <w:lang w:eastAsia="ar-SA"/>
        </w:rPr>
        <w:lastRenderedPageBreak/>
        <w:t>3. ГАРАНЦИЯ ЗА ИЗПЪЛНЕНИЕ</w:t>
      </w:r>
    </w:p>
    <w:p w14:paraId="1850BC1E" w14:textId="77777777" w:rsidR="00391816" w:rsidRPr="008706D4" w:rsidRDefault="00391816" w:rsidP="008706D4">
      <w:pPr>
        <w:snapToGrid w:val="0"/>
        <w:spacing w:before="120"/>
        <w:rPr>
          <w:rFonts w:ascii="Arial" w:hAnsi="Arial" w:cs="Arial"/>
          <w:bCs/>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3.1. </w:t>
      </w:r>
      <w:proofErr w:type="spellStart"/>
      <w:r w:rsidRPr="008706D4">
        <w:rPr>
          <w:rFonts w:ascii="Arial" w:hAnsi="Arial" w:cs="Arial"/>
          <w:sz w:val="22"/>
          <w:szCs w:val="22"/>
        </w:rPr>
        <w:t>При</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подписването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ще</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предостави</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задълженията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му</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r w:rsidRPr="008706D4">
        <w:rPr>
          <w:rFonts w:ascii="Arial" w:hAnsi="Arial" w:cs="Arial"/>
          <w:bCs/>
          <w:sz w:val="22"/>
          <w:szCs w:val="22"/>
        </w:rPr>
        <w:t xml:space="preserve">в </w:t>
      </w:r>
      <w:proofErr w:type="spellStart"/>
      <w:r w:rsidRPr="008706D4">
        <w:rPr>
          <w:rFonts w:ascii="Arial" w:hAnsi="Arial" w:cs="Arial"/>
          <w:bCs/>
          <w:sz w:val="22"/>
          <w:szCs w:val="22"/>
        </w:rPr>
        <w:t>една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следните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форми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парична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сума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банкова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гаранция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или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която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обезпечава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изпълнението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чрез</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покритие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отговорността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w:t>
      </w:r>
      <w:proofErr w:type="spellEnd"/>
      <w:r w:rsidRPr="008706D4">
        <w:rPr>
          <w:rFonts w:ascii="Arial" w:hAnsi="Arial" w:cs="Arial"/>
          <w:bCs/>
          <w:sz w:val="22"/>
          <w:szCs w:val="22"/>
        </w:rPr>
        <w:t xml:space="preserve">. </w:t>
      </w:r>
    </w:p>
    <w:p w14:paraId="6C4D9513"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3.2.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sz w:val="22"/>
          <w:szCs w:val="22"/>
        </w:rPr>
        <w:t xml:space="preserve"> е 5% (</w:t>
      </w:r>
      <w:proofErr w:type="spellStart"/>
      <w:r w:rsidRPr="008706D4">
        <w:rPr>
          <w:rFonts w:ascii="Arial" w:hAnsi="Arial" w:cs="Arial"/>
          <w:sz w:val="22"/>
          <w:szCs w:val="22"/>
        </w:rPr>
        <w:t>пет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сто</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общата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стойност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2.1.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същия</w:t>
      </w:r>
      <w:proofErr w:type="spellEnd"/>
      <w:r w:rsidRPr="008706D4">
        <w:rPr>
          <w:rFonts w:ascii="Arial" w:hAnsi="Arial" w:cs="Arial"/>
          <w:sz w:val="22"/>
          <w:szCs w:val="22"/>
        </w:rPr>
        <w:t xml:space="preserve"> и </w:t>
      </w:r>
      <w:proofErr w:type="spellStart"/>
      <w:r w:rsidRPr="008706D4">
        <w:rPr>
          <w:rFonts w:ascii="Arial" w:hAnsi="Arial" w:cs="Arial"/>
          <w:sz w:val="22"/>
          <w:szCs w:val="22"/>
        </w:rPr>
        <w:t>възлиза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 (</w:t>
      </w:r>
      <w:proofErr w:type="spellStart"/>
      <w:proofErr w:type="gramStart"/>
      <w:r w:rsidRPr="008706D4">
        <w:rPr>
          <w:rFonts w:ascii="Arial" w:hAnsi="Arial" w:cs="Arial"/>
          <w:sz w:val="22"/>
          <w:szCs w:val="22"/>
        </w:rPr>
        <w:t>словом</w:t>
      </w:r>
      <w:proofErr w:type="spellEnd"/>
      <w:r w:rsidRPr="008706D4">
        <w:rPr>
          <w:rFonts w:ascii="Arial" w:hAnsi="Arial" w:cs="Arial"/>
          <w:sz w:val="22"/>
          <w:szCs w:val="22"/>
        </w:rPr>
        <w:t>:…</w:t>
      </w:r>
      <w:proofErr w:type="gramEnd"/>
      <w:r w:rsidRPr="008706D4">
        <w:rPr>
          <w:rFonts w:ascii="Arial" w:hAnsi="Arial" w:cs="Arial"/>
          <w:sz w:val="22"/>
          <w:szCs w:val="22"/>
        </w:rPr>
        <w:t xml:space="preserve">……………) </w:t>
      </w:r>
      <w:proofErr w:type="spellStart"/>
      <w:r w:rsidRPr="008706D4">
        <w:rPr>
          <w:rFonts w:ascii="Arial" w:hAnsi="Arial" w:cs="Arial"/>
          <w:sz w:val="22"/>
          <w:szCs w:val="22"/>
        </w:rPr>
        <w:t>лева</w:t>
      </w:r>
      <w:proofErr w:type="spellEnd"/>
      <w:r w:rsidRPr="008706D4">
        <w:rPr>
          <w:rFonts w:ascii="Arial" w:hAnsi="Arial" w:cs="Arial"/>
          <w:sz w:val="22"/>
          <w:szCs w:val="22"/>
        </w:rPr>
        <w:t>.</w:t>
      </w:r>
    </w:p>
    <w:p w14:paraId="775CF35C"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3.3. В </w:t>
      </w:r>
      <w:proofErr w:type="spellStart"/>
      <w:r w:rsidRPr="008706D4">
        <w:rPr>
          <w:rFonts w:ascii="Arial" w:hAnsi="Arial" w:cs="Arial"/>
          <w:sz w:val="22"/>
          <w:szCs w:val="22"/>
        </w:rPr>
        <w:t>случай</w:t>
      </w:r>
      <w:proofErr w:type="spellEnd"/>
      <w:r w:rsidRPr="008706D4">
        <w:rPr>
          <w:rFonts w:ascii="Arial" w:hAnsi="Arial" w:cs="Arial"/>
          <w:sz w:val="22"/>
          <w:szCs w:val="22"/>
        </w:rPr>
        <w:t xml:space="preserve"> </w:t>
      </w:r>
      <w:proofErr w:type="spellStart"/>
      <w:r w:rsidRPr="008706D4">
        <w:rPr>
          <w:rFonts w:ascii="Arial" w:hAnsi="Arial" w:cs="Arial"/>
          <w:sz w:val="22"/>
          <w:szCs w:val="22"/>
        </w:rPr>
        <w:t>че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предпочете</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внесе</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w:t>
      </w:r>
      <w:proofErr w:type="spellEnd"/>
      <w:r w:rsidRPr="008706D4">
        <w:rPr>
          <w:rFonts w:ascii="Arial" w:hAnsi="Arial" w:cs="Arial"/>
          <w:sz w:val="22"/>
          <w:szCs w:val="22"/>
        </w:rPr>
        <w:t xml:space="preserve"> </w:t>
      </w:r>
      <w:proofErr w:type="spellStart"/>
      <w:r w:rsidRPr="008706D4">
        <w:rPr>
          <w:rFonts w:ascii="Arial" w:hAnsi="Arial" w:cs="Arial"/>
          <w:sz w:val="22"/>
          <w:szCs w:val="22"/>
        </w:rPr>
        <w:t>формата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парична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w:t>
      </w:r>
      <w:proofErr w:type="spellEnd"/>
      <w:r w:rsidRPr="008706D4">
        <w:rPr>
          <w:rFonts w:ascii="Arial" w:hAnsi="Arial" w:cs="Arial"/>
          <w:sz w:val="22"/>
          <w:szCs w:val="22"/>
        </w:rPr>
        <w:t xml:space="preserve">, </w:t>
      </w:r>
      <w:proofErr w:type="spellStart"/>
      <w:r w:rsidRPr="008706D4">
        <w:rPr>
          <w:rFonts w:ascii="Arial" w:hAnsi="Arial" w:cs="Arial"/>
          <w:sz w:val="22"/>
          <w:szCs w:val="22"/>
        </w:rPr>
        <w:t>тя</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превежда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сметка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bCs/>
          <w:sz w:val="22"/>
          <w:szCs w:val="22"/>
        </w:rPr>
        <w:t xml:space="preserve"> в ЦКБ, в </w:t>
      </w:r>
      <w:proofErr w:type="spellStart"/>
      <w:r w:rsidRPr="008706D4">
        <w:rPr>
          <w:rFonts w:ascii="Arial" w:hAnsi="Arial" w:cs="Arial"/>
          <w:bCs/>
          <w:sz w:val="22"/>
          <w:szCs w:val="22"/>
        </w:rPr>
        <w:t>лева</w:t>
      </w:r>
      <w:proofErr w:type="spellEnd"/>
      <w:r w:rsidRPr="008706D4">
        <w:rPr>
          <w:rFonts w:ascii="Arial" w:hAnsi="Arial" w:cs="Arial"/>
          <w:bCs/>
          <w:sz w:val="22"/>
          <w:szCs w:val="22"/>
        </w:rPr>
        <w:t xml:space="preserve"> IBAN: BG87CECB97901003199001; BIC: CECBBGSF</w:t>
      </w:r>
      <w:r w:rsidRPr="008706D4">
        <w:rPr>
          <w:rFonts w:ascii="Arial" w:hAnsi="Arial" w:cs="Arial"/>
          <w:bCs/>
          <w:i/>
          <w:sz w:val="22"/>
          <w:szCs w:val="22"/>
        </w:rPr>
        <w:t>.</w:t>
      </w:r>
      <w:r w:rsidRPr="008706D4">
        <w:rPr>
          <w:rFonts w:ascii="Arial" w:hAnsi="Arial" w:cs="Arial"/>
          <w:bCs/>
          <w:sz w:val="22"/>
          <w:szCs w:val="22"/>
        </w:rPr>
        <w:t xml:space="preserve"> </w:t>
      </w:r>
      <w:proofErr w:type="spellStart"/>
      <w:r w:rsidRPr="008706D4">
        <w:rPr>
          <w:rFonts w:ascii="Arial" w:hAnsi="Arial" w:cs="Arial"/>
          <w:bCs/>
          <w:sz w:val="22"/>
          <w:szCs w:val="22"/>
        </w:rPr>
        <w:t>Всички</w:t>
      </w:r>
      <w:proofErr w:type="spellEnd"/>
      <w:r w:rsidRPr="008706D4">
        <w:rPr>
          <w:rFonts w:ascii="Arial" w:hAnsi="Arial" w:cs="Arial"/>
          <w:bCs/>
          <w:sz w:val="22"/>
          <w:szCs w:val="22"/>
        </w:rPr>
        <w:t xml:space="preserve"> </w:t>
      </w:r>
      <w:proofErr w:type="spellStart"/>
      <w:r w:rsidRPr="008706D4">
        <w:rPr>
          <w:rFonts w:ascii="Arial" w:hAnsi="Arial" w:cs="Arial"/>
          <w:sz w:val="22"/>
          <w:szCs w:val="22"/>
        </w:rPr>
        <w:t>банкови</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разходи</w:t>
      </w:r>
      <w:proofErr w:type="spellEnd"/>
      <w:r w:rsidRPr="008706D4">
        <w:rPr>
          <w:rFonts w:ascii="Arial" w:hAnsi="Arial" w:cs="Arial"/>
          <w:sz w:val="22"/>
          <w:szCs w:val="22"/>
        </w:rPr>
        <w:t xml:space="preserve">, </w:t>
      </w:r>
      <w:proofErr w:type="spellStart"/>
      <w:r w:rsidRPr="008706D4">
        <w:rPr>
          <w:rFonts w:ascii="Arial" w:hAnsi="Arial" w:cs="Arial"/>
          <w:sz w:val="22"/>
          <w:szCs w:val="22"/>
        </w:rPr>
        <w:t>свързани</w:t>
      </w:r>
      <w:proofErr w:type="spellEnd"/>
      <w:r w:rsidRPr="008706D4">
        <w:rPr>
          <w:rFonts w:ascii="Arial" w:hAnsi="Arial" w:cs="Arial"/>
          <w:sz w:val="22"/>
          <w:szCs w:val="22"/>
        </w:rPr>
        <w:t xml:space="preserve"> с </w:t>
      </w:r>
      <w:proofErr w:type="spellStart"/>
      <w:r w:rsidRPr="008706D4">
        <w:rPr>
          <w:rFonts w:ascii="Arial" w:hAnsi="Arial" w:cs="Arial"/>
          <w:sz w:val="22"/>
          <w:szCs w:val="22"/>
        </w:rPr>
        <w:t>превода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сметка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не</w:t>
      </w:r>
      <w:proofErr w:type="spellEnd"/>
      <w:r w:rsidRPr="008706D4">
        <w:rPr>
          <w:rFonts w:ascii="Arial" w:hAnsi="Arial" w:cs="Arial"/>
          <w:sz w:val="22"/>
          <w:szCs w:val="22"/>
        </w:rPr>
        <w:t xml:space="preserve"> </w:t>
      </w:r>
      <w:proofErr w:type="spellStart"/>
      <w:r w:rsidRPr="008706D4">
        <w:rPr>
          <w:rFonts w:ascii="Arial" w:hAnsi="Arial" w:cs="Arial"/>
          <w:sz w:val="22"/>
          <w:szCs w:val="22"/>
        </w:rPr>
        <w:t>дължи</w:t>
      </w:r>
      <w:proofErr w:type="spellEnd"/>
      <w:r w:rsidRPr="008706D4">
        <w:rPr>
          <w:rFonts w:ascii="Arial" w:hAnsi="Arial" w:cs="Arial"/>
          <w:sz w:val="22"/>
          <w:szCs w:val="22"/>
        </w:rPr>
        <w:t xml:space="preserve"> </w:t>
      </w:r>
      <w:proofErr w:type="spellStart"/>
      <w:r w:rsidRPr="008706D4">
        <w:rPr>
          <w:rFonts w:ascii="Arial" w:hAnsi="Arial" w:cs="Arial"/>
          <w:sz w:val="22"/>
          <w:szCs w:val="22"/>
        </w:rPr>
        <w:t>лихва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върху</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предоставения</w:t>
      </w:r>
      <w:proofErr w:type="spellEnd"/>
      <w:r w:rsidRPr="008706D4">
        <w:rPr>
          <w:rFonts w:ascii="Arial" w:hAnsi="Arial" w:cs="Arial"/>
          <w:sz w:val="22"/>
          <w:szCs w:val="22"/>
        </w:rPr>
        <w:t xml:space="preserve"> </w:t>
      </w:r>
      <w:proofErr w:type="spellStart"/>
      <w:r w:rsidRPr="008706D4">
        <w:rPr>
          <w:rFonts w:ascii="Arial" w:hAnsi="Arial" w:cs="Arial"/>
          <w:sz w:val="22"/>
          <w:szCs w:val="22"/>
        </w:rPr>
        <w:t>като</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депозит</w:t>
      </w:r>
      <w:proofErr w:type="spellEnd"/>
      <w:r w:rsidRPr="008706D4">
        <w:rPr>
          <w:rFonts w:ascii="Arial" w:hAnsi="Arial" w:cs="Arial"/>
          <w:sz w:val="22"/>
          <w:szCs w:val="22"/>
        </w:rPr>
        <w:t xml:space="preserve">. </w:t>
      </w:r>
    </w:p>
    <w:p w14:paraId="43F0FB32"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3.4. В </w:t>
      </w:r>
      <w:proofErr w:type="spellStart"/>
      <w:r w:rsidRPr="008706D4">
        <w:rPr>
          <w:rFonts w:ascii="Arial" w:hAnsi="Arial" w:cs="Arial"/>
          <w:sz w:val="22"/>
          <w:szCs w:val="22"/>
        </w:rPr>
        <w:t>случай</w:t>
      </w:r>
      <w:proofErr w:type="spellEnd"/>
      <w:r w:rsidRPr="008706D4">
        <w:rPr>
          <w:rFonts w:ascii="Arial" w:hAnsi="Arial" w:cs="Arial"/>
          <w:sz w:val="22"/>
          <w:szCs w:val="22"/>
        </w:rPr>
        <w:t xml:space="preserve">, </w:t>
      </w:r>
      <w:proofErr w:type="spellStart"/>
      <w:r w:rsidRPr="008706D4">
        <w:rPr>
          <w:rFonts w:ascii="Arial" w:hAnsi="Arial" w:cs="Arial"/>
          <w:sz w:val="22"/>
          <w:szCs w:val="22"/>
        </w:rPr>
        <w:t>че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предпочете</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представи</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w:t>
      </w:r>
      <w:proofErr w:type="spellEnd"/>
      <w:r w:rsidRPr="008706D4">
        <w:rPr>
          <w:rFonts w:ascii="Arial" w:hAnsi="Arial" w:cs="Arial"/>
          <w:sz w:val="22"/>
          <w:szCs w:val="22"/>
        </w:rPr>
        <w:t xml:space="preserve"> </w:t>
      </w:r>
      <w:proofErr w:type="spellStart"/>
      <w:r w:rsidRPr="008706D4">
        <w:rPr>
          <w:rFonts w:ascii="Arial" w:hAnsi="Arial" w:cs="Arial"/>
          <w:sz w:val="22"/>
          <w:szCs w:val="22"/>
        </w:rPr>
        <w:t>формата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същата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следва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е </w:t>
      </w:r>
      <w:proofErr w:type="spellStart"/>
      <w:r w:rsidRPr="008706D4">
        <w:rPr>
          <w:rFonts w:ascii="Arial" w:hAnsi="Arial" w:cs="Arial"/>
          <w:sz w:val="22"/>
          <w:szCs w:val="22"/>
        </w:rPr>
        <w:t>безусловна</w:t>
      </w:r>
      <w:proofErr w:type="spellEnd"/>
      <w:r w:rsidRPr="008706D4">
        <w:rPr>
          <w:rFonts w:ascii="Arial" w:hAnsi="Arial" w:cs="Arial"/>
          <w:sz w:val="22"/>
          <w:szCs w:val="22"/>
        </w:rPr>
        <w:t xml:space="preserve"> и </w:t>
      </w:r>
      <w:proofErr w:type="spellStart"/>
      <w:r w:rsidRPr="008706D4">
        <w:rPr>
          <w:rFonts w:ascii="Arial" w:hAnsi="Arial" w:cs="Arial"/>
          <w:sz w:val="22"/>
          <w:szCs w:val="22"/>
        </w:rPr>
        <w:t>неотменяема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издадена</w:t>
      </w:r>
      <w:proofErr w:type="spellEnd"/>
      <w:r w:rsidRPr="008706D4">
        <w:rPr>
          <w:rFonts w:ascii="Arial" w:hAnsi="Arial" w:cs="Arial"/>
          <w:sz w:val="22"/>
          <w:szCs w:val="22"/>
        </w:rPr>
        <w:t xml:space="preserve"> в </w:t>
      </w:r>
      <w:proofErr w:type="spellStart"/>
      <w:r w:rsidRPr="008706D4">
        <w:rPr>
          <w:rFonts w:ascii="Arial" w:hAnsi="Arial" w:cs="Arial"/>
          <w:sz w:val="22"/>
          <w:szCs w:val="22"/>
        </w:rPr>
        <w:t>полза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като</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предоставя</w:t>
      </w:r>
      <w:proofErr w:type="spellEnd"/>
      <w:r w:rsidRPr="008706D4">
        <w:rPr>
          <w:rFonts w:ascii="Arial" w:hAnsi="Arial" w:cs="Arial"/>
          <w:sz w:val="22"/>
          <w:szCs w:val="22"/>
        </w:rPr>
        <w:t xml:space="preserve"> на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оригиналът</w:t>
      </w:r>
      <w:proofErr w:type="spellEnd"/>
      <w:r w:rsidRPr="008706D4">
        <w:rPr>
          <w:rFonts w:ascii="Arial" w:hAnsi="Arial" w:cs="Arial"/>
          <w:sz w:val="22"/>
          <w:szCs w:val="22"/>
        </w:rPr>
        <w:t xml:space="preserve"> й </w:t>
      </w:r>
      <w:proofErr w:type="spellStart"/>
      <w:r w:rsidRPr="008706D4">
        <w:rPr>
          <w:rFonts w:ascii="Arial" w:hAnsi="Arial" w:cs="Arial"/>
          <w:sz w:val="22"/>
          <w:szCs w:val="22"/>
        </w:rPr>
        <w:t>при</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подписване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Срокът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валидност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следва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е 30 (</w:t>
      </w:r>
      <w:proofErr w:type="spellStart"/>
      <w:r w:rsidRPr="008706D4">
        <w:rPr>
          <w:rFonts w:ascii="Arial" w:hAnsi="Arial" w:cs="Arial"/>
          <w:sz w:val="22"/>
          <w:szCs w:val="22"/>
        </w:rPr>
        <w:t>тридесет</w:t>
      </w:r>
      <w:proofErr w:type="spellEnd"/>
      <w:r w:rsidRPr="008706D4">
        <w:rPr>
          <w:rFonts w:ascii="Arial" w:hAnsi="Arial" w:cs="Arial"/>
          <w:sz w:val="22"/>
          <w:szCs w:val="22"/>
        </w:rPr>
        <w:t xml:space="preserve">) </w:t>
      </w:r>
      <w:proofErr w:type="spellStart"/>
      <w:r w:rsidRPr="008706D4">
        <w:rPr>
          <w:rFonts w:ascii="Arial" w:hAnsi="Arial" w:cs="Arial"/>
          <w:sz w:val="22"/>
          <w:szCs w:val="22"/>
        </w:rPr>
        <w:t>календарни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w:t>
      </w:r>
      <w:proofErr w:type="spellEnd"/>
      <w:r w:rsidRPr="008706D4">
        <w:rPr>
          <w:rFonts w:ascii="Arial" w:hAnsi="Arial" w:cs="Arial"/>
          <w:sz w:val="22"/>
          <w:szCs w:val="22"/>
        </w:rPr>
        <w:t xml:space="preserve"> </w:t>
      </w:r>
      <w:proofErr w:type="spellStart"/>
      <w:r w:rsidRPr="008706D4">
        <w:rPr>
          <w:rFonts w:ascii="Arial" w:hAnsi="Arial" w:cs="Arial"/>
          <w:sz w:val="22"/>
          <w:szCs w:val="22"/>
        </w:rPr>
        <w:t>изтичане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действие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включително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най-дългия</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гаранционен</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съгласно</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6.1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sz w:val="22"/>
          <w:szCs w:val="22"/>
        </w:rPr>
        <w:t xml:space="preserve">. </w:t>
      </w:r>
      <w:proofErr w:type="spellStart"/>
      <w:r w:rsidRPr="008706D4">
        <w:rPr>
          <w:rFonts w:ascii="Arial" w:hAnsi="Arial" w:cs="Arial"/>
          <w:sz w:val="22"/>
          <w:szCs w:val="22"/>
        </w:rPr>
        <w:t>Всички</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разходи</w:t>
      </w:r>
      <w:proofErr w:type="spellEnd"/>
      <w:r w:rsidRPr="008706D4">
        <w:rPr>
          <w:rFonts w:ascii="Arial" w:hAnsi="Arial" w:cs="Arial"/>
          <w:sz w:val="22"/>
          <w:szCs w:val="22"/>
        </w:rPr>
        <w:t xml:space="preserve">, </w:t>
      </w:r>
      <w:proofErr w:type="spellStart"/>
      <w:r w:rsidRPr="008706D4">
        <w:rPr>
          <w:rFonts w:ascii="Arial" w:hAnsi="Arial" w:cs="Arial"/>
          <w:sz w:val="22"/>
          <w:szCs w:val="22"/>
        </w:rPr>
        <w:t>свързани</w:t>
      </w:r>
      <w:proofErr w:type="spellEnd"/>
      <w:r w:rsidRPr="008706D4">
        <w:rPr>
          <w:rFonts w:ascii="Arial" w:hAnsi="Arial" w:cs="Arial"/>
          <w:sz w:val="22"/>
          <w:szCs w:val="22"/>
        </w:rPr>
        <w:t xml:space="preserve"> с </w:t>
      </w:r>
      <w:proofErr w:type="spellStart"/>
      <w:r w:rsidRPr="008706D4">
        <w:rPr>
          <w:rFonts w:ascii="Arial" w:hAnsi="Arial" w:cs="Arial"/>
          <w:sz w:val="22"/>
          <w:szCs w:val="22"/>
        </w:rPr>
        <w:t>обслужването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под</w:t>
      </w:r>
      <w:proofErr w:type="spellEnd"/>
      <w:r w:rsidRPr="008706D4">
        <w:rPr>
          <w:rFonts w:ascii="Arial" w:hAnsi="Arial" w:cs="Arial"/>
          <w:sz w:val="22"/>
          <w:szCs w:val="22"/>
        </w:rPr>
        <w:t xml:space="preserve"> </w:t>
      </w:r>
      <w:proofErr w:type="spellStart"/>
      <w:r w:rsidRPr="008706D4">
        <w:rPr>
          <w:rFonts w:ascii="Arial" w:hAnsi="Arial" w:cs="Arial"/>
          <w:sz w:val="22"/>
          <w:szCs w:val="22"/>
        </w:rPr>
        <w:t>формата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сметка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Ако</w:t>
      </w:r>
      <w:proofErr w:type="spellEnd"/>
      <w:r w:rsidRPr="008706D4">
        <w:rPr>
          <w:rFonts w:ascii="Arial" w:hAnsi="Arial" w:cs="Arial"/>
          <w:sz w:val="22"/>
          <w:szCs w:val="22"/>
        </w:rPr>
        <w:t xml:space="preserve"> в </w:t>
      </w:r>
      <w:proofErr w:type="spellStart"/>
      <w:r w:rsidRPr="008706D4">
        <w:rPr>
          <w:rFonts w:ascii="Arial" w:hAnsi="Arial" w:cs="Arial"/>
          <w:sz w:val="22"/>
          <w:szCs w:val="22"/>
        </w:rPr>
        <w:t>процеса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окаже</w:t>
      </w:r>
      <w:proofErr w:type="spellEnd"/>
      <w:r w:rsidRPr="008706D4">
        <w:rPr>
          <w:rFonts w:ascii="Arial" w:hAnsi="Arial" w:cs="Arial"/>
          <w:sz w:val="22"/>
          <w:szCs w:val="22"/>
        </w:rPr>
        <w:t xml:space="preserve">, </w:t>
      </w:r>
      <w:proofErr w:type="spellStart"/>
      <w:r w:rsidRPr="008706D4">
        <w:rPr>
          <w:rFonts w:ascii="Arial" w:hAnsi="Arial" w:cs="Arial"/>
          <w:sz w:val="22"/>
          <w:szCs w:val="22"/>
        </w:rPr>
        <w:t>че</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срокът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валидност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не</w:t>
      </w:r>
      <w:proofErr w:type="spellEnd"/>
      <w:r w:rsidRPr="008706D4">
        <w:rPr>
          <w:rFonts w:ascii="Arial" w:hAnsi="Arial" w:cs="Arial"/>
          <w:sz w:val="22"/>
          <w:szCs w:val="22"/>
        </w:rPr>
        <w:t xml:space="preserve"> </w:t>
      </w:r>
      <w:proofErr w:type="spellStart"/>
      <w:r w:rsidRPr="008706D4">
        <w:rPr>
          <w:rFonts w:ascii="Arial" w:hAnsi="Arial" w:cs="Arial"/>
          <w:sz w:val="22"/>
          <w:szCs w:val="22"/>
        </w:rPr>
        <w:t>покрива</w:t>
      </w:r>
      <w:proofErr w:type="spellEnd"/>
      <w:r w:rsidRPr="008706D4">
        <w:rPr>
          <w:rFonts w:ascii="Arial" w:hAnsi="Arial" w:cs="Arial"/>
          <w:sz w:val="22"/>
          <w:szCs w:val="22"/>
        </w:rPr>
        <w:t xml:space="preserve"> </w:t>
      </w:r>
      <w:proofErr w:type="spellStart"/>
      <w:r w:rsidRPr="008706D4">
        <w:rPr>
          <w:rFonts w:ascii="Arial" w:hAnsi="Arial" w:cs="Arial"/>
          <w:sz w:val="22"/>
          <w:szCs w:val="22"/>
        </w:rPr>
        <w:t>целия</w:t>
      </w:r>
      <w:proofErr w:type="spellEnd"/>
      <w:r w:rsidRPr="008706D4">
        <w:rPr>
          <w:rFonts w:ascii="Arial" w:hAnsi="Arial" w:cs="Arial"/>
          <w:sz w:val="22"/>
          <w:szCs w:val="22"/>
        </w:rPr>
        <w:t xml:space="preserve"> </w:t>
      </w:r>
      <w:proofErr w:type="spellStart"/>
      <w:r w:rsidRPr="008706D4">
        <w:rPr>
          <w:rFonts w:ascii="Arial" w:hAnsi="Arial" w:cs="Arial"/>
          <w:sz w:val="22"/>
          <w:szCs w:val="22"/>
        </w:rPr>
        <w:t>период</w:t>
      </w:r>
      <w:proofErr w:type="spellEnd"/>
      <w:r w:rsidRPr="008706D4">
        <w:rPr>
          <w:rFonts w:ascii="Arial" w:hAnsi="Arial" w:cs="Arial"/>
          <w:sz w:val="22"/>
          <w:szCs w:val="22"/>
        </w:rPr>
        <w:t xml:space="preserve">, в </w:t>
      </w:r>
      <w:proofErr w:type="spellStart"/>
      <w:r w:rsidRPr="008706D4">
        <w:rPr>
          <w:rFonts w:ascii="Arial" w:hAnsi="Arial" w:cs="Arial"/>
          <w:sz w:val="22"/>
          <w:szCs w:val="22"/>
        </w:rPr>
        <w:t>рамките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10 (</w:t>
      </w:r>
      <w:proofErr w:type="spellStart"/>
      <w:r w:rsidRPr="008706D4">
        <w:rPr>
          <w:rFonts w:ascii="Arial" w:hAnsi="Arial" w:cs="Arial"/>
          <w:sz w:val="22"/>
          <w:szCs w:val="22"/>
        </w:rPr>
        <w:t>десет</w:t>
      </w:r>
      <w:proofErr w:type="spellEnd"/>
      <w:r w:rsidRPr="008706D4">
        <w:rPr>
          <w:rFonts w:ascii="Arial" w:hAnsi="Arial" w:cs="Arial"/>
          <w:sz w:val="22"/>
          <w:szCs w:val="22"/>
        </w:rPr>
        <w:t xml:space="preserve">) </w:t>
      </w:r>
      <w:proofErr w:type="spellStart"/>
      <w:r w:rsidRPr="008706D4">
        <w:rPr>
          <w:rFonts w:ascii="Arial" w:hAnsi="Arial" w:cs="Arial"/>
          <w:sz w:val="22"/>
          <w:szCs w:val="22"/>
        </w:rPr>
        <w:t>работни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преди</w:t>
      </w:r>
      <w:proofErr w:type="spellEnd"/>
      <w:r w:rsidRPr="008706D4">
        <w:rPr>
          <w:rFonts w:ascii="Arial" w:hAnsi="Arial" w:cs="Arial"/>
          <w:sz w:val="22"/>
          <w:szCs w:val="22"/>
        </w:rPr>
        <w:t xml:space="preserve"> </w:t>
      </w:r>
      <w:proofErr w:type="spellStart"/>
      <w:r w:rsidRPr="008706D4">
        <w:rPr>
          <w:rFonts w:ascii="Arial" w:hAnsi="Arial" w:cs="Arial"/>
          <w:sz w:val="22"/>
          <w:szCs w:val="22"/>
        </w:rPr>
        <w:t>изтичане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валидността</w:t>
      </w:r>
      <w:proofErr w:type="spellEnd"/>
      <w:r w:rsidRPr="008706D4">
        <w:rPr>
          <w:rFonts w:ascii="Arial" w:hAnsi="Arial" w:cs="Arial"/>
          <w:sz w:val="22"/>
          <w:szCs w:val="22"/>
        </w:rPr>
        <w:t xml:space="preserve"> й,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задължава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удължи</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валидност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вече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издадената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и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удостовери</w:t>
      </w:r>
      <w:proofErr w:type="spellEnd"/>
      <w:r w:rsidRPr="008706D4">
        <w:rPr>
          <w:rFonts w:ascii="Arial" w:hAnsi="Arial" w:cs="Arial"/>
          <w:sz w:val="22"/>
          <w:szCs w:val="22"/>
        </w:rPr>
        <w:t xml:space="preserve"> </w:t>
      </w:r>
      <w:proofErr w:type="spellStart"/>
      <w:r w:rsidRPr="008706D4">
        <w:rPr>
          <w:rFonts w:ascii="Arial" w:hAnsi="Arial" w:cs="Arial"/>
          <w:sz w:val="22"/>
          <w:szCs w:val="22"/>
        </w:rPr>
        <w:t>това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обстоятелство</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В </w:t>
      </w:r>
      <w:proofErr w:type="spellStart"/>
      <w:r w:rsidRPr="008706D4">
        <w:rPr>
          <w:rFonts w:ascii="Arial" w:hAnsi="Arial" w:cs="Arial"/>
          <w:sz w:val="22"/>
          <w:szCs w:val="22"/>
        </w:rPr>
        <w:t>случай</w:t>
      </w:r>
      <w:proofErr w:type="spellEnd"/>
      <w:r w:rsidRPr="008706D4">
        <w:rPr>
          <w:rFonts w:ascii="Arial" w:hAnsi="Arial" w:cs="Arial"/>
          <w:sz w:val="22"/>
          <w:szCs w:val="22"/>
        </w:rPr>
        <w:t xml:space="preserve"> </w:t>
      </w:r>
      <w:proofErr w:type="spellStart"/>
      <w:r w:rsidRPr="008706D4">
        <w:rPr>
          <w:rFonts w:ascii="Arial" w:hAnsi="Arial" w:cs="Arial"/>
          <w:sz w:val="22"/>
          <w:szCs w:val="22"/>
        </w:rPr>
        <w:t>че</w:t>
      </w:r>
      <w:proofErr w:type="spellEnd"/>
      <w:r w:rsidRPr="008706D4">
        <w:rPr>
          <w:rFonts w:ascii="Arial" w:hAnsi="Arial" w:cs="Arial"/>
          <w:sz w:val="22"/>
          <w:szCs w:val="22"/>
        </w:rPr>
        <w:t xml:space="preserve"> </w:t>
      </w:r>
      <w:proofErr w:type="spellStart"/>
      <w:r w:rsidRPr="008706D4">
        <w:rPr>
          <w:rFonts w:ascii="Arial" w:hAnsi="Arial" w:cs="Arial"/>
          <w:sz w:val="22"/>
          <w:szCs w:val="22"/>
        </w:rPr>
        <w:t>не</w:t>
      </w:r>
      <w:proofErr w:type="spellEnd"/>
      <w:r w:rsidRPr="008706D4">
        <w:rPr>
          <w:rFonts w:ascii="Arial" w:hAnsi="Arial" w:cs="Arial"/>
          <w:sz w:val="22"/>
          <w:szCs w:val="22"/>
        </w:rPr>
        <w:t xml:space="preserve"> </w:t>
      </w:r>
      <w:proofErr w:type="spellStart"/>
      <w:r w:rsidRPr="008706D4">
        <w:rPr>
          <w:rFonts w:ascii="Arial" w:hAnsi="Arial" w:cs="Arial"/>
          <w:sz w:val="22"/>
          <w:szCs w:val="22"/>
        </w:rPr>
        <w:t>бъдат</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w:t>
      </w:r>
      <w:proofErr w:type="spellEnd"/>
      <w:r w:rsidRPr="008706D4">
        <w:rPr>
          <w:rFonts w:ascii="Arial" w:hAnsi="Arial" w:cs="Arial"/>
          <w:sz w:val="22"/>
          <w:szCs w:val="22"/>
        </w:rPr>
        <w:t xml:space="preserve"> </w:t>
      </w:r>
      <w:proofErr w:type="spellStart"/>
      <w:r w:rsidRPr="008706D4">
        <w:rPr>
          <w:rFonts w:ascii="Arial" w:hAnsi="Arial" w:cs="Arial"/>
          <w:sz w:val="22"/>
          <w:szCs w:val="22"/>
        </w:rPr>
        <w:t>горните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задължения</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има</w:t>
      </w:r>
      <w:proofErr w:type="spellEnd"/>
      <w:r w:rsidRPr="008706D4">
        <w:rPr>
          <w:rFonts w:ascii="Arial" w:hAnsi="Arial" w:cs="Arial"/>
          <w:sz w:val="22"/>
          <w:szCs w:val="22"/>
        </w:rPr>
        <w:t xml:space="preserve"> </w:t>
      </w:r>
      <w:proofErr w:type="spellStart"/>
      <w:r w:rsidRPr="008706D4">
        <w:rPr>
          <w:rFonts w:ascii="Arial" w:hAnsi="Arial" w:cs="Arial"/>
          <w:sz w:val="22"/>
          <w:szCs w:val="22"/>
        </w:rPr>
        <w:t>право</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усвои</w:t>
      </w:r>
      <w:proofErr w:type="spellEnd"/>
      <w:r w:rsidRPr="008706D4">
        <w:rPr>
          <w:rFonts w:ascii="Arial" w:hAnsi="Arial" w:cs="Arial"/>
          <w:sz w:val="22"/>
          <w:szCs w:val="22"/>
        </w:rPr>
        <w:t xml:space="preserve"> </w:t>
      </w:r>
      <w:proofErr w:type="spellStart"/>
      <w:r w:rsidRPr="008706D4">
        <w:rPr>
          <w:rFonts w:ascii="Arial" w:hAnsi="Arial" w:cs="Arial"/>
          <w:sz w:val="22"/>
          <w:szCs w:val="22"/>
        </w:rPr>
        <w:t>съществуващата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в </w:t>
      </w:r>
      <w:proofErr w:type="spellStart"/>
      <w:r w:rsidRPr="008706D4">
        <w:rPr>
          <w:rFonts w:ascii="Arial" w:hAnsi="Arial" w:cs="Arial"/>
          <w:sz w:val="22"/>
          <w:szCs w:val="22"/>
        </w:rPr>
        <w:t>пълния</w:t>
      </w:r>
      <w:proofErr w:type="spellEnd"/>
      <w:r w:rsidRPr="008706D4">
        <w:rPr>
          <w:rFonts w:ascii="Arial" w:hAnsi="Arial" w:cs="Arial"/>
          <w:sz w:val="22"/>
          <w:szCs w:val="22"/>
        </w:rPr>
        <w:t xml:space="preserve"> й </w:t>
      </w:r>
      <w:proofErr w:type="spellStart"/>
      <w:r w:rsidRPr="008706D4">
        <w:rPr>
          <w:rFonts w:ascii="Arial" w:hAnsi="Arial" w:cs="Arial"/>
          <w:sz w:val="22"/>
          <w:szCs w:val="22"/>
        </w:rPr>
        <w:t>размер</w:t>
      </w:r>
      <w:proofErr w:type="spellEnd"/>
      <w:r w:rsidRPr="008706D4">
        <w:rPr>
          <w:rFonts w:ascii="Arial" w:hAnsi="Arial" w:cs="Arial"/>
          <w:sz w:val="22"/>
          <w:szCs w:val="22"/>
        </w:rPr>
        <w:t>.</w:t>
      </w:r>
    </w:p>
    <w:p w14:paraId="71C45E9F" w14:textId="6681D568"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3.5. В </w:t>
      </w:r>
      <w:proofErr w:type="spellStart"/>
      <w:r w:rsidRPr="008706D4">
        <w:rPr>
          <w:rFonts w:ascii="Arial" w:hAnsi="Arial" w:cs="Arial"/>
          <w:bCs/>
          <w:sz w:val="22"/>
          <w:szCs w:val="22"/>
        </w:rPr>
        <w:t>случай</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гаранцията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изпълнение</w:t>
      </w:r>
      <w:proofErr w:type="spellEnd"/>
      <w:r w:rsidRPr="008706D4">
        <w:rPr>
          <w:rFonts w:ascii="Arial" w:hAnsi="Arial" w:cs="Arial"/>
          <w:bCs/>
          <w:sz w:val="22"/>
          <w:szCs w:val="22"/>
        </w:rPr>
        <w:t xml:space="preserve"> е </w:t>
      </w:r>
      <w:proofErr w:type="spellStart"/>
      <w:r w:rsidRPr="008706D4">
        <w:rPr>
          <w:rFonts w:ascii="Arial" w:hAnsi="Arial" w:cs="Arial"/>
          <w:bCs/>
          <w:sz w:val="22"/>
          <w:szCs w:val="22"/>
        </w:rPr>
        <w:t>представена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под</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формата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същата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задължително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следва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бъде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срок</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w:t>
      </w:r>
      <w:proofErr w:type="spellEnd"/>
      <w:r w:rsidRPr="008706D4">
        <w:rPr>
          <w:rFonts w:ascii="Arial" w:hAnsi="Arial" w:cs="Arial"/>
          <w:bCs/>
          <w:sz w:val="22"/>
          <w:szCs w:val="22"/>
        </w:rPr>
        <w:t xml:space="preserve"> 30 (</w:t>
      </w:r>
      <w:proofErr w:type="spellStart"/>
      <w:r w:rsidRPr="008706D4">
        <w:rPr>
          <w:rFonts w:ascii="Arial" w:hAnsi="Arial" w:cs="Arial"/>
          <w:bCs/>
          <w:sz w:val="22"/>
          <w:szCs w:val="22"/>
        </w:rPr>
        <w:t>тридесет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календарни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след</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изтичане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срока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действие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bCs/>
          <w:sz w:val="22"/>
          <w:szCs w:val="22"/>
        </w:rPr>
        <w:t>включително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w:t>
      </w:r>
      <w:r w:rsidRPr="008706D4">
        <w:rPr>
          <w:rFonts w:ascii="Arial" w:hAnsi="Arial" w:cs="Arial"/>
          <w:sz w:val="22"/>
          <w:szCs w:val="22"/>
        </w:rPr>
        <w:t>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най-дългия</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гаранционен</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съгласно</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6.1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следва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бъде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посочен</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като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трето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ползващо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лице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тази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следва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покрива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отговорността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всяка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форма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неизпълнение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Разходите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сключване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застрахователния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поддържане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валидността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изискания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срок</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както</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всяко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плащане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застрахователно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обезщетение</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полза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наличие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основание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сметка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w:t>
      </w:r>
      <w:proofErr w:type="spellEnd"/>
      <w:r w:rsidRPr="008706D4">
        <w:rPr>
          <w:rFonts w:ascii="Arial" w:hAnsi="Arial" w:cs="Arial"/>
          <w:bCs/>
          <w:sz w:val="22"/>
          <w:szCs w:val="22"/>
        </w:rPr>
        <w:t>.</w:t>
      </w:r>
    </w:p>
    <w:p w14:paraId="156EF612" w14:textId="77777777" w:rsidR="00391816" w:rsidRPr="008706D4" w:rsidRDefault="00391816" w:rsidP="008706D4">
      <w:pPr>
        <w:spacing w:before="120"/>
        <w:ind w:right="5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3.6.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освобождава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следния</w:t>
      </w:r>
      <w:proofErr w:type="spellEnd"/>
      <w:r w:rsidRPr="008706D4">
        <w:rPr>
          <w:rFonts w:ascii="Arial" w:hAnsi="Arial" w:cs="Arial"/>
          <w:sz w:val="22"/>
          <w:szCs w:val="22"/>
        </w:rPr>
        <w:t xml:space="preserve"> </w:t>
      </w:r>
      <w:proofErr w:type="spellStart"/>
      <w:r w:rsidRPr="008706D4">
        <w:rPr>
          <w:rFonts w:ascii="Arial" w:hAnsi="Arial" w:cs="Arial"/>
          <w:sz w:val="22"/>
          <w:szCs w:val="22"/>
        </w:rPr>
        <w:t>ред</w:t>
      </w:r>
      <w:proofErr w:type="spellEnd"/>
      <w:r w:rsidRPr="008706D4">
        <w:rPr>
          <w:rFonts w:ascii="Arial" w:hAnsi="Arial" w:cs="Arial"/>
          <w:sz w:val="22"/>
          <w:szCs w:val="22"/>
        </w:rPr>
        <w:t>:</w:t>
      </w:r>
    </w:p>
    <w:p w14:paraId="5CE2D133"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3.6.1. </w:t>
      </w:r>
      <w:proofErr w:type="spellStart"/>
      <w:r w:rsidRPr="008706D4">
        <w:rPr>
          <w:rFonts w:ascii="Arial" w:hAnsi="Arial" w:cs="Arial"/>
          <w:sz w:val="22"/>
          <w:szCs w:val="22"/>
        </w:rPr>
        <w:t>Част</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в </w:t>
      </w:r>
      <w:proofErr w:type="spellStart"/>
      <w:r w:rsidRPr="008706D4">
        <w:rPr>
          <w:rFonts w:ascii="Arial" w:hAnsi="Arial" w:cs="Arial"/>
          <w:sz w:val="22"/>
          <w:szCs w:val="22"/>
        </w:rPr>
        <w:t>размер</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70 %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3.2.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освобождава</w:t>
      </w:r>
      <w:proofErr w:type="spellEnd"/>
      <w:r w:rsidRPr="008706D4">
        <w:rPr>
          <w:rFonts w:ascii="Arial" w:hAnsi="Arial" w:cs="Arial"/>
          <w:sz w:val="22"/>
          <w:szCs w:val="22"/>
        </w:rPr>
        <w:t>/</w:t>
      </w:r>
      <w:proofErr w:type="spellStart"/>
      <w:r w:rsidRPr="008706D4">
        <w:rPr>
          <w:rFonts w:ascii="Arial" w:hAnsi="Arial" w:cs="Arial"/>
          <w:sz w:val="22"/>
          <w:szCs w:val="22"/>
        </w:rPr>
        <w:t>връща</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в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30 </w:t>
      </w:r>
      <w:proofErr w:type="spellStart"/>
      <w:r w:rsidRPr="008706D4">
        <w:rPr>
          <w:rFonts w:ascii="Arial" w:hAnsi="Arial" w:cs="Arial"/>
          <w:sz w:val="22"/>
          <w:szCs w:val="22"/>
        </w:rPr>
        <w:t>календарни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w:t>
      </w:r>
      <w:proofErr w:type="spellEnd"/>
      <w:r w:rsidRPr="008706D4">
        <w:rPr>
          <w:rFonts w:ascii="Arial" w:hAnsi="Arial" w:cs="Arial"/>
          <w:sz w:val="22"/>
          <w:szCs w:val="22"/>
        </w:rPr>
        <w:t xml:space="preserve"> </w:t>
      </w:r>
      <w:proofErr w:type="spellStart"/>
      <w:r w:rsidRPr="008706D4">
        <w:rPr>
          <w:rFonts w:ascii="Arial" w:hAnsi="Arial" w:cs="Arial"/>
          <w:sz w:val="22"/>
          <w:szCs w:val="22"/>
        </w:rPr>
        <w:t>датата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приемане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стоките</w:t>
      </w:r>
      <w:proofErr w:type="spellEnd"/>
      <w:r w:rsidRPr="008706D4">
        <w:rPr>
          <w:rFonts w:ascii="Arial" w:hAnsi="Arial" w:cs="Arial"/>
          <w:sz w:val="22"/>
          <w:szCs w:val="22"/>
        </w:rPr>
        <w:t xml:space="preserve"> и </w:t>
      </w:r>
      <w:proofErr w:type="spellStart"/>
      <w:r w:rsidRPr="008706D4">
        <w:rPr>
          <w:rFonts w:ascii="Arial" w:hAnsi="Arial" w:cs="Arial"/>
          <w:sz w:val="22"/>
          <w:szCs w:val="22"/>
        </w:rPr>
        <w:t>дейностите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с </w:t>
      </w:r>
      <w:proofErr w:type="spellStart"/>
      <w:r w:rsidRPr="008706D4">
        <w:rPr>
          <w:rFonts w:ascii="Arial" w:hAnsi="Arial" w:cs="Arial"/>
          <w:sz w:val="22"/>
          <w:szCs w:val="22"/>
        </w:rPr>
        <w:t>двустранен</w:t>
      </w:r>
      <w:proofErr w:type="spellEnd"/>
      <w:r w:rsidRPr="008706D4">
        <w:rPr>
          <w:rFonts w:ascii="Arial" w:hAnsi="Arial" w:cs="Arial"/>
          <w:sz w:val="22"/>
          <w:szCs w:val="22"/>
        </w:rPr>
        <w:t xml:space="preserve"> </w:t>
      </w:r>
      <w:proofErr w:type="spellStart"/>
      <w:r w:rsidRPr="008706D4">
        <w:rPr>
          <w:rFonts w:ascii="Arial" w:hAnsi="Arial" w:cs="Arial"/>
          <w:sz w:val="22"/>
          <w:szCs w:val="22"/>
        </w:rPr>
        <w:t>п</w:t>
      </w:r>
      <w:r w:rsidRPr="008706D4">
        <w:rPr>
          <w:rFonts w:ascii="Arial" w:eastAsia="Batang" w:hAnsi="Arial" w:cs="Arial"/>
          <w:sz w:val="22"/>
          <w:szCs w:val="22"/>
          <w:lang w:eastAsia="bg-BG"/>
        </w:rPr>
        <w:t>риемо-предавателен</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протокол</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за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приемане</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стоките</w:t>
      </w:r>
      <w:proofErr w:type="spellEnd"/>
      <w:r w:rsidRPr="008706D4">
        <w:rPr>
          <w:rFonts w:ascii="Arial" w:eastAsia="Batang" w:hAnsi="Arial" w:cs="Arial"/>
          <w:sz w:val="22"/>
          <w:szCs w:val="22"/>
          <w:lang w:eastAsia="bg-BG"/>
        </w:rPr>
        <w:t xml:space="preserve"> и </w:t>
      </w:r>
      <w:proofErr w:type="spellStart"/>
      <w:r w:rsidRPr="008706D4">
        <w:rPr>
          <w:rFonts w:ascii="Arial" w:eastAsia="Batang" w:hAnsi="Arial" w:cs="Arial"/>
          <w:sz w:val="22"/>
          <w:szCs w:val="22"/>
          <w:lang w:eastAsia="bg-BG"/>
        </w:rPr>
        <w:t>дейностите</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предмет</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на</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този</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договор</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без</w:t>
      </w:r>
      <w:proofErr w:type="spellEnd"/>
      <w:r w:rsidRPr="008706D4">
        <w:rPr>
          <w:rFonts w:ascii="Arial" w:eastAsia="Batang" w:hAnsi="Arial" w:cs="Arial"/>
          <w:sz w:val="22"/>
          <w:szCs w:val="22"/>
          <w:lang w:eastAsia="bg-BG"/>
        </w:rPr>
        <w:t xml:space="preserve"> </w:t>
      </w:r>
      <w:proofErr w:type="spellStart"/>
      <w:r w:rsidRPr="008706D4">
        <w:rPr>
          <w:rFonts w:ascii="Arial" w:eastAsia="Batang" w:hAnsi="Arial" w:cs="Arial"/>
          <w:sz w:val="22"/>
          <w:szCs w:val="22"/>
          <w:lang w:eastAsia="bg-BG"/>
        </w:rPr>
        <w:t>забележки</w:t>
      </w:r>
      <w:proofErr w:type="spellEnd"/>
      <w:r w:rsidRPr="008706D4">
        <w:rPr>
          <w:rFonts w:ascii="Arial" w:hAnsi="Arial" w:cs="Arial"/>
          <w:sz w:val="22"/>
          <w:szCs w:val="22"/>
        </w:rPr>
        <w:t>.</w:t>
      </w:r>
    </w:p>
    <w:p w14:paraId="0480885E"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3.6.2.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обезпечаване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гаранционните</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задължения</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е </w:t>
      </w:r>
      <w:proofErr w:type="spellStart"/>
      <w:r w:rsidRPr="008706D4">
        <w:rPr>
          <w:rFonts w:ascii="Arial" w:hAnsi="Arial" w:cs="Arial"/>
          <w:sz w:val="22"/>
          <w:szCs w:val="22"/>
        </w:rPr>
        <w:t>предназначена</w:t>
      </w:r>
      <w:proofErr w:type="spellEnd"/>
      <w:r w:rsidRPr="008706D4">
        <w:rPr>
          <w:rFonts w:ascii="Arial" w:hAnsi="Arial" w:cs="Arial"/>
          <w:sz w:val="22"/>
          <w:szCs w:val="22"/>
        </w:rPr>
        <w:t xml:space="preserve"> </w:t>
      </w:r>
      <w:proofErr w:type="spellStart"/>
      <w:r w:rsidRPr="008706D4">
        <w:rPr>
          <w:rFonts w:ascii="Arial" w:hAnsi="Arial" w:cs="Arial"/>
          <w:sz w:val="22"/>
          <w:szCs w:val="22"/>
        </w:rPr>
        <w:t>част</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в </w:t>
      </w:r>
      <w:proofErr w:type="spellStart"/>
      <w:r w:rsidRPr="008706D4">
        <w:rPr>
          <w:rFonts w:ascii="Arial" w:hAnsi="Arial" w:cs="Arial"/>
          <w:sz w:val="22"/>
          <w:szCs w:val="22"/>
        </w:rPr>
        <w:t>размер</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30 %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3.2.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която</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освобождава</w:t>
      </w:r>
      <w:proofErr w:type="spellEnd"/>
      <w:r w:rsidRPr="008706D4">
        <w:rPr>
          <w:rFonts w:ascii="Arial" w:hAnsi="Arial" w:cs="Arial"/>
          <w:sz w:val="22"/>
          <w:szCs w:val="22"/>
        </w:rPr>
        <w:t xml:space="preserve"> / </w:t>
      </w:r>
      <w:proofErr w:type="spellStart"/>
      <w:r w:rsidRPr="008706D4">
        <w:rPr>
          <w:rFonts w:ascii="Arial" w:hAnsi="Arial" w:cs="Arial"/>
          <w:sz w:val="22"/>
          <w:szCs w:val="22"/>
        </w:rPr>
        <w:t>връща</w:t>
      </w:r>
      <w:proofErr w:type="spellEnd"/>
      <w:r w:rsidRPr="008706D4">
        <w:rPr>
          <w:rFonts w:ascii="Arial" w:hAnsi="Arial" w:cs="Arial"/>
          <w:sz w:val="22"/>
          <w:szCs w:val="22"/>
        </w:rPr>
        <w:t xml:space="preserve"> в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30 </w:t>
      </w:r>
      <w:proofErr w:type="spellStart"/>
      <w:r w:rsidRPr="008706D4">
        <w:rPr>
          <w:rFonts w:ascii="Arial" w:hAnsi="Arial" w:cs="Arial"/>
          <w:sz w:val="22"/>
          <w:szCs w:val="22"/>
        </w:rPr>
        <w:t>календарни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 xml:space="preserve">, </w:t>
      </w:r>
      <w:proofErr w:type="spellStart"/>
      <w:r w:rsidRPr="008706D4">
        <w:rPr>
          <w:rFonts w:ascii="Arial" w:hAnsi="Arial" w:cs="Arial"/>
          <w:sz w:val="22"/>
          <w:szCs w:val="22"/>
        </w:rPr>
        <w:t>след</w:t>
      </w:r>
      <w:proofErr w:type="spellEnd"/>
      <w:r w:rsidRPr="008706D4">
        <w:rPr>
          <w:rFonts w:ascii="Arial" w:hAnsi="Arial" w:cs="Arial"/>
          <w:sz w:val="22"/>
          <w:szCs w:val="22"/>
        </w:rPr>
        <w:t xml:space="preserve"> </w:t>
      </w:r>
      <w:proofErr w:type="spellStart"/>
      <w:r w:rsidRPr="008706D4">
        <w:rPr>
          <w:rFonts w:ascii="Arial" w:hAnsi="Arial" w:cs="Arial"/>
          <w:sz w:val="22"/>
          <w:szCs w:val="22"/>
        </w:rPr>
        <w:t>изтичане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най-дългия</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гаранционен</w:t>
      </w:r>
      <w:proofErr w:type="spellEnd"/>
      <w:r w:rsidRPr="008706D4">
        <w:rPr>
          <w:rFonts w:ascii="Arial" w:hAnsi="Arial" w:cs="Arial"/>
          <w:sz w:val="22"/>
          <w:szCs w:val="22"/>
        </w:rPr>
        <w:t xml:space="preserve">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съгласно</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6.1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ако</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w:t>
      </w:r>
      <w:proofErr w:type="spellStart"/>
      <w:r w:rsidRPr="008706D4">
        <w:rPr>
          <w:rFonts w:ascii="Arial" w:hAnsi="Arial" w:cs="Arial"/>
          <w:sz w:val="22"/>
          <w:szCs w:val="22"/>
        </w:rPr>
        <w:t>тази</w:t>
      </w:r>
      <w:proofErr w:type="spellEnd"/>
      <w:r w:rsidRPr="008706D4">
        <w:rPr>
          <w:rFonts w:ascii="Arial" w:hAnsi="Arial" w:cs="Arial"/>
          <w:sz w:val="22"/>
          <w:szCs w:val="22"/>
        </w:rPr>
        <w:t xml:space="preserve"> </w:t>
      </w:r>
      <w:proofErr w:type="spellStart"/>
      <w:r w:rsidRPr="008706D4">
        <w:rPr>
          <w:rFonts w:ascii="Arial" w:hAnsi="Arial" w:cs="Arial"/>
          <w:sz w:val="22"/>
          <w:szCs w:val="22"/>
        </w:rPr>
        <w:t>дата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не</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предявени</w:t>
      </w:r>
      <w:proofErr w:type="spellEnd"/>
      <w:r w:rsidRPr="008706D4">
        <w:rPr>
          <w:rFonts w:ascii="Arial" w:hAnsi="Arial" w:cs="Arial"/>
          <w:sz w:val="22"/>
          <w:szCs w:val="22"/>
        </w:rPr>
        <w:t xml:space="preserve"> </w:t>
      </w:r>
      <w:proofErr w:type="spellStart"/>
      <w:r w:rsidRPr="008706D4">
        <w:rPr>
          <w:rFonts w:ascii="Arial" w:hAnsi="Arial" w:cs="Arial"/>
          <w:sz w:val="22"/>
          <w:szCs w:val="22"/>
        </w:rPr>
        <w:t>искове</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усвояване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изцяло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или</w:t>
      </w:r>
      <w:proofErr w:type="spellEnd"/>
      <w:r w:rsidRPr="008706D4">
        <w:rPr>
          <w:rFonts w:ascii="Arial" w:hAnsi="Arial" w:cs="Arial"/>
          <w:sz w:val="22"/>
          <w:szCs w:val="22"/>
        </w:rPr>
        <w:t xml:space="preserve"> </w:t>
      </w:r>
      <w:proofErr w:type="spellStart"/>
      <w:r w:rsidRPr="008706D4">
        <w:rPr>
          <w:rFonts w:ascii="Arial" w:hAnsi="Arial" w:cs="Arial"/>
          <w:sz w:val="22"/>
          <w:szCs w:val="22"/>
        </w:rPr>
        <w:t>част</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нея</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причина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неизпълнение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страна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някое</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задълженията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му</w:t>
      </w:r>
      <w:proofErr w:type="spellEnd"/>
      <w:r w:rsidRPr="008706D4">
        <w:rPr>
          <w:rFonts w:ascii="Arial" w:hAnsi="Arial" w:cs="Arial"/>
          <w:sz w:val="22"/>
          <w:szCs w:val="22"/>
        </w:rPr>
        <w:t xml:space="preserve"> в </w:t>
      </w:r>
      <w:proofErr w:type="spellStart"/>
      <w:r w:rsidRPr="008706D4">
        <w:rPr>
          <w:rFonts w:ascii="Arial" w:hAnsi="Arial" w:cs="Arial"/>
          <w:sz w:val="22"/>
          <w:szCs w:val="22"/>
        </w:rPr>
        <w:t>съответствие</w:t>
      </w:r>
      <w:proofErr w:type="spellEnd"/>
      <w:r w:rsidRPr="008706D4">
        <w:rPr>
          <w:rFonts w:ascii="Arial" w:hAnsi="Arial" w:cs="Arial"/>
          <w:sz w:val="22"/>
          <w:szCs w:val="22"/>
        </w:rPr>
        <w:t xml:space="preserve"> с </w:t>
      </w:r>
      <w:proofErr w:type="spellStart"/>
      <w:r w:rsidRPr="008706D4">
        <w:rPr>
          <w:rFonts w:ascii="Arial" w:hAnsi="Arial" w:cs="Arial"/>
          <w:sz w:val="22"/>
          <w:szCs w:val="22"/>
        </w:rPr>
        <w:t>договореното</w:t>
      </w:r>
      <w:proofErr w:type="spellEnd"/>
      <w:r w:rsidRPr="008706D4">
        <w:rPr>
          <w:rFonts w:ascii="Arial" w:hAnsi="Arial" w:cs="Arial"/>
          <w:sz w:val="22"/>
          <w:szCs w:val="22"/>
        </w:rPr>
        <w:t>.</w:t>
      </w:r>
    </w:p>
    <w:p w14:paraId="51FC34C5"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3.6.3. В </w:t>
      </w:r>
      <w:proofErr w:type="spellStart"/>
      <w:r w:rsidRPr="008706D4">
        <w:rPr>
          <w:rFonts w:ascii="Arial" w:hAnsi="Arial" w:cs="Arial"/>
          <w:sz w:val="22"/>
          <w:szCs w:val="22"/>
        </w:rPr>
        <w:t>случай</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3.6.1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настоящия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w:t>
      </w:r>
      <w:proofErr w:type="spellEnd"/>
      <w:r w:rsidRPr="008706D4">
        <w:rPr>
          <w:rFonts w:ascii="Arial" w:hAnsi="Arial" w:cs="Arial"/>
          <w:sz w:val="22"/>
          <w:szCs w:val="22"/>
        </w:rPr>
        <w:t xml:space="preserve"> и </w:t>
      </w:r>
      <w:proofErr w:type="spellStart"/>
      <w:r w:rsidRPr="008706D4">
        <w:rPr>
          <w:rFonts w:ascii="Arial" w:hAnsi="Arial" w:cs="Arial"/>
          <w:sz w:val="22"/>
          <w:szCs w:val="22"/>
        </w:rPr>
        <w:t>когато</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е </w:t>
      </w:r>
      <w:proofErr w:type="spellStart"/>
      <w:r w:rsidRPr="008706D4">
        <w:rPr>
          <w:rFonts w:ascii="Arial" w:hAnsi="Arial" w:cs="Arial"/>
          <w:sz w:val="22"/>
          <w:szCs w:val="22"/>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когато</w:t>
      </w:r>
      <w:proofErr w:type="spellEnd"/>
      <w:r w:rsidRPr="008706D4">
        <w:rPr>
          <w:rFonts w:ascii="Arial" w:hAnsi="Arial" w:cs="Arial"/>
          <w:sz w:val="22"/>
          <w:szCs w:val="22"/>
        </w:rPr>
        <w:t xml:space="preserve"> </w:t>
      </w:r>
      <w:proofErr w:type="spellStart"/>
      <w:r w:rsidRPr="008706D4">
        <w:rPr>
          <w:rFonts w:ascii="Arial" w:hAnsi="Arial" w:cs="Arial"/>
          <w:sz w:val="22"/>
          <w:szCs w:val="22"/>
        </w:rPr>
        <w:t>не</w:t>
      </w:r>
      <w:proofErr w:type="spellEnd"/>
      <w:r w:rsidRPr="008706D4">
        <w:rPr>
          <w:rFonts w:ascii="Arial" w:hAnsi="Arial" w:cs="Arial"/>
          <w:sz w:val="22"/>
          <w:szCs w:val="22"/>
        </w:rPr>
        <w:t xml:space="preserve"> </w:t>
      </w:r>
      <w:proofErr w:type="spellStart"/>
      <w:r w:rsidRPr="008706D4">
        <w:rPr>
          <w:rFonts w:ascii="Arial" w:hAnsi="Arial" w:cs="Arial"/>
          <w:sz w:val="22"/>
          <w:szCs w:val="22"/>
        </w:rPr>
        <w:t>са</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предявени</w:t>
      </w:r>
      <w:proofErr w:type="spellEnd"/>
      <w:r w:rsidRPr="008706D4">
        <w:rPr>
          <w:rFonts w:ascii="Arial" w:hAnsi="Arial" w:cs="Arial"/>
          <w:sz w:val="22"/>
          <w:szCs w:val="22"/>
        </w:rPr>
        <w:t xml:space="preserve"> </w:t>
      </w:r>
      <w:proofErr w:type="spellStart"/>
      <w:r w:rsidRPr="008706D4">
        <w:rPr>
          <w:rFonts w:ascii="Arial" w:hAnsi="Arial" w:cs="Arial"/>
          <w:sz w:val="22"/>
          <w:szCs w:val="22"/>
        </w:rPr>
        <w:t>искове</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страна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усвояване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изцяло</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или</w:t>
      </w:r>
      <w:proofErr w:type="spellEnd"/>
      <w:r w:rsidRPr="008706D4">
        <w:rPr>
          <w:rFonts w:ascii="Arial" w:hAnsi="Arial" w:cs="Arial"/>
          <w:sz w:val="22"/>
          <w:szCs w:val="22"/>
        </w:rPr>
        <w:t xml:space="preserve"> </w:t>
      </w:r>
      <w:proofErr w:type="spellStart"/>
      <w:r w:rsidRPr="008706D4">
        <w:rPr>
          <w:rFonts w:ascii="Arial" w:hAnsi="Arial" w:cs="Arial"/>
          <w:sz w:val="22"/>
          <w:szCs w:val="22"/>
        </w:rPr>
        <w:t>част</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нея</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причина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неизпълнение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страна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някое</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задълженията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му</w:t>
      </w:r>
      <w:proofErr w:type="spellEnd"/>
      <w:r w:rsidRPr="008706D4">
        <w:rPr>
          <w:rFonts w:ascii="Arial" w:hAnsi="Arial" w:cs="Arial"/>
          <w:sz w:val="22"/>
          <w:szCs w:val="22"/>
        </w:rPr>
        <w:t xml:space="preserve"> в </w:t>
      </w:r>
      <w:proofErr w:type="spellStart"/>
      <w:r w:rsidRPr="008706D4">
        <w:rPr>
          <w:rFonts w:ascii="Arial" w:hAnsi="Arial" w:cs="Arial"/>
          <w:sz w:val="22"/>
          <w:szCs w:val="22"/>
        </w:rPr>
        <w:t>съответствие</w:t>
      </w:r>
      <w:proofErr w:type="spellEnd"/>
      <w:r w:rsidRPr="008706D4">
        <w:rPr>
          <w:rFonts w:ascii="Arial" w:hAnsi="Arial" w:cs="Arial"/>
          <w:sz w:val="22"/>
          <w:szCs w:val="22"/>
        </w:rPr>
        <w:t xml:space="preserve"> с </w:t>
      </w:r>
      <w:proofErr w:type="spellStart"/>
      <w:r w:rsidRPr="008706D4">
        <w:rPr>
          <w:rFonts w:ascii="Arial" w:hAnsi="Arial" w:cs="Arial"/>
          <w:sz w:val="22"/>
          <w:szCs w:val="22"/>
        </w:rPr>
        <w:t>договореното</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се</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задължава</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изпрати</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издател</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банковата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уведомление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намаляването</w:t>
      </w:r>
      <w:proofErr w:type="spellEnd"/>
      <w:r w:rsidRPr="008706D4">
        <w:rPr>
          <w:rFonts w:ascii="Arial" w:hAnsi="Arial" w:cs="Arial"/>
          <w:sz w:val="22"/>
          <w:szCs w:val="22"/>
        </w:rPr>
        <w:t xml:space="preserve"> й с </w:t>
      </w:r>
      <w:proofErr w:type="spellStart"/>
      <w:r w:rsidRPr="008706D4">
        <w:rPr>
          <w:rFonts w:ascii="Arial" w:hAnsi="Arial" w:cs="Arial"/>
          <w:sz w:val="22"/>
          <w:szCs w:val="22"/>
        </w:rPr>
        <w:t>посочения</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размер</w:t>
      </w:r>
      <w:proofErr w:type="spellEnd"/>
      <w:r w:rsidRPr="008706D4">
        <w:rPr>
          <w:rFonts w:ascii="Arial" w:hAnsi="Arial" w:cs="Arial"/>
          <w:sz w:val="22"/>
          <w:szCs w:val="22"/>
        </w:rPr>
        <w:t>.</w:t>
      </w:r>
    </w:p>
    <w:p w14:paraId="5381535D"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3.7. </w:t>
      </w:r>
      <w:proofErr w:type="spellStart"/>
      <w:r w:rsidRPr="008706D4">
        <w:rPr>
          <w:rFonts w:ascii="Arial" w:hAnsi="Arial" w:cs="Arial"/>
          <w:sz w:val="22"/>
          <w:szCs w:val="22"/>
        </w:rPr>
        <w:t>При</w:t>
      </w:r>
      <w:proofErr w:type="spellEnd"/>
      <w:r w:rsidRPr="008706D4">
        <w:rPr>
          <w:rFonts w:ascii="Arial" w:hAnsi="Arial" w:cs="Arial"/>
          <w:sz w:val="22"/>
          <w:szCs w:val="22"/>
        </w:rPr>
        <w:t xml:space="preserve"> </w:t>
      </w:r>
      <w:proofErr w:type="spellStart"/>
      <w:r w:rsidRPr="008706D4">
        <w:rPr>
          <w:rFonts w:ascii="Arial" w:hAnsi="Arial" w:cs="Arial"/>
          <w:sz w:val="22"/>
          <w:szCs w:val="22"/>
        </w:rPr>
        <w:t>прекратяване</w:t>
      </w:r>
      <w:proofErr w:type="spellEnd"/>
      <w:r w:rsidRPr="008706D4">
        <w:rPr>
          <w:rFonts w:ascii="Arial" w:hAnsi="Arial" w:cs="Arial"/>
          <w:sz w:val="22"/>
          <w:szCs w:val="22"/>
        </w:rPr>
        <w:t>/</w:t>
      </w:r>
      <w:proofErr w:type="spellStart"/>
      <w:r w:rsidRPr="008706D4">
        <w:rPr>
          <w:rFonts w:ascii="Arial" w:hAnsi="Arial" w:cs="Arial"/>
          <w:sz w:val="22"/>
          <w:szCs w:val="22"/>
        </w:rPr>
        <w:t>разваляне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договора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w:t>
      </w:r>
      <w:proofErr w:type="spellEnd"/>
      <w:r w:rsidRPr="008706D4">
        <w:rPr>
          <w:rFonts w:ascii="Arial" w:hAnsi="Arial" w:cs="Arial"/>
          <w:sz w:val="22"/>
          <w:szCs w:val="22"/>
        </w:rPr>
        <w:t xml:space="preserve"> </w:t>
      </w:r>
      <w:proofErr w:type="spellStart"/>
      <w:r w:rsidRPr="008706D4">
        <w:rPr>
          <w:rFonts w:ascii="Arial" w:hAnsi="Arial" w:cs="Arial"/>
          <w:sz w:val="22"/>
          <w:szCs w:val="22"/>
        </w:rPr>
        <w:t>вина</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Възложителят</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задържа</w:t>
      </w:r>
      <w:proofErr w:type="spellEnd"/>
      <w:r w:rsidRPr="008706D4">
        <w:rPr>
          <w:rFonts w:ascii="Arial" w:hAnsi="Arial" w:cs="Arial"/>
          <w:sz w:val="22"/>
          <w:szCs w:val="22"/>
        </w:rPr>
        <w:t xml:space="preserve"> </w:t>
      </w:r>
      <w:proofErr w:type="spellStart"/>
      <w:r w:rsidRPr="008706D4">
        <w:rPr>
          <w:rFonts w:ascii="Arial" w:hAnsi="Arial" w:cs="Arial"/>
          <w:sz w:val="22"/>
          <w:szCs w:val="22"/>
        </w:rPr>
        <w:t>пълния</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размер</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w:t>
      </w:r>
    </w:p>
    <w:p w14:paraId="236802E9" w14:textId="77777777" w:rsidR="00391816" w:rsidRPr="008706D4" w:rsidRDefault="00391816" w:rsidP="008706D4">
      <w:pPr>
        <w:snapToGrid w:val="0"/>
        <w:spacing w:before="120"/>
        <w:rPr>
          <w:rFonts w:ascii="Arial" w:hAnsi="Arial" w:cs="Arial"/>
          <w:sz w:val="22"/>
          <w:szCs w:val="22"/>
          <w:lang w:eastAsia="bg-BG"/>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3.8. </w:t>
      </w:r>
      <w:proofErr w:type="spellStart"/>
      <w:r w:rsidRPr="008706D4">
        <w:rPr>
          <w:rFonts w:ascii="Arial" w:hAnsi="Arial" w:cs="Arial"/>
          <w:sz w:val="22"/>
          <w:szCs w:val="22"/>
          <w:lang w:eastAsia="bg-BG"/>
        </w:rPr>
        <w:t>Възложителят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дължи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лихви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такси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комисионни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или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каквито</w:t>
      </w:r>
      <w:proofErr w:type="spellEnd"/>
      <w:r w:rsidRPr="008706D4">
        <w:rPr>
          <w:rFonts w:ascii="Arial" w:hAnsi="Arial" w:cs="Arial"/>
          <w:sz w:val="22"/>
          <w:szCs w:val="22"/>
          <w:lang w:eastAsia="bg-BG"/>
        </w:rPr>
        <w:t xml:space="preserve"> и </w:t>
      </w:r>
      <w:proofErr w:type="spellStart"/>
      <w:r w:rsidRPr="008706D4">
        <w:rPr>
          <w:rFonts w:ascii="Arial" w:hAnsi="Arial" w:cs="Arial"/>
          <w:sz w:val="22"/>
          <w:szCs w:val="22"/>
          <w:lang w:eastAsia="bg-BG"/>
        </w:rPr>
        <w:t>да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било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други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плащания</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върху</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сумите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предоставената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гаранция</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независимо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от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формата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под</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която</w:t>
      </w:r>
      <w:proofErr w:type="spellEnd"/>
      <w:r w:rsidRPr="008706D4">
        <w:rPr>
          <w:rFonts w:ascii="Arial" w:hAnsi="Arial" w:cs="Arial"/>
          <w:sz w:val="22"/>
          <w:szCs w:val="22"/>
          <w:lang w:eastAsia="bg-BG"/>
        </w:rPr>
        <w:t xml:space="preserve"> е </w:t>
      </w:r>
      <w:proofErr w:type="spellStart"/>
      <w:r w:rsidRPr="008706D4">
        <w:rPr>
          <w:rFonts w:ascii="Arial" w:hAnsi="Arial" w:cs="Arial"/>
          <w:sz w:val="22"/>
          <w:szCs w:val="22"/>
          <w:lang w:eastAsia="bg-BG"/>
        </w:rPr>
        <w:t>предоставена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гаранцията</w:t>
      </w:r>
      <w:proofErr w:type="spellEnd"/>
      <w:r w:rsidRPr="008706D4">
        <w:rPr>
          <w:rFonts w:ascii="Arial" w:hAnsi="Arial" w:cs="Arial"/>
          <w:sz w:val="22"/>
          <w:szCs w:val="22"/>
          <w:lang w:eastAsia="bg-BG"/>
        </w:rPr>
        <w:t>.</w:t>
      </w:r>
    </w:p>
    <w:p w14:paraId="68445C3D" w14:textId="77777777" w:rsidR="00391816" w:rsidRPr="008706D4" w:rsidRDefault="00391816" w:rsidP="008706D4">
      <w:pPr>
        <w:snapToGrid w:val="0"/>
        <w:spacing w:before="120"/>
        <w:rPr>
          <w:rFonts w:ascii="Arial" w:hAnsi="Arial" w:cs="Arial"/>
          <w:sz w:val="22"/>
          <w:szCs w:val="22"/>
        </w:rPr>
      </w:pPr>
      <w:proofErr w:type="spellStart"/>
      <w:r w:rsidRPr="008706D4">
        <w:rPr>
          <w:rFonts w:ascii="Arial" w:hAnsi="Arial" w:cs="Arial"/>
          <w:sz w:val="22"/>
          <w:szCs w:val="22"/>
        </w:rPr>
        <w:lastRenderedPageBreak/>
        <w:t>Чл</w:t>
      </w:r>
      <w:proofErr w:type="spellEnd"/>
      <w:r w:rsidRPr="008706D4">
        <w:rPr>
          <w:rFonts w:ascii="Arial" w:hAnsi="Arial" w:cs="Arial"/>
          <w:sz w:val="22"/>
          <w:szCs w:val="22"/>
        </w:rPr>
        <w:t xml:space="preserve">. 3.9. В </w:t>
      </w:r>
      <w:proofErr w:type="spellStart"/>
      <w:r w:rsidRPr="008706D4">
        <w:rPr>
          <w:rFonts w:ascii="Arial" w:hAnsi="Arial" w:cs="Arial"/>
          <w:sz w:val="22"/>
          <w:szCs w:val="22"/>
        </w:rPr>
        <w:t>случай</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задържане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от</w:t>
      </w:r>
      <w:proofErr w:type="spellEnd"/>
      <w:r w:rsidRPr="008706D4">
        <w:rPr>
          <w:rFonts w:ascii="Arial" w:hAnsi="Arial" w:cs="Arial"/>
          <w:sz w:val="22"/>
          <w:szCs w:val="22"/>
        </w:rPr>
        <w:t xml:space="preserve"> </w:t>
      </w:r>
      <w:proofErr w:type="spellStart"/>
      <w:r w:rsidRPr="008706D4">
        <w:rPr>
          <w:rFonts w:ascii="Arial" w:hAnsi="Arial" w:cs="Arial"/>
          <w:sz w:val="22"/>
          <w:szCs w:val="22"/>
        </w:rPr>
        <w:t>Възложителя</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суми</w:t>
      </w:r>
      <w:proofErr w:type="spellEnd"/>
      <w:r w:rsidRPr="008706D4">
        <w:rPr>
          <w:rFonts w:ascii="Arial" w:hAnsi="Arial" w:cs="Arial"/>
          <w:sz w:val="22"/>
          <w:szCs w:val="22"/>
        </w:rPr>
        <w:t xml:space="preserve"> </w:t>
      </w:r>
      <w:proofErr w:type="spellStart"/>
      <w:r w:rsidRPr="008706D4">
        <w:rPr>
          <w:rFonts w:ascii="Arial" w:hAnsi="Arial" w:cs="Arial"/>
          <w:sz w:val="22"/>
          <w:szCs w:val="22"/>
        </w:rPr>
        <w:t>или</w:t>
      </w:r>
      <w:proofErr w:type="spellEnd"/>
      <w:r w:rsidRPr="008706D4">
        <w:rPr>
          <w:rFonts w:ascii="Arial" w:hAnsi="Arial" w:cs="Arial"/>
          <w:sz w:val="22"/>
          <w:szCs w:val="22"/>
        </w:rPr>
        <w:t xml:space="preserve"> </w:t>
      </w:r>
      <w:proofErr w:type="spellStart"/>
      <w:r w:rsidRPr="008706D4">
        <w:rPr>
          <w:rFonts w:ascii="Arial" w:hAnsi="Arial" w:cs="Arial"/>
          <w:sz w:val="22"/>
          <w:szCs w:val="22"/>
        </w:rPr>
        <w:t>частично</w:t>
      </w:r>
      <w:proofErr w:type="spellEnd"/>
      <w:r w:rsidRPr="008706D4">
        <w:rPr>
          <w:rFonts w:ascii="Arial" w:hAnsi="Arial" w:cs="Arial"/>
          <w:sz w:val="22"/>
          <w:szCs w:val="22"/>
        </w:rPr>
        <w:t xml:space="preserve"> </w:t>
      </w:r>
      <w:proofErr w:type="spellStart"/>
      <w:r w:rsidRPr="008706D4">
        <w:rPr>
          <w:rFonts w:ascii="Arial" w:hAnsi="Arial" w:cs="Arial"/>
          <w:sz w:val="22"/>
          <w:szCs w:val="22"/>
        </w:rPr>
        <w:t>усвояване</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гаранцията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изпълнение</w:t>
      </w:r>
      <w:proofErr w:type="spellEnd"/>
      <w:r w:rsidRPr="008706D4">
        <w:rPr>
          <w:rFonts w:ascii="Arial" w:hAnsi="Arial" w:cs="Arial"/>
          <w:sz w:val="22"/>
          <w:szCs w:val="22"/>
        </w:rPr>
        <w:t xml:space="preserve">, </w:t>
      </w:r>
      <w:proofErr w:type="spellStart"/>
      <w:r w:rsidRPr="008706D4">
        <w:rPr>
          <w:rFonts w:ascii="Arial" w:hAnsi="Arial" w:cs="Arial"/>
          <w:sz w:val="22"/>
          <w:szCs w:val="22"/>
        </w:rPr>
        <w:t>Изпълнителят</w:t>
      </w:r>
      <w:proofErr w:type="spellEnd"/>
      <w:r w:rsidRPr="008706D4">
        <w:rPr>
          <w:rFonts w:ascii="Arial" w:hAnsi="Arial" w:cs="Arial"/>
          <w:sz w:val="22"/>
          <w:szCs w:val="22"/>
        </w:rPr>
        <w:t xml:space="preserve"> е </w:t>
      </w:r>
      <w:proofErr w:type="spellStart"/>
      <w:r w:rsidRPr="008706D4">
        <w:rPr>
          <w:rFonts w:ascii="Arial" w:hAnsi="Arial" w:cs="Arial"/>
          <w:sz w:val="22"/>
          <w:szCs w:val="22"/>
        </w:rPr>
        <w:t>длъжен</w:t>
      </w:r>
      <w:proofErr w:type="spellEnd"/>
      <w:r w:rsidRPr="008706D4">
        <w:rPr>
          <w:rFonts w:ascii="Arial" w:hAnsi="Arial" w:cs="Arial"/>
          <w:sz w:val="22"/>
          <w:szCs w:val="22"/>
        </w:rPr>
        <w:t xml:space="preserve"> в </w:t>
      </w:r>
      <w:proofErr w:type="spellStart"/>
      <w:r w:rsidRPr="008706D4">
        <w:rPr>
          <w:rFonts w:ascii="Arial" w:hAnsi="Arial" w:cs="Arial"/>
          <w:sz w:val="22"/>
          <w:szCs w:val="22"/>
        </w:rPr>
        <w:t>срок</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10 (</w:t>
      </w:r>
      <w:proofErr w:type="spellStart"/>
      <w:r w:rsidRPr="008706D4">
        <w:rPr>
          <w:rFonts w:ascii="Arial" w:hAnsi="Arial" w:cs="Arial"/>
          <w:sz w:val="22"/>
          <w:szCs w:val="22"/>
        </w:rPr>
        <w:t>десет</w:t>
      </w:r>
      <w:proofErr w:type="spellEnd"/>
      <w:r w:rsidRPr="008706D4">
        <w:rPr>
          <w:rFonts w:ascii="Arial" w:hAnsi="Arial" w:cs="Arial"/>
          <w:sz w:val="22"/>
          <w:szCs w:val="22"/>
        </w:rPr>
        <w:t xml:space="preserve">) </w:t>
      </w:r>
      <w:proofErr w:type="spellStart"/>
      <w:r w:rsidRPr="008706D4">
        <w:rPr>
          <w:rFonts w:ascii="Arial" w:hAnsi="Arial" w:cs="Arial"/>
          <w:sz w:val="22"/>
          <w:szCs w:val="22"/>
        </w:rPr>
        <w:t>работни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дни</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допълни</w:t>
      </w:r>
      <w:proofErr w:type="spellEnd"/>
      <w:r w:rsidRPr="008706D4">
        <w:rPr>
          <w:rFonts w:ascii="Arial" w:hAnsi="Arial" w:cs="Arial"/>
          <w:sz w:val="22"/>
          <w:szCs w:val="22"/>
        </w:rPr>
        <w:t xml:space="preserve"> </w:t>
      </w:r>
      <w:proofErr w:type="spellStart"/>
      <w:r w:rsidRPr="008706D4">
        <w:rPr>
          <w:rFonts w:ascii="Arial" w:hAnsi="Arial" w:cs="Arial"/>
          <w:sz w:val="22"/>
          <w:szCs w:val="22"/>
        </w:rPr>
        <w:t>съответната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размера</w:t>
      </w:r>
      <w:proofErr w:type="spellEnd"/>
      <w:r w:rsidRPr="008706D4">
        <w:rPr>
          <w:rFonts w:ascii="Arial" w:hAnsi="Arial" w:cs="Arial"/>
          <w:sz w:val="22"/>
          <w:szCs w:val="22"/>
        </w:rPr>
        <w:t xml:space="preserve"> ѝ, </w:t>
      </w:r>
      <w:proofErr w:type="spellStart"/>
      <w:r w:rsidRPr="008706D4">
        <w:rPr>
          <w:rFonts w:ascii="Arial" w:hAnsi="Arial" w:cs="Arial"/>
          <w:sz w:val="22"/>
          <w:szCs w:val="22"/>
        </w:rPr>
        <w:t>уговорен</w:t>
      </w:r>
      <w:proofErr w:type="spellEnd"/>
      <w:r w:rsidRPr="008706D4">
        <w:rPr>
          <w:rFonts w:ascii="Arial" w:hAnsi="Arial" w:cs="Arial"/>
          <w:sz w:val="22"/>
          <w:szCs w:val="22"/>
        </w:rPr>
        <w:t xml:space="preserve"> в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3.2,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3.6.1.,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3.6.2., </w:t>
      </w:r>
      <w:proofErr w:type="spellStart"/>
      <w:r w:rsidRPr="008706D4">
        <w:rPr>
          <w:rFonts w:ascii="Arial" w:hAnsi="Arial" w:cs="Arial"/>
          <w:sz w:val="22"/>
          <w:szCs w:val="22"/>
        </w:rPr>
        <w:t>като</w:t>
      </w:r>
      <w:proofErr w:type="spellEnd"/>
      <w:r w:rsidRPr="008706D4">
        <w:rPr>
          <w:rFonts w:ascii="Arial" w:hAnsi="Arial" w:cs="Arial"/>
          <w:sz w:val="22"/>
          <w:szCs w:val="22"/>
        </w:rPr>
        <w:t xml:space="preserve"> </w:t>
      </w:r>
      <w:proofErr w:type="spellStart"/>
      <w:r w:rsidRPr="008706D4">
        <w:rPr>
          <w:rFonts w:ascii="Arial" w:hAnsi="Arial" w:cs="Arial"/>
          <w:sz w:val="22"/>
          <w:szCs w:val="22"/>
          <w:lang w:eastAsia="bg-BG"/>
        </w:rPr>
        <w:t>внесе</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усвоената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от</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Възложителя</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сума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по</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сметка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на</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Възложителя</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или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учреди</w:t>
      </w:r>
      <w:proofErr w:type="spellEnd"/>
      <w:r w:rsidRPr="008706D4">
        <w:rPr>
          <w:rFonts w:ascii="Arial" w:hAnsi="Arial" w:cs="Arial"/>
          <w:sz w:val="22"/>
          <w:szCs w:val="22"/>
          <w:lang w:eastAsia="bg-BG"/>
        </w:rPr>
        <w:t xml:space="preserve"> </w:t>
      </w:r>
      <w:proofErr w:type="spellStart"/>
      <w:r w:rsidRPr="008706D4">
        <w:rPr>
          <w:rFonts w:ascii="Arial" w:hAnsi="Arial" w:cs="Arial"/>
          <w:sz w:val="22"/>
          <w:szCs w:val="22"/>
          <w:lang w:eastAsia="bg-BG"/>
        </w:rPr>
        <w:t>банкова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гаранция</w:t>
      </w:r>
      <w:proofErr w:type="spellEnd"/>
      <w:r w:rsidRPr="008706D4">
        <w:rPr>
          <w:rFonts w:ascii="Arial" w:hAnsi="Arial" w:cs="Arial"/>
          <w:sz w:val="22"/>
          <w:szCs w:val="22"/>
        </w:rPr>
        <w:t xml:space="preserve"> </w:t>
      </w:r>
      <w:proofErr w:type="spellStart"/>
      <w:r w:rsidRPr="008706D4">
        <w:rPr>
          <w:rFonts w:ascii="Arial" w:hAnsi="Arial" w:cs="Arial"/>
          <w:sz w:val="22"/>
          <w:szCs w:val="22"/>
        </w:rPr>
        <w:t>за</w:t>
      </w:r>
      <w:proofErr w:type="spellEnd"/>
      <w:r w:rsidRPr="008706D4">
        <w:rPr>
          <w:rFonts w:ascii="Arial" w:hAnsi="Arial" w:cs="Arial"/>
          <w:sz w:val="22"/>
          <w:szCs w:val="22"/>
        </w:rPr>
        <w:t xml:space="preserve"> </w:t>
      </w:r>
      <w:proofErr w:type="spellStart"/>
      <w:r w:rsidRPr="008706D4">
        <w:rPr>
          <w:rFonts w:ascii="Arial" w:hAnsi="Arial" w:cs="Arial"/>
          <w:sz w:val="22"/>
          <w:szCs w:val="22"/>
        </w:rPr>
        <w:t>сума</w:t>
      </w:r>
      <w:proofErr w:type="spellEnd"/>
      <w:r w:rsidRPr="008706D4">
        <w:rPr>
          <w:rFonts w:ascii="Arial" w:hAnsi="Arial" w:cs="Arial"/>
          <w:sz w:val="22"/>
          <w:szCs w:val="22"/>
        </w:rPr>
        <w:t xml:space="preserve"> в </w:t>
      </w:r>
      <w:proofErr w:type="spellStart"/>
      <w:r w:rsidRPr="008706D4">
        <w:rPr>
          <w:rFonts w:ascii="Arial" w:hAnsi="Arial" w:cs="Arial"/>
          <w:sz w:val="22"/>
          <w:szCs w:val="22"/>
        </w:rPr>
        <w:t>размер</w:t>
      </w:r>
      <w:proofErr w:type="spellEnd"/>
      <w:r w:rsidRPr="008706D4">
        <w:rPr>
          <w:rFonts w:ascii="Arial" w:hAnsi="Arial" w:cs="Arial"/>
          <w:sz w:val="22"/>
          <w:szCs w:val="22"/>
        </w:rPr>
        <w:t xml:space="preserve"> </w:t>
      </w:r>
      <w:proofErr w:type="spellStart"/>
      <w:r w:rsidRPr="008706D4">
        <w:rPr>
          <w:rFonts w:ascii="Arial" w:hAnsi="Arial" w:cs="Arial"/>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sz w:val="22"/>
          <w:szCs w:val="22"/>
        </w:rPr>
        <w:t>усвоената</w:t>
      </w:r>
      <w:proofErr w:type="spellEnd"/>
      <w:r w:rsidRPr="008706D4">
        <w:rPr>
          <w:rFonts w:ascii="Arial" w:hAnsi="Arial" w:cs="Arial"/>
          <w:sz w:val="22"/>
          <w:szCs w:val="22"/>
        </w:rPr>
        <w:t xml:space="preserve"> </w:t>
      </w:r>
      <w:proofErr w:type="spellStart"/>
      <w:r w:rsidRPr="008706D4">
        <w:rPr>
          <w:rFonts w:ascii="Arial" w:hAnsi="Arial" w:cs="Arial"/>
          <w:sz w:val="22"/>
          <w:szCs w:val="22"/>
        </w:rPr>
        <w:t>или</w:t>
      </w:r>
      <w:proofErr w:type="spellEnd"/>
      <w:r w:rsidRPr="008706D4">
        <w:rPr>
          <w:rFonts w:ascii="Arial" w:hAnsi="Arial" w:cs="Arial"/>
          <w:sz w:val="22"/>
          <w:szCs w:val="22"/>
        </w:rPr>
        <w:t xml:space="preserve"> </w:t>
      </w:r>
      <w:proofErr w:type="spellStart"/>
      <w:r w:rsidRPr="008706D4">
        <w:rPr>
          <w:rFonts w:ascii="Arial" w:hAnsi="Arial" w:cs="Arial"/>
          <w:sz w:val="22"/>
          <w:szCs w:val="22"/>
        </w:rPr>
        <w:t>да</w:t>
      </w:r>
      <w:proofErr w:type="spellEnd"/>
      <w:r w:rsidRPr="008706D4">
        <w:rPr>
          <w:rFonts w:ascii="Arial" w:hAnsi="Arial" w:cs="Arial"/>
          <w:sz w:val="22"/>
          <w:szCs w:val="22"/>
        </w:rPr>
        <w:t xml:space="preserve"> </w:t>
      </w:r>
      <w:proofErr w:type="spellStart"/>
      <w:r w:rsidRPr="008706D4">
        <w:rPr>
          <w:rFonts w:ascii="Arial" w:hAnsi="Arial" w:cs="Arial"/>
          <w:sz w:val="22"/>
          <w:szCs w:val="22"/>
        </w:rPr>
        <w:t>застрахова</w:t>
      </w:r>
      <w:proofErr w:type="spellEnd"/>
      <w:r w:rsidRPr="008706D4">
        <w:rPr>
          <w:rFonts w:ascii="Arial" w:hAnsi="Arial" w:cs="Arial"/>
          <w:sz w:val="22"/>
          <w:szCs w:val="22"/>
        </w:rPr>
        <w:t xml:space="preserve"> </w:t>
      </w:r>
      <w:proofErr w:type="spellStart"/>
      <w:r w:rsidRPr="008706D4">
        <w:rPr>
          <w:rFonts w:ascii="Arial" w:hAnsi="Arial" w:cs="Arial"/>
          <w:sz w:val="22"/>
          <w:szCs w:val="22"/>
        </w:rPr>
        <w:t>отговорността</w:t>
      </w:r>
      <w:proofErr w:type="spellEnd"/>
      <w:r w:rsidRPr="008706D4">
        <w:rPr>
          <w:rFonts w:ascii="Arial" w:hAnsi="Arial" w:cs="Arial"/>
          <w:sz w:val="22"/>
          <w:szCs w:val="22"/>
        </w:rPr>
        <w:t xml:space="preserve"> </w:t>
      </w:r>
      <w:proofErr w:type="spellStart"/>
      <w:r w:rsidRPr="008706D4">
        <w:rPr>
          <w:rFonts w:ascii="Arial" w:hAnsi="Arial" w:cs="Arial"/>
          <w:sz w:val="22"/>
          <w:szCs w:val="22"/>
        </w:rPr>
        <w:t>си</w:t>
      </w:r>
      <w:proofErr w:type="spellEnd"/>
      <w:r w:rsidRPr="008706D4">
        <w:rPr>
          <w:rFonts w:ascii="Arial" w:hAnsi="Arial" w:cs="Arial"/>
          <w:sz w:val="22"/>
          <w:szCs w:val="22"/>
        </w:rPr>
        <w:t xml:space="preserve"> </w:t>
      </w:r>
      <w:proofErr w:type="spellStart"/>
      <w:r w:rsidRPr="008706D4">
        <w:rPr>
          <w:rFonts w:ascii="Arial" w:hAnsi="Arial" w:cs="Arial"/>
          <w:sz w:val="22"/>
          <w:szCs w:val="22"/>
        </w:rPr>
        <w:t>до</w:t>
      </w:r>
      <w:proofErr w:type="spellEnd"/>
      <w:r w:rsidRPr="008706D4">
        <w:rPr>
          <w:rFonts w:ascii="Arial" w:hAnsi="Arial" w:cs="Arial"/>
          <w:sz w:val="22"/>
          <w:szCs w:val="22"/>
        </w:rPr>
        <w:t xml:space="preserve"> </w:t>
      </w:r>
      <w:proofErr w:type="spellStart"/>
      <w:r w:rsidRPr="008706D4">
        <w:rPr>
          <w:rFonts w:ascii="Arial" w:hAnsi="Arial" w:cs="Arial"/>
          <w:sz w:val="22"/>
          <w:szCs w:val="22"/>
        </w:rPr>
        <w:t>размера</w:t>
      </w:r>
      <w:proofErr w:type="spellEnd"/>
      <w:r w:rsidRPr="008706D4">
        <w:rPr>
          <w:rFonts w:ascii="Arial" w:hAnsi="Arial" w:cs="Arial"/>
          <w:sz w:val="22"/>
          <w:szCs w:val="22"/>
        </w:rPr>
        <w:t xml:space="preserve">,  </w:t>
      </w:r>
      <w:proofErr w:type="spellStart"/>
      <w:r w:rsidRPr="008706D4">
        <w:rPr>
          <w:rFonts w:ascii="Arial" w:hAnsi="Arial" w:cs="Arial"/>
          <w:sz w:val="22"/>
          <w:szCs w:val="22"/>
        </w:rPr>
        <w:t>посочен</w:t>
      </w:r>
      <w:proofErr w:type="spellEnd"/>
      <w:r w:rsidRPr="008706D4">
        <w:rPr>
          <w:rFonts w:ascii="Arial" w:hAnsi="Arial" w:cs="Arial"/>
          <w:sz w:val="22"/>
          <w:szCs w:val="22"/>
        </w:rPr>
        <w:t xml:space="preserve"> в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3.2., </w:t>
      </w:r>
      <w:proofErr w:type="spellStart"/>
      <w:r w:rsidRPr="008706D4">
        <w:rPr>
          <w:rFonts w:ascii="Arial" w:hAnsi="Arial" w:cs="Arial"/>
          <w:sz w:val="22"/>
          <w:szCs w:val="22"/>
        </w:rPr>
        <w:t>чл</w:t>
      </w:r>
      <w:proofErr w:type="spellEnd"/>
      <w:r w:rsidRPr="008706D4">
        <w:rPr>
          <w:rFonts w:ascii="Arial" w:hAnsi="Arial" w:cs="Arial"/>
          <w:sz w:val="22"/>
          <w:szCs w:val="22"/>
        </w:rPr>
        <w:t xml:space="preserve">. 3.6.1., </w:t>
      </w:r>
      <w:proofErr w:type="spellStart"/>
      <w:r w:rsidRPr="008706D4">
        <w:rPr>
          <w:rFonts w:ascii="Arial" w:hAnsi="Arial" w:cs="Arial"/>
          <w:sz w:val="22"/>
          <w:szCs w:val="22"/>
        </w:rPr>
        <w:t>чл</w:t>
      </w:r>
      <w:proofErr w:type="spellEnd"/>
      <w:r w:rsidRPr="008706D4">
        <w:rPr>
          <w:rFonts w:ascii="Arial" w:hAnsi="Arial" w:cs="Arial"/>
          <w:sz w:val="22"/>
          <w:szCs w:val="22"/>
        </w:rPr>
        <w:t>. 3.6.2.</w:t>
      </w:r>
    </w:p>
    <w:p w14:paraId="219387D3" w14:textId="77777777" w:rsidR="00391816" w:rsidRPr="008706D4" w:rsidRDefault="00391816" w:rsidP="00391816">
      <w:pPr>
        <w:keepNext/>
        <w:tabs>
          <w:tab w:val="num" w:pos="0"/>
        </w:tabs>
        <w:suppressAutoHyphens/>
        <w:snapToGrid w:val="0"/>
        <w:spacing w:before="120"/>
        <w:ind w:left="432" w:hanging="432"/>
        <w:outlineLvl w:val="0"/>
        <w:rPr>
          <w:rFonts w:ascii="Arial" w:hAnsi="Arial" w:cs="Arial"/>
          <w:b/>
          <w:kern w:val="2"/>
          <w:sz w:val="22"/>
          <w:szCs w:val="22"/>
          <w:lang w:eastAsia="ar-SA"/>
        </w:rPr>
      </w:pPr>
      <w:r w:rsidRPr="008706D4">
        <w:rPr>
          <w:rFonts w:ascii="Arial" w:hAnsi="Arial" w:cs="Arial"/>
          <w:b/>
          <w:kern w:val="2"/>
          <w:sz w:val="22"/>
          <w:szCs w:val="22"/>
          <w:lang w:eastAsia="ar-SA"/>
        </w:rPr>
        <w:t xml:space="preserve">4. СРОК ЗА ИЗПЪЛНЕНИЕ НА ДОГОВОРА. </w:t>
      </w:r>
    </w:p>
    <w:p w14:paraId="33CE6034" w14:textId="4488F15A" w:rsidR="00391816" w:rsidRPr="008706D4" w:rsidRDefault="00391816" w:rsidP="00391816">
      <w:pPr>
        <w:snapToGrid w:val="0"/>
        <w:spacing w:before="120"/>
        <w:rPr>
          <w:rFonts w:ascii="Arial" w:hAnsi="Arial" w:cs="Arial"/>
          <w:sz w:val="22"/>
          <w:szCs w:val="22"/>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w:t>
      </w:r>
      <w:r w:rsidRPr="008706D4">
        <w:rPr>
          <w:rFonts w:ascii="Arial" w:hAnsi="Arial" w:cs="Arial"/>
          <w:bCs/>
          <w:sz w:val="22"/>
          <w:szCs w:val="22"/>
        </w:rPr>
        <w:t xml:space="preserve">4.1. </w:t>
      </w:r>
      <w:proofErr w:type="spellStart"/>
      <w:r w:rsidRPr="008706D4">
        <w:rPr>
          <w:rFonts w:ascii="Arial" w:hAnsi="Arial" w:cs="Arial"/>
          <w:bCs/>
          <w:sz w:val="22"/>
          <w:szCs w:val="22"/>
        </w:rPr>
        <w:t>Срокът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дейностите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настоящия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w:t>
      </w:r>
      <w:proofErr w:type="spellStart"/>
      <w:proofErr w:type="gramStart"/>
      <w:r w:rsidRPr="008706D4">
        <w:rPr>
          <w:rFonts w:ascii="Arial" w:hAnsi="Arial" w:cs="Arial"/>
          <w:bCs/>
          <w:sz w:val="22"/>
          <w:szCs w:val="22"/>
        </w:rPr>
        <w:t>съгласно</w:t>
      </w:r>
      <w:proofErr w:type="spellEnd"/>
      <w:r w:rsidRPr="008706D4">
        <w:rPr>
          <w:rFonts w:ascii="Arial" w:hAnsi="Arial" w:cs="Arial"/>
          <w:bCs/>
          <w:sz w:val="22"/>
          <w:szCs w:val="22"/>
        </w:rPr>
        <w:t xml:space="preserve"> </w:t>
      </w:r>
      <w:r w:rsidRPr="008706D4">
        <w:rPr>
          <w:rFonts w:ascii="Arial" w:hAnsi="Arial" w:cs="Arial"/>
          <w:sz w:val="22"/>
          <w:szCs w:val="22"/>
        </w:rPr>
        <w:t xml:space="preserve"> </w:t>
      </w:r>
      <w:proofErr w:type="spellStart"/>
      <w:r w:rsidRPr="008706D4">
        <w:rPr>
          <w:rFonts w:ascii="Arial" w:hAnsi="Arial" w:cs="Arial"/>
          <w:bCs/>
          <w:sz w:val="22"/>
          <w:szCs w:val="22"/>
        </w:rPr>
        <w:t>Предложение</w:t>
      </w:r>
      <w:proofErr w:type="spellEnd"/>
      <w:proofErr w:type="gram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поръчката</w:t>
      </w:r>
      <w:proofErr w:type="spellEnd"/>
      <w:r w:rsidRPr="008706D4">
        <w:rPr>
          <w:rFonts w:ascii="Arial" w:hAnsi="Arial" w:cs="Arial"/>
          <w:bCs/>
          <w:sz w:val="22"/>
          <w:szCs w:val="22"/>
        </w:rPr>
        <w:t xml:space="preserve"> - </w:t>
      </w:r>
      <w:proofErr w:type="spellStart"/>
      <w:r w:rsidRPr="008706D4">
        <w:rPr>
          <w:rFonts w:ascii="Arial" w:hAnsi="Arial" w:cs="Arial"/>
          <w:bCs/>
          <w:sz w:val="22"/>
          <w:szCs w:val="22"/>
        </w:rPr>
        <w:t>Приложение</w:t>
      </w:r>
      <w:proofErr w:type="spellEnd"/>
      <w:r w:rsidRPr="008706D4">
        <w:rPr>
          <w:rFonts w:ascii="Arial" w:hAnsi="Arial" w:cs="Arial"/>
          <w:bCs/>
          <w:sz w:val="22"/>
          <w:szCs w:val="22"/>
        </w:rPr>
        <w:t xml:space="preserve"> 2 е ……….. (</w:t>
      </w:r>
      <w:proofErr w:type="spellStart"/>
      <w:r w:rsidRPr="008706D4">
        <w:rPr>
          <w:rFonts w:ascii="Arial" w:hAnsi="Arial" w:cs="Arial"/>
          <w:bCs/>
          <w:sz w:val="22"/>
          <w:szCs w:val="22"/>
        </w:rPr>
        <w:t>словом</w:t>
      </w:r>
      <w:proofErr w:type="spellEnd"/>
      <w:r w:rsidRPr="008706D4">
        <w:rPr>
          <w:rFonts w:ascii="Arial" w:hAnsi="Arial" w:cs="Arial"/>
          <w:bCs/>
          <w:sz w:val="22"/>
          <w:szCs w:val="22"/>
        </w:rPr>
        <w:t xml:space="preserve">: …………………….) </w:t>
      </w:r>
      <w:proofErr w:type="spellStart"/>
      <w:r w:rsidRPr="008706D4">
        <w:rPr>
          <w:rFonts w:ascii="Arial" w:hAnsi="Arial" w:cs="Arial"/>
          <w:bCs/>
          <w:sz w:val="22"/>
          <w:szCs w:val="22"/>
        </w:rPr>
        <w:t>календарни</w:t>
      </w:r>
      <w:proofErr w:type="spellEnd"/>
      <w:r w:rsidR="00147064">
        <w:rPr>
          <w:rFonts w:ascii="Arial" w:hAnsi="Arial" w:cs="Arial"/>
          <w:bCs/>
          <w:sz w:val="22"/>
          <w:szCs w:val="22"/>
          <w:lang w:val="bg-BG"/>
        </w:rPr>
        <w:t xml:space="preserve"> дни</w:t>
      </w:r>
      <w:r w:rsidRPr="008706D4">
        <w:rPr>
          <w:rFonts w:ascii="Arial" w:hAnsi="Arial" w:cs="Arial"/>
          <w:bCs/>
          <w:sz w:val="22"/>
          <w:szCs w:val="22"/>
        </w:rPr>
        <w:t xml:space="preserve">, </w:t>
      </w:r>
      <w:proofErr w:type="spellStart"/>
      <w:r w:rsidRPr="008706D4">
        <w:rPr>
          <w:rFonts w:ascii="Arial" w:hAnsi="Arial" w:cs="Arial"/>
          <w:bCs/>
          <w:sz w:val="22"/>
          <w:szCs w:val="22"/>
        </w:rPr>
        <w:t>считано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датата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sz w:val="22"/>
          <w:szCs w:val="22"/>
        </w:rPr>
        <w:t xml:space="preserve"> </w:t>
      </w:r>
      <w:proofErr w:type="spellStart"/>
      <w:r w:rsidRPr="008706D4">
        <w:rPr>
          <w:rFonts w:ascii="Arial" w:hAnsi="Arial" w:cs="Arial"/>
          <w:bCs/>
          <w:sz w:val="22"/>
          <w:szCs w:val="22"/>
        </w:rPr>
        <w:t>двустранен</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начало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дейностите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предмет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чл.5.1. </w:t>
      </w:r>
      <w:proofErr w:type="spellStart"/>
      <w:r w:rsidRPr="008706D4">
        <w:rPr>
          <w:rFonts w:ascii="Arial" w:hAnsi="Arial" w:cs="Arial"/>
          <w:bCs/>
          <w:sz w:val="22"/>
          <w:szCs w:val="22"/>
        </w:rPr>
        <w:t>до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датата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получаване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kern w:val="2"/>
          <w:sz w:val="22"/>
          <w:szCs w:val="22"/>
          <w:lang w:eastAsia="ar-SA"/>
        </w:rPr>
        <w:t>уведомлението</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за</w:t>
      </w:r>
      <w:proofErr w:type="spellEnd"/>
      <w:r w:rsidRPr="008706D4">
        <w:rPr>
          <w:rFonts w:ascii="Arial" w:hAnsi="Arial" w:cs="Arial"/>
          <w:kern w:val="2"/>
          <w:sz w:val="22"/>
          <w:szCs w:val="22"/>
          <w:lang w:eastAsia="ar-SA"/>
        </w:rPr>
        <w:t xml:space="preserve"> </w:t>
      </w:r>
      <w:r w:rsidRPr="008706D4">
        <w:rPr>
          <w:rFonts w:ascii="Arial" w:hAnsi="Arial" w:cs="Arial"/>
          <w:kern w:val="2"/>
          <w:sz w:val="22"/>
          <w:szCs w:val="22"/>
          <w:rtl/>
          <w:lang w:eastAsia="ar-SA"/>
        </w:rPr>
        <w:t>приключване</w:t>
      </w:r>
      <w:r w:rsidRPr="008706D4">
        <w:rPr>
          <w:rFonts w:ascii="Arial" w:hAnsi="Arial" w:cs="Arial"/>
          <w:kern w:val="2"/>
          <w:sz w:val="22"/>
          <w:szCs w:val="22"/>
          <w:lang w:eastAsia="ar-SA"/>
        </w:rPr>
        <w:t xml:space="preserve"> </w:t>
      </w:r>
      <w:proofErr w:type="gramStart"/>
      <w:r w:rsidRPr="008706D4">
        <w:rPr>
          <w:rFonts w:ascii="Arial" w:hAnsi="Arial" w:cs="Arial"/>
          <w:kern w:val="2"/>
          <w:sz w:val="22"/>
          <w:szCs w:val="22"/>
          <w:rtl/>
          <w:lang w:eastAsia="ar-SA"/>
        </w:rPr>
        <w:t>на  монтажните</w:t>
      </w:r>
      <w:proofErr w:type="gramEnd"/>
      <w:r w:rsidRPr="008706D4">
        <w:rPr>
          <w:rFonts w:ascii="Arial" w:hAnsi="Arial" w:cs="Arial"/>
          <w:kern w:val="2"/>
          <w:sz w:val="22"/>
          <w:szCs w:val="22"/>
          <w:rtl/>
          <w:lang w:eastAsia="ar-SA"/>
        </w:rPr>
        <w:t xml:space="preserve"> дейности</w:t>
      </w:r>
      <w:r w:rsidRPr="008706D4">
        <w:rPr>
          <w:rFonts w:ascii="Arial" w:hAnsi="Arial" w:cs="Arial" w:hint="cs"/>
          <w:kern w:val="2"/>
          <w:sz w:val="22"/>
          <w:szCs w:val="22"/>
          <w:rtl/>
          <w:lang w:eastAsia="ar-SA"/>
        </w:rPr>
        <w:t>.</w:t>
      </w:r>
    </w:p>
    <w:p w14:paraId="6762AD8E" w14:textId="562719BA" w:rsidR="00391816" w:rsidRPr="008706D4" w:rsidRDefault="00391816" w:rsidP="008706D4">
      <w:pPr>
        <w:spacing w:before="120"/>
        <w:ind w:right="50"/>
        <w:rPr>
          <w:rFonts w:ascii="Arial" w:hAnsi="Arial" w:cs="Arial"/>
          <w:b/>
          <w:kern w:val="1"/>
          <w:sz w:val="22"/>
          <w:szCs w:val="22"/>
          <w:lang w:eastAsia="ar-SA"/>
        </w:rPr>
      </w:pPr>
      <w:r w:rsidRPr="008706D4">
        <w:rPr>
          <w:rFonts w:ascii="Arial" w:hAnsi="Arial" w:cs="Arial"/>
          <w:b/>
          <w:kern w:val="1"/>
          <w:sz w:val="22"/>
          <w:szCs w:val="22"/>
          <w:lang w:eastAsia="ar-SA"/>
        </w:rPr>
        <w:t>5. УСЛОВИЯ НА ИЗПЪЛНЕНИЕ, ДОСТАВКА И ОКОНЧАТЕЛНО ПРИЕМАНЕ НА ИЗПЪЛНЕНИЕТО</w:t>
      </w:r>
    </w:p>
    <w:p w14:paraId="4FA91BC4" w14:textId="4D7D9A5A" w:rsidR="00391816" w:rsidRPr="008706D4" w:rsidRDefault="00391816" w:rsidP="00391816">
      <w:pPr>
        <w:snapToGrid w:val="0"/>
        <w:spacing w:before="120"/>
        <w:rPr>
          <w:rFonts w:ascii="Arial" w:hAnsi="Arial" w:cs="Arial"/>
          <w:kern w:val="1"/>
          <w:sz w:val="22"/>
          <w:szCs w:val="22"/>
          <w:lang w:eastAsia="ar-SA"/>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w:t>
      </w:r>
      <w:r w:rsidRPr="008706D4">
        <w:rPr>
          <w:rFonts w:ascii="Arial" w:hAnsi="Arial" w:cs="Arial"/>
          <w:kern w:val="1"/>
          <w:sz w:val="22"/>
          <w:szCs w:val="22"/>
          <w:lang w:eastAsia="ar-SA"/>
        </w:rPr>
        <w:t xml:space="preserve">5.1. </w:t>
      </w:r>
      <w:proofErr w:type="spellStart"/>
      <w:r w:rsidRPr="008706D4">
        <w:rPr>
          <w:rFonts w:ascii="Arial" w:hAnsi="Arial" w:cs="Arial"/>
          <w:kern w:val="1"/>
          <w:sz w:val="22"/>
          <w:szCs w:val="22"/>
          <w:lang w:eastAsia="ar-SA"/>
        </w:rPr>
        <w:t>Преди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изпълнение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дейностите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предмет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настоящия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w:t>
      </w:r>
      <w:proofErr w:type="spellEnd"/>
      <w:r w:rsidRPr="008706D4">
        <w:rPr>
          <w:rFonts w:ascii="Arial" w:hAnsi="Arial" w:cs="Arial"/>
          <w:kern w:val="1"/>
          <w:sz w:val="22"/>
          <w:szCs w:val="22"/>
          <w:lang w:eastAsia="ar-SA"/>
        </w:rPr>
        <w:t xml:space="preserve"> в </w:t>
      </w:r>
      <w:proofErr w:type="spellStart"/>
      <w:r w:rsidRPr="008706D4">
        <w:rPr>
          <w:rFonts w:ascii="Arial" w:hAnsi="Arial" w:cs="Arial"/>
          <w:kern w:val="1"/>
          <w:sz w:val="22"/>
          <w:szCs w:val="22"/>
          <w:lang w:eastAsia="ar-SA"/>
        </w:rPr>
        <w:t>срок</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w:t>
      </w:r>
      <w:proofErr w:type="spellEnd"/>
      <w:r w:rsidRPr="008706D4">
        <w:rPr>
          <w:rFonts w:ascii="Arial" w:hAnsi="Arial" w:cs="Arial"/>
          <w:kern w:val="1"/>
          <w:sz w:val="22"/>
          <w:szCs w:val="22"/>
          <w:lang w:eastAsia="ar-SA"/>
        </w:rPr>
        <w:t xml:space="preserve"> 5 (</w:t>
      </w:r>
      <w:proofErr w:type="spellStart"/>
      <w:r w:rsidRPr="008706D4">
        <w:rPr>
          <w:rFonts w:ascii="Arial" w:hAnsi="Arial" w:cs="Arial"/>
          <w:kern w:val="1"/>
          <w:sz w:val="22"/>
          <w:szCs w:val="22"/>
          <w:lang w:eastAsia="ar-SA"/>
        </w:rPr>
        <w:t>пет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календарни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дни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след</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подписване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Изпълнителят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посещава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обекта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взема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мерки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от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място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изпълнение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w:t>
      </w:r>
      <w:r w:rsidR="00570E20">
        <w:rPr>
          <w:rFonts w:ascii="Arial" w:hAnsi="Arial" w:cs="Arial"/>
          <w:kern w:val="1"/>
          <w:sz w:val="22"/>
          <w:szCs w:val="22"/>
          <w:lang w:val="bg-BG" w:eastAsia="ar-SA"/>
        </w:rPr>
        <w:t>ите</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представя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мостри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Възложителя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съгласно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изискванията</w:t>
      </w:r>
      <w:proofErr w:type="spellEnd"/>
      <w:r w:rsidRPr="008706D4">
        <w:rPr>
          <w:rFonts w:ascii="Arial" w:hAnsi="Arial" w:cs="Arial"/>
          <w:kern w:val="1"/>
          <w:sz w:val="22"/>
          <w:szCs w:val="22"/>
          <w:lang w:eastAsia="ar-SA"/>
        </w:rPr>
        <w:t xml:space="preserve"> в </w:t>
      </w:r>
      <w:proofErr w:type="spellStart"/>
      <w:r w:rsidRPr="008706D4">
        <w:rPr>
          <w:rFonts w:ascii="Arial" w:hAnsi="Arial" w:cs="Arial"/>
          <w:kern w:val="1"/>
          <w:sz w:val="22"/>
          <w:szCs w:val="22"/>
          <w:lang w:eastAsia="ar-SA"/>
        </w:rPr>
        <w:t>Техническата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спецификация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Избраните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цветове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корпусна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мека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тъкани</w:t>
      </w:r>
      <w:proofErr w:type="spellEnd"/>
      <w:r w:rsidRPr="008706D4">
        <w:rPr>
          <w:rFonts w:ascii="Arial" w:hAnsi="Arial" w:cs="Arial"/>
          <w:kern w:val="1"/>
          <w:sz w:val="22"/>
          <w:szCs w:val="22"/>
          <w:lang w:eastAsia="ar-SA"/>
        </w:rPr>
        <w:t xml:space="preserve"> – </w:t>
      </w:r>
      <w:proofErr w:type="spellStart"/>
      <w:r w:rsidRPr="008706D4">
        <w:rPr>
          <w:rFonts w:ascii="Arial" w:hAnsi="Arial" w:cs="Arial"/>
          <w:kern w:val="1"/>
          <w:sz w:val="22"/>
          <w:szCs w:val="22"/>
          <w:lang w:eastAsia="ar-SA"/>
        </w:rPr>
        <w:t>пердета</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шалтета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описват</w:t>
      </w:r>
      <w:proofErr w:type="spellEnd"/>
      <w:r w:rsidRPr="008706D4">
        <w:rPr>
          <w:rFonts w:ascii="Arial" w:hAnsi="Arial" w:cs="Arial"/>
          <w:kern w:val="1"/>
          <w:sz w:val="22"/>
          <w:szCs w:val="22"/>
          <w:lang w:eastAsia="ar-SA"/>
        </w:rPr>
        <w:t xml:space="preserve"> в </w:t>
      </w:r>
      <w:proofErr w:type="spellStart"/>
      <w:r w:rsidRPr="008706D4">
        <w:rPr>
          <w:rFonts w:ascii="Arial" w:hAnsi="Arial" w:cs="Arial"/>
          <w:kern w:val="1"/>
          <w:sz w:val="22"/>
          <w:szCs w:val="22"/>
          <w:lang w:eastAsia="ar-SA"/>
        </w:rPr>
        <w:t>двустранния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протокол</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начало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дейностите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началото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производството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Изпълнителят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следва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представи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Възложителя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технологичните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схеми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корпусните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мебели</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снимков</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материал</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легла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разтегателен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диван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разтегателен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фотьойл</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стол</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съгласуване</w:t>
      </w:r>
      <w:proofErr w:type="spellEnd"/>
    </w:p>
    <w:p w14:paraId="259B1FB9" w14:textId="77777777" w:rsidR="00391816" w:rsidRPr="008706D4" w:rsidRDefault="00391816" w:rsidP="005012A4">
      <w:pPr>
        <w:snapToGrid w:val="0"/>
        <w:rPr>
          <w:rFonts w:ascii="Arial" w:hAnsi="Arial" w:cs="Arial"/>
          <w:kern w:val="1"/>
          <w:sz w:val="22"/>
          <w:szCs w:val="22"/>
          <w:lang w:eastAsia="ar-SA"/>
        </w:rPr>
      </w:pPr>
      <w:proofErr w:type="spellStart"/>
      <w:r w:rsidRPr="008706D4">
        <w:rPr>
          <w:rFonts w:ascii="Arial" w:hAnsi="Arial" w:cs="Arial"/>
          <w:kern w:val="1"/>
          <w:sz w:val="22"/>
          <w:szCs w:val="22"/>
          <w:lang w:eastAsia="ar-SA"/>
        </w:rPr>
        <w:t>Чл</w:t>
      </w:r>
      <w:proofErr w:type="spellEnd"/>
      <w:r w:rsidRPr="008706D4">
        <w:rPr>
          <w:rFonts w:ascii="Arial" w:hAnsi="Arial" w:cs="Arial"/>
          <w:kern w:val="1"/>
          <w:sz w:val="22"/>
          <w:szCs w:val="22"/>
          <w:lang w:eastAsia="ar-SA"/>
        </w:rPr>
        <w:t xml:space="preserve">. 5.2. </w:t>
      </w:r>
      <w:proofErr w:type="spellStart"/>
      <w:r w:rsidRPr="008706D4">
        <w:rPr>
          <w:rFonts w:ascii="Arial" w:hAnsi="Arial" w:cs="Arial"/>
          <w:kern w:val="1"/>
          <w:sz w:val="22"/>
          <w:szCs w:val="22"/>
          <w:lang w:eastAsia="ar-SA"/>
        </w:rPr>
        <w:t>Заедно</w:t>
      </w:r>
      <w:proofErr w:type="spellEnd"/>
      <w:r w:rsidRPr="008706D4">
        <w:rPr>
          <w:rFonts w:ascii="Arial" w:hAnsi="Arial" w:cs="Arial"/>
          <w:kern w:val="1"/>
          <w:sz w:val="22"/>
          <w:szCs w:val="22"/>
          <w:lang w:eastAsia="ar-SA"/>
        </w:rPr>
        <w:t xml:space="preserve"> с </w:t>
      </w:r>
      <w:proofErr w:type="spellStart"/>
      <w:r w:rsidRPr="008706D4">
        <w:rPr>
          <w:rFonts w:ascii="Arial" w:hAnsi="Arial" w:cs="Arial"/>
          <w:kern w:val="1"/>
          <w:sz w:val="22"/>
          <w:szCs w:val="22"/>
          <w:lang w:eastAsia="ar-SA"/>
        </w:rPr>
        <w:t>извършената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доставка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стоките</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дейностите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предмет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настоящия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Изпълнителят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представя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Възложителя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изискуемите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съобразно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действащите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нормативни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актове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документи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както</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документите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описани</w:t>
      </w:r>
      <w:proofErr w:type="spellEnd"/>
      <w:r w:rsidRPr="008706D4">
        <w:rPr>
          <w:rFonts w:ascii="Arial" w:hAnsi="Arial" w:cs="Arial"/>
          <w:kern w:val="1"/>
          <w:sz w:val="22"/>
          <w:szCs w:val="22"/>
          <w:lang w:eastAsia="ar-SA"/>
        </w:rPr>
        <w:t xml:space="preserve"> в </w:t>
      </w:r>
      <w:proofErr w:type="spellStart"/>
      <w:r w:rsidRPr="008706D4">
        <w:rPr>
          <w:rFonts w:ascii="Arial" w:hAnsi="Arial" w:cs="Arial"/>
          <w:kern w:val="1"/>
          <w:sz w:val="22"/>
          <w:szCs w:val="22"/>
          <w:lang w:eastAsia="ar-SA"/>
        </w:rPr>
        <w:t>Техническата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спецификация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Възложителя</w:t>
      </w:r>
      <w:proofErr w:type="spellEnd"/>
      <w:r w:rsidRPr="008706D4">
        <w:rPr>
          <w:rFonts w:ascii="Arial" w:hAnsi="Arial" w:cs="Arial"/>
          <w:kern w:val="1"/>
          <w:sz w:val="22"/>
          <w:szCs w:val="22"/>
          <w:lang w:eastAsia="ar-SA"/>
        </w:rPr>
        <w:t xml:space="preserve"> в </w:t>
      </w:r>
      <w:proofErr w:type="spellStart"/>
      <w:r w:rsidRPr="008706D4">
        <w:rPr>
          <w:rFonts w:ascii="Arial" w:hAnsi="Arial" w:cs="Arial"/>
          <w:kern w:val="1"/>
          <w:sz w:val="22"/>
          <w:szCs w:val="22"/>
          <w:lang w:eastAsia="ar-SA"/>
        </w:rPr>
        <w:t>един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екземпляр</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хартиен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носител</w:t>
      </w:r>
      <w:proofErr w:type="spellEnd"/>
      <w:r w:rsidRPr="008706D4">
        <w:rPr>
          <w:rFonts w:ascii="Arial" w:hAnsi="Arial" w:cs="Arial"/>
          <w:kern w:val="1"/>
          <w:sz w:val="22"/>
          <w:szCs w:val="22"/>
          <w:lang w:eastAsia="ar-SA"/>
        </w:rPr>
        <w:t xml:space="preserve">, а </w:t>
      </w:r>
      <w:proofErr w:type="spellStart"/>
      <w:r w:rsidRPr="008706D4">
        <w:rPr>
          <w:rFonts w:ascii="Arial" w:hAnsi="Arial" w:cs="Arial"/>
          <w:kern w:val="1"/>
          <w:sz w:val="22"/>
          <w:szCs w:val="22"/>
          <w:lang w:eastAsia="ar-SA"/>
        </w:rPr>
        <w:t>именно</w:t>
      </w:r>
      <w:proofErr w:type="spellEnd"/>
      <w:r w:rsidRPr="008706D4">
        <w:rPr>
          <w:rFonts w:ascii="Arial" w:hAnsi="Arial" w:cs="Arial"/>
          <w:kern w:val="1"/>
          <w:sz w:val="22"/>
          <w:szCs w:val="22"/>
          <w:lang w:eastAsia="ar-SA"/>
        </w:rPr>
        <w:t>:</w:t>
      </w:r>
    </w:p>
    <w:p w14:paraId="4B1CB6CD" w14:textId="77777777" w:rsidR="00391816" w:rsidRPr="008706D4" w:rsidRDefault="00391816" w:rsidP="00391816">
      <w:pPr>
        <w:suppressAutoHyphens/>
        <w:spacing w:before="120"/>
        <w:ind w:right="51"/>
        <w:rPr>
          <w:rFonts w:ascii="Arial" w:hAnsi="Arial" w:cs="Arial"/>
          <w:kern w:val="1"/>
          <w:sz w:val="22"/>
          <w:szCs w:val="22"/>
          <w:lang w:eastAsia="ar-SA"/>
        </w:rPr>
      </w:pPr>
      <w:r w:rsidRPr="008706D4">
        <w:rPr>
          <w:rFonts w:ascii="Arial" w:hAnsi="Arial" w:cs="Arial"/>
          <w:kern w:val="1"/>
          <w:sz w:val="22"/>
          <w:szCs w:val="22"/>
          <w:lang w:eastAsia="ar-SA"/>
        </w:rPr>
        <w:t>-</w:t>
      </w:r>
      <w:r w:rsidRPr="008706D4">
        <w:rPr>
          <w:rFonts w:ascii="Arial" w:hAnsi="Arial" w:cs="Arial"/>
          <w:sz w:val="22"/>
          <w:szCs w:val="22"/>
        </w:rPr>
        <w:t xml:space="preserve"> </w:t>
      </w:r>
      <w:proofErr w:type="spellStart"/>
      <w:r w:rsidRPr="008706D4">
        <w:rPr>
          <w:rFonts w:ascii="Arial" w:hAnsi="Arial" w:cs="Arial"/>
          <w:kern w:val="1"/>
          <w:sz w:val="22"/>
          <w:szCs w:val="22"/>
          <w:lang w:eastAsia="ar-SA"/>
        </w:rPr>
        <w:t>Гаранционна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карта</w:t>
      </w:r>
      <w:proofErr w:type="spellEnd"/>
      <w:r w:rsidRPr="008706D4">
        <w:rPr>
          <w:rFonts w:ascii="Arial" w:hAnsi="Arial" w:cs="Arial"/>
          <w:kern w:val="1"/>
          <w:sz w:val="22"/>
          <w:szCs w:val="22"/>
          <w:lang w:eastAsia="ar-SA"/>
        </w:rPr>
        <w:t xml:space="preserve"> с </w:t>
      </w:r>
      <w:proofErr w:type="spellStart"/>
      <w:r w:rsidRPr="008706D4">
        <w:rPr>
          <w:rFonts w:ascii="Arial" w:hAnsi="Arial" w:cs="Arial"/>
          <w:kern w:val="1"/>
          <w:sz w:val="22"/>
          <w:szCs w:val="22"/>
          <w:lang w:eastAsia="ar-SA"/>
        </w:rPr>
        <w:t>инструкция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експлоатация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матраците</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основите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тях</w:t>
      </w:r>
      <w:proofErr w:type="spellEnd"/>
      <w:r w:rsidRPr="008706D4">
        <w:rPr>
          <w:rFonts w:ascii="Arial" w:hAnsi="Arial" w:cs="Arial"/>
          <w:kern w:val="1"/>
          <w:sz w:val="22"/>
          <w:szCs w:val="22"/>
          <w:lang w:eastAsia="ar-SA"/>
        </w:rPr>
        <w:t>;</w:t>
      </w:r>
    </w:p>
    <w:p w14:paraId="279DB1F6" w14:textId="77777777" w:rsidR="00391816" w:rsidRPr="008706D4" w:rsidRDefault="00391816" w:rsidP="00391816">
      <w:pPr>
        <w:suppressAutoHyphens/>
        <w:spacing w:before="120"/>
        <w:ind w:right="51"/>
        <w:rPr>
          <w:rFonts w:ascii="Arial" w:hAnsi="Arial" w:cs="Arial"/>
          <w:kern w:val="1"/>
          <w:sz w:val="22"/>
          <w:szCs w:val="22"/>
          <w:lang w:eastAsia="ar-SA"/>
        </w:rPr>
      </w:pPr>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Гаранционна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карта</w:t>
      </w:r>
      <w:proofErr w:type="spellEnd"/>
      <w:r w:rsidRPr="008706D4">
        <w:rPr>
          <w:rFonts w:ascii="Arial" w:hAnsi="Arial" w:cs="Arial"/>
          <w:kern w:val="1"/>
          <w:sz w:val="22"/>
          <w:szCs w:val="22"/>
          <w:lang w:eastAsia="ar-SA"/>
        </w:rPr>
        <w:t xml:space="preserve"> с </w:t>
      </w:r>
      <w:proofErr w:type="spellStart"/>
      <w:r w:rsidRPr="008706D4">
        <w:rPr>
          <w:rFonts w:ascii="Arial" w:hAnsi="Arial" w:cs="Arial"/>
          <w:kern w:val="1"/>
          <w:sz w:val="22"/>
          <w:szCs w:val="22"/>
          <w:lang w:eastAsia="ar-SA"/>
        </w:rPr>
        <w:t>инструкция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експлоатация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мека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w:t>
      </w:r>
      <w:proofErr w:type="spellEnd"/>
      <w:r w:rsidRPr="008706D4">
        <w:rPr>
          <w:rFonts w:ascii="Arial" w:hAnsi="Arial" w:cs="Arial"/>
          <w:kern w:val="1"/>
          <w:sz w:val="22"/>
          <w:szCs w:val="22"/>
          <w:lang w:eastAsia="ar-SA"/>
        </w:rPr>
        <w:t>;</w:t>
      </w:r>
    </w:p>
    <w:p w14:paraId="67C0FBE3" w14:textId="3512C7AB" w:rsidR="00391816" w:rsidRPr="008706D4" w:rsidRDefault="00391816" w:rsidP="00391816">
      <w:pPr>
        <w:suppressAutoHyphens/>
        <w:spacing w:before="120"/>
        <w:ind w:right="51"/>
        <w:rPr>
          <w:rFonts w:ascii="Arial" w:hAnsi="Arial" w:cs="Arial"/>
          <w:kern w:val="1"/>
          <w:sz w:val="22"/>
          <w:szCs w:val="22"/>
          <w:lang w:eastAsia="ar-SA"/>
        </w:rPr>
      </w:pPr>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Гаранционна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карта</w:t>
      </w:r>
      <w:proofErr w:type="spellEnd"/>
      <w:r w:rsidRPr="008706D4">
        <w:rPr>
          <w:rFonts w:ascii="Arial" w:hAnsi="Arial" w:cs="Arial"/>
          <w:kern w:val="1"/>
          <w:sz w:val="22"/>
          <w:szCs w:val="22"/>
          <w:lang w:eastAsia="ar-SA"/>
        </w:rPr>
        <w:t xml:space="preserve"> с </w:t>
      </w:r>
      <w:proofErr w:type="spellStart"/>
      <w:r w:rsidRPr="008706D4">
        <w:rPr>
          <w:rFonts w:ascii="Arial" w:hAnsi="Arial" w:cs="Arial"/>
          <w:kern w:val="1"/>
          <w:sz w:val="22"/>
          <w:szCs w:val="22"/>
          <w:lang w:eastAsia="ar-SA"/>
        </w:rPr>
        <w:t>инструкция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експлоатация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корпусна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мебел</w:t>
      </w:r>
      <w:proofErr w:type="spellEnd"/>
      <w:r w:rsidRPr="008706D4">
        <w:rPr>
          <w:rFonts w:ascii="Arial" w:hAnsi="Arial" w:cs="Arial"/>
          <w:kern w:val="1"/>
          <w:sz w:val="22"/>
          <w:szCs w:val="22"/>
          <w:lang w:eastAsia="ar-SA"/>
        </w:rPr>
        <w:t>;</w:t>
      </w:r>
    </w:p>
    <w:p w14:paraId="2C82AF75" w14:textId="530725F4" w:rsidR="008706D4" w:rsidRPr="008706D4" w:rsidRDefault="008706D4" w:rsidP="00391816">
      <w:pPr>
        <w:suppressAutoHyphens/>
        <w:spacing w:before="120"/>
        <w:ind w:right="51"/>
        <w:rPr>
          <w:rFonts w:ascii="Arial" w:hAnsi="Arial" w:cs="Arial"/>
          <w:kern w:val="1"/>
          <w:sz w:val="22"/>
          <w:szCs w:val="22"/>
          <w:lang w:val="bg-BG" w:eastAsia="ar-SA"/>
        </w:rPr>
      </w:pPr>
      <w:r w:rsidRPr="008706D4">
        <w:rPr>
          <w:rFonts w:ascii="Arial" w:hAnsi="Arial" w:cs="Arial"/>
          <w:kern w:val="1"/>
          <w:sz w:val="22"/>
          <w:szCs w:val="22"/>
          <w:lang w:eastAsia="ar-SA"/>
        </w:rPr>
        <w:t xml:space="preserve">- </w:t>
      </w:r>
      <w:r w:rsidRPr="008706D4">
        <w:rPr>
          <w:rFonts w:ascii="Arial" w:hAnsi="Arial" w:cs="Arial"/>
          <w:kern w:val="1"/>
          <w:sz w:val="22"/>
          <w:szCs w:val="22"/>
          <w:lang w:val="bg-BG" w:eastAsia="ar-SA"/>
        </w:rPr>
        <w:t xml:space="preserve">Гаранционна карта с инструкция за експлоатация на мини бар и уреди за вграждане – мивка, смесител, керамичен плот, </w:t>
      </w:r>
      <w:proofErr w:type="spellStart"/>
      <w:r w:rsidRPr="008706D4">
        <w:rPr>
          <w:rFonts w:ascii="Arial" w:hAnsi="Arial" w:cs="Arial"/>
          <w:kern w:val="1"/>
          <w:sz w:val="22"/>
          <w:szCs w:val="22"/>
          <w:lang w:val="bg-BG" w:eastAsia="ar-SA"/>
        </w:rPr>
        <w:t>абсорбатор</w:t>
      </w:r>
      <w:proofErr w:type="spellEnd"/>
    </w:p>
    <w:p w14:paraId="718C2547" w14:textId="5447DDFD" w:rsidR="00391816" w:rsidRPr="008706D4" w:rsidRDefault="00391816" w:rsidP="00391816">
      <w:pPr>
        <w:snapToGrid w:val="0"/>
        <w:rPr>
          <w:rFonts w:ascii="Arial" w:hAnsi="Arial" w:cs="Arial"/>
          <w:kern w:val="2"/>
          <w:sz w:val="22"/>
          <w:szCs w:val="22"/>
          <w:lang w:eastAsia="ar-SA"/>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w:t>
      </w:r>
      <w:r w:rsidRPr="008706D4">
        <w:rPr>
          <w:rFonts w:ascii="Arial" w:hAnsi="Arial" w:cs="Arial"/>
          <w:kern w:val="2"/>
          <w:sz w:val="22"/>
          <w:szCs w:val="22"/>
          <w:lang w:eastAsia="ar-SA"/>
        </w:rPr>
        <w:t xml:space="preserve">5.3. </w:t>
      </w:r>
      <w:proofErr w:type="spellStart"/>
      <w:r w:rsidRPr="008706D4">
        <w:rPr>
          <w:rFonts w:ascii="Arial" w:hAnsi="Arial" w:cs="Arial"/>
          <w:kern w:val="2"/>
          <w:sz w:val="22"/>
          <w:szCs w:val="22"/>
          <w:lang w:eastAsia="ar-SA"/>
        </w:rPr>
        <w:t>Мястото</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на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доставка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на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стоките</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монтажа</w:t>
      </w:r>
      <w:proofErr w:type="spellEnd"/>
      <w:r w:rsidRPr="008706D4">
        <w:rPr>
          <w:rFonts w:ascii="Arial" w:hAnsi="Arial" w:cs="Arial"/>
          <w:kern w:val="2"/>
          <w:sz w:val="22"/>
          <w:szCs w:val="22"/>
          <w:lang w:eastAsia="ar-SA"/>
        </w:rPr>
        <w:t xml:space="preserve"> </w:t>
      </w:r>
      <w:proofErr w:type="gramStart"/>
      <w:r w:rsidRPr="008706D4">
        <w:rPr>
          <w:rFonts w:ascii="Arial" w:hAnsi="Arial" w:cs="Arial"/>
          <w:kern w:val="2"/>
          <w:sz w:val="22"/>
          <w:szCs w:val="22"/>
          <w:lang w:eastAsia="ar-SA"/>
        </w:rPr>
        <w:t xml:space="preserve">и  </w:t>
      </w:r>
      <w:proofErr w:type="spellStart"/>
      <w:r w:rsidRPr="008706D4">
        <w:rPr>
          <w:rFonts w:ascii="Arial" w:hAnsi="Arial" w:cs="Arial"/>
          <w:kern w:val="2"/>
          <w:sz w:val="22"/>
          <w:szCs w:val="22"/>
          <w:lang w:eastAsia="ar-SA"/>
        </w:rPr>
        <w:t>документите</w:t>
      </w:r>
      <w:proofErr w:type="spellEnd"/>
      <w:proofErr w:type="gram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по</w:t>
      </w:r>
      <w:proofErr w:type="spellEnd"/>
      <w:r w:rsidRPr="008706D4">
        <w:rPr>
          <w:rFonts w:ascii="Arial" w:hAnsi="Arial" w:cs="Arial"/>
          <w:kern w:val="2"/>
          <w:sz w:val="22"/>
          <w:szCs w:val="22"/>
          <w:lang w:eastAsia="ar-SA"/>
        </w:rPr>
        <w:t xml:space="preserve"> </w:t>
      </w:r>
      <w:proofErr w:type="spellStart"/>
      <w:r w:rsidRPr="008706D4">
        <w:rPr>
          <w:rFonts w:ascii="Arial" w:hAnsi="Arial" w:cs="Arial"/>
          <w:sz w:val="22"/>
          <w:szCs w:val="22"/>
        </w:rPr>
        <w:t>чл</w:t>
      </w:r>
      <w:proofErr w:type="spellEnd"/>
      <w:r w:rsidRPr="008706D4">
        <w:rPr>
          <w:rFonts w:ascii="Arial" w:hAnsi="Arial" w:cs="Arial"/>
          <w:sz w:val="22"/>
          <w:szCs w:val="22"/>
        </w:rPr>
        <w:t xml:space="preserve">. </w:t>
      </w:r>
      <w:r w:rsidRPr="008706D4">
        <w:rPr>
          <w:rFonts w:ascii="Arial" w:hAnsi="Arial" w:cs="Arial"/>
          <w:kern w:val="2"/>
          <w:sz w:val="22"/>
          <w:szCs w:val="22"/>
          <w:lang w:eastAsia="ar-SA"/>
        </w:rPr>
        <w:t xml:space="preserve">5.2. </w:t>
      </w:r>
      <w:proofErr w:type="spellStart"/>
      <w:r w:rsidRPr="008706D4">
        <w:rPr>
          <w:rFonts w:ascii="Arial" w:hAnsi="Arial" w:cs="Arial"/>
          <w:kern w:val="2"/>
          <w:sz w:val="22"/>
          <w:szCs w:val="22"/>
          <w:lang w:eastAsia="ar-SA"/>
        </w:rPr>
        <w:t>от</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този</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договор</w:t>
      </w:r>
      <w:proofErr w:type="spellEnd"/>
      <w:r w:rsidRPr="008706D4">
        <w:rPr>
          <w:rFonts w:ascii="Arial" w:hAnsi="Arial" w:cs="Arial"/>
          <w:kern w:val="2"/>
          <w:sz w:val="22"/>
          <w:szCs w:val="22"/>
          <w:lang w:eastAsia="ar-SA"/>
        </w:rPr>
        <w:t xml:space="preserve"> е ПД „</w:t>
      </w:r>
      <w:proofErr w:type="gramStart"/>
      <w:r w:rsidRPr="008706D4">
        <w:rPr>
          <w:rFonts w:ascii="Arial" w:hAnsi="Arial" w:cs="Arial"/>
          <w:kern w:val="2"/>
          <w:sz w:val="22"/>
          <w:szCs w:val="22"/>
          <w:lang w:eastAsia="ar-SA"/>
        </w:rPr>
        <w:t>Енерго“ Приморско</w:t>
      </w:r>
      <w:proofErr w:type="gramEnd"/>
      <w:r w:rsidRPr="008706D4">
        <w:rPr>
          <w:rFonts w:ascii="Arial" w:hAnsi="Arial" w:cs="Arial"/>
          <w:kern w:val="2"/>
          <w:sz w:val="22"/>
          <w:szCs w:val="22"/>
          <w:lang w:eastAsia="ar-SA"/>
        </w:rPr>
        <w:t>.</w:t>
      </w:r>
    </w:p>
    <w:p w14:paraId="287F11A0" w14:textId="4850B860" w:rsidR="00391816" w:rsidRPr="005012A4" w:rsidRDefault="00391816" w:rsidP="005012A4">
      <w:pPr>
        <w:snapToGrid w:val="0"/>
        <w:rPr>
          <w:rFonts w:ascii="Arial" w:hAnsi="Arial" w:cs="Arial"/>
          <w:sz w:val="22"/>
          <w:szCs w:val="22"/>
          <w:lang w:eastAsia="ar-SA"/>
        </w:rPr>
      </w:pPr>
      <w:proofErr w:type="spellStart"/>
      <w:r w:rsidRPr="008706D4">
        <w:rPr>
          <w:rFonts w:ascii="Arial" w:hAnsi="Arial" w:cs="Arial"/>
          <w:kern w:val="2"/>
          <w:sz w:val="22"/>
          <w:szCs w:val="22"/>
          <w:lang w:eastAsia="ar-SA"/>
        </w:rPr>
        <w:t>Чл</w:t>
      </w:r>
      <w:proofErr w:type="spellEnd"/>
      <w:r w:rsidRPr="008706D4">
        <w:rPr>
          <w:rFonts w:ascii="Arial" w:hAnsi="Arial" w:cs="Arial"/>
          <w:kern w:val="2"/>
          <w:sz w:val="22"/>
          <w:szCs w:val="22"/>
          <w:lang w:eastAsia="ar-SA"/>
        </w:rPr>
        <w:t xml:space="preserve">. </w:t>
      </w:r>
      <w:proofErr w:type="gramStart"/>
      <w:r w:rsidRPr="008706D4">
        <w:rPr>
          <w:rFonts w:ascii="Arial" w:hAnsi="Arial" w:cs="Arial"/>
          <w:kern w:val="2"/>
          <w:sz w:val="22"/>
          <w:szCs w:val="22"/>
          <w:lang w:eastAsia="ar-SA"/>
        </w:rPr>
        <w:t xml:space="preserve">5.4  </w:t>
      </w:r>
      <w:proofErr w:type="spellStart"/>
      <w:r w:rsidRPr="008706D4">
        <w:rPr>
          <w:rFonts w:ascii="Arial" w:hAnsi="Arial" w:cs="Arial"/>
          <w:kern w:val="2"/>
          <w:sz w:val="22"/>
          <w:szCs w:val="22"/>
          <w:lang w:eastAsia="ar-SA"/>
        </w:rPr>
        <w:t>Приемането</w:t>
      </w:r>
      <w:proofErr w:type="spellEnd"/>
      <w:proofErr w:type="gram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на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предмета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на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договора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се</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удостоверява</w:t>
      </w:r>
      <w:proofErr w:type="spellEnd"/>
      <w:r w:rsidRPr="008706D4">
        <w:rPr>
          <w:rFonts w:ascii="Arial" w:hAnsi="Arial" w:cs="Arial"/>
          <w:kern w:val="2"/>
          <w:sz w:val="22"/>
          <w:szCs w:val="22"/>
          <w:lang w:eastAsia="ar-SA"/>
        </w:rPr>
        <w:t xml:space="preserve"> с </w:t>
      </w:r>
      <w:proofErr w:type="spellStart"/>
      <w:r w:rsidRPr="008706D4">
        <w:rPr>
          <w:rFonts w:ascii="Arial" w:hAnsi="Arial" w:cs="Arial"/>
          <w:kern w:val="2"/>
          <w:sz w:val="22"/>
          <w:szCs w:val="22"/>
          <w:lang w:eastAsia="ar-SA"/>
        </w:rPr>
        <w:t>подписване</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на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двустранен</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приемо</w:t>
      </w:r>
      <w:proofErr w:type="spellEnd"/>
      <w:r w:rsidRPr="008706D4">
        <w:rPr>
          <w:rFonts w:ascii="Arial" w:hAnsi="Arial" w:cs="Arial"/>
          <w:kern w:val="2"/>
          <w:sz w:val="22"/>
          <w:szCs w:val="22"/>
          <w:lang w:eastAsia="ar-SA"/>
        </w:rPr>
        <w:t xml:space="preserve"> – </w:t>
      </w:r>
      <w:proofErr w:type="spellStart"/>
      <w:r w:rsidRPr="008706D4">
        <w:rPr>
          <w:rFonts w:ascii="Arial" w:hAnsi="Arial" w:cs="Arial"/>
          <w:kern w:val="2"/>
          <w:sz w:val="22"/>
          <w:szCs w:val="22"/>
          <w:lang w:eastAsia="ar-SA"/>
        </w:rPr>
        <w:t>предавателен</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протокол</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за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приемане</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на</w:t>
      </w:r>
      <w:proofErr w:type="spellEnd"/>
      <w:r w:rsidRPr="008706D4">
        <w:rPr>
          <w:rFonts w:ascii="Arial" w:hAnsi="Arial" w:cs="Arial"/>
          <w:kern w:val="2"/>
          <w:sz w:val="22"/>
          <w:szCs w:val="22"/>
          <w:lang w:eastAsia="ar-SA"/>
        </w:rPr>
        <w:t xml:space="preserve"> </w:t>
      </w:r>
      <w:proofErr w:type="spellStart"/>
      <w:r w:rsidRPr="008706D4">
        <w:rPr>
          <w:rFonts w:ascii="Arial" w:hAnsi="Arial" w:cs="Arial"/>
          <w:kern w:val="2"/>
          <w:sz w:val="22"/>
          <w:szCs w:val="22"/>
          <w:lang w:eastAsia="ar-SA"/>
        </w:rPr>
        <w:t>дейностите</w:t>
      </w:r>
      <w:proofErr w:type="spellEnd"/>
      <w:r w:rsidRPr="008706D4">
        <w:rPr>
          <w:rFonts w:ascii="Arial" w:hAnsi="Arial" w:cs="Arial"/>
          <w:kern w:val="2"/>
          <w:sz w:val="22"/>
          <w:szCs w:val="22"/>
          <w:lang w:eastAsia="ar-SA"/>
        </w:rPr>
        <w:t xml:space="preserve">, </w:t>
      </w:r>
      <w:proofErr w:type="spellStart"/>
      <w:r w:rsidR="005012A4" w:rsidRPr="008706D4">
        <w:rPr>
          <w:rFonts w:ascii="Arial" w:hAnsi="Arial" w:cs="Arial"/>
          <w:sz w:val="22"/>
          <w:szCs w:val="22"/>
        </w:rPr>
        <w:t>п</w:t>
      </w:r>
      <w:r w:rsidR="005012A4" w:rsidRPr="008706D4">
        <w:rPr>
          <w:rFonts w:ascii="Arial" w:eastAsia="Batang" w:hAnsi="Arial" w:cs="Arial"/>
          <w:sz w:val="22"/>
          <w:szCs w:val="22"/>
          <w:lang w:eastAsia="bg-BG"/>
        </w:rPr>
        <w:t>риемо-предавателен</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протокол</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за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приемане</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на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дейностите</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предмет</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на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този</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договор</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включващ</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опис</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на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количествата</w:t>
      </w:r>
      <w:proofErr w:type="spellEnd"/>
      <w:r w:rsidR="005012A4" w:rsidRPr="008706D4">
        <w:rPr>
          <w:rFonts w:ascii="Arial" w:eastAsia="Batang" w:hAnsi="Arial" w:cs="Arial"/>
          <w:sz w:val="22"/>
          <w:szCs w:val="22"/>
          <w:lang w:eastAsia="bg-BG"/>
        </w:rPr>
        <w:t xml:space="preserve"> </w:t>
      </w:r>
      <w:r w:rsidR="005012A4">
        <w:rPr>
          <w:rFonts w:ascii="Arial" w:eastAsia="Batang" w:hAnsi="Arial" w:cs="Arial"/>
          <w:sz w:val="22"/>
          <w:szCs w:val="22"/>
          <w:lang w:val="bg-BG" w:eastAsia="bg-BG"/>
        </w:rPr>
        <w:t xml:space="preserve">и стойностите </w:t>
      </w:r>
      <w:proofErr w:type="spellStart"/>
      <w:r w:rsidR="005012A4" w:rsidRPr="008706D4">
        <w:rPr>
          <w:rFonts w:ascii="Arial" w:eastAsia="Batang" w:hAnsi="Arial" w:cs="Arial"/>
          <w:sz w:val="22"/>
          <w:szCs w:val="22"/>
          <w:lang w:eastAsia="bg-BG"/>
        </w:rPr>
        <w:t>на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доставеното</w:t>
      </w:r>
      <w:proofErr w:type="spellEnd"/>
      <w:r w:rsidR="005012A4" w:rsidRPr="008706D4">
        <w:rPr>
          <w:rFonts w:ascii="Arial" w:eastAsia="Batang" w:hAnsi="Arial" w:cs="Arial"/>
          <w:sz w:val="22"/>
          <w:szCs w:val="22"/>
          <w:lang w:eastAsia="bg-BG"/>
        </w:rPr>
        <w:t xml:space="preserve"> и </w:t>
      </w:r>
      <w:proofErr w:type="spellStart"/>
      <w:r w:rsidR="005012A4" w:rsidRPr="008706D4">
        <w:rPr>
          <w:rFonts w:ascii="Arial" w:eastAsia="Batang" w:hAnsi="Arial" w:cs="Arial"/>
          <w:sz w:val="22"/>
          <w:szCs w:val="22"/>
          <w:lang w:eastAsia="bg-BG"/>
        </w:rPr>
        <w:t>монтирано</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обзавеждане</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без</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забележки</w:t>
      </w:r>
      <w:proofErr w:type="spellEnd"/>
      <w:r w:rsidR="005012A4" w:rsidRPr="008706D4">
        <w:rPr>
          <w:rFonts w:ascii="Arial" w:eastAsia="Batang" w:hAnsi="Arial" w:cs="Arial"/>
          <w:sz w:val="22"/>
          <w:szCs w:val="22"/>
          <w:lang w:eastAsia="bg-BG"/>
        </w:rPr>
        <w:t>.</w:t>
      </w:r>
    </w:p>
    <w:p w14:paraId="2DD3F248" w14:textId="2CB4C0CA" w:rsidR="00391816" w:rsidRPr="008706D4" w:rsidRDefault="00391816" w:rsidP="00391816">
      <w:pPr>
        <w:snapToGrid w:val="0"/>
        <w:rPr>
          <w:rFonts w:ascii="Arial" w:hAnsi="Arial" w:cs="Arial"/>
          <w:bCs/>
          <w:sz w:val="22"/>
          <w:szCs w:val="22"/>
        </w:rPr>
      </w:pPr>
      <w:proofErr w:type="spellStart"/>
      <w:r w:rsidRPr="008706D4">
        <w:rPr>
          <w:rFonts w:ascii="Arial" w:hAnsi="Arial" w:cs="Arial"/>
          <w:kern w:val="1"/>
          <w:sz w:val="22"/>
          <w:szCs w:val="22"/>
          <w:lang w:eastAsia="ar-SA"/>
        </w:rPr>
        <w:t>Чл</w:t>
      </w:r>
      <w:proofErr w:type="spellEnd"/>
      <w:r w:rsidRPr="008706D4">
        <w:rPr>
          <w:rFonts w:ascii="Arial" w:hAnsi="Arial" w:cs="Arial"/>
          <w:kern w:val="1"/>
          <w:sz w:val="22"/>
          <w:szCs w:val="22"/>
          <w:lang w:eastAsia="ar-SA"/>
        </w:rPr>
        <w:t xml:space="preserve">. 5.5. </w:t>
      </w:r>
      <w:proofErr w:type="spellStart"/>
      <w:r w:rsidRPr="008706D4">
        <w:rPr>
          <w:rFonts w:ascii="Arial" w:hAnsi="Arial" w:cs="Arial"/>
          <w:bCs/>
          <w:sz w:val="22"/>
          <w:szCs w:val="22"/>
        </w:rPr>
        <w:t>Проектът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r w:rsidRPr="008706D4">
        <w:rPr>
          <w:rStyle w:val="CommentReference"/>
          <w:sz w:val="22"/>
          <w:szCs w:val="22"/>
        </w:rPr>
        <w:t xml:space="preserve">  </w:t>
      </w:r>
      <w:proofErr w:type="spellStart"/>
      <w:r w:rsidRPr="008706D4">
        <w:rPr>
          <w:rStyle w:val="CommentReference"/>
          <w:rFonts w:ascii="Arial" w:hAnsi="Arial" w:cs="Arial"/>
          <w:sz w:val="22"/>
          <w:szCs w:val="22"/>
        </w:rPr>
        <w:t>п</w:t>
      </w:r>
      <w:r w:rsidRPr="008706D4">
        <w:rPr>
          <w:rFonts w:ascii="Arial" w:hAnsi="Arial" w:cs="Arial"/>
          <w:bCs/>
          <w:sz w:val="22"/>
          <w:szCs w:val="22"/>
        </w:rPr>
        <w:t>риемо-предавателен</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приемане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дейностите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предмет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изготвя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w:t>
      </w:r>
      <w:proofErr w:type="spellEnd"/>
      <w:r w:rsidR="00B06396">
        <w:rPr>
          <w:rFonts w:ascii="Arial" w:hAnsi="Arial" w:cs="Arial"/>
          <w:bCs/>
          <w:sz w:val="22"/>
          <w:szCs w:val="22"/>
          <w:lang w:val="bg-BG"/>
        </w:rPr>
        <w:t>, по образец на Възложителя</w:t>
      </w:r>
      <w:r w:rsidRPr="008706D4">
        <w:rPr>
          <w:rFonts w:ascii="Arial" w:hAnsi="Arial" w:cs="Arial"/>
          <w:bCs/>
          <w:sz w:val="22"/>
          <w:szCs w:val="22"/>
        </w:rPr>
        <w:t xml:space="preserve"> и </w:t>
      </w:r>
      <w:r w:rsidR="00B06396">
        <w:rPr>
          <w:rFonts w:ascii="Arial" w:hAnsi="Arial" w:cs="Arial"/>
          <w:bCs/>
          <w:sz w:val="22"/>
          <w:szCs w:val="22"/>
          <w:lang w:val="bg-BG"/>
        </w:rPr>
        <w:t xml:space="preserve">му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proofErr w:type="gramStart"/>
      <w:r w:rsidRPr="008706D4">
        <w:rPr>
          <w:rFonts w:ascii="Arial" w:hAnsi="Arial" w:cs="Arial"/>
          <w:bCs/>
          <w:sz w:val="22"/>
          <w:szCs w:val="22"/>
        </w:rPr>
        <w:t>изпраща</w:t>
      </w:r>
      <w:proofErr w:type="spellEnd"/>
      <w:r w:rsidRPr="008706D4">
        <w:rPr>
          <w:rFonts w:ascii="Arial" w:hAnsi="Arial" w:cs="Arial"/>
          <w:bCs/>
          <w:sz w:val="22"/>
          <w:szCs w:val="22"/>
        </w:rPr>
        <w:t xml:space="preserve"> ,</w:t>
      </w:r>
      <w:proofErr w:type="gramEnd"/>
      <w:r w:rsidRPr="008706D4">
        <w:rPr>
          <w:rFonts w:ascii="Arial" w:hAnsi="Arial" w:cs="Arial"/>
          <w:bCs/>
          <w:sz w:val="22"/>
          <w:szCs w:val="22"/>
        </w:rPr>
        <w:t xml:space="preserve"> </w:t>
      </w:r>
      <w:proofErr w:type="spellStart"/>
      <w:r w:rsidRPr="008706D4">
        <w:rPr>
          <w:rFonts w:ascii="Arial" w:hAnsi="Arial" w:cs="Arial"/>
          <w:bCs/>
          <w:sz w:val="22"/>
          <w:szCs w:val="22"/>
        </w:rPr>
        <w:t>приложено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към</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уведомлението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приемане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обекта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съгласно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5.11.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w:t>
      </w:r>
    </w:p>
    <w:p w14:paraId="37026EC0" w14:textId="77777777" w:rsidR="00391816" w:rsidRPr="008706D4" w:rsidRDefault="00391816" w:rsidP="00391816">
      <w:pPr>
        <w:snapToGrid w:val="0"/>
        <w:rPr>
          <w:rFonts w:ascii="Arial" w:hAnsi="Arial" w:cs="Arial"/>
          <w:bCs/>
          <w:sz w:val="22"/>
          <w:szCs w:val="22"/>
        </w:rPr>
      </w:pP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5.6. </w:t>
      </w:r>
      <w:proofErr w:type="spellStart"/>
      <w:r w:rsidRPr="008706D4">
        <w:rPr>
          <w:rFonts w:ascii="Arial" w:hAnsi="Arial" w:cs="Arial"/>
          <w:bCs/>
          <w:sz w:val="22"/>
          <w:szCs w:val="22"/>
        </w:rPr>
        <w:t>Към</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момента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приемане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обекта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извършва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преглед</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отсъствие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явни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това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число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дефекти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повреди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липси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недостатъци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наличие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всички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изискуеми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документи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съпътстващи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доставката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съобразно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5.2.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съответствие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стоките</w:t>
      </w:r>
      <w:proofErr w:type="spellEnd"/>
      <w:r w:rsidRPr="008706D4">
        <w:rPr>
          <w:rFonts w:ascii="Arial" w:hAnsi="Arial" w:cs="Arial"/>
          <w:bCs/>
          <w:sz w:val="22"/>
          <w:szCs w:val="22"/>
        </w:rPr>
        <w:t xml:space="preserve"> с </w:t>
      </w:r>
      <w:proofErr w:type="spellStart"/>
      <w:r w:rsidRPr="008706D4">
        <w:rPr>
          <w:rFonts w:ascii="Arial" w:hAnsi="Arial" w:cs="Arial"/>
          <w:bCs/>
          <w:sz w:val="22"/>
          <w:szCs w:val="22"/>
        </w:rPr>
        <w:t>изискванията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Техническата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спецификация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Предложение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поръчката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осигурява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необходимото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според</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обстоятелствата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време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преглед</w:t>
      </w:r>
      <w:proofErr w:type="spellEnd"/>
      <w:r w:rsidRPr="008706D4">
        <w:rPr>
          <w:rFonts w:ascii="Arial" w:hAnsi="Arial" w:cs="Arial"/>
          <w:bCs/>
          <w:sz w:val="22"/>
          <w:szCs w:val="22"/>
        </w:rPr>
        <w:t>.</w:t>
      </w:r>
    </w:p>
    <w:p w14:paraId="735F973C" w14:textId="77777777" w:rsidR="00391816" w:rsidRPr="008706D4" w:rsidRDefault="00391816" w:rsidP="00391816">
      <w:pPr>
        <w:snapToGrid w:val="0"/>
        <w:rPr>
          <w:rFonts w:ascii="Arial" w:hAnsi="Arial" w:cs="Arial"/>
          <w:bCs/>
          <w:sz w:val="22"/>
          <w:szCs w:val="22"/>
        </w:rPr>
      </w:pP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5.7. В </w:t>
      </w:r>
      <w:proofErr w:type="spellStart"/>
      <w:r w:rsidRPr="008706D4">
        <w:rPr>
          <w:rFonts w:ascii="Arial" w:hAnsi="Arial" w:cs="Arial"/>
          <w:bCs/>
          <w:sz w:val="22"/>
          <w:szCs w:val="22"/>
        </w:rPr>
        <w:t>случай</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прегледа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5.6. </w:t>
      </w:r>
      <w:proofErr w:type="spellStart"/>
      <w:r w:rsidRPr="008706D4">
        <w:rPr>
          <w:rFonts w:ascii="Arial" w:hAnsi="Arial" w:cs="Arial"/>
          <w:bCs/>
          <w:sz w:val="22"/>
          <w:szCs w:val="22"/>
        </w:rPr>
        <w:t>Възложителят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установи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явни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изпълнението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изразяващи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дефекти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липси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повреди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недостатъци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стоките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липса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изискуеми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съобразно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документи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или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каквото</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било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включително</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количествено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или</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качествено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отношение</w:t>
      </w:r>
      <w:proofErr w:type="spellEnd"/>
      <w:r w:rsidRPr="008706D4">
        <w:rPr>
          <w:rFonts w:ascii="Arial" w:hAnsi="Arial" w:cs="Arial"/>
          <w:bCs/>
          <w:sz w:val="22"/>
          <w:szCs w:val="22"/>
        </w:rPr>
        <w:t xml:space="preserve"> с </w:t>
      </w:r>
      <w:proofErr w:type="spellStart"/>
      <w:r w:rsidRPr="008706D4">
        <w:rPr>
          <w:rFonts w:ascii="Arial" w:hAnsi="Arial" w:cs="Arial"/>
          <w:bCs/>
          <w:sz w:val="22"/>
          <w:szCs w:val="22"/>
        </w:rPr>
        <w:t>изискванията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Техническата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спецификация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или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Предложение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поръчката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страните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подписват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Констативен</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който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посочват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констатираните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като</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случай</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прилага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следното</w:t>
      </w:r>
      <w:proofErr w:type="spellEnd"/>
      <w:r w:rsidRPr="008706D4">
        <w:rPr>
          <w:rFonts w:ascii="Arial" w:hAnsi="Arial" w:cs="Arial"/>
          <w:bCs/>
          <w:sz w:val="22"/>
          <w:szCs w:val="22"/>
        </w:rPr>
        <w:t>:</w:t>
      </w:r>
    </w:p>
    <w:p w14:paraId="3539D0AF" w14:textId="77777777" w:rsidR="00391816" w:rsidRPr="008706D4" w:rsidRDefault="00391816" w:rsidP="00391816">
      <w:pPr>
        <w:snapToGrid w:val="0"/>
        <w:spacing w:before="120"/>
        <w:rPr>
          <w:rFonts w:ascii="Arial" w:hAnsi="Arial" w:cs="Arial"/>
          <w:bCs/>
          <w:sz w:val="22"/>
          <w:szCs w:val="22"/>
        </w:rPr>
      </w:pPr>
      <w:r w:rsidRPr="008706D4">
        <w:rPr>
          <w:rFonts w:ascii="Arial" w:hAnsi="Arial" w:cs="Arial"/>
          <w:bCs/>
          <w:sz w:val="22"/>
          <w:szCs w:val="22"/>
        </w:rPr>
        <w:t xml:space="preserve">1/ </w:t>
      </w:r>
      <w:proofErr w:type="spellStart"/>
      <w:r w:rsidRPr="008706D4">
        <w:rPr>
          <w:rFonts w:ascii="Arial" w:hAnsi="Arial" w:cs="Arial"/>
          <w:bCs/>
          <w:sz w:val="22"/>
          <w:szCs w:val="22"/>
        </w:rPr>
        <w:t>Възложителя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може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приеме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само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онази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част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доставената</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монтирана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стока</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случай</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има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такава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която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отговаря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изискванията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съгласно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Техническата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спецификация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или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откаже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приеме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обекта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отстраняване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всички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констатирани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Тези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обстоятелства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описват</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констативния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5.7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настоящия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w:t>
      </w:r>
    </w:p>
    <w:p w14:paraId="06079508" w14:textId="77777777" w:rsidR="00391816" w:rsidRPr="008706D4" w:rsidRDefault="00391816" w:rsidP="00391816">
      <w:pPr>
        <w:snapToGrid w:val="0"/>
        <w:spacing w:before="120"/>
        <w:rPr>
          <w:rFonts w:ascii="Arial" w:hAnsi="Arial" w:cs="Arial"/>
          <w:bCs/>
          <w:sz w:val="22"/>
          <w:szCs w:val="22"/>
        </w:rPr>
      </w:pPr>
      <w:r w:rsidRPr="008706D4">
        <w:rPr>
          <w:rFonts w:ascii="Arial" w:hAnsi="Arial" w:cs="Arial"/>
          <w:bCs/>
          <w:sz w:val="22"/>
          <w:szCs w:val="22"/>
        </w:rPr>
        <w:t xml:space="preserve">2/ </w:t>
      </w:r>
      <w:proofErr w:type="spellStart"/>
      <w:r w:rsidRPr="008706D4">
        <w:rPr>
          <w:rFonts w:ascii="Arial" w:hAnsi="Arial" w:cs="Arial"/>
          <w:bCs/>
          <w:sz w:val="22"/>
          <w:szCs w:val="22"/>
        </w:rPr>
        <w:t>Изпълнителят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отстранява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несъответствията</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срока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съгласно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4.1.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настоящия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случай</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Изпълнителят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откаже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отстрани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или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отстрани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същите</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срока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lastRenderedPageBreak/>
        <w:t>съгласно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4.1.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има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право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начисли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неустойка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съгласно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9.1.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считано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датата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констативния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както</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да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прекрати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същия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съгласно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договорните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клаузи</w:t>
      </w:r>
      <w:proofErr w:type="spellEnd"/>
      <w:r w:rsidRPr="008706D4">
        <w:rPr>
          <w:rFonts w:ascii="Arial" w:hAnsi="Arial" w:cs="Arial"/>
          <w:bCs/>
          <w:sz w:val="22"/>
          <w:szCs w:val="22"/>
        </w:rPr>
        <w:t>.</w:t>
      </w:r>
    </w:p>
    <w:p w14:paraId="6BED0402" w14:textId="77777777" w:rsidR="00391816" w:rsidRPr="008706D4" w:rsidRDefault="00391816" w:rsidP="00391816">
      <w:pPr>
        <w:snapToGrid w:val="0"/>
        <w:rPr>
          <w:rFonts w:ascii="Arial" w:hAnsi="Arial" w:cs="Arial"/>
          <w:bCs/>
          <w:sz w:val="22"/>
          <w:szCs w:val="22"/>
        </w:rPr>
      </w:pPr>
      <w:proofErr w:type="spellStart"/>
      <w:r w:rsidRPr="008706D4">
        <w:rPr>
          <w:rFonts w:ascii="Arial" w:hAnsi="Arial" w:cs="Arial"/>
          <w:bCs/>
          <w:sz w:val="22"/>
          <w:szCs w:val="22"/>
        </w:rPr>
        <w:t>Чл</w:t>
      </w:r>
      <w:proofErr w:type="spellEnd"/>
      <w:r w:rsidRPr="008706D4">
        <w:rPr>
          <w:rFonts w:ascii="Arial" w:hAnsi="Arial" w:cs="Arial"/>
          <w:bCs/>
          <w:sz w:val="22"/>
          <w:szCs w:val="22"/>
        </w:rPr>
        <w:t xml:space="preserve">. 5.8. В </w:t>
      </w:r>
      <w:proofErr w:type="spellStart"/>
      <w:r w:rsidRPr="008706D4">
        <w:rPr>
          <w:rFonts w:ascii="Arial" w:hAnsi="Arial" w:cs="Arial"/>
          <w:bCs/>
          <w:sz w:val="22"/>
          <w:szCs w:val="22"/>
        </w:rPr>
        <w:t>случаите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констатиране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несъответствия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посочени</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Констативния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Възложителят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дължи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заплащане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цената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същите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преди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отстраняването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им</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приемането</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обекта</w:t>
      </w:r>
      <w:proofErr w:type="spellEnd"/>
      <w:r w:rsidRPr="008706D4">
        <w:rPr>
          <w:rFonts w:ascii="Arial" w:hAnsi="Arial" w:cs="Arial"/>
          <w:bCs/>
          <w:sz w:val="22"/>
          <w:szCs w:val="22"/>
        </w:rPr>
        <w:t xml:space="preserve"> </w:t>
      </w:r>
      <w:proofErr w:type="gramStart"/>
      <w:r w:rsidRPr="008706D4">
        <w:rPr>
          <w:rFonts w:ascii="Arial" w:hAnsi="Arial" w:cs="Arial"/>
          <w:bCs/>
          <w:sz w:val="22"/>
          <w:szCs w:val="22"/>
        </w:rPr>
        <w:t xml:space="preserve">с  </w:t>
      </w:r>
      <w:proofErr w:type="spellStart"/>
      <w:r w:rsidRPr="008706D4">
        <w:rPr>
          <w:rFonts w:ascii="Arial" w:hAnsi="Arial" w:cs="Arial"/>
          <w:bCs/>
          <w:sz w:val="22"/>
          <w:szCs w:val="22"/>
        </w:rPr>
        <w:t>приемо</w:t>
      </w:r>
      <w:proofErr w:type="gramEnd"/>
      <w:r w:rsidRPr="008706D4">
        <w:rPr>
          <w:rFonts w:ascii="Arial" w:hAnsi="Arial" w:cs="Arial"/>
          <w:bCs/>
          <w:sz w:val="22"/>
          <w:szCs w:val="22"/>
        </w:rPr>
        <w:t>-предавателен</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протокол</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приемане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дейностите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предмет</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без</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забележки</w:t>
      </w:r>
      <w:proofErr w:type="spellEnd"/>
      <w:r w:rsidRPr="008706D4">
        <w:rPr>
          <w:rFonts w:ascii="Arial" w:hAnsi="Arial" w:cs="Arial"/>
          <w:bCs/>
          <w:sz w:val="22"/>
          <w:szCs w:val="22"/>
        </w:rPr>
        <w:t xml:space="preserve"> и </w:t>
      </w:r>
      <w:proofErr w:type="spellStart"/>
      <w:r w:rsidRPr="008706D4">
        <w:rPr>
          <w:rFonts w:ascii="Arial" w:hAnsi="Arial" w:cs="Arial"/>
          <w:bCs/>
          <w:sz w:val="22"/>
          <w:szCs w:val="22"/>
        </w:rPr>
        <w:t>изпълнение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на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останалите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условия</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за</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плащане</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предвидени</w:t>
      </w:r>
      <w:proofErr w:type="spellEnd"/>
      <w:r w:rsidRPr="008706D4">
        <w:rPr>
          <w:rFonts w:ascii="Arial" w:hAnsi="Arial" w:cs="Arial"/>
          <w:bCs/>
          <w:sz w:val="22"/>
          <w:szCs w:val="22"/>
        </w:rPr>
        <w:t xml:space="preserve"> в </w:t>
      </w:r>
      <w:proofErr w:type="spellStart"/>
      <w:r w:rsidRPr="008706D4">
        <w:rPr>
          <w:rFonts w:ascii="Arial" w:hAnsi="Arial" w:cs="Arial"/>
          <w:bCs/>
          <w:sz w:val="22"/>
          <w:szCs w:val="22"/>
        </w:rPr>
        <w:t>този</w:t>
      </w:r>
      <w:proofErr w:type="spellEnd"/>
      <w:r w:rsidRPr="008706D4">
        <w:rPr>
          <w:rFonts w:ascii="Arial" w:hAnsi="Arial" w:cs="Arial"/>
          <w:bCs/>
          <w:sz w:val="22"/>
          <w:szCs w:val="22"/>
        </w:rPr>
        <w:t xml:space="preserve"> </w:t>
      </w:r>
      <w:proofErr w:type="spellStart"/>
      <w:r w:rsidRPr="008706D4">
        <w:rPr>
          <w:rFonts w:ascii="Arial" w:hAnsi="Arial" w:cs="Arial"/>
          <w:bCs/>
          <w:sz w:val="22"/>
          <w:szCs w:val="22"/>
        </w:rPr>
        <w:t>договор</w:t>
      </w:r>
      <w:proofErr w:type="spellEnd"/>
      <w:r w:rsidRPr="008706D4">
        <w:rPr>
          <w:rFonts w:ascii="Arial" w:hAnsi="Arial" w:cs="Arial"/>
          <w:bCs/>
          <w:sz w:val="22"/>
          <w:szCs w:val="22"/>
        </w:rPr>
        <w:t>.</w:t>
      </w:r>
    </w:p>
    <w:p w14:paraId="5BBE1949" w14:textId="374C29BE" w:rsidR="005012A4" w:rsidRPr="008706D4" w:rsidRDefault="00391816" w:rsidP="0011435D">
      <w:pPr>
        <w:snapToGrid w:val="0"/>
        <w:rPr>
          <w:rFonts w:ascii="Arial" w:hAnsi="Arial" w:cs="Arial"/>
          <w:sz w:val="22"/>
          <w:szCs w:val="22"/>
          <w:lang w:eastAsia="ar-SA"/>
        </w:rPr>
      </w:pPr>
      <w:proofErr w:type="spellStart"/>
      <w:r w:rsidRPr="008706D4">
        <w:rPr>
          <w:rFonts w:ascii="Arial" w:hAnsi="Arial" w:cs="Arial"/>
          <w:kern w:val="1"/>
          <w:sz w:val="22"/>
          <w:szCs w:val="22"/>
          <w:lang w:eastAsia="ar-SA"/>
        </w:rPr>
        <w:t>Чл</w:t>
      </w:r>
      <w:proofErr w:type="spellEnd"/>
      <w:r w:rsidRPr="008706D4">
        <w:rPr>
          <w:rFonts w:ascii="Arial" w:hAnsi="Arial" w:cs="Arial"/>
          <w:kern w:val="1"/>
          <w:sz w:val="22"/>
          <w:szCs w:val="22"/>
          <w:lang w:eastAsia="ar-SA"/>
        </w:rPr>
        <w:t xml:space="preserve">. 5.9.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изпълнените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дейности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настоящият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Изпълнителят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предоставя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Възложителя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надлежно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оформена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фактура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придружена</w:t>
      </w:r>
      <w:proofErr w:type="spellEnd"/>
      <w:r w:rsidRPr="008706D4">
        <w:rPr>
          <w:rFonts w:ascii="Arial" w:hAnsi="Arial" w:cs="Arial"/>
          <w:kern w:val="1"/>
          <w:sz w:val="22"/>
          <w:szCs w:val="22"/>
          <w:lang w:eastAsia="ar-SA"/>
        </w:rPr>
        <w:t xml:space="preserve"> с </w:t>
      </w:r>
      <w:proofErr w:type="spellStart"/>
      <w:proofErr w:type="gramStart"/>
      <w:r w:rsidRPr="008706D4">
        <w:rPr>
          <w:rFonts w:ascii="Arial" w:hAnsi="Arial" w:cs="Arial"/>
          <w:kern w:val="1"/>
          <w:sz w:val="22"/>
          <w:szCs w:val="22"/>
          <w:lang w:eastAsia="ar-SA"/>
        </w:rPr>
        <w:t>двустранен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приемо</w:t>
      </w:r>
      <w:proofErr w:type="gramEnd"/>
      <w:r w:rsidRPr="008706D4">
        <w:rPr>
          <w:rFonts w:ascii="Arial" w:hAnsi="Arial" w:cs="Arial"/>
          <w:kern w:val="1"/>
          <w:sz w:val="22"/>
          <w:szCs w:val="22"/>
          <w:lang w:eastAsia="ar-SA"/>
        </w:rPr>
        <w:t>-предавателен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протокол</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приемане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дейностите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предмет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този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включващ</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опис</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на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количествата</w:t>
      </w:r>
      <w:proofErr w:type="spellEnd"/>
      <w:r w:rsidR="005012A4" w:rsidRPr="008706D4">
        <w:rPr>
          <w:rFonts w:ascii="Arial" w:eastAsia="Batang" w:hAnsi="Arial" w:cs="Arial"/>
          <w:sz w:val="22"/>
          <w:szCs w:val="22"/>
          <w:lang w:eastAsia="bg-BG"/>
        </w:rPr>
        <w:t xml:space="preserve"> </w:t>
      </w:r>
      <w:r w:rsidR="005012A4">
        <w:rPr>
          <w:rFonts w:ascii="Arial" w:eastAsia="Batang" w:hAnsi="Arial" w:cs="Arial"/>
          <w:sz w:val="22"/>
          <w:szCs w:val="22"/>
          <w:lang w:val="bg-BG" w:eastAsia="bg-BG"/>
        </w:rPr>
        <w:t xml:space="preserve">и стойностите </w:t>
      </w:r>
      <w:proofErr w:type="spellStart"/>
      <w:r w:rsidR="005012A4" w:rsidRPr="008706D4">
        <w:rPr>
          <w:rFonts w:ascii="Arial" w:eastAsia="Batang" w:hAnsi="Arial" w:cs="Arial"/>
          <w:sz w:val="22"/>
          <w:szCs w:val="22"/>
          <w:lang w:eastAsia="bg-BG"/>
        </w:rPr>
        <w:t>на</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доставеното</w:t>
      </w:r>
      <w:proofErr w:type="spellEnd"/>
      <w:r w:rsidR="005012A4" w:rsidRPr="008706D4">
        <w:rPr>
          <w:rFonts w:ascii="Arial" w:eastAsia="Batang" w:hAnsi="Arial" w:cs="Arial"/>
          <w:sz w:val="22"/>
          <w:szCs w:val="22"/>
          <w:lang w:eastAsia="bg-BG"/>
        </w:rPr>
        <w:t xml:space="preserve"> и </w:t>
      </w:r>
      <w:proofErr w:type="spellStart"/>
      <w:r w:rsidR="005012A4" w:rsidRPr="008706D4">
        <w:rPr>
          <w:rFonts w:ascii="Arial" w:eastAsia="Batang" w:hAnsi="Arial" w:cs="Arial"/>
          <w:sz w:val="22"/>
          <w:szCs w:val="22"/>
          <w:lang w:eastAsia="bg-BG"/>
        </w:rPr>
        <w:t>монтирано</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обзавеждане</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без</w:t>
      </w:r>
      <w:proofErr w:type="spellEnd"/>
      <w:r w:rsidR="005012A4" w:rsidRPr="008706D4">
        <w:rPr>
          <w:rFonts w:ascii="Arial" w:eastAsia="Batang" w:hAnsi="Arial" w:cs="Arial"/>
          <w:sz w:val="22"/>
          <w:szCs w:val="22"/>
          <w:lang w:eastAsia="bg-BG"/>
        </w:rPr>
        <w:t xml:space="preserve"> </w:t>
      </w:r>
      <w:proofErr w:type="spellStart"/>
      <w:r w:rsidR="005012A4" w:rsidRPr="008706D4">
        <w:rPr>
          <w:rFonts w:ascii="Arial" w:eastAsia="Batang" w:hAnsi="Arial" w:cs="Arial"/>
          <w:sz w:val="22"/>
          <w:szCs w:val="22"/>
          <w:lang w:eastAsia="bg-BG"/>
        </w:rPr>
        <w:t>забележки</w:t>
      </w:r>
      <w:proofErr w:type="spellEnd"/>
      <w:r w:rsidR="005012A4" w:rsidRPr="008706D4">
        <w:rPr>
          <w:rFonts w:ascii="Arial" w:eastAsia="Batang" w:hAnsi="Arial" w:cs="Arial"/>
          <w:sz w:val="22"/>
          <w:szCs w:val="22"/>
          <w:lang w:eastAsia="bg-BG"/>
        </w:rPr>
        <w:t>.</w:t>
      </w:r>
    </w:p>
    <w:p w14:paraId="1B2015D1" w14:textId="77777777" w:rsidR="00391816" w:rsidRPr="008706D4" w:rsidRDefault="00391816" w:rsidP="0011435D">
      <w:pPr>
        <w:snapToGrid w:val="0"/>
        <w:rPr>
          <w:rFonts w:ascii="Arial" w:hAnsi="Arial" w:cs="Arial"/>
          <w:kern w:val="1"/>
          <w:sz w:val="22"/>
          <w:szCs w:val="22"/>
          <w:lang w:eastAsia="ar-SA"/>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w:t>
      </w:r>
      <w:r w:rsidRPr="008706D4">
        <w:rPr>
          <w:rFonts w:ascii="Arial" w:hAnsi="Arial" w:cs="Arial"/>
          <w:kern w:val="1"/>
          <w:sz w:val="22"/>
          <w:szCs w:val="22"/>
          <w:lang w:eastAsia="ar-SA"/>
        </w:rPr>
        <w:t xml:space="preserve">5.10. </w:t>
      </w:r>
      <w:proofErr w:type="spellStart"/>
      <w:r w:rsidRPr="008706D4">
        <w:rPr>
          <w:rFonts w:ascii="Arial" w:hAnsi="Arial" w:cs="Arial"/>
          <w:kern w:val="1"/>
          <w:sz w:val="22"/>
          <w:szCs w:val="22"/>
          <w:lang w:eastAsia="ar-SA"/>
        </w:rPr>
        <w:t>Изпълнителят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следва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достави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стоките</w:t>
      </w:r>
      <w:proofErr w:type="spellEnd"/>
      <w:r w:rsidRPr="008706D4">
        <w:rPr>
          <w:rFonts w:ascii="Arial" w:hAnsi="Arial" w:cs="Arial"/>
          <w:kern w:val="1"/>
          <w:sz w:val="22"/>
          <w:szCs w:val="22"/>
          <w:lang w:eastAsia="ar-SA"/>
        </w:rPr>
        <w:t xml:space="preserve"> в </w:t>
      </w:r>
      <w:proofErr w:type="spellStart"/>
      <w:r w:rsidRPr="008706D4">
        <w:rPr>
          <w:rFonts w:ascii="Arial" w:hAnsi="Arial" w:cs="Arial"/>
          <w:kern w:val="1"/>
          <w:sz w:val="22"/>
          <w:szCs w:val="22"/>
          <w:lang w:eastAsia="ar-SA"/>
        </w:rPr>
        <w:t>опаковка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подходяща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ги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предпази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от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повреди</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време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транспорта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товаренето</w:t>
      </w:r>
      <w:proofErr w:type="spellEnd"/>
      <w:r w:rsidRPr="008706D4">
        <w:rPr>
          <w:rFonts w:ascii="Arial" w:hAnsi="Arial" w:cs="Arial"/>
          <w:kern w:val="1"/>
          <w:sz w:val="22"/>
          <w:szCs w:val="22"/>
          <w:lang w:eastAsia="ar-SA"/>
        </w:rPr>
        <w:t xml:space="preserve"> и </w:t>
      </w:r>
      <w:proofErr w:type="spellStart"/>
      <w:r w:rsidRPr="008706D4">
        <w:rPr>
          <w:rFonts w:ascii="Arial" w:hAnsi="Arial" w:cs="Arial"/>
          <w:kern w:val="1"/>
          <w:sz w:val="22"/>
          <w:szCs w:val="22"/>
          <w:lang w:eastAsia="ar-SA"/>
        </w:rPr>
        <w:t>разтоварването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съобразена</w:t>
      </w:r>
      <w:proofErr w:type="spellEnd"/>
      <w:r w:rsidRPr="008706D4">
        <w:rPr>
          <w:rFonts w:ascii="Arial" w:hAnsi="Arial" w:cs="Arial"/>
          <w:kern w:val="1"/>
          <w:sz w:val="22"/>
          <w:szCs w:val="22"/>
          <w:lang w:eastAsia="ar-SA"/>
        </w:rPr>
        <w:t xml:space="preserve"> с </w:t>
      </w:r>
      <w:proofErr w:type="spellStart"/>
      <w:r w:rsidRPr="008706D4">
        <w:rPr>
          <w:rFonts w:ascii="Arial" w:hAnsi="Arial" w:cs="Arial"/>
          <w:kern w:val="1"/>
          <w:sz w:val="22"/>
          <w:szCs w:val="22"/>
          <w:lang w:eastAsia="ar-SA"/>
        </w:rPr>
        <w:t>вида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транспорта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използван</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извършване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доставката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договора</w:t>
      </w:r>
      <w:proofErr w:type="spellEnd"/>
      <w:r w:rsidRPr="008706D4">
        <w:rPr>
          <w:rFonts w:ascii="Arial" w:hAnsi="Arial" w:cs="Arial"/>
          <w:kern w:val="1"/>
          <w:sz w:val="22"/>
          <w:szCs w:val="22"/>
          <w:lang w:eastAsia="ar-SA"/>
        </w:rPr>
        <w:t>.</w:t>
      </w:r>
    </w:p>
    <w:p w14:paraId="38F1B756" w14:textId="77777777" w:rsidR="00391816" w:rsidRPr="008706D4" w:rsidRDefault="00391816" w:rsidP="0011435D">
      <w:pPr>
        <w:snapToGrid w:val="0"/>
        <w:rPr>
          <w:rFonts w:ascii="Arial" w:hAnsi="Arial" w:cs="Arial"/>
          <w:kern w:val="1"/>
          <w:sz w:val="22"/>
          <w:szCs w:val="22"/>
          <w:lang w:eastAsia="ar-SA"/>
        </w:rPr>
      </w:pPr>
      <w:proofErr w:type="spellStart"/>
      <w:r w:rsidRPr="008706D4">
        <w:rPr>
          <w:rFonts w:ascii="Arial" w:hAnsi="Arial" w:cs="Arial"/>
          <w:sz w:val="22"/>
          <w:szCs w:val="22"/>
        </w:rPr>
        <w:t>Чл</w:t>
      </w:r>
      <w:proofErr w:type="spellEnd"/>
      <w:r w:rsidRPr="008706D4">
        <w:rPr>
          <w:rFonts w:ascii="Arial" w:hAnsi="Arial" w:cs="Arial"/>
          <w:sz w:val="22"/>
          <w:szCs w:val="22"/>
        </w:rPr>
        <w:t xml:space="preserve">. </w:t>
      </w:r>
      <w:r w:rsidRPr="008706D4">
        <w:rPr>
          <w:rFonts w:ascii="Arial" w:hAnsi="Arial" w:cs="Arial"/>
          <w:kern w:val="1"/>
          <w:sz w:val="22"/>
          <w:szCs w:val="22"/>
          <w:lang w:eastAsia="ar-SA"/>
        </w:rPr>
        <w:t xml:space="preserve">5.11. </w:t>
      </w:r>
      <w:proofErr w:type="spellStart"/>
      <w:r w:rsidRPr="008706D4">
        <w:rPr>
          <w:rFonts w:ascii="Arial" w:hAnsi="Arial" w:cs="Arial"/>
          <w:kern w:val="1"/>
          <w:sz w:val="22"/>
          <w:szCs w:val="22"/>
          <w:lang w:eastAsia="ar-SA"/>
        </w:rPr>
        <w:t>Изпълнителят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изпраща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Възложителя</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писмено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уведомление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за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приключване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дейностите</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по</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настоящият</w:t>
      </w:r>
      <w:proofErr w:type="spellEnd"/>
      <w:r w:rsidRPr="008706D4">
        <w:rPr>
          <w:rFonts w:ascii="Arial" w:hAnsi="Arial" w:cs="Arial"/>
          <w:kern w:val="1"/>
          <w:sz w:val="22"/>
          <w:szCs w:val="22"/>
          <w:lang w:eastAsia="ar-SA"/>
        </w:rPr>
        <w:t xml:space="preserve"> </w:t>
      </w:r>
      <w:proofErr w:type="spellStart"/>
      <w:r w:rsidRPr="008706D4">
        <w:rPr>
          <w:rFonts w:ascii="Arial" w:hAnsi="Arial" w:cs="Arial"/>
          <w:kern w:val="1"/>
          <w:sz w:val="22"/>
          <w:szCs w:val="22"/>
          <w:lang w:eastAsia="ar-SA"/>
        </w:rPr>
        <w:t>договор</w:t>
      </w:r>
      <w:proofErr w:type="spellEnd"/>
      <w:r w:rsidRPr="008706D4">
        <w:rPr>
          <w:rFonts w:ascii="Arial" w:hAnsi="Arial" w:cs="Arial"/>
          <w:kern w:val="1"/>
          <w:sz w:val="22"/>
          <w:szCs w:val="22"/>
          <w:lang w:eastAsia="ar-SA"/>
        </w:rPr>
        <w:t>.</w:t>
      </w:r>
    </w:p>
    <w:p w14:paraId="2C1331DD" w14:textId="77777777" w:rsidR="00391816" w:rsidRPr="00570E20" w:rsidRDefault="00391816" w:rsidP="00391816">
      <w:pPr>
        <w:keepNext/>
        <w:tabs>
          <w:tab w:val="num" w:pos="0"/>
        </w:tabs>
        <w:suppressAutoHyphens/>
        <w:snapToGrid w:val="0"/>
        <w:spacing w:before="120"/>
        <w:outlineLvl w:val="0"/>
        <w:rPr>
          <w:rFonts w:ascii="Arial" w:hAnsi="Arial" w:cs="Arial"/>
          <w:b/>
          <w:kern w:val="2"/>
          <w:sz w:val="22"/>
          <w:szCs w:val="22"/>
          <w:lang w:eastAsia="ar-SA"/>
        </w:rPr>
      </w:pPr>
      <w:r w:rsidRPr="00570E20">
        <w:rPr>
          <w:rFonts w:ascii="Arial" w:hAnsi="Arial" w:cs="Arial"/>
          <w:b/>
          <w:kern w:val="2"/>
          <w:sz w:val="22"/>
          <w:szCs w:val="22"/>
          <w:lang w:eastAsia="ar-SA"/>
        </w:rPr>
        <w:t xml:space="preserve">6. ГАРАНЦИОННА ОТГОВОРНОСТ </w:t>
      </w:r>
    </w:p>
    <w:p w14:paraId="776CBA08" w14:textId="77777777" w:rsidR="00391816" w:rsidRPr="00570E20" w:rsidRDefault="00391816" w:rsidP="00391816">
      <w:pPr>
        <w:suppressAutoHyphens/>
        <w:snapToGrid w:val="0"/>
        <w:spacing w:before="120"/>
        <w:ind w:right="50"/>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6.1. </w:t>
      </w:r>
      <w:proofErr w:type="spellStart"/>
      <w:r w:rsidRPr="00570E20">
        <w:rPr>
          <w:rFonts w:ascii="Arial" w:hAnsi="Arial" w:cs="Arial"/>
          <w:sz w:val="22"/>
          <w:szCs w:val="22"/>
          <w:lang w:eastAsia="ar-SA"/>
        </w:rPr>
        <w:t>Гаранционният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е </w:t>
      </w:r>
      <w:proofErr w:type="spellStart"/>
      <w:r w:rsidRPr="00570E20">
        <w:rPr>
          <w:rFonts w:ascii="Arial" w:hAnsi="Arial" w:cs="Arial"/>
          <w:sz w:val="22"/>
          <w:szCs w:val="22"/>
          <w:lang w:eastAsia="ar-SA"/>
        </w:rPr>
        <w:t>както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следва</w:t>
      </w:r>
      <w:proofErr w:type="spellEnd"/>
      <w:r w:rsidRPr="00570E20">
        <w:rPr>
          <w:rFonts w:ascii="Arial" w:hAnsi="Arial" w:cs="Arial"/>
          <w:sz w:val="22"/>
          <w:szCs w:val="22"/>
          <w:lang w:eastAsia="ar-SA"/>
        </w:rPr>
        <w:t>:</w:t>
      </w:r>
    </w:p>
    <w:p w14:paraId="2129C170" w14:textId="77777777" w:rsidR="00391816" w:rsidRPr="00DD10F3" w:rsidRDefault="00391816" w:rsidP="00391816">
      <w:pPr>
        <w:suppressAutoHyphens/>
        <w:snapToGrid w:val="0"/>
        <w:spacing w:before="120"/>
        <w:ind w:right="50"/>
        <w:rPr>
          <w:rFonts w:ascii="Arial" w:hAnsi="Arial" w:cs="Arial"/>
          <w:sz w:val="22"/>
          <w:szCs w:val="22"/>
          <w:lang w:eastAsia="ar-SA"/>
        </w:rPr>
      </w:pPr>
      <w:r w:rsidRPr="00DD10F3">
        <w:rPr>
          <w:rFonts w:ascii="Arial" w:hAnsi="Arial" w:cs="Arial"/>
          <w:sz w:val="22"/>
          <w:szCs w:val="22"/>
          <w:lang w:eastAsia="ar-SA"/>
        </w:rPr>
        <w:t xml:space="preserve">- </w:t>
      </w:r>
      <w:proofErr w:type="spellStart"/>
      <w:r w:rsidRPr="00DD10F3">
        <w:rPr>
          <w:rFonts w:ascii="Arial" w:hAnsi="Arial" w:cs="Arial"/>
          <w:sz w:val="22"/>
          <w:szCs w:val="22"/>
          <w:lang w:eastAsia="ar-SA"/>
        </w:rPr>
        <w:t>за</w:t>
      </w:r>
      <w:proofErr w:type="spellEnd"/>
      <w:r w:rsidRPr="00DD10F3">
        <w:rPr>
          <w:rFonts w:ascii="Arial" w:hAnsi="Arial" w:cs="Arial"/>
          <w:sz w:val="22"/>
          <w:szCs w:val="22"/>
          <w:lang w:eastAsia="ar-SA"/>
        </w:rPr>
        <w:t xml:space="preserve"> </w:t>
      </w:r>
      <w:proofErr w:type="spellStart"/>
      <w:r w:rsidRPr="00DD10F3">
        <w:rPr>
          <w:rFonts w:ascii="Arial" w:hAnsi="Arial" w:cs="Arial"/>
          <w:sz w:val="22"/>
          <w:szCs w:val="22"/>
          <w:lang w:eastAsia="ar-SA"/>
        </w:rPr>
        <w:t>матраците</w:t>
      </w:r>
      <w:proofErr w:type="spellEnd"/>
      <w:r w:rsidRPr="00DD10F3">
        <w:rPr>
          <w:rFonts w:ascii="Arial" w:hAnsi="Arial" w:cs="Arial"/>
          <w:sz w:val="22"/>
          <w:szCs w:val="22"/>
          <w:lang w:eastAsia="ar-SA"/>
        </w:rPr>
        <w:t xml:space="preserve"> ……</w:t>
      </w:r>
      <w:proofErr w:type="gramStart"/>
      <w:r w:rsidRPr="00DD10F3">
        <w:rPr>
          <w:rFonts w:ascii="Arial" w:hAnsi="Arial" w:cs="Arial"/>
          <w:sz w:val="22"/>
          <w:szCs w:val="22"/>
          <w:lang w:eastAsia="ar-SA"/>
        </w:rPr>
        <w:t>…(</w:t>
      </w:r>
      <w:proofErr w:type="spellStart"/>
      <w:proofErr w:type="gramEnd"/>
      <w:r w:rsidRPr="00DD10F3">
        <w:rPr>
          <w:rFonts w:ascii="Arial" w:hAnsi="Arial" w:cs="Arial"/>
          <w:sz w:val="22"/>
          <w:szCs w:val="22"/>
          <w:lang w:eastAsia="ar-SA"/>
        </w:rPr>
        <w:t>словом</w:t>
      </w:r>
      <w:proofErr w:type="spellEnd"/>
      <w:r w:rsidRPr="00DD10F3">
        <w:rPr>
          <w:rFonts w:ascii="Arial" w:hAnsi="Arial" w:cs="Arial"/>
          <w:sz w:val="22"/>
          <w:szCs w:val="22"/>
          <w:lang w:eastAsia="ar-SA"/>
        </w:rPr>
        <w:t>: ……………….).</w:t>
      </w:r>
      <w:proofErr w:type="spellStart"/>
      <w:r w:rsidRPr="00DD10F3">
        <w:rPr>
          <w:rFonts w:ascii="Arial" w:hAnsi="Arial" w:cs="Arial"/>
          <w:sz w:val="22"/>
          <w:szCs w:val="22"/>
          <w:lang w:eastAsia="ar-SA"/>
        </w:rPr>
        <w:t>години</w:t>
      </w:r>
      <w:proofErr w:type="spellEnd"/>
    </w:p>
    <w:p w14:paraId="59EEBB54" w14:textId="77777777" w:rsidR="00391816" w:rsidRPr="00570E20" w:rsidRDefault="00391816" w:rsidP="00391816">
      <w:pPr>
        <w:suppressAutoHyphens/>
        <w:snapToGrid w:val="0"/>
        <w:spacing w:before="120"/>
        <w:ind w:right="50"/>
        <w:rPr>
          <w:rFonts w:ascii="Arial" w:hAnsi="Arial" w:cs="Arial"/>
          <w:sz w:val="22"/>
          <w:szCs w:val="22"/>
          <w:lang w:eastAsia="ar-SA"/>
        </w:rPr>
      </w:pPr>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основите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матраци</w:t>
      </w:r>
      <w:proofErr w:type="spellEnd"/>
      <w:r w:rsidRPr="00570E20">
        <w:rPr>
          <w:rFonts w:ascii="Arial" w:hAnsi="Arial" w:cs="Arial"/>
          <w:sz w:val="22"/>
          <w:szCs w:val="22"/>
          <w:lang w:eastAsia="ar-SA"/>
        </w:rPr>
        <w:t>……</w:t>
      </w:r>
      <w:proofErr w:type="gramStart"/>
      <w:r w:rsidRPr="00570E20">
        <w:rPr>
          <w:rFonts w:ascii="Arial" w:hAnsi="Arial" w:cs="Arial"/>
          <w:sz w:val="22"/>
          <w:szCs w:val="22"/>
          <w:lang w:eastAsia="ar-SA"/>
        </w:rPr>
        <w:t>…(</w:t>
      </w:r>
      <w:proofErr w:type="spellStart"/>
      <w:proofErr w:type="gramEnd"/>
      <w:r w:rsidRPr="00570E20">
        <w:rPr>
          <w:rFonts w:ascii="Arial" w:hAnsi="Arial" w:cs="Arial"/>
          <w:sz w:val="22"/>
          <w:szCs w:val="22"/>
          <w:lang w:eastAsia="ar-SA"/>
        </w:rPr>
        <w:t>словом</w:t>
      </w:r>
      <w:proofErr w:type="spellEnd"/>
      <w:r w:rsidRPr="00570E20">
        <w:rPr>
          <w:rFonts w:ascii="Arial" w:hAnsi="Arial" w:cs="Arial"/>
          <w:sz w:val="22"/>
          <w:szCs w:val="22"/>
          <w:lang w:eastAsia="ar-SA"/>
        </w:rPr>
        <w:t>: ……………….)</w:t>
      </w:r>
      <w:proofErr w:type="spellStart"/>
      <w:r w:rsidRPr="00570E20">
        <w:rPr>
          <w:rFonts w:ascii="Arial" w:hAnsi="Arial" w:cs="Arial"/>
          <w:sz w:val="22"/>
          <w:szCs w:val="22"/>
          <w:lang w:eastAsia="ar-SA"/>
        </w:rPr>
        <w:t>години</w:t>
      </w:r>
      <w:proofErr w:type="spellEnd"/>
    </w:p>
    <w:p w14:paraId="369576F5" w14:textId="6697466F" w:rsidR="00391816" w:rsidRPr="00570E20" w:rsidRDefault="00391816" w:rsidP="00391816">
      <w:pPr>
        <w:suppressAutoHyphens/>
        <w:snapToGrid w:val="0"/>
        <w:spacing w:before="120"/>
        <w:ind w:right="50"/>
        <w:rPr>
          <w:rFonts w:ascii="Arial" w:hAnsi="Arial" w:cs="Arial"/>
          <w:sz w:val="22"/>
          <w:szCs w:val="22"/>
          <w:lang w:eastAsia="ar-SA"/>
        </w:rPr>
      </w:pPr>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корпусните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мебелите</w:t>
      </w:r>
      <w:proofErr w:type="spellEnd"/>
      <w:r w:rsidRPr="00570E20">
        <w:rPr>
          <w:rFonts w:ascii="Arial" w:hAnsi="Arial" w:cs="Arial"/>
          <w:sz w:val="22"/>
          <w:szCs w:val="22"/>
          <w:lang w:eastAsia="ar-SA"/>
        </w:rPr>
        <w:t>……</w:t>
      </w:r>
      <w:proofErr w:type="gramStart"/>
      <w:r w:rsidRPr="00570E20">
        <w:rPr>
          <w:rFonts w:ascii="Arial" w:hAnsi="Arial" w:cs="Arial"/>
          <w:sz w:val="22"/>
          <w:szCs w:val="22"/>
          <w:lang w:eastAsia="ar-SA"/>
        </w:rPr>
        <w:t>…(</w:t>
      </w:r>
      <w:proofErr w:type="spellStart"/>
      <w:proofErr w:type="gramEnd"/>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p>
    <w:p w14:paraId="54760510" w14:textId="351FDEE9" w:rsidR="00570E20" w:rsidRPr="00570E20" w:rsidRDefault="00570E20" w:rsidP="00391816">
      <w:pPr>
        <w:suppressAutoHyphens/>
        <w:snapToGrid w:val="0"/>
        <w:spacing w:before="120"/>
        <w:ind w:right="50"/>
        <w:rPr>
          <w:rFonts w:ascii="Arial" w:hAnsi="Arial" w:cs="Arial"/>
          <w:sz w:val="22"/>
          <w:szCs w:val="22"/>
          <w:lang w:eastAsia="ar-SA"/>
        </w:rPr>
      </w:pPr>
      <w:r w:rsidRPr="00570E20">
        <w:rPr>
          <w:rFonts w:ascii="Arial" w:hAnsi="Arial" w:cs="Arial"/>
          <w:sz w:val="22"/>
          <w:szCs w:val="22"/>
          <w:lang w:val="bg-BG" w:eastAsia="ar-SA"/>
        </w:rPr>
        <w:t xml:space="preserve">- за минибар </w:t>
      </w:r>
      <w:r w:rsidRPr="00570E20">
        <w:rPr>
          <w:rFonts w:ascii="Arial" w:hAnsi="Arial" w:cs="Arial"/>
          <w:sz w:val="22"/>
          <w:szCs w:val="22"/>
          <w:lang w:eastAsia="ar-SA"/>
        </w:rPr>
        <w:t>………(</w:t>
      </w:r>
      <w:proofErr w:type="spellStart"/>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p>
    <w:p w14:paraId="3BF57B86" w14:textId="6480B056" w:rsidR="00570E20" w:rsidRPr="00570E20" w:rsidRDefault="00570E20" w:rsidP="00570E20">
      <w:pPr>
        <w:suppressAutoHyphens/>
        <w:snapToGrid w:val="0"/>
        <w:spacing w:before="120"/>
        <w:ind w:right="50"/>
        <w:rPr>
          <w:rFonts w:ascii="Arial" w:hAnsi="Arial" w:cs="Arial"/>
          <w:sz w:val="22"/>
          <w:szCs w:val="22"/>
          <w:lang w:eastAsia="ar-SA"/>
        </w:rPr>
      </w:pPr>
      <w:r w:rsidRPr="00570E20">
        <w:rPr>
          <w:rFonts w:ascii="Arial" w:hAnsi="Arial" w:cs="Arial"/>
          <w:sz w:val="22"/>
          <w:szCs w:val="22"/>
          <w:lang w:val="bg-BG" w:eastAsia="ar-SA"/>
        </w:rPr>
        <w:t xml:space="preserve">- за </w:t>
      </w:r>
      <w:proofErr w:type="spellStart"/>
      <w:r w:rsidRPr="00570E20">
        <w:rPr>
          <w:rFonts w:ascii="Arial" w:hAnsi="Arial" w:cs="Arial"/>
          <w:sz w:val="22"/>
          <w:szCs w:val="22"/>
          <w:lang w:val="bg-BG" w:eastAsia="ar-SA"/>
        </w:rPr>
        <w:t>абсорбатор</w:t>
      </w:r>
      <w:proofErr w:type="spellEnd"/>
      <w:r w:rsidRPr="00570E20">
        <w:rPr>
          <w:rFonts w:ascii="Arial" w:hAnsi="Arial" w:cs="Arial"/>
          <w:sz w:val="22"/>
          <w:szCs w:val="22"/>
          <w:lang w:val="bg-BG" w:eastAsia="ar-SA"/>
        </w:rPr>
        <w:t xml:space="preserve"> </w:t>
      </w:r>
      <w:r w:rsidRPr="00570E20">
        <w:rPr>
          <w:rFonts w:ascii="Arial" w:hAnsi="Arial" w:cs="Arial"/>
          <w:sz w:val="22"/>
          <w:szCs w:val="22"/>
          <w:lang w:eastAsia="ar-SA"/>
        </w:rPr>
        <w:t>………(</w:t>
      </w:r>
      <w:proofErr w:type="spellStart"/>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p>
    <w:p w14:paraId="37F9BDDE" w14:textId="128DDF16" w:rsidR="00570E20" w:rsidRPr="00570E20" w:rsidRDefault="00570E20" w:rsidP="00570E20">
      <w:pPr>
        <w:suppressAutoHyphens/>
        <w:snapToGrid w:val="0"/>
        <w:spacing w:before="120"/>
        <w:ind w:right="50"/>
        <w:rPr>
          <w:rFonts w:ascii="Arial" w:hAnsi="Arial" w:cs="Arial"/>
          <w:sz w:val="22"/>
          <w:szCs w:val="22"/>
          <w:lang w:eastAsia="ar-SA"/>
        </w:rPr>
      </w:pPr>
      <w:r w:rsidRPr="00570E20">
        <w:rPr>
          <w:rFonts w:ascii="Arial" w:hAnsi="Arial" w:cs="Arial"/>
          <w:sz w:val="22"/>
          <w:szCs w:val="22"/>
          <w:lang w:val="bg-BG" w:eastAsia="ar-SA"/>
        </w:rPr>
        <w:t xml:space="preserve">- за керамичен плот </w:t>
      </w:r>
      <w:r w:rsidRPr="00570E20">
        <w:rPr>
          <w:rFonts w:ascii="Arial" w:hAnsi="Arial" w:cs="Arial"/>
          <w:sz w:val="22"/>
          <w:szCs w:val="22"/>
          <w:lang w:eastAsia="ar-SA"/>
        </w:rPr>
        <w:t>………(</w:t>
      </w:r>
      <w:proofErr w:type="spellStart"/>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p>
    <w:p w14:paraId="7EB01432" w14:textId="04B1F5BD" w:rsidR="00570E20" w:rsidRPr="00570E20" w:rsidRDefault="00570E20" w:rsidP="00570E20">
      <w:pPr>
        <w:suppressAutoHyphens/>
        <w:snapToGrid w:val="0"/>
        <w:spacing w:before="120"/>
        <w:ind w:right="50"/>
        <w:rPr>
          <w:rFonts w:ascii="Arial" w:hAnsi="Arial" w:cs="Arial"/>
          <w:sz w:val="22"/>
          <w:szCs w:val="22"/>
          <w:lang w:eastAsia="ar-SA"/>
        </w:rPr>
      </w:pPr>
      <w:r w:rsidRPr="00570E20">
        <w:rPr>
          <w:rFonts w:ascii="Arial" w:hAnsi="Arial" w:cs="Arial"/>
          <w:sz w:val="22"/>
          <w:szCs w:val="22"/>
          <w:lang w:val="bg-BG" w:eastAsia="ar-SA"/>
        </w:rPr>
        <w:t xml:space="preserve">- за мивка </w:t>
      </w:r>
      <w:r w:rsidRPr="00570E20">
        <w:rPr>
          <w:rFonts w:ascii="Arial" w:hAnsi="Arial" w:cs="Arial"/>
          <w:sz w:val="22"/>
          <w:szCs w:val="22"/>
          <w:lang w:eastAsia="ar-SA"/>
        </w:rPr>
        <w:t>………(</w:t>
      </w:r>
      <w:proofErr w:type="spellStart"/>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p>
    <w:p w14:paraId="22B7658A" w14:textId="09563CAB" w:rsidR="00570E20" w:rsidRPr="00DD10F3" w:rsidRDefault="00570E20" w:rsidP="00391816">
      <w:pPr>
        <w:suppressAutoHyphens/>
        <w:snapToGrid w:val="0"/>
        <w:spacing w:before="120"/>
        <w:ind w:right="50"/>
        <w:rPr>
          <w:rFonts w:ascii="Arial" w:hAnsi="Arial" w:cs="Arial"/>
          <w:sz w:val="22"/>
          <w:szCs w:val="22"/>
          <w:lang w:eastAsia="ar-SA"/>
        </w:rPr>
      </w:pPr>
      <w:r w:rsidRPr="00570E20">
        <w:rPr>
          <w:rFonts w:ascii="Arial" w:hAnsi="Arial" w:cs="Arial"/>
          <w:sz w:val="22"/>
          <w:szCs w:val="22"/>
          <w:lang w:val="bg-BG" w:eastAsia="ar-SA"/>
        </w:rPr>
        <w:t xml:space="preserve">- за смесител </w:t>
      </w:r>
      <w:r w:rsidRPr="00570E20">
        <w:rPr>
          <w:rFonts w:ascii="Arial" w:hAnsi="Arial" w:cs="Arial"/>
          <w:sz w:val="22"/>
          <w:szCs w:val="22"/>
          <w:lang w:eastAsia="ar-SA"/>
        </w:rPr>
        <w:t>………(</w:t>
      </w:r>
      <w:proofErr w:type="spellStart"/>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p>
    <w:p w14:paraId="1F016EFF" w14:textId="77777777" w:rsidR="00391816" w:rsidRPr="00570E20" w:rsidRDefault="00391816" w:rsidP="00391816">
      <w:pPr>
        <w:suppressAutoHyphens/>
        <w:snapToGrid w:val="0"/>
        <w:spacing w:before="120"/>
        <w:ind w:right="50"/>
        <w:rPr>
          <w:rFonts w:ascii="Arial" w:hAnsi="Arial" w:cs="Arial"/>
          <w:sz w:val="22"/>
          <w:szCs w:val="22"/>
          <w:lang w:eastAsia="ar-SA"/>
        </w:rPr>
      </w:pPr>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меката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мебел</w:t>
      </w:r>
      <w:proofErr w:type="spellEnd"/>
      <w:r w:rsidRPr="00570E20">
        <w:rPr>
          <w:rFonts w:ascii="Arial" w:hAnsi="Arial" w:cs="Arial"/>
          <w:sz w:val="22"/>
          <w:szCs w:val="22"/>
          <w:lang w:eastAsia="ar-SA"/>
        </w:rPr>
        <w:t>……</w:t>
      </w:r>
      <w:proofErr w:type="gramStart"/>
      <w:r w:rsidRPr="00570E20">
        <w:rPr>
          <w:rFonts w:ascii="Arial" w:hAnsi="Arial" w:cs="Arial"/>
          <w:sz w:val="22"/>
          <w:szCs w:val="22"/>
          <w:lang w:eastAsia="ar-SA"/>
        </w:rPr>
        <w:t>….(</w:t>
      </w:r>
      <w:proofErr w:type="spellStart"/>
      <w:proofErr w:type="gramEnd"/>
      <w:r w:rsidRPr="00570E20">
        <w:rPr>
          <w:rFonts w:ascii="Arial" w:hAnsi="Arial" w:cs="Arial"/>
          <w:sz w:val="22"/>
          <w:szCs w:val="22"/>
          <w:lang w:eastAsia="ar-SA"/>
        </w:rPr>
        <w:t>словом</w:t>
      </w:r>
      <w:proofErr w:type="spellEnd"/>
      <w:r w:rsidRPr="00570E20">
        <w:rPr>
          <w:rFonts w:ascii="Arial" w:hAnsi="Arial" w:cs="Arial"/>
          <w:sz w:val="22"/>
          <w:szCs w:val="22"/>
          <w:lang w:eastAsia="ar-SA"/>
        </w:rPr>
        <w:t xml:space="preserve">: ……………….) </w:t>
      </w:r>
      <w:proofErr w:type="spellStart"/>
      <w:r w:rsidRPr="00570E20">
        <w:rPr>
          <w:rFonts w:ascii="Arial" w:hAnsi="Arial" w:cs="Arial"/>
          <w:sz w:val="22"/>
          <w:szCs w:val="22"/>
          <w:lang w:eastAsia="ar-SA"/>
        </w:rPr>
        <w:t>години</w:t>
      </w:r>
      <w:proofErr w:type="spellEnd"/>
      <w:r w:rsidRPr="00570E20">
        <w:rPr>
          <w:rFonts w:ascii="Arial" w:hAnsi="Arial" w:cs="Arial"/>
          <w:sz w:val="22"/>
          <w:szCs w:val="22"/>
          <w:lang w:eastAsia="ar-SA"/>
        </w:rPr>
        <w:t xml:space="preserve">, </w:t>
      </w:r>
    </w:p>
    <w:p w14:paraId="150BE5E3" w14:textId="77777777" w:rsidR="00391816" w:rsidRPr="00570E20" w:rsidRDefault="00391816" w:rsidP="00391816">
      <w:pPr>
        <w:suppressAutoHyphens/>
        <w:snapToGrid w:val="0"/>
        <w:spacing w:before="120"/>
        <w:ind w:right="50"/>
        <w:rPr>
          <w:rFonts w:ascii="Arial" w:hAnsi="Arial" w:cs="Arial"/>
          <w:bCs/>
          <w:sz w:val="22"/>
          <w:szCs w:val="22"/>
        </w:rPr>
      </w:pPr>
      <w:proofErr w:type="spellStart"/>
      <w:r w:rsidRPr="00570E20">
        <w:rPr>
          <w:rFonts w:ascii="Arial" w:hAnsi="Arial" w:cs="Arial"/>
          <w:sz w:val="22"/>
          <w:szCs w:val="22"/>
          <w:lang w:eastAsia="ar-SA"/>
        </w:rPr>
        <w:t>считано</w:t>
      </w:r>
      <w:proofErr w:type="spellEnd"/>
      <w:r w:rsidRPr="00570E20">
        <w:rPr>
          <w:rFonts w:ascii="Arial" w:hAnsi="Arial" w:cs="Arial"/>
          <w:sz w:val="22"/>
          <w:szCs w:val="22"/>
          <w:lang w:eastAsia="ar-SA"/>
        </w:rPr>
        <w:t xml:space="preserve"> </w:t>
      </w:r>
      <w:proofErr w:type="spellStart"/>
      <w:r w:rsidRPr="00570E20">
        <w:rPr>
          <w:rFonts w:ascii="Arial" w:hAnsi="Arial" w:cs="Arial"/>
          <w:bCs/>
          <w:sz w:val="22"/>
          <w:szCs w:val="22"/>
        </w:rPr>
        <w:t>от</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датата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подписване</w:t>
      </w:r>
      <w:proofErr w:type="spellEnd"/>
      <w:r w:rsidRPr="00570E20">
        <w:rPr>
          <w:rFonts w:ascii="Arial" w:hAnsi="Arial" w:cs="Arial"/>
          <w:bCs/>
          <w:sz w:val="22"/>
          <w:szCs w:val="22"/>
        </w:rPr>
        <w:t xml:space="preserve"> </w:t>
      </w:r>
      <w:proofErr w:type="spellStart"/>
      <w:proofErr w:type="gram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приемо</w:t>
      </w:r>
      <w:proofErr w:type="gramEnd"/>
      <w:r w:rsidRPr="00570E20">
        <w:rPr>
          <w:rFonts w:ascii="Arial" w:hAnsi="Arial" w:cs="Arial"/>
          <w:bCs/>
          <w:sz w:val="22"/>
          <w:szCs w:val="22"/>
        </w:rPr>
        <w:t>-предавателен</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протокол</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за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приемане</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дейностите</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предмет</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този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договор</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без</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забележки</w:t>
      </w:r>
      <w:proofErr w:type="spellEnd"/>
      <w:r w:rsidRPr="00570E20">
        <w:rPr>
          <w:rFonts w:ascii="Arial" w:hAnsi="Arial" w:cs="Arial"/>
          <w:bCs/>
          <w:sz w:val="22"/>
          <w:szCs w:val="22"/>
        </w:rPr>
        <w:t>.</w:t>
      </w:r>
    </w:p>
    <w:p w14:paraId="047EE041" w14:textId="77777777" w:rsidR="00391816" w:rsidRPr="00570E20" w:rsidRDefault="00391816" w:rsidP="00391816">
      <w:pPr>
        <w:snapToGrid w:val="0"/>
        <w:spacing w:before="120"/>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6.2. </w:t>
      </w:r>
      <w:proofErr w:type="spellStart"/>
      <w:r w:rsidRPr="00570E20">
        <w:rPr>
          <w:rFonts w:ascii="Arial" w:hAnsi="Arial" w:cs="Arial"/>
          <w:sz w:val="22"/>
          <w:szCs w:val="22"/>
          <w:lang w:eastAsia="ar-SA"/>
        </w:rPr>
        <w:t>Изпълнителят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гарантира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че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стоките</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дейностите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предмет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този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отговарят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параметрите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определени</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договора</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неговите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приложения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гарантира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пълната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функционална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годност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доставените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стоки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съгласно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договореното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предназначение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както</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че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стоките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нови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неизползвани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нямат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дефекти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резултат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материалите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качеството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изработката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или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някакво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действие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или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пропуск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които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могат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проявят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нормалното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им</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използване</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условия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експлоатация</w:t>
      </w:r>
      <w:proofErr w:type="spellEnd"/>
      <w:r w:rsidRPr="00570E20">
        <w:rPr>
          <w:rFonts w:ascii="Arial" w:hAnsi="Arial" w:cs="Arial"/>
          <w:sz w:val="22"/>
          <w:szCs w:val="22"/>
          <w:lang w:eastAsia="ar-SA"/>
        </w:rPr>
        <w:t>.</w:t>
      </w:r>
    </w:p>
    <w:p w14:paraId="58C6DB70" w14:textId="77777777" w:rsidR="00DE3F04" w:rsidRDefault="00DE3F04" w:rsidP="0011435D">
      <w:pPr>
        <w:snapToGrid w:val="0"/>
        <w:rPr>
          <w:rFonts w:ascii="Arial" w:hAnsi="Arial" w:cs="Arial"/>
          <w:sz w:val="22"/>
          <w:szCs w:val="22"/>
          <w:lang w:eastAsia="ar-SA"/>
        </w:rPr>
      </w:pPr>
    </w:p>
    <w:p w14:paraId="126DC63A" w14:textId="7FEA40DA" w:rsidR="00391816" w:rsidRPr="00570E20" w:rsidRDefault="00391816" w:rsidP="0011435D">
      <w:pPr>
        <w:snapToGrid w:val="0"/>
        <w:rPr>
          <w:rFonts w:ascii="Arial" w:hAnsi="Arial" w:cs="Arial"/>
          <w:sz w:val="22"/>
          <w:szCs w:val="22"/>
          <w:lang w:eastAsia="ar-SA"/>
        </w:rPr>
      </w:pPr>
      <w:r w:rsidRPr="00570E20">
        <w:rPr>
          <w:rFonts w:ascii="Arial" w:hAnsi="Arial" w:cs="Arial"/>
          <w:sz w:val="22"/>
          <w:szCs w:val="22"/>
          <w:lang w:eastAsia="ar-SA"/>
        </w:rPr>
        <w:t xml:space="preserve">Чл.6.3. В </w:t>
      </w:r>
      <w:proofErr w:type="spellStart"/>
      <w:r w:rsidRPr="00570E20">
        <w:rPr>
          <w:rFonts w:ascii="Arial" w:hAnsi="Arial" w:cs="Arial"/>
          <w:sz w:val="22"/>
          <w:szCs w:val="22"/>
          <w:lang w:eastAsia="ar-SA"/>
        </w:rPr>
        <w:t>случай</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че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време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гаранционния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бъдат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установени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едно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или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повече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несъответствия</w:t>
      </w:r>
      <w:proofErr w:type="spellEnd"/>
      <w:r w:rsidRPr="00570E20">
        <w:rPr>
          <w:rFonts w:ascii="Arial" w:hAnsi="Arial" w:cs="Arial"/>
          <w:sz w:val="22"/>
          <w:szCs w:val="22"/>
          <w:lang w:eastAsia="ar-SA"/>
        </w:rPr>
        <w:t>,</w:t>
      </w:r>
      <w:r w:rsidRPr="00570E20">
        <w:rPr>
          <w:rFonts w:ascii="Arial" w:hAnsi="Arial" w:cs="Arial"/>
          <w:bCs/>
          <w:sz w:val="22"/>
          <w:szCs w:val="22"/>
        </w:rPr>
        <w:t xml:space="preserve"> в </w:t>
      </w:r>
      <w:proofErr w:type="spellStart"/>
      <w:r w:rsidRPr="00570E20">
        <w:rPr>
          <w:rFonts w:ascii="Arial" w:hAnsi="Arial" w:cs="Arial"/>
          <w:bCs/>
          <w:sz w:val="22"/>
          <w:szCs w:val="22"/>
        </w:rPr>
        <w:t>това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число</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повреди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дефекти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липси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скрити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недостатъци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несъответствия</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стоките</w:t>
      </w:r>
      <w:proofErr w:type="spellEnd"/>
      <w:r w:rsidRPr="00570E20">
        <w:rPr>
          <w:rFonts w:ascii="Arial" w:hAnsi="Arial" w:cs="Arial"/>
          <w:bCs/>
          <w:sz w:val="22"/>
          <w:szCs w:val="22"/>
        </w:rPr>
        <w:t xml:space="preserve"> и </w:t>
      </w:r>
      <w:proofErr w:type="spellStart"/>
      <w:r w:rsidRPr="00570E20">
        <w:rPr>
          <w:rFonts w:ascii="Arial" w:hAnsi="Arial" w:cs="Arial"/>
          <w:bCs/>
          <w:sz w:val="22"/>
          <w:szCs w:val="22"/>
        </w:rPr>
        <w:t>дейностите</w:t>
      </w:r>
      <w:proofErr w:type="spellEnd"/>
      <w:r w:rsidRPr="00570E20">
        <w:rPr>
          <w:rFonts w:ascii="Arial" w:hAnsi="Arial" w:cs="Arial"/>
          <w:bCs/>
          <w:sz w:val="22"/>
          <w:szCs w:val="22"/>
        </w:rPr>
        <w:t xml:space="preserve"> с </w:t>
      </w:r>
      <w:proofErr w:type="spellStart"/>
      <w:r w:rsidRPr="00570E20">
        <w:rPr>
          <w:rFonts w:ascii="Arial" w:hAnsi="Arial" w:cs="Arial"/>
          <w:bCs/>
          <w:sz w:val="22"/>
          <w:szCs w:val="22"/>
        </w:rPr>
        <w:t>изискванията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Техническата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спецификация</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Възложителя</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или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Предложението</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за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изпълнение</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поръчката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Изпълнителя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задължава</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w:t>
      </w:r>
      <w:proofErr w:type="spellEnd"/>
      <w:r w:rsidRPr="00570E20">
        <w:rPr>
          <w:rFonts w:ascii="Arial" w:hAnsi="Arial" w:cs="Arial"/>
          <w:sz w:val="22"/>
          <w:szCs w:val="22"/>
          <w:lang w:eastAsia="ar-SA"/>
        </w:rPr>
        <w:t xml:space="preserve"> 15 (</w:t>
      </w:r>
      <w:proofErr w:type="spellStart"/>
      <w:r w:rsidRPr="00570E20">
        <w:rPr>
          <w:rFonts w:ascii="Arial" w:hAnsi="Arial" w:cs="Arial"/>
          <w:sz w:val="22"/>
          <w:szCs w:val="22"/>
          <w:lang w:eastAsia="ar-SA"/>
        </w:rPr>
        <w:t>петнадесет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работни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след</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писменото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уведомление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рекламация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отстрани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несъответствията</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това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число</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подмяна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стоки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елементи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стоки</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нови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необходимост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Възложителят</w:t>
      </w:r>
      <w:proofErr w:type="spellEnd"/>
      <w:r w:rsidRPr="00570E20">
        <w:rPr>
          <w:rFonts w:ascii="Arial" w:hAnsi="Arial" w:cs="Arial"/>
          <w:sz w:val="22"/>
          <w:szCs w:val="22"/>
          <w:lang w:eastAsia="ar-SA"/>
        </w:rPr>
        <w:t xml:space="preserve"> е </w:t>
      </w:r>
      <w:proofErr w:type="spellStart"/>
      <w:r w:rsidRPr="00570E20">
        <w:rPr>
          <w:rFonts w:ascii="Arial" w:hAnsi="Arial" w:cs="Arial"/>
          <w:sz w:val="22"/>
          <w:szCs w:val="22"/>
          <w:lang w:eastAsia="ar-SA"/>
        </w:rPr>
        <w:t>задължен</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уведоми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констатираните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писмено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факс</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електронна</w:t>
      </w:r>
      <w:proofErr w:type="spellEnd"/>
      <w:r w:rsidRPr="00570E20">
        <w:rPr>
          <w:rFonts w:ascii="Arial" w:hAnsi="Arial" w:cs="Arial"/>
          <w:sz w:val="22"/>
          <w:szCs w:val="22"/>
          <w:lang w:eastAsia="ar-SA"/>
        </w:rPr>
        <w:t xml:space="preserve"> и/</w:t>
      </w:r>
      <w:proofErr w:type="spellStart"/>
      <w:r w:rsidRPr="00570E20">
        <w:rPr>
          <w:rFonts w:ascii="Arial" w:hAnsi="Arial" w:cs="Arial"/>
          <w:sz w:val="22"/>
          <w:szCs w:val="22"/>
          <w:lang w:eastAsia="ar-SA"/>
        </w:rPr>
        <w:t>или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обикновена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поща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съобразно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контактите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посочени</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чл</w:t>
      </w:r>
      <w:proofErr w:type="spellEnd"/>
      <w:r w:rsidRPr="00570E20">
        <w:rPr>
          <w:rFonts w:ascii="Arial" w:hAnsi="Arial" w:cs="Arial"/>
          <w:sz w:val="22"/>
          <w:szCs w:val="22"/>
          <w:lang w:eastAsia="ar-SA"/>
        </w:rPr>
        <w:t xml:space="preserve">. 13.1.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Всички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разходи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свързани</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отстраняване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несъответствията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време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гаранционния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ще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бъдат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сметка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w:t>
      </w:r>
      <w:r w:rsidRPr="00570E20">
        <w:rPr>
          <w:rFonts w:ascii="Arial" w:hAnsi="Arial" w:cs="Arial"/>
          <w:sz w:val="22"/>
          <w:szCs w:val="22"/>
        </w:rPr>
        <w:t xml:space="preserve">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w:t>
      </w:r>
      <w:proofErr w:type="spellStart"/>
      <w:r w:rsidRPr="00570E20">
        <w:rPr>
          <w:rFonts w:ascii="Arial" w:hAnsi="Arial" w:cs="Arial"/>
          <w:sz w:val="22"/>
          <w:szCs w:val="22"/>
        </w:rPr>
        <w:t>необходимост</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замяна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част</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елементите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стоки</w:t>
      </w:r>
      <w:proofErr w:type="spellEnd"/>
      <w:r w:rsidRPr="00570E20">
        <w:rPr>
          <w:rFonts w:ascii="Arial" w:hAnsi="Arial" w:cs="Arial"/>
          <w:sz w:val="22"/>
          <w:szCs w:val="22"/>
        </w:rPr>
        <w:t xml:space="preserve">, </w:t>
      </w:r>
      <w:proofErr w:type="spellStart"/>
      <w:r w:rsidRPr="00570E20">
        <w:rPr>
          <w:rFonts w:ascii="Arial" w:hAnsi="Arial" w:cs="Arial"/>
          <w:sz w:val="22"/>
          <w:szCs w:val="22"/>
        </w:rPr>
        <w:t>гаранционният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срок</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заменените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стоки</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част</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тях</w:t>
      </w:r>
      <w:proofErr w:type="spellEnd"/>
      <w:r w:rsidRPr="00570E20">
        <w:rPr>
          <w:rFonts w:ascii="Arial" w:hAnsi="Arial" w:cs="Arial"/>
          <w:sz w:val="22"/>
          <w:szCs w:val="22"/>
        </w:rPr>
        <w:t xml:space="preserve">/ </w:t>
      </w:r>
      <w:proofErr w:type="spellStart"/>
      <w:r w:rsidRPr="00570E20">
        <w:rPr>
          <w:rFonts w:ascii="Arial" w:hAnsi="Arial" w:cs="Arial"/>
          <w:sz w:val="22"/>
          <w:szCs w:val="22"/>
        </w:rPr>
        <w:t>елементи</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започва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тече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наново</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момента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замяната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удостоверена</w:t>
      </w:r>
      <w:proofErr w:type="spellEnd"/>
      <w:r w:rsidRPr="00570E20">
        <w:rPr>
          <w:rFonts w:ascii="Arial" w:hAnsi="Arial" w:cs="Arial"/>
          <w:sz w:val="22"/>
          <w:szCs w:val="22"/>
        </w:rPr>
        <w:t xml:space="preserve"> с </w:t>
      </w:r>
      <w:proofErr w:type="spellStart"/>
      <w:r w:rsidRPr="00570E20">
        <w:rPr>
          <w:rFonts w:ascii="Arial" w:hAnsi="Arial" w:cs="Arial"/>
          <w:sz w:val="22"/>
          <w:szCs w:val="22"/>
        </w:rPr>
        <w:t>приемо-предавателен</w:t>
      </w:r>
      <w:proofErr w:type="spellEnd"/>
      <w:r w:rsidRPr="00570E20">
        <w:rPr>
          <w:rFonts w:ascii="Arial" w:hAnsi="Arial" w:cs="Arial"/>
          <w:sz w:val="22"/>
          <w:szCs w:val="22"/>
        </w:rPr>
        <w:t xml:space="preserve"> </w:t>
      </w:r>
      <w:proofErr w:type="spellStart"/>
      <w:r w:rsidRPr="00570E20">
        <w:rPr>
          <w:rFonts w:ascii="Arial" w:hAnsi="Arial" w:cs="Arial"/>
          <w:sz w:val="22"/>
          <w:szCs w:val="22"/>
        </w:rPr>
        <w:t>протокол</w:t>
      </w:r>
      <w:proofErr w:type="spellEnd"/>
      <w:r w:rsidRPr="00570E20">
        <w:rPr>
          <w:rFonts w:ascii="Arial" w:hAnsi="Arial" w:cs="Arial"/>
          <w:sz w:val="22"/>
          <w:szCs w:val="22"/>
        </w:rPr>
        <w:t>.</w:t>
      </w:r>
    </w:p>
    <w:p w14:paraId="185A63C8" w14:textId="77777777" w:rsidR="00391816" w:rsidRPr="00570E20" w:rsidRDefault="00391816" w:rsidP="0011435D">
      <w:pPr>
        <w:snapToGrid w:val="0"/>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6.4. </w:t>
      </w:r>
      <w:proofErr w:type="spellStart"/>
      <w:r w:rsidRPr="00570E20">
        <w:rPr>
          <w:rFonts w:ascii="Arial" w:hAnsi="Arial" w:cs="Arial"/>
          <w:sz w:val="22"/>
          <w:szCs w:val="22"/>
          <w:lang w:eastAsia="ar-SA"/>
        </w:rPr>
        <w:t>Ако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след</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като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бъде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уведомен</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откаже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отстрани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или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отстрани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несъответствието</w:t>
      </w:r>
      <w:proofErr w:type="spellEnd"/>
      <w:r w:rsidRPr="00570E20">
        <w:rPr>
          <w:rFonts w:ascii="Arial" w:hAnsi="Arial" w:cs="Arial"/>
          <w:sz w:val="22"/>
          <w:szCs w:val="22"/>
          <w:lang w:eastAsia="ar-SA"/>
        </w:rPr>
        <w:t>/</w:t>
      </w:r>
      <w:proofErr w:type="spellStart"/>
      <w:r w:rsidRPr="00570E20">
        <w:rPr>
          <w:rFonts w:ascii="Arial" w:hAnsi="Arial" w:cs="Arial"/>
          <w:sz w:val="22"/>
          <w:szCs w:val="22"/>
          <w:lang w:eastAsia="ar-SA"/>
        </w:rPr>
        <w:t>несъответствията</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срока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посочен</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6.3.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този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w:t>
      </w:r>
      <w:proofErr w:type="spellStart"/>
      <w:r w:rsidRPr="00570E20">
        <w:rPr>
          <w:rFonts w:ascii="Arial" w:hAnsi="Arial" w:cs="Arial"/>
          <w:bCs/>
          <w:sz w:val="22"/>
          <w:szCs w:val="22"/>
        </w:rPr>
        <w:t>Възложителят</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има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право</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начисли</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неустойка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съобразно</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чл</w:t>
      </w:r>
      <w:proofErr w:type="spellEnd"/>
      <w:r w:rsidRPr="00570E20">
        <w:rPr>
          <w:rFonts w:ascii="Arial" w:hAnsi="Arial" w:cs="Arial"/>
          <w:bCs/>
          <w:sz w:val="22"/>
          <w:szCs w:val="22"/>
        </w:rPr>
        <w:t xml:space="preserve">. 9.1. </w:t>
      </w:r>
      <w:proofErr w:type="spellStart"/>
      <w:r w:rsidRPr="00570E20">
        <w:rPr>
          <w:rFonts w:ascii="Arial" w:hAnsi="Arial" w:cs="Arial"/>
          <w:bCs/>
          <w:sz w:val="22"/>
          <w:szCs w:val="22"/>
        </w:rPr>
        <w:t>от</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договора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Допълнително</w:t>
      </w:r>
      <w:proofErr w:type="spellEnd"/>
      <w:r w:rsidRPr="00570E20">
        <w:rPr>
          <w:rFonts w:ascii="Arial" w:hAnsi="Arial" w:cs="Arial"/>
          <w:bCs/>
          <w:sz w:val="22"/>
          <w:szCs w:val="22"/>
        </w:rPr>
        <w:t xml:space="preserve">, </w:t>
      </w:r>
      <w:proofErr w:type="spellStart"/>
      <w:r w:rsidRPr="00570E20">
        <w:rPr>
          <w:rFonts w:ascii="Arial" w:hAnsi="Arial" w:cs="Arial"/>
          <w:sz w:val="22"/>
          <w:szCs w:val="22"/>
          <w:lang w:eastAsia="ar-SA"/>
        </w:rPr>
        <w:t>Възложителят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има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право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предприеме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необходимите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мерки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отстраняване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несъответствието</w:t>
      </w:r>
      <w:proofErr w:type="spellEnd"/>
      <w:r w:rsidRPr="00570E20">
        <w:rPr>
          <w:rFonts w:ascii="Arial" w:hAnsi="Arial" w:cs="Arial"/>
          <w:sz w:val="22"/>
          <w:szCs w:val="22"/>
          <w:lang w:eastAsia="ar-SA"/>
        </w:rPr>
        <w:t>/</w:t>
      </w:r>
      <w:proofErr w:type="spellStart"/>
      <w:r w:rsidRPr="00570E20">
        <w:rPr>
          <w:rFonts w:ascii="Arial" w:hAnsi="Arial" w:cs="Arial"/>
          <w:sz w:val="22"/>
          <w:szCs w:val="22"/>
          <w:lang w:eastAsia="ar-SA"/>
        </w:rPr>
        <w:t>несъответствията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като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рискът</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разходите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сметка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без</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това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пречи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Възложителя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търси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правата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този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w:t>
      </w:r>
    </w:p>
    <w:p w14:paraId="5EB2B8C9" w14:textId="77777777" w:rsidR="00391816" w:rsidRPr="00570E20" w:rsidRDefault="00391816" w:rsidP="00391816">
      <w:pPr>
        <w:snapToGrid w:val="0"/>
        <w:spacing w:before="120"/>
        <w:rPr>
          <w:rFonts w:ascii="Arial" w:hAnsi="Arial" w:cs="Arial"/>
          <w:sz w:val="22"/>
          <w:szCs w:val="22"/>
          <w:lang w:eastAsia="ar-SA"/>
        </w:rPr>
      </w:pPr>
      <w:proofErr w:type="spellStart"/>
      <w:r w:rsidRPr="00570E20">
        <w:rPr>
          <w:rFonts w:ascii="Arial" w:hAnsi="Arial" w:cs="Arial"/>
          <w:sz w:val="22"/>
          <w:szCs w:val="22"/>
          <w:lang w:eastAsia="ar-SA"/>
        </w:rPr>
        <w:lastRenderedPageBreak/>
        <w:t>Чл</w:t>
      </w:r>
      <w:proofErr w:type="spellEnd"/>
      <w:r w:rsidRPr="00570E20">
        <w:rPr>
          <w:rFonts w:ascii="Arial" w:hAnsi="Arial" w:cs="Arial"/>
          <w:sz w:val="22"/>
          <w:szCs w:val="22"/>
          <w:lang w:eastAsia="ar-SA"/>
        </w:rPr>
        <w:t xml:space="preserve">. 6.5. </w:t>
      </w:r>
      <w:proofErr w:type="spellStart"/>
      <w:r w:rsidRPr="00570E20">
        <w:rPr>
          <w:rFonts w:ascii="Arial" w:hAnsi="Arial" w:cs="Arial"/>
          <w:sz w:val="22"/>
          <w:szCs w:val="22"/>
          <w:lang w:eastAsia="ar-SA"/>
        </w:rPr>
        <w:t>Подписването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приемо-предавателния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протокол</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приемане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дейностите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предмет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този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чл</w:t>
      </w:r>
      <w:proofErr w:type="spellEnd"/>
      <w:r w:rsidRPr="00570E20">
        <w:rPr>
          <w:rFonts w:ascii="Arial" w:hAnsi="Arial" w:cs="Arial"/>
          <w:sz w:val="22"/>
          <w:szCs w:val="22"/>
          <w:lang w:eastAsia="ar-SA"/>
        </w:rPr>
        <w:t xml:space="preserve">. 5.4.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този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без</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забележки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има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силата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приемане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доставката</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монтажа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страна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Възложителя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освен</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случаите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скрити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които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могат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бъдат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установени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обикновения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преглед</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към</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момента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доставката</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дейностите</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които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проявили</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рамките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гаранционния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Приемането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доставката</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дейностите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няма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отношение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към</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установените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впоследствие</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гаранционния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които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Изпълнителят</w:t>
      </w:r>
      <w:proofErr w:type="spellEnd"/>
      <w:r w:rsidRPr="00570E20">
        <w:rPr>
          <w:rFonts w:ascii="Arial" w:hAnsi="Arial" w:cs="Arial"/>
          <w:sz w:val="22"/>
          <w:szCs w:val="22"/>
          <w:lang w:eastAsia="ar-SA"/>
        </w:rPr>
        <w:t xml:space="preserve"> е </w:t>
      </w:r>
      <w:proofErr w:type="spellStart"/>
      <w:r w:rsidRPr="00570E20">
        <w:rPr>
          <w:rFonts w:ascii="Arial" w:hAnsi="Arial" w:cs="Arial"/>
          <w:sz w:val="22"/>
          <w:szCs w:val="22"/>
          <w:lang w:eastAsia="ar-SA"/>
        </w:rPr>
        <w:t>длъжен</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отстрани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своя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сметка</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съответствие</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гаранционните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условия</w:t>
      </w:r>
      <w:proofErr w:type="spellEnd"/>
      <w:r w:rsidRPr="00570E20">
        <w:rPr>
          <w:rFonts w:ascii="Arial" w:hAnsi="Arial" w:cs="Arial"/>
          <w:sz w:val="22"/>
          <w:szCs w:val="22"/>
          <w:lang w:eastAsia="ar-SA"/>
        </w:rPr>
        <w:t>.</w:t>
      </w:r>
    </w:p>
    <w:p w14:paraId="0967DBA7" w14:textId="77777777" w:rsidR="00391816" w:rsidRPr="00570E20" w:rsidRDefault="00391816" w:rsidP="00391816">
      <w:pPr>
        <w:snapToGrid w:val="0"/>
        <w:spacing w:before="120"/>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6.6. </w:t>
      </w:r>
      <w:proofErr w:type="spellStart"/>
      <w:r w:rsidRPr="00570E20">
        <w:rPr>
          <w:rFonts w:ascii="Arial" w:hAnsi="Arial" w:cs="Arial"/>
          <w:sz w:val="22"/>
          <w:szCs w:val="22"/>
          <w:lang w:eastAsia="ar-SA"/>
        </w:rPr>
        <w:t>При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настъпване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едно</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също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несъответствие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повече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два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пъти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през</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гаранционния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стоките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подменят</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нови</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срок</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15 (</w:t>
      </w:r>
      <w:proofErr w:type="spellStart"/>
      <w:r w:rsidRPr="00570E20">
        <w:rPr>
          <w:rFonts w:ascii="Arial" w:hAnsi="Arial" w:cs="Arial"/>
          <w:sz w:val="22"/>
          <w:szCs w:val="22"/>
          <w:lang w:eastAsia="ar-SA"/>
        </w:rPr>
        <w:t>петнадесет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работни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считано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датата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второто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уведомление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рекламация</w:t>
      </w:r>
      <w:proofErr w:type="spellEnd"/>
      <w:r w:rsidRPr="00570E20">
        <w:rPr>
          <w:rFonts w:ascii="Arial" w:hAnsi="Arial" w:cs="Arial"/>
          <w:sz w:val="22"/>
          <w:szCs w:val="22"/>
          <w:lang w:eastAsia="ar-SA"/>
        </w:rPr>
        <w:t>.</w:t>
      </w:r>
    </w:p>
    <w:p w14:paraId="706246F8"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6.7. </w:t>
      </w:r>
      <w:proofErr w:type="spellStart"/>
      <w:r w:rsidRPr="00570E20">
        <w:rPr>
          <w:rFonts w:ascii="Arial" w:hAnsi="Arial" w:cs="Arial"/>
          <w:sz w:val="22"/>
          <w:szCs w:val="22"/>
        </w:rPr>
        <w:t>През</w:t>
      </w:r>
      <w:proofErr w:type="spellEnd"/>
      <w:r w:rsidRPr="00570E20">
        <w:rPr>
          <w:rFonts w:ascii="Arial" w:hAnsi="Arial" w:cs="Arial"/>
          <w:sz w:val="22"/>
          <w:szCs w:val="22"/>
        </w:rPr>
        <w:t xml:space="preserve"> </w:t>
      </w:r>
      <w:proofErr w:type="spellStart"/>
      <w:r w:rsidRPr="00570E20">
        <w:rPr>
          <w:rFonts w:ascii="Arial" w:hAnsi="Arial" w:cs="Arial"/>
          <w:sz w:val="22"/>
          <w:szCs w:val="22"/>
        </w:rPr>
        <w:t>времето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отстраняване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lang w:eastAsia="ar-SA"/>
        </w:rPr>
        <w:t>несъответствията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гаранционният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срок</w:t>
      </w:r>
      <w:proofErr w:type="spellEnd"/>
      <w:r w:rsidRPr="00570E20">
        <w:rPr>
          <w:rFonts w:ascii="Arial" w:hAnsi="Arial" w:cs="Arial"/>
          <w:sz w:val="22"/>
          <w:szCs w:val="22"/>
        </w:rPr>
        <w:t xml:space="preserve"> </w:t>
      </w:r>
      <w:proofErr w:type="spellStart"/>
      <w:r w:rsidRPr="00570E20">
        <w:rPr>
          <w:rFonts w:ascii="Arial" w:hAnsi="Arial" w:cs="Arial"/>
          <w:sz w:val="22"/>
          <w:szCs w:val="22"/>
        </w:rPr>
        <w:t>спира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тече</w:t>
      </w:r>
      <w:proofErr w:type="spellEnd"/>
      <w:r w:rsidRPr="00570E20">
        <w:rPr>
          <w:rFonts w:ascii="Arial" w:hAnsi="Arial" w:cs="Arial"/>
          <w:sz w:val="22"/>
          <w:szCs w:val="22"/>
        </w:rPr>
        <w:t>.</w:t>
      </w:r>
    </w:p>
    <w:p w14:paraId="054985DE" w14:textId="77777777" w:rsidR="00391816" w:rsidRPr="00570E20" w:rsidRDefault="00391816" w:rsidP="00391816">
      <w:pPr>
        <w:snapToGrid w:val="0"/>
        <w:spacing w:before="120"/>
        <w:ind w:right="-2"/>
        <w:rPr>
          <w:rFonts w:ascii="Arial" w:hAnsi="Arial" w:cs="Arial"/>
          <w:b/>
          <w:sz w:val="22"/>
          <w:szCs w:val="22"/>
        </w:rPr>
      </w:pPr>
      <w:r w:rsidRPr="00570E20">
        <w:rPr>
          <w:rFonts w:ascii="Arial" w:hAnsi="Arial" w:cs="Arial"/>
          <w:b/>
          <w:sz w:val="22"/>
          <w:szCs w:val="22"/>
        </w:rPr>
        <w:t>7. ПРАВА И ЗАДЪЛЖЕНИЯ НА ВЪЗЛОЖИТЕЛЯ</w:t>
      </w:r>
    </w:p>
    <w:p w14:paraId="70A14D2B" w14:textId="77777777" w:rsidR="00391816" w:rsidRPr="00570E20" w:rsidRDefault="00391816" w:rsidP="00391816">
      <w:pPr>
        <w:snapToGrid w:val="0"/>
        <w:spacing w:before="120"/>
        <w:rPr>
          <w:rFonts w:ascii="Arial" w:hAnsi="Arial" w:cs="Arial"/>
          <w:sz w:val="22"/>
          <w:szCs w:val="22"/>
        </w:rPr>
      </w:pPr>
      <w:r w:rsidRPr="00570E20">
        <w:rPr>
          <w:rFonts w:ascii="Arial" w:hAnsi="Arial" w:cs="Arial"/>
          <w:sz w:val="22"/>
          <w:szCs w:val="22"/>
        </w:rPr>
        <w:t xml:space="preserve">Чл.7.1.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приеме</w:t>
      </w:r>
      <w:proofErr w:type="spellEnd"/>
      <w:r w:rsidRPr="00570E20">
        <w:rPr>
          <w:rFonts w:ascii="Arial" w:hAnsi="Arial" w:cs="Arial"/>
          <w:sz w:val="22"/>
          <w:szCs w:val="22"/>
        </w:rPr>
        <w:t xml:space="preserve"> и </w:t>
      </w:r>
      <w:proofErr w:type="spellStart"/>
      <w:r w:rsidRPr="00570E20">
        <w:rPr>
          <w:rFonts w:ascii="Arial" w:hAnsi="Arial" w:cs="Arial"/>
          <w:sz w:val="22"/>
          <w:szCs w:val="22"/>
        </w:rPr>
        <w:t>заплати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извършеното</w:t>
      </w:r>
      <w:proofErr w:type="spellEnd"/>
      <w:r w:rsidRPr="00570E20">
        <w:rPr>
          <w:rFonts w:ascii="Arial" w:hAnsi="Arial" w:cs="Arial"/>
          <w:sz w:val="22"/>
          <w:szCs w:val="22"/>
        </w:rPr>
        <w:t xml:space="preserve"> </w:t>
      </w:r>
      <w:proofErr w:type="spellStart"/>
      <w:r w:rsidRPr="00570E20">
        <w:rPr>
          <w:rFonts w:ascii="Arial" w:hAnsi="Arial" w:cs="Arial"/>
          <w:sz w:val="22"/>
          <w:szCs w:val="22"/>
        </w:rPr>
        <w:t>съгласно</w:t>
      </w:r>
      <w:proofErr w:type="spellEnd"/>
      <w:r w:rsidRPr="00570E20">
        <w:rPr>
          <w:rFonts w:ascii="Arial" w:hAnsi="Arial" w:cs="Arial"/>
          <w:sz w:val="22"/>
          <w:szCs w:val="22"/>
        </w:rPr>
        <w:t xml:space="preserve"> </w:t>
      </w:r>
      <w:proofErr w:type="spellStart"/>
      <w:r w:rsidRPr="00570E20">
        <w:rPr>
          <w:rFonts w:ascii="Arial" w:hAnsi="Arial" w:cs="Arial"/>
          <w:sz w:val="22"/>
          <w:szCs w:val="22"/>
        </w:rPr>
        <w:t>клаузите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че</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същото</w:t>
      </w:r>
      <w:proofErr w:type="spellEnd"/>
      <w:r w:rsidRPr="00570E20">
        <w:rPr>
          <w:rFonts w:ascii="Arial" w:hAnsi="Arial" w:cs="Arial"/>
          <w:sz w:val="22"/>
          <w:szCs w:val="22"/>
        </w:rPr>
        <w:t xml:space="preserve"> </w:t>
      </w:r>
      <w:proofErr w:type="spellStart"/>
      <w:r w:rsidRPr="00570E20">
        <w:rPr>
          <w:rFonts w:ascii="Arial" w:hAnsi="Arial" w:cs="Arial"/>
          <w:sz w:val="22"/>
          <w:szCs w:val="22"/>
        </w:rPr>
        <w:t>съответства</w:t>
      </w:r>
      <w:proofErr w:type="spellEnd"/>
      <w:r w:rsidRPr="00570E20">
        <w:rPr>
          <w:rFonts w:ascii="Arial" w:hAnsi="Arial" w:cs="Arial"/>
          <w:sz w:val="22"/>
          <w:szCs w:val="22"/>
        </w:rPr>
        <w:t xml:space="preserve"> в </w:t>
      </w:r>
      <w:proofErr w:type="spellStart"/>
      <w:r w:rsidRPr="00570E20">
        <w:rPr>
          <w:rFonts w:ascii="Arial" w:hAnsi="Arial" w:cs="Arial"/>
          <w:sz w:val="22"/>
          <w:szCs w:val="22"/>
        </w:rPr>
        <w:t>пълна</w:t>
      </w:r>
      <w:proofErr w:type="spellEnd"/>
      <w:r w:rsidRPr="00570E20">
        <w:rPr>
          <w:rFonts w:ascii="Arial" w:hAnsi="Arial" w:cs="Arial"/>
          <w:sz w:val="22"/>
          <w:szCs w:val="22"/>
        </w:rPr>
        <w:t xml:space="preserve"> </w:t>
      </w:r>
      <w:proofErr w:type="spellStart"/>
      <w:r w:rsidRPr="00570E20">
        <w:rPr>
          <w:rFonts w:ascii="Arial" w:hAnsi="Arial" w:cs="Arial"/>
          <w:sz w:val="22"/>
          <w:szCs w:val="22"/>
        </w:rPr>
        <w:t>степен</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изискванията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и </w:t>
      </w:r>
      <w:proofErr w:type="spellStart"/>
      <w:r w:rsidRPr="00570E20">
        <w:rPr>
          <w:rFonts w:ascii="Arial" w:hAnsi="Arial" w:cs="Arial"/>
          <w:sz w:val="22"/>
          <w:szCs w:val="22"/>
        </w:rPr>
        <w:t>неговите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приложения</w:t>
      </w:r>
      <w:proofErr w:type="spellEnd"/>
      <w:r w:rsidRPr="00570E20">
        <w:rPr>
          <w:rFonts w:ascii="Arial" w:hAnsi="Arial" w:cs="Arial"/>
          <w:sz w:val="22"/>
          <w:szCs w:val="22"/>
        </w:rPr>
        <w:t>.</w:t>
      </w:r>
    </w:p>
    <w:p w14:paraId="771A5B4F" w14:textId="77777777" w:rsidR="00391816" w:rsidRPr="00570E20" w:rsidRDefault="00391816" w:rsidP="00391816">
      <w:pPr>
        <w:snapToGrid w:val="0"/>
        <w:spacing w:before="120"/>
        <w:rPr>
          <w:rFonts w:ascii="Arial" w:hAnsi="Arial" w:cs="Arial"/>
          <w:sz w:val="22"/>
          <w:szCs w:val="22"/>
        </w:rPr>
      </w:pPr>
      <w:r w:rsidRPr="00570E20">
        <w:rPr>
          <w:rFonts w:ascii="Arial" w:hAnsi="Arial" w:cs="Arial"/>
          <w:sz w:val="22"/>
          <w:szCs w:val="22"/>
        </w:rPr>
        <w:t xml:space="preserve">Чл.7.2.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окаже</w:t>
      </w:r>
      <w:proofErr w:type="spellEnd"/>
      <w:r w:rsidRPr="00570E20">
        <w:rPr>
          <w:rFonts w:ascii="Arial" w:hAnsi="Arial" w:cs="Arial"/>
          <w:sz w:val="22"/>
          <w:szCs w:val="22"/>
        </w:rPr>
        <w:t xml:space="preserve"> </w:t>
      </w:r>
      <w:proofErr w:type="spellStart"/>
      <w:r w:rsidRPr="00570E20">
        <w:rPr>
          <w:rFonts w:ascii="Arial" w:hAnsi="Arial" w:cs="Arial"/>
          <w:sz w:val="22"/>
          <w:szCs w:val="22"/>
        </w:rPr>
        <w:t>необходимото</w:t>
      </w:r>
      <w:proofErr w:type="spellEnd"/>
      <w:r w:rsidRPr="00570E20">
        <w:rPr>
          <w:rFonts w:ascii="Arial" w:hAnsi="Arial" w:cs="Arial"/>
          <w:sz w:val="22"/>
          <w:szCs w:val="22"/>
        </w:rPr>
        <w:t xml:space="preserve"> </w:t>
      </w:r>
      <w:proofErr w:type="spellStart"/>
      <w:r w:rsidRPr="00570E20">
        <w:rPr>
          <w:rFonts w:ascii="Arial" w:hAnsi="Arial" w:cs="Arial"/>
          <w:sz w:val="22"/>
          <w:szCs w:val="22"/>
        </w:rPr>
        <w:t>съдействие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w:t>
      </w:r>
    </w:p>
    <w:p w14:paraId="492DED18" w14:textId="77777777" w:rsidR="00391816" w:rsidRPr="00570E20" w:rsidRDefault="00391816" w:rsidP="00391816">
      <w:pPr>
        <w:snapToGrid w:val="0"/>
        <w:spacing w:before="120"/>
        <w:rPr>
          <w:rFonts w:ascii="Arial" w:hAnsi="Arial" w:cs="Arial"/>
          <w:sz w:val="22"/>
          <w:szCs w:val="22"/>
        </w:rPr>
      </w:pPr>
      <w:r w:rsidRPr="00570E20">
        <w:rPr>
          <w:rFonts w:ascii="Arial" w:hAnsi="Arial" w:cs="Arial"/>
          <w:sz w:val="22"/>
          <w:szCs w:val="22"/>
        </w:rPr>
        <w:t xml:space="preserve">Чл.7.3.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осигури</w:t>
      </w:r>
      <w:proofErr w:type="spellEnd"/>
      <w:r w:rsidRPr="00570E20">
        <w:rPr>
          <w:rFonts w:ascii="Arial" w:hAnsi="Arial" w:cs="Arial"/>
          <w:sz w:val="22"/>
          <w:szCs w:val="22"/>
        </w:rPr>
        <w:t xml:space="preserve"> </w:t>
      </w:r>
      <w:proofErr w:type="spellStart"/>
      <w:r w:rsidRPr="00570E20">
        <w:rPr>
          <w:rFonts w:ascii="Arial" w:hAnsi="Arial" w:cs="Arial"/>
          <w:sz w:val="22"/>
          <w:szCs w:val="22"/>
        </w:rPr>
        <w:t>свой</w:t>
      </w:r>
      <w:proofErr w:type="spellEnd"/>
      <w:r w:rsidRPr="00570E20">
        <w:rPr>
          <w:rFonts w:ascii="Arial" w:hAnsi="Arial" w:cs="Arial"/>
          <w:sz w:val="22"/>
          <w:szCs w:val="22"/>
        </w:rPr>
        <w:t xml:space="preserve">/и </w:t>
      </w:r>
      <w:proofErr w:type="spellStart"/>
      <w:r w:rsidRPr="00570E20">
        <w:rPr>
          <w:rFonts w:ascii="Arial" w:hAnsi="Arial" w:cs="Arial"/>
          <w:sz w:val="22"/>
          <w:szCs w:val="22"/>
        </w:rPr>
        <w:t>представител</w:t>
      </w:r>
      <w:proofErr w:type="spellEnd"/>
      <w:r w:rsidRPr="00570E20">
        <w:rPr>
          <w:rFonts w:ascii="Arial" w:hAnsi="Arial" w:cs="Arial"/>
          <w:sz w:val="22"/>
          <w:szCs w:val="22"/>
        </w:rPr>
        <w:t xml:space="preserve">/и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обекта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w:t>
      </w:r>
      <w:proofErr w:type="spellStart"/>
      <w:r w:rsidRPr="00570E20">
        <w:rPr>
          <w:rFonts w:ascii="Arial" w:hAnsi="Arial" w:cs="Arial"/>
          <w:sz w:val="22"/>
          <w:szCs w:val="22"/>
        </w:rPr>
        <w:t>вземането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мерки</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място</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доставката</w:t>
      </w:r>
      <w:proofErr w:type="spellEnd"/>
      <w:r w:rsidRPr="00570E20">
        <w:rPr>
          <w:rFonts w:ascii="Arial" w:hAnsi="Arial" w:cs="Arial"/>
          <w:sz w:val="22"/>
          <w:szCs w:val="22"/>
        </w:rPr>
        <w:t xml:space="preserve"> и </w:t>
      </w:r>
      <w:proofErr w:type="spellStart"/>
      <w:r w:rsidRPr="00570E20">
        <w:rPr>
          <w:rFonts w:ascii="Arial" w:hAnsi="Arial" w:cs="Arial"/>
          <w:sz w:val="22"/>
          <w:szCs w:val="22"/>
        </w:rPr>
        <w:t>монтажа</w:t>
      </w:r>
      <w:proofErr w:type="spellEnd"/>
      <w:r w:rsidRPr="00570E20">
        <w:rPr>
          <w:rFonts w:ascii="Arial" w:hAnsi="Arial" w:cs="Arial"/>
          <w:sz w:val="22"/>
          <w:szCs w:val="22"/>
        </w:rPr>
        <w:t>.</w:t>
      </w:r>
    </w:p>
    <w:p w14:paraId="01ED9441"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7.4.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получава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информация</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всяко</w:t>
      </w:r>
      <w:proofErr w:type="spellEnd"/>
      <w:r w:rsidRPr="00570E20">
        <w:rPr>
          <w:rFonts w:ascii="Arial" w:hAnsi="Arial" w:cs="Arial"/>
          <w:sz w:val="22"/>
          <w:szCs w:val="22"/>
        </w:rPr>
        <w:t xml:space="preserve"> </w:t>
      </w:r>
      <w:proofErr w:type="spellStart"/>
      <w:r w:rsidRPr="00570E20">
        <w:rPr>
          <w:rFonts w:ascii="Arial" w:hAnsi="Arial" w:cs="Arial"/>
          <w:sz w:val="22"/>
          <w:szCs w:val="22"/>
        </w:rPr>
        <w:t>време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относно</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подготовката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хода</w:t>
      </w:r>
      <w:proofErr w:type="spellEnd"/>
      <w:r w:rsidRPr="00570E20">
        <w:rPr>
          <w:rFonts w:ascii="Arial" w:hAnsi="Arial" w:cs="Arial"/>
          <w:sz w:val="22"/>
          <w:szCs w:val="22"/>
        </w:rPr>
        <w:t xml:space="preserve"> и </w:t>
      </w:r>
      <w:proofErr w:type="spellStart"/>
      <w:r w:rsidRPr="00570E20">
        <w:rPr>
          <w:rFonts w:ascii="Arial" w:hAnsi="Arial" w:cs="Arial"/>
          <w:sz w:val="22"/>
          <w:szCs w:val="22"/>
        </w:rPr>
        <w:t>организацията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доставката</w:t>
      </w:r>
      <w:proofErr w:type="spellEnd"/>
      <w:r w:rsidRPr="00570E20">
        <w:rPr>
          <w:rFonts w:ascii="Arial" w:hAnsi="Arial" w:cs="Arial"/>
          <w:sz w:val="22"/>
          <w:szCs w:val="22"/>
        </w:rPr>
        <w:t xml:space="preserve"> и </w:t>
      </w:r>
      <w:proofErr w:type="spellStart"/>
      <w:r w:rsidRPr="00570E20">
        <w:rPr>
          <w:rFonts w:ascii="Arial" w:hAnsi="Arial" w:cs="Arial"/>
          <w:sz w:val="22"/>
          <w:szCs w:val="22"/>
        </w:rPr>
        <w:t>дейностите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предмет</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както</w:t>
      </w:r>
      <w:proofErr w:type="spellEnd"/>
      <w:r w:rsidRPr="00570E20">
        <w:rPr>
          <w:rFonts w:ascii="Arial" w:hAnsi="Arial" w:cs="Arial"/>
          <w:sz w:val="22"/>
          <w:szCs w:val="22"/>
        </w:rPr>
        <w:t xml:space="preserve"> и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осъществява</w:t>
      </w:r>
      <w:proofErr w:type="spellEnd"/>
      <w:r w:rsidRPr="00570E20">
        <w:rPr>
          <w:rFonts w:ascii="Arial" w:hAnsi="Arial" w:cs="Arial"/>
          <w:sz w:val="22"/>
          <w:szCs w:val="22"/>
        </w:rPr>
        <w:t xml:space="preserve"> </w:t>
      </w:r>
      <w:proofErr w:type="spellStart"/>
      <w:r w:rsidRPr="00570E20">
        <w:rPr>
          <w:rFonts w:ascii="Arial" w:hAnsi="Arial" w:cs="Arial"/>
          <w:sz w:val="22"/>
          <w:szCs w:val="22"/>
        </w:rPr>
        <w:t>контрол</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чрез</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извършване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проверки</w:t>
      </w:r>
      <w:proofErr w:type="spellEnd"/>
      <w:r w:rsidRPr="00570E20">
        <w:rPr>
          <w:rFonts w:ascii="Arial" w:hAnsi="Arial" w:cs="Arial"/>
          <w:sz w:val="22"/>
          <w:szCs w:val="22"/>
        </w:rPr>
        <w:t xml:space="preserve"> </w:t>
      </w:r>
      <w:proofErr w:type="spellStart"/>
      <w:r w:rsidRPr="00570E20">
        <w:rPr>
          <w:rFonts w:ascii="Arial" w:hAnsi="Arial" w:cs="Arial"/>
          <w:sz w:val="22"/>
          <w:szCs w:val="22"/>
        </w:rPr>
        <w:t>без</w:t>
      </w:r>
      <w:proofErr w:type="spellEnd"/>
      <w:r w:rsidRPr="00570E20">
        <w:rPr>
          <w:rFonts w:ascii="Arial" w:hAnsi="Arial" w:cs="Arial"/>
          <w:sz w:val="22"/>
          <w:szCs w:val="22"/>
        </w:rPr>
        <w:t xml:space="preserve"> с </w:t>
      </w:r>
      <w:proofErr w:type="spellStart"/>
      <w:r w:rsidRPr="00570E20">
        <w:rPr>
          <w:rFonts w:ascii="Arial" w:hAnsi="Arial" w:cs="Arial"/>
          <w:sz w:val="22"/>
          <w:szCs w:val="22"/>
        </w:rPr>
        <w:t>това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пречи</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оперативната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работа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w:t>
      </w:r>
    </w:p>
    <w:p w14:paraId="125D2F9F"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7.5.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изисква</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сключи</w:t>
      </w:r>
      <w:proofErr w:type="spellEnd"/>
      <w:r w:rsidRPr="00570E20">
        <w:rPr>
          <w:rFonts w:ascii="Arial" w:hAnsi="Arial" w:cs="Arial"/>
          <w:sz w:val="22"/>
          <w:szCs w:val="22"/>
        </w:rPr>
        <w:t xml:space="preserve"> и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представи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договори</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подизпълнение</w:t>
      </w:r>
      <w:proofErr w:type="spellEnd"/>
      <w:r w:rsidRPr="00570E20">
        <w:rPr>
          <w:rFonts w:ascii="Arial" w:hAnsi="Arial" w:cs="Arial"/>
          <w:sz w:val="22"/>
          <w:szCs w:val="22"/>
        </w:rPr>
        <w:t xml:space="preserve"> с </w:t>
      </w:r>
      <w:proofErr w:type="spellStart"/>
      <w:r w:rsidRPr="00570E20">
        <w:rPr>
          <w:rFonts w:ascii="Arial" w:hAnsi="Arial" w:cs="Arial"/>
          <w:sz w:val="22"/>
          <w:szCs w:val="22"/>
        </w:rPr>
        <w:t>посочените</w:t>
      </w:r>
      <w:proofErr w:type="spellEnd"/>
      <w:r w:rsidRPr="00570E20">
        <w:rPr>
          <w:rFonts w:ascii="Arial" w:hAnsi="Arial" w:cs="Arial"/>
          <w:sz w:val="22"/>
          <w:szCs w:val="22"/>
        </w:rPr>
        <w:t xml:space="preserve"> в </w:t>
      </w:r>
      <w:proofErr w:type="spellStart"/>
      <w:r w:rsidRPr="00570E20">
        <w:rPr>
          <w:rFonts w:ascii="Arial" w:hAnsi="Arial" w:cs="Arial"/>
          <w:sz w:val="22"/>
          <w:szCs w:val="22"/>
        </w:rPr>
        <w:t>офертата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подизпълнители</w:t>
      </w:r>
      <w:proofErr w:type="spellEnd"/>
      <w:r w:rsidRPr="00570E20">
        <w:rPr>
          <w:rFonts w:ascii="Arial" w:hAnsi="Arial" w:cs="Arial"/>
          <w:sz w:val="22"/>
          <w:szCs w:val="22"/>
        </w:rPr>
        <w:t>.</w:t>
      </w:r>
    </w:p>
    <w:p w14:paraId="1BF8AE79" w14:textId="77777777" w:rsidR="00391816" w:rsidRPr="00570E20" w:rsidRDefault="00391816" w:rsidP="00391816">
      <w:pPr>
        <w:snapToGrid w:val="0"/>
        <w:spacing w:before="120"/>
        <w:ind w:right="-2"/>
        <w:rPr>
          <w:rFonts w:ascii="Arial" w:hAnsi="Arial" w:cs="Arial"/>
          <w:b/>
          <w:sz w:val="22"/>
          <w:szCs w:val="22"/>
        </w:rPr>
      </w:pPr>
      <w:r w:rsidRPr="00570E20">
        <w:rPr>
          <w:rFonts w:ascii="Arial" w:hAnsi="Arial" w:cs="Arial"/>
          <w:b/>
          <w:sz w:val="22"/>
          <w:szCs w:val="22"/>
        </w:rPr>
        <w:t>8. ПРАВА И ЗАДЪЛЖЕНИЯ НА ИЗПЪЛНИТЕЛЯ</w:t>
      </w:r>
    </w:p>
    <w:p w14:paraId="2E4A1BEB"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8.1.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извърши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доставката</w:t>
      </w:r>
      <w:proofErr w:type="spellEnd"/>
      <w:r w:rsidRPr="00570E20">
        <w:rPr>
          <w:rFonts w:ascii="Arial" w:hAnsi="Arial" w:cs="Arial"/>
          <w:sz w:val="22"/>
          <w:szCs w:val="22"/>
        </w:rPr>
        <w:t xml:space="preserve"> и </w:t>
      </w:r>
      <w:proofErr w:type="spellStart"/>
      <w:r w:rsidRPr="00570E20">
        <w:rPr>
          <w:rFonts w:ascii="Arial" w:hAnsi="Arial" w:cs="Arial"/>
          <w:sz w:val="22"/>
          <w:szCs w:val="22"/>
        </w:rPr>
        <w:t>дейностите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предмет</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в </w:t>
      </w:r>
      <w:proofErr w:type="spellStart"/>
      <w:r w:rsidRPr="00570E20">
        <w:rPr>
          <w:rFonts w:ascii="Arial" w:hAnsi="Arial" w:cs="Arial"/>
          <w:sz w:val="22"/>
          <w:szCs w:val="22"/>
        </w:rPr>
        <w:t>съответствие</w:t>
      </w:r>
      <w:proofErr w:type="spellEnd"/>
      <w:r w:rsidRPr="00570E20">
        <w:rPr>
          <w:rFonts w:ascii="Arial" w:hAnsi="Arial" w:cs="Arial"/>
          <w:sz w:val="22"/>
          <w:szCs w:val="22"/>
        </w:rPr>
        <w:t xml:space="preserve"> </w:t>
      </w:r>
      <w:proofErr w:type="spellStart"/>
      <w:r w:rsidRPr="00570E20">
        <w:rPr>
          <w:rFonts w:ascii="Arial" w:hAnsi="Arial" w:cs="Arial"/>
          <w:sz w:val="22"/>
          <w:szCs w:val="22"/>
        </w:rPr>
        <w:t>със</w:t>
      </w:r>
      <w:proofErr w:type="spellEnd"/>
      <w:r w:rsidRPr="00570E20">
        <w:rPr>
          <w:rFonts w:ascii="Arial" w:hAnsi="Arial" w:cs="Arial"/>
          <w:sz w:val="22"/>
          <w:szCs w:val="22"/>
        </w:rPr>
        <w:t xml:space="preserve"> </w:t>
      </w:r>
      <w:proofErr w:type="spellStart"/>
      <w:r w:rsidRPr="00570E20">
        <w:rPr>
          <w:rFonts w:ascii="Arial" w:hAnsi="Arial" w:cs="Arial"/>
          <w:sz w:val="22"/>
          <w:szCs w:val="22"/>
        </w:rPr>
        <w:t>сроковете</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и </w:t>
      </w:r>
      <w:proofErr w:type="spellStart"/>
      <w:r w:rsidRPr="00570E20">
        <w:rPr>
          <w:rFonts w:ascii="Arial" w:hAnsi="Arial" w:cs="Arial"/>
          <w:sz w:val="22"/>
          <w:szCs w:val="22"/>
        </w:rPr>
        <w:t>изискванията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съгласно</w:t>
      </w:r>
      <w:proofErr w:type="spellEnd"/>
      <w:r w:rsidRPr="00570E20">
        <w:rPr>
          <w:rFonts w:ascii="Arial" w:hAnsi="Arial" w:cs="Arial"/>
          <w:sz w:val="22"/>
          <w:szCs w:val="22"/>
        </w:rPr>
        <w:t xml:space="preserve"> </w:t>
      </w:r>
      <w:proofErr w:type="spellStart"/>
      <w:r w:rsidRPr="00570E20">
        <w:rPr>
          <w:rFonts w:ascii="Arial" w:hAnsi="Arial" w:cs="Arial"/>
          <w:sz w:val="22"/>
          <w:szCs w:val="22"/>
        </w:rPr>
        <w:t>Техническата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спецификация</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и </w:t>
      </w:r>
      <w:proofErr w:type="spellStart"/>
      <w:r w:rsidRPr="00570E20">
        <w:rPr>
          <w:rFonts w:ascii="Arial" w:hAnsi="Arial" w:cs="Arial"/>
          <w:sz w:val="22"/>
          <w:szCs w:val="22"/>
        </w:rPr>
        <w:t>Предложение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поръчката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стоки</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бъдат</w:t>
      </w:r>
      <w:proofErr w:type="spellEnd"/>
      <w:r w:rsidRPr="00570E20">
        <w:rPr>
          <w:rFonts w:ascii="Arial" w:hAnsi="Arial" w:cs="Arial"/>
          <w:sz w:val="22"/>
          <w:szCs w:val="22"/>
        </w:rPr>
        <w:t xml:space="preserve"> </w:t>
      </w:r>
      <w:proofErr w:type="spellStart"/>
      <w:r w:rsidRPr="00570E20">
        <w:rPr>
          <w:rFonts w:ascii="Arial" w:hAnsi="Arial" w:cs="Arial"/>
          <w:sz w:val="22"/>
          <w:szCs w:val="22"/>
        </w:rPr>
        <w:t>окомплектовани</w:t>
      </w:r>
      <w:proofErr w:type="spellEnd"/>
      <w:r w:rsidRPr="00570E20">
        <w:rPr>
          <w:rFonts w:ascii="Arial" w:hAnsi="Arial" w:cs="Arial"/>
          <w:sz w:val="22"/>
          <w:szCs w:val="22"/>
        </w:rPr>
        <w:t xml:space="preserve"> и </w:t>
      </w:r>
      <w:proofErr w:type="spellStart"/>
      <w:r w:rsidRPr="00570E20">
        <w:rPr>
          <w:rFonts w:ascii="Arial" w:hAnsi="Arial" w:cs="Arial"/>
          <w:sz w:val="22"/>
          <w:szCs w:val="22"/>
        </w:rPr>
        <w:t>придружени</w:t>
      </w:r>
      <w:proofErr w:type="spellEnd"/>
      <w:r w:rsidRPr="00570E20">
        <w:rPr>
          <w:rFonts w:ascii="Arial" w:hAnsi="Arial" w:cs="Arial"/>
          <w:sz w:val="22"/>
          <w:szCs w:val="22"/>
        </w:rPr>
        <w:t xml:space="preserve"> </w:t>
      </w:r>
      <w:proofErr w:type="spellStart"/>
      <w:r w:rsidRPr="00570E20">
        <w:rPr>
          <w:rFonts w:ascii="Arial" w:hAnsi="Arial" w:cs="Arial"/>
          <w:sz w:val="22"/>
          <w:szCs w:val="22"/>
        </w:rPr>
        <w:t>със</w:t>
      </w:r>
      <w:proofErr w:type="spellEnd"/>
      <w:r w:rsidRPr="00570E20">
        <w:rPr>
          <w:rFonts w:ascii="Arial" w:hAnsi="Arial" w:cs="Arial"/>
          <w:sz w:val="22"/>
          <w:szCs w:val="22"/>
        </w:rPr>
        <w:t xml:space="preserve"> </w:t>
      </w:r>
      <w:proofErr w:type="spellStart"/>
      <w:r w:rsidRPr="00570E20">
        <w:rPr>
          <w:rFonts w:ascii="Arial" w:hAnsi="Arial" w:cs="Arial"/>
          <w:sz w:val="22"/>
          <w:szCs w:val="22"/>
        </w:rPr>
        <w:t>съответните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документи</w:t>
      </w:r>
      <w:proofErr w:type="spellEnd"/>
      <w:r w:rsidRPr="00570E20">
        <w:rPr>
          <w:rFonts w:ascii="Arial" w:hAnsi="Arial" w:cs="Arial"/>
          <w:sz w:val="22"/>
          <w:szCs w:val="22"/>
        </w:rPr>
        <w:t>.</w:t>
      </w:r>
    </w:p>
    <w:p w14:paraId="6C1DD68B"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8.2. </w:t>
      </w:r>
      <w:proofErr w:type="spellStart"/>
      <w:r w:rsidRPr="00570E20">
        <w:rPr>
          <w:rFonts w:ascii="Arial" w:hAnsi="Arial" w:cs="Arial"/>
          <w:sz w:val="22"/>
          <w:szCs w:val="22"/>
        </w:rPr>
        <w:t>Опаковката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транспортът</w:t>
      </w:r>
      <w:proofErr w:type="spellEnd"/>
      <w:r w:rsidRPr="00570E20">
        <w:rPr>
          <w:rFonts w:ascii="Arial" w:hAnsi="Arial" w:cs="Arial"/>
          <w:sz w:val="22"/>
          <w:szCs w:val="22"/>
        </w:rPr>
        <w:t xml:space="preserve"> и </w:t>
      </w:r>
      <w:proofErr w:type="spellStart"/>
      <w:r w:rsidRPr="00570E20">
        <w:rPr>
          <w:rFonts w:ascii="Arial" w:hAnsi="Arial" w:cs="Arial"/>
          <w:sz w:val="22"/>
          <w:szCs w:val="22"/>
        </w:rPr>
        <w:t>всички</w:t>
      </w:r>
      <w:proofErr w:type="spellEnd"/>
      <w:r w:rsidRPr="00570E20">
        <w:rPr>
          <w:rFonts w:ascii="Arial" w:hAnsi="Arial" w:cs="Arial"/>
          <w:sz w:val="22"/>
          <w:szCs w:val="22"/>
        </w:rPr>
        <w:t xml:space="preserve"> </w:t>
      </w:r>
      <w:proofErr w:type="spellStart"/>
      <w:r w:rsidRPr="00570E20">
        <w:rPr>
          <w:rFonts w:ascii="Arial" w:hAnsi="Arial" w:cs="Arial"/>
          <w:sz w:val="22"/>
          <w:szCs w:val="22"/>
        </w:rPr>
        <w:t>товаро-разтоварни</w:t>
      </w:r>
      <w:proofErr w:type="spellEnd"/>
      <w:r w:rsidRPr="00570E20">
        <w:rPr>
          <w:rFonts w:ascii="Arial" w:hAnsi="Arial" w:cs="Arial"/>
          <w:sz w:val="22"/>
          <w:szCs w:val="22"/>
        </w:rPr>
        <w:t xml:space="preserve"> </w:t>
      </w:r>
      <w:proofErr w:type="spellStart"/>
      <w:r w:rsidRPr="00570E20">
        <w:rPr>
          <w:rFonts w:ascii="Arial" w:hAnsi="Arial" w:cs="Arial"/>
          <w:sz w:val="22"/>
          <w:szCs w:val="22"/>
        </w:rPr>
        <w:t>работи</w:t>
      </w:r>
      <w:proofErr w:type="spellEnd"/>
      <w:r w:rsidRPr="00570E20">
        <w:rPr>
          <w:rFonts w:ascii="Arial" w:hAnsi="Arial" w:cs="Arial"/>
          <w:sz w:val="22"/>
          <w:szCs w:val="22"/>
        </w:rPr>
        <w:t xml:space="preserve"> </w:t>
      </w:r>
      <w:proofErr w:type="spellStart"/>
      <w:r w:rsidRPr="00570E20">
        <w:rPr>
          <w:rFonts w:ascii="Arial" w:hAnsi="Arial" w:cs="Arial"/>
          <w:sz w:val="22"/>
          <w:szCs w:val="22"/>
        </w:rPr>
        <w:t>са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w:t>
      </w:r>
    </w:p>
    <w:p w14:paraId="4FBC79F9"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8.3.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уведоми</w:t>
      </w:r>
      <w:proofErr w:type="spellEnd"/>
      <w:r w:rsidRPr="00570E20">
        <w:rPr>
          <w:rFonts w:ascii="Arial" w:hAnsi="Arial" w:cs="Arial"/>
          <w:sz w:val="22"/>
          <w:szCs w:val="22"/>
        </w:rPr>
        <w:t xml:space="preserve"> </w:t>
      </w:r>
      <w:proofErr w:type="spellStart"/>
      <w:r w:rsidRPr="00570E20">
        <w:rPr>
          <w:rFonts w:ascii="Arial" w:hAnsi="Arial" w:cs="Arial"/>
          <w:sz w:val="22"/>
          <w:szCs w:val="22"/>
        </w:rPr>
        <w:t>незабавно</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възникване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пречки</w:t>
      </w:r>
      <w:proofErr w:type="spellEnd"/>
      <w:r w:rsidRPr="00570E20">
        <w:rPr>
          <w:rFonts w:ascii="Arial" w:hAnsi="Arial" w:cs="Arial"/>
          <w:sz w:val="22"/>
          <w:szCs w:val="22"/>
        </w:rPr>
        <w:t xml:space="preserve">, </w:t>
      </w:r>
      <w:proofErr w:type="spellStart"/>
      <w:r w:rsidRPr="00570E20">
        <w:rPr>
          <w:rFonts w:ascii="Arial" w:hAnsi="Arial" w:cs="Arial"/>
          <w:sz w:val="22"/>
          <w:szCs w:val="22"/>
        </w:rPr>
        <w:t>които</w:t>
      </w:r>
      <w:proofErr w:type="spellEnd"/>
      <w:r w:rsidRPr="00570E20">
        <w:rPr>
          <w:rFonts w:ascii="Arial" w:hAnsi="Arial" w:cs="Arial"/>
          <w:sz w:val="22"/>
          <w:szCs w:val="22"/>
        </w:rPr>
        <w:t xml:space="preserve"> </w:t>
      </w:r>
      <w:proofErr w:type="spellStart"/>
      <w:r w:rsidRPr="00570E20">
        <w:rPr>
          <w:rFonts w:ascii="Arial" w:hAnsi="Arial" w:cs="Arial"/>
          <w:sz w:val="22"/>
          <w:szCs w:val="22"/>
        </w:rPr>
        <w:t>могат</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забавят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направят</w:t>
      </w:r>
      <w:proofErr w:type="spellEnd"/>
      <w:r w:rsidRPr="00570E20">
        <w:rPr>
          <w:rFonts w:ascii="Arial" w:hAnsi="Arial" w:cs="Arial"/>
          <w:sz w:val="22"/>
          <w:szCs w:val="22"/>
        </w:rPr>
        <w:t xml:space="preserve"> </w:t>
      </w:r>
      <w:proofErr w:type="spellStart"/>
      <w:r w:rsidRPr="00570E20">
        <w:rPr>
          <w:rFonts w:ascii="Arial" w:hAnsi="Arial" w:cs="Arial"/>
          <w:sz w:val="22"/>
          <w:szCs w:val="22"/>
        </w:rPr>
        <w:t>невъзможно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w:t>
      </w:r>
    </w:p>
    <w:p w14:paraId="0CA01975" w14:textId="77777777" w:rsidR="00391816" w:rsidRPr="00570E20" w:rsidRDefault="00391816" w:rsidP="00391816">
      <w:pPr>
        <w:snapToGrid w:val="0"/>
        <w:spacing w:before="120"/>
        <w:rPr>
          <w:rFonts w:ascii="Arial" w:hAnsi="Arial" w:cs="Arial"/>
          <w:sz w:val="22"/>
          <w:szCs w:val="22"/>
          <w:lang w:eastAsia="bg-BG"/>
        </w:rPr>
      </w:pPr>
      <w:proofErr w:type="spellStart"/>
      <w:r w:rsidRPr="00570E20">
        <w:rPr>
          <w:rFonts w:ascii="Arial" w:hAnsi="Arial" w:cs="Arial"/>
          <w:sz w:val="22"/>
          <w:szCs w:val="22"/>
          <w:lang w:eastAsia="bg-BG"/>
        </w:rPr>
        <w:t>Чл</w:t>
      </w:r>
      <w:proofErr w:type="spellEnd"/>
      <w:r w:rsidRPr="00570E20">
        <w:rPr>
          <w:rFonts w:ascii="Arial" w:hAnsi="Arial" w:cs="Arial"/>
          <w:sz w:val="22"/>
          <w:szCs w:val="22"/>
          <w:lang w:eastAsia="bg-BG"/>
        </w:rPr>
        <w:t xml:space="preserve">. 8.4. </w:t>
      </w:r>
      <w:proofErr w:type="spellStart"/>
      <w:r w:rsidRPr="00570E20">
        <w:rPr>
          <w:rFonts w:ascii="Arial" w:hAnsi="Arial" w:cs="Arial"/>
          <w:sz w:val="22"/>
          <w:szCs w:val="22"/>
          <w:lang w:eastAsia="bg-BG"/>
        </w:rPr>
        <w:t>Изпълнителят</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има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право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получи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стойността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rPr>
        <w:t>доставката</w:t>
      </w:r>
      <w:proofErr w:type="spellEnd"/>
      <w:r w:rsidRPr="00570E20">
        <w:rPr>
          <w:rFonts w:ascii="Arial" w:hAnsi="Arial" w:cs="Arial"/>
          <w:sz w:val="22"/>
          <w:szCs w:val="22"/>
        </w:rPr>
        <w:t xml:space="preserve"> и </w:t>
      </w:r>
      <w:proofErr w:type="spellStart"/>
      <w:r w:rsidRPr="00570E20">
        <w:rPr>
          <w:rFonts w:ascii="Arial" w:hAnsi="Arial" w:cs="Arial"/>
          <w:sz w:val="22"/>
          <w:szCs w:val="22"/>
        </w:rPr>
        <w:t>извършените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дейности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съгласно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условията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този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договор</w:t>
      </w:r>
      <w:proofErr w:type="spellEnd"/>
      <w:r w:rsidRPr="00570E20">
        <w:rPr>
          <w:rFonts w:ascii="Arial" w:hAnsi="Arial" w:cs="Arial"/>
          <w:sz w:val="22"/>
          <w:szCs w:val="22"/>
          <w:lang w:eastAsia="bg-BG"/>
        </w:rPr>
        <w:t xml:space="preserve"> и </w:t>
      </w:r>
      <w:proofErr w:type="spellStart"/>
      <w:r w:rsidRPr="00570E20">
        <w:rPr>
          <w:rFonts w:ascii="Arial" w:hAnsi="Arial" w:cs="Arial"/>
          <w:sz w:val="22"/>
          <w:szCs w:val="22"/>
          <w:lang w:eastAsia="bg-BG"/>
        </w:rPr>
        <w:t>при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пълно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качествено</w:t>
      </w:r>
      <w:proofErr w:type="spellEnd"/>
      <w:r w:rsidRPr="00570E20">
        <w:rPr>
          <w:rFonts w:ascii="Arial" w:hAnsi="Arial" w:cs="Arial"/>
          <w:sz w:val="22"/>
          <w:szCs w:val="22"/>
          <w:lang w:eastAsia="bg-BG"/>
        </w:rPr>
        <w:t xml:space="preserve"> и </w:t>
      </w:r>
      <w:proofErr w:type="spellStart"/>
      <w:r w:rsidRPr="00570E20">
        <w:rPr>
          <w:rFonts w:ascii="Arial" w:hAnsi="Arial" w:cs="Arial"/>
          <w:sz w:val="22"/>
          <w:szCs w:val="22"/>
          <w:lang w:eastAsia="bg-BG"/>
        </w:rPr>
        <w:t>точно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изпълнение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задълженията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същия</w:t>
      </w:r>
      <w:proofErr w:type="spellEnd"/>
      <w:r w:rsidRPr="00570E20">
        <w:rPr>
          <w:rFonts w:ascii="Arial" w:hAnsi="Arial" w:cs="Arial"/>
          <w:sz w:val="22"/>
          <w:szCs w:val="22"/>
          <w:lang w:eastAsia="bg-BG"/>
        </w:rPr>
        <w:t>.</w:t>
      </w:r>
    </w:p>
    <w:p w14:paraId="74FD425E" w14:textId="77777777" w:rsidR="00391816" w:rsidRPr="00570E20" w:rsidRDefault="00391816" w:rsidP="00391816">
      <w:pPr>
        <w:snapToGrid w:val="0"/>
        <w:spacing w:before="120"/>
        <w:rPr>
          <w:rFonts w:ascii="Arial" w:hAnsi="Arial" w:cs="Arial"/>
          <w:strike/>
          <w:color w:val="00B0F0"/>
          <w:sz w:val="22"/>
          <w:szCs w:val="22"/>
          <w:lang w:eastAsia="bg-BG"/>
        </w:rPr>
      </w:pPr>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Чл</w:t>
      </w:r>
      <w:proofErr w:type="spellEnd"/>
      <w:r w:rsidRPr="00570E20">
        <w:rPr>
          <w:rFonts w:ascii="Arial" w:hAnsi="Arial" w:cs="Arial"/>
          <w:sz w:val="22"/>
          <w:szCs w:val="22"/>
          <w:lang w:eastAsia="bg-BG"/>
        </w:rPr>
        <w:t xml:space="preserve">. 8.5. </w:t>
      </w:r>
      <w:proofErr w:type="spellStart"/>
      <w:r w:rsidRPr="00570E20">
        <w:rPr>
          <w:rFonts w:ascii="Arial" w:hAnsi="Arial" w:cs="Arial"/>
          <w:sz w:val="22"/>
          <w:szCs w:val="22"/>
          <w:lang w:eastAsia="bg-BG"/>
        </w:rPr>
        <w:t>При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изпълнението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договора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Изпълнителят</w:t>
      </w:r>
      <w:proofErr w:type="spellEnd"/>
      <w:r w:rsidRPr="00570E20">
        <w:rPr>
          <w:rFonts w:ascii="Arial" w:hAnsi="Arial" w:cs="Arial"/>
          <w:sz w:val="22"/>
          <w:szCs w:val="22"/>
          <w:lang w:eastAsia="bg-BG"/>
        </w:rPr>
        <w:t xml:space="preserve"> и </w:t>
      </w:r>
      <w:proofErr w:type="spellStart"/>
      <w:r w:rsidRPr="00570E20">
        <w:rPr>
          <w:rFonts w:ascii="Arial" w:hAnsi="Arial" w:cs="Arial"/>
          <w:sz w:val="22"/>
          <w:szCs w:val="22"/>
          <w:lang w:eastAsia="bg-BG"/>
        </w:rPr>
        <w:t>неговия</w:t>
      </w:r>
      <w:proofErr w:type="spellEnd"/>
      <w:r w:rsidRPr="00570E20">
        <w:rPr>
          <w:rFonts w:ascii="Arial" w:hAnsi="Arial" w:cs="Arial"/>
          <w:sz w:val="22"/>
          <w:szCs w:val="22"/>
          <w:lang w:eastAsia="bg-BG"/>
        </w:rPr>
        <w:t xml:space="preserve"> / </w:t>
      </w:r>
      <w:proofErr w:type="spellStart"/>
      <w:r w:rsidRPr="00570E20">
        <w:rPr>
          <w:rFonts w:ascii="Arial" w:hAnsi="Arial" w:cs="Arial"/>
          <w:sz w:val="22"/>
          <w:szCs w:val="22"/>
          <w:lang w:eastAsia="bg-BG"/>
        </w:rPr>
        <w:t>неговите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подизпълнител</w:t>
      </w:r>
      <w:proofErr w:type="spellEnd"/>
      <w:r w:rsidRPr="00570E20">
        <w:rPr>
          <w:rFonts w:ascii="Arial" w:hAnsi="Arial" w:cs="Arial"/>
          <w:sz w:val="22"/>
          <w:szCs w:val="22"/>
          <w:lang w:eastAsia="bg-BG"/>
        </w:rPr>
        <w:t>/и (</w:t>
      </w:r>
      <w:proofErr w:type="spellStart"/>
      <w:r w:rsidRPr="00570E20">
        <w:rPr>
          <w:rFonts w:ascii="Arial" w:hAnsi="Arial" w:cs="Arial"/>
          <w:sz w:val="22"/>
          <w:szCs w:val="22"/>
          <w:lang w:eastAsia="bg-BG"/>
        </w:rPr>
        <w:t>при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наличие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такива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длъжни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спазват</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всички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приложими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правила</w:t>
      </w:r>
      <w:proofErr w:type="spellEnd"/>
      <w:r w:rsidRPr="00570E20">
        <w:rPr>
          <w:rFonts w:ascii="Arial" w:hAnsi="Arial" w:cs="Arial"/>
          <w:sz w:val="22"/>
          <w:szCs w:val="22"/>
          <w:lang w:eastAsia="bg-BG"/>
        </w:rPr>
        <w:t xml:space="preserve"> и </w:t>
      </w:r>
      <w:proofErr w:type="spellStart"/>
      <w:r w:rsidRPr="00570E20">
        <w:rPr>
          <w:rFonts w:ascii="Arial" w:hAnsi="Arial" w:cs="Arial"/>
          <w:sz w:val="22"/>
          <w:szCs w:val="22"/>
          <w:lang w:eastAsia="bg-BG"/>
        </w:rPr>
        <w:t>изисквания</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свързани</w:t>
      </w:r>
      <w:proofErr w:type="spellEnd"/>
      <w:r w:rsidRPr="00570E20">
        <w:rPr>
          <w:rFonts w:ascii="Arial" w:hAnsi="Arial" w:cs="Arial"/>
          <w:sz w:val="22"/>
          <w:szCs w:val="22"/>
          <w:lang w:eastAsia="bg-BG"/>
        </w:rPr>
        <w:t xml:space="preserve"> с </w:t>
      </w:r>
      <w:proofErr w:type="spellStart"/>
      <w:r w:rsidRPr="00570E20">
        <w:rPr>
          <w:rFonts w:ascii="Arial" w:hAnsi="Arial" w:cs="Arial"/>
          <w:sz w:val="22"/>
          <w:szCs w:val="22"/>
          <w:lang w:eastAsia="bg-BG"/>
        </w:rPr>
        <w:t>опазване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околната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среда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социалното</w:t>
      </w:r>
      <w:proofErr w:type="spellEnd"/>
      <w:r w:rsidRPr="00570E20">
        <w:rPr>
          <w:rFonts w:ascii="Arial" w:hAnsi="Arial" w:cs="Arial"/>
          <w:sz w:val="22"/>
          <w:szCs w:val="22"/>
          <w:lang w:eastAsia="bg-BG"/>
        </w:rPr>
        <w:t xml:space="preserve"> и </w:t>
      </w:r>
      <w:proofErr w:type="spellStart"/>
      <w:r w:rsidRPr="00570E20">
        <w:rPr>
          <w:rFonts w:ascii="Arial" w:hAnsi="Arial" w:cs="Arial"/>
          <w:sz w:val="22"/>
          <w:szCs w:val="22"/>
          <w:lang w:eastAsia="bg-BG"/>
        </w:rPr>
        <w:t>трудовото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право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приложими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колективни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споразумения</w:t>
      </w:r>
      <w:proofErr w:type="spellEnd"/>
      <w:r w:rsidRPr="00570E20">
        <w:rPr>
          <w:rFonts w:ascii="Arial" w:hAnsi="Arial" w:cs="Arial"/>
          <w:sz w:val="22"/>
          <w:szCs w:val="22"/>
          <w:lang w:eastAsia="bg-BG"/>
        </w:rPr>
        <w:t xml:space="preserve"> и/</w:t>
      </w:r>
      <w:proofErr w:type="spellStart"/>
      <w:r w:rsidRPr="00570E20">
        <w:rPr>
          <w:rFonts w:ascii="Arial" w:hAnsi="Arial" w:cs="Arial"/>
          <w:sz w:val="22"/>
          <w:szCs w:val="22"/>
          <w:lang w:eastAsia="bg-BG"/>
        </w:rPr>
        <w:t>или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разпоредби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международното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екологично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социално</w:t>
      </w:r>
      <w:proofErr w:type="spellEnd"/>
      <w:r w:rsidRPr="00570E20">
        <w:rPr>
          <w:rFonts w:ascii="Arial" w:hAnsi="Arial" w:cs="Arial"/>
          <w:sz w:val="22"/>
          <w:szCs w:val="22"/>
          <w:lang w:eastAsia="bg-BG"/>
        </w:rPr>
        <w:t xml:space="preserve"> и </w:t>
      </w:r>
      <w:proofErr w:type="spellStart"/>
      <w:r w:rsidRPr="00570E20">
        <w:rPr>
          <w:rFonts w:ascii="Arial" w:hAnsi="Arial" w:cs="Arial"/>
          <w:sz w:val="22"/>
          <w:szCs w:val="22"/>
          <w:lang w:eastAsia="bg-BG"/>
        </w:rPr>
        <w:t>трудово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право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съгласно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приложение</w:t>
      </w:r>
      <w:proofErr w:type="spellEnd"/>
      <w:r w:rsidRPr="00570E20">
        <w:rPr>
          <w:rFonts w:ascii="Arial" w:hAnsi="Arial" w:cs="Arial"/>
          <w:sz w:val="22"/>
          <w:szCs w:val="22"/>
          <w:lang w:eastAsia="bg-BG"/>
        </w:rPr>
        <w:t xml:space="preserve"> № 10 </w:t>
      </w:r>
      <w:proofErr w:type="spellStart"/>
      <w:r w:rsidRPr="00570E20">
        <w:rPr>
          <w:rFonts w:ascii="Arial" w:hAnsi="Arial" w:cs="Arial"/>
          <w:sz w:val="22"/>
          <w:szCs w:val="22"/>
          <w:lang w:eastAsia="bg-BG"/>
        </w:rPr>
        <w:t>към</w:t>
      </w:r>
      <w:proofErr w:type="spellEnd"/>
      <w:r w:rsidRPr="00570E20">
        <w:rPr>
          <w:rFonts w:ascii="Arial" w:hAnsi="Arial" w:cs="Arial"/>
          <w:sz w:val="22"/>
          <w:szCs w:val="22"/>
          <w:lang w:eastAsia="bg-BG"/>
        </w:rPr>
        <w:t xml:space="preserve"> чл.115 </w:t>
      </w:r>
      <w:proofErr w:type="spellStart"/>
      <w:r w:rsidRPr="00570E20">
        <w:rPr>
          <w:rFonts w:ascii="Arial" w:hAnsi="Arial" w:cs="Arial"/>
          <w:sz w:val="22"/>
          <w:szCs w:val="22"/>
          <w:lang w:eastAsia="bg-BG"/>
        </w:rPr>
        <w:t>от</w:t>
      </w:r>
      <w:proofErr w:type="spellEnd"/>
      <w:r w:rsidRPr="00570E20">
        <w:rPr>
          <w:rFonts w:ascii="Arial" w:hAnsi="Arial" w:cs="Arial"/>
          <w:sz w:val="22"/>
          <w:szCs w:val="22"/>
          <w:lang w:eastAsia="bg-BG"/>
        </w:rPr>
        <w:t xml:space="preserve"> ЗОП.</w:t>
      </w:r>
    </w:p>
    <w:p w14:paraId="32E7F813" w14:textId="77777777" w:rsidR="00391816" w:rsidRPr="00570E20" w:rsidRDefault="00391816" w:rsidP="00391816">
      <w:pPr>
        <w:suppressAutoHyphens/>
        <w:snapToGrid w:val="0"/>
        <w:spacing w:before="120" w:after="120"/>
        <w:rPr>
          <w:rFonts w:ascii="Arial" w:hAnsi="Arial" w:cs="Arial"/>
          <w:b/>
          <w:kern w:val="2"/>
          <w:sz w:val="22"/>
          <w:szCs w:val="22"/>
          <w:lang w:eastAsia="ar-SA"/>
        </w:rPr>
      </w:pPr>
      <w:r w:rsidRPr="00570E20">
        <w:rPr>
          <w:rFonts w:ascii="Arial" w:hAnsi="Arial" w:cs="Arial"/>
          <w:b/>
          <w:kern w:val="2"/>
          <w:sz w:val="22"/>
          <w:szCs w:val="22"/>
          <w:lang w:eastAsia="ar-SA"/>
        </w:rPr>
        <w:t>9. НЕУСТОЙКИ</w:t>
      </w:r>
    </w:p>
    <w:p w14:paraId="0824C859"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9.1.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всеки</w:t>
      </w:r>
      <w:proofErr w:type="spellEnd"/>
      <w:r w:rsidRPr="00570E20">
        <w:rPr>
          <w:rFonts w:ascii="Arial" w:hAnsi="Arial" w:cs="Arial"/>
          <w:sz w:val="22"/>
          <w:szCs w:val="22"/>
        </w:rPr>
        <w:t xml:space="preserve">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неизпълнение</w:t>
      </w:r>
      <w:proofErr w:type="spellEnd"/>
      <w:r w:rsidRPr="00570E20">
        <w:rPr>
          <w:rFonts w:ascii="Arial" w:hAnsi="Arial" w:cs="Arial"/>
          <w:sz w:val="22"/>
          <w:szCs w:val="22"/>
        </w:rPr>
        <w:t xml:space="preserve">, в </w:t>
      </w:r>
      <w:proofErr w:type="spellStart"/>
      <w:r w:rsidRPr="00570E20">
        <w:rPr>
          <w:rFonts w:ascii="Arial" w:hAnsi="Arial" w:cs="Arial"/>
          <w:sz w:val="22"/>
          <w:szCs w:val="22"/>
        </w:rPr>
        <w:t>това</w:t>
      </w:r>
      <w:proofErr w:type="spellEnd"/>
      <w:r w:rsidRPr="00570E20">
        <w:rPr>
          <w:rFonts w:ascii="Arial" w:hAnsi="Arial" w:cs="Arial"/>
          <w:sz w:val="22"/>
          <w:szCs w:val="22"/>
        </w:rPr>
        <w:t xml:space="preserve"> </w:t>
      </w:r>
      <w:proofErr w:type="spellStart"/>
      <w:r w:rsidRPr="00570E20">
        <w:rPr>
          <w:rFonts w:ascii="Arial" w:hAnsi="Arial" w:cs="Arial"/>
          <w:sz w:val="22"/>
          <w:szCs w:val="22"/>
        </w:rPr>
        <w:t>число</w:t>
      </w:r>
      <w:proofErr w:type="spellEnd"/>
      <w:r w:rsidRPr="00570E20">
        <w:rPr>
          <w:rFonts w:ascii="Arial" w:hAnsi="Arial" w:cs="Arial"/>
          <w:sz w:val="22"/>
          <w:szCs w:val="22"/>
        </w:rPr>
        <w:t xml:space="preserve"> </w:t>
      </w:r>
      <w:proofErr w:type="spellStart"/>
      <w:r w:rsidRPr="00570E20">
        <w:rPr>
          <w:rFonts w:ascii="Arial" w:hAnsi="Arial" w:cs="Arial"/>
          <w:sz w:val="22"/>
          <w:szCs w:val="22"/>
        </w:rPr>
        <w:t>забавено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което</w:t>
      </w:r>
      <w:proofErr w:type="spellEnd"/>
      <w:r w:rsidRPr="00570E20">
        <w:rPr>
          <w:rFonts w:ascii="Arial" w:hAnsi="Arial" w:cs="Arial"/>
          <w:sz w:val="22"/>
          <w:szCs w:val="22"/>
        </w:rPr>
        <w:t xml:space="preserve"> и </w:t>
      </w:r>
      <w:proofErr w:type="spellStart"/>
      <w:r w:rsidRPr="00570E20">
        <w:rPr>
          <w:rFonts w:ascii="Arial" w:hAnsi="Arial" w:cs="Arial"/>
          <w:sz w:val="22"/>
          <w:szCs w:val="22"/>
        </w:rPr>
        <w:t>да</w:t>
      </w:r>
      <w:proofErr w:type="spellEnd"/>
      <w:r w:rsidRPr="00570E20">
        <w:rPr>
          <w:rFonts w:ascii="Arial" w:hAnsi="Arial" w:cs="Arial"/>
          <w:sz w:val="22"/>
          <w:szCs w:val="22"/>
        </w:rPr>
        <w:t xml:space="preserve"> е </w:t>
      </w:r>
      <w:proofErr w:type="spellStart"/>
      <w:r w:rsidRPr="00570E20">
        <w:rPr>
          <w:rFonts w:ascii="Arial" w:hAnsi="Arial" w:cs="Arial"/>
          <w:sz w:val="22"/>
          <w:szCs w:val="22"/>
        </w:rPr>
        <w:t>задължение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същият</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изправяне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неизпълнението</w:t>
      </w:r>
      <w:proofErr w:type="spellEnd"/>
      <w:r w:rsidRPr="00570E20">
        <w:rPr>
          <w:rFonts w:ascii="Arial" w:hAnsi="Arial" w:cs="Arial"/>
          <w:sz w:val="22"/>
          <w:szCs w:val="22"/>
        </w:rPr>
        <w:t xml:space="preserve"> и/</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преустановяване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забавата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неустойка</w:t>
      </w:r>
      <w:proofErr w:type="spellEnd"/>
      <w:r w:rsidRPr="00570E20">
        <w:rPr>
          <w:rFonts w:ascii="Arial" w:hAnsi="Arial" w:cs="Arial"/>
          <w:sz w:val="22"/>
          <w:szCs w:val="22"/>
        </w:rPr>
        <w:t xml:space="preserve"> в </w:t>
      </w:r>
      <w:proofErr w:type="spellStart"/>
      <w:r w:rsidRPr="00570E20">
        <w:rPr>
          <w:rFonts w:ascii="Arial" w:hAnsi="Arial" w:cs="Arial"/>
          <w:sz w:val="22"/>
          <w:szCs w:val="22"/>
        </w:rPr>
        <w:t>размер</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1%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ден</w:t>
      </w:r>
      <w:proofErr w:type="spellEnd"/>
      <w:r w:rsidRPr="00570E20">
        <w:rPr>
          <w:rFonts w:ascii="Arial" w:hAnsi="Arial" w:cs="Arial"/>
          <w:sz w:val="22"/>
          <w:szCs w:val="22"/>
        </w:rPr>
        <w:t xml:space="preserve"> </w:t>
      </w:r>
      <w:proofErr w:type="spellStart"/>
      <w:r w:rsidRPr="00570E20">
        <w:rPr>
          <w:rFonts w:ascii="Arial" w:hAnsi="Arial" w:cs="Arial"/>
          <w:sz w:val="22"/>
          <w:szCs w:val="22"/>
        </w:rPr>
        <w:t>върху</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стойността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съобразно</w:t>
      </w:r>
      <w:proofErr w:type="spellEnd"/>
      <w:r w:rsidRPr="00570E20">
        <w:rPr>
          <w:rFonts w:ascii="Arial" w:hAnsi="Arial" w:cs="Arial"/>
          <w:sz w:val="22"/>
          <w:szCs w:val="22"/>
        </w:rPr>
        <w:t xml:space="preserve"> </w:t>
      </w:r>
      <w:proofErr w:type="spellStart"/>
      <w:r w:rsidRPr="00570E20">
        <w:rPr>
          <w:rFonts w:ascii="Arial" w:hAnsi="Arial" w:cs="Arial"/>
          <w:sz w:val="22"/>
          <w:szCs w:val="22"/>
        </w:rPr>
        <w:t>чл</w:t>
      </w:r>
      <w:proofErr w:type="spellEnd"/>
      <w:r w:rsidRPr="00570E20">
        <w:rPr>
          <w:rFonts w:ascii="Arial" w:hAnsi="Arial" w:cs="Arial"/>
          <w:sz w:val="22"/>
          <w:szCs w:val="22"/>
        </w:rPr>
        <w:t xml:space="preserve">. 2.1.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но</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повече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10 %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стойността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съобразно</w:t>
      </w:r>
      <w:proofErr w:type="spellEnd"/>
      <w:r w:rsidRPr="00570E20">
        <w:rPr>
          <w:rFonts w:ascii="Arial" w:hAnsi="Arial" w:cs="Arial"/>
          <w:sz w:val="22"/>
          <w:szCs w:val="22"/>
        </w:rPr>
        <w:t xml:space="preserve"> </w:t>
      </w:r>
      <w:proofErr w:type="spellStart"/>
      <w:r w:rsidRPr="00570E20">
        <w:rPr>
          <w:rFonts w:ascii="Arial" w:hAnsi="Arial" w:cs="Arial"/>
          <w:sz w:val="22"/>
          <w:szCs w:val="22"/>
        </w:rPr>
        <w:t>чл</w:t>
      </w:r>
      <w:proofErr w:type="spellEnd"/>
      <w:r w:rsidRPr="00570E20">
        <w:rPr>
          <w:rFonts w:ascii="Arial" w:hAnsi="Arial" w:cs="Arial"/>
          <w:sz w:val="22"/>
          <w:szCs w:val="22"/>
        </w:rPr>
        <w:t xml:space="preserve">. 2.1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същия</w:t>
      </w:r>
      <w:proofErr w:type="spellEnd"/>
      <w:r w:rsidRPr="00570E20">
        <w:rPr>
          <w:rFonts w:ascii="Arial" w:hAnsi="Arial" w:cs="Arial"/>
          <w:sz w:val="22"/>
          <w:szCs w:val="22"/>
        </w:rPr>
        <w:t xml:space="preserve">. </w:t>
      </w:r>
    </w:p>
    <w:p w14:paraId="0626B0D6"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9.2.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че</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закъснее</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заплати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както</w:t>
      </w:r>
      <w:proofErr w:type="spellEnd"/>
      <w:r w:rsidRPr="00570E20">
        <w:rPr>
          <w:rFonts w:ascii="Arial" w:hAnsi="Arial" w:cs="Arial"/>
          <w:sz w:val="22"/>
          <w:szCs w:val="22"/>
        </w:rPr>
        <w:t xml:space="preserve"> е </w:t>
      </w:r>
      <w:proofErr w:type="spellStart"/>
      <w:r w:rsidRPr="00570E20">
        <w:rPr>
          <w:rFonts w:ascii="Arial" w:hAnsi="Arial" w:cs="Arial"/>
          <w:sz w:val="22"/>
          <w:szCs w:val="22"/>
        </w:rPr>
        <w:t>уговорено</w:t>
      </w:r>
      <w:proofErr w:type="spellEnd"/>
      <w:r w:rsidRPr="00570E20">
        <w:rPr>
          <w:rFonts w:ascii="Arial" w:hAnsi="Arial" w:cs="Arial"/>
          <w:sz w:val="22"/>
          <w:szCs w:val="22"/>
        </w:rPr>
        <w:t xml:space="preserve"> в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той</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w:t>
      </w:r>
      <w:proofErr w:type="spellEnd"/>
      <w:r w:rsidRPr="00570E20">
        <w:rPr>
          <w:rFonts w:ascii="Arial" w:hAnsi="Arial" w:cs="Arial"/>
          <w:sz w:val="22"/>
          <w:szCs w:val="22"/>
        </w:rPr>
        <w:t xml:space="preserve"> </w:t>
      </w:r>
      <w:proofErr w:type="spellStart"/>
      <w:r w:rsidRPr="00570E20">
        <w:rPr>
          <w:rFonts w:ascii="Arial" w:hAnsi="Arial" w:cs="Arial"/>
          <w:sz w:val="22"/>
          <w:szCs w:val="22"/>
        </w:rPr>
        <w:t>обезщетение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в </w:t>
      </w:r>
      <w:proofErr w:type="spellStart"/>
      <w:r w:rsidRPr="00570E20">
        <w:rPr>
          <w:rFonts w:ascii="Arial" w:hAnsi="Arial" w:cs="Arial"/>
          <w:sz w:val="22"/>
          <w:szCs w:val="22"/>
        </w:rPr>
        <w:t>размер</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ОЛП </w:t>
      </w:r>
      <w:proofErr w:type="spellStart"/>
      <w:r w:rsidRPr="00570E20">
        <w:rPr>
          <w:rFonts w:ascii="Arial" w:hAnsi="Arial" w:cs="Arial"/>
          <w:sz w:val="22"/>
          <w:szCs w:val="22"/>
        </w:rPr>
        <w:t>на</w:t>
      </w:r>
      <w:proofErr w:type="spellEnd"/>
      <w:r w:rsidRPr="00570E20">
        <w:rPr>
          <w:rFonts w:ascii="Arial" w:hAnsi="Arial" w:cs="Arial"/>
          <w:sz w:val="22"/>
          <w:szCs w:val="22"/>
        </w:rPr>
        <w:t xml:space="preserve"> БНБ + 2 </w:t>
      </w:r>
      <w:proofErr w:type="spellStart"/>
      <w:r w:rsidRPr="00570E20">
        <w:rPr>
          <w:rFonts w:ascii="Arial" w:hAnsi="Arial" w:cs="Arial"/>
          <w:sz w:val="22"/>
          <w:szCs w:val="22"/>
        </w:rPr>
        <w:t>пункта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годишна</w:t>
      </w:r>
      <w:proofErr w:type="spellEnd"/>
      <w:r w:rsidRPr="00570E20">
        <w:rPr>
          <w:rFonts w:ascii="Arial" w:hAnsi="Arial" w:cs="Arial"/>
          <w:sz w:val="22"/>
          <w:szCs w:val="22"/>
        </w:rPr>
        <w:t xml:space="preserve"> </w:t>
      </w:r>
      <w:proofErr w:type="spellStart"/>
      <w:r w:rsidRPr="00570E20">
        <w:rPr>
          <w:rFonts w:ascii="Arial" w:hAnsi="Arial" w:cs="Arial"/>
          <w:sz w:val="22"/>
          <w:szCs w:val="22"/>
        </w:rPr>
        <w:t>база</w:t>
      </w:r>
      <w:proofErr w:type="spellEnd"/>
      <w:r w:rsidRPr="00570E20">
        <w:rPr>
          <w:rFonts w:ascii="Arial" w:hAnsi="Arial" w:cs="Arial"/>
          <w:sz w:val="22"/>
          <w:szCs w:val="22"/>
        </w:rPr>
        <w:t xml:space="preserve"> </w:t>
      </w:r>
      <w:proofErr w:type="spellStart"/>
      <w:r w:rsidRPr="00570E20">
        <w:rPr>
          <w:rFonts w:ascii="Arial" w:hAnsi="Arial" w:cs="Arial"/>
          <w:sz w:val="22"/>
          <w:szCs w:val="22"/>
        </w:rPr>
        <w:t>върху</w:t>
      </w:r>
      <w:proofErr w:type="spellEnd"/>
      <w:r w:rsidRPr="00570E20">
        <w:rPr>
          <w:rFonts w:ascii="Arial" w:hAnsi="Arial" w:cs="Arial"/>
          <w:sz w:val="22"/>
          <w:szCs w:val="22"/>
        </w:rPr>
        <w:t xml:space="preserve"> </w:t>
      </w:r>
      <w:proofErr w:type="spellStart"/>
      <w:r w:rsidRPr="00570E20">
        <w:rPr>
          <w:rFonts w:ascii="Arial" w:hAnsi="Arial" w:cs="Arial"/>
          <w:sz w:val="22"/>
          <w:szCs w:val="22"/>
        </w:rPr>
        <w:lastRenderedPageBreak/>
        <w:t>стойността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забавеното</w:t>
      </w:r>
      <w:proofErr w:type="spellEnd"/>
      <w:r w:rsidRPr="00570E20">
        <w:rPr>
          <w:rFonts w:ascii="Arial" w:hAnsi="Arial" w:cs="Arial"/>
          <w:sz w:val="22"/>
          <w:szCs w:val="22"/>
        </w:rPr>
        <w:t xml:space="preserve"> </w:t>
      </w:r>
      <w:proofErr w:type="spellStart"/>
      <w:r w:rsidRPr="00570E20">
        <w:rPr>
          <w:rFonts w:ascii="Arial" w:hAnsi="Arial" w:cs="Arial"/>
          <w:sz w:val="22"/>
          <w:szCs w:val="22"/>
        </w:rPr>
        <w:t>плащане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всеки</w:t>
      </w:r>
      <w:proofErr w:type="spellEnd"/>
      <w:r w:rsidRPr="00570E20">
        <w:rPr>
          <w:rFonts w:ascii="Arial" w:hAnsi="Arial" w:cs="Arial"/>
          <w:sz w:val="22"/>
          <w:szCs w:val="22"/>
        </w:rPr>
        <w:t xml:space="preserve"> </w:t>
      </w:r>
      <w:proofErr w:type="spellStart"/>
      <w:r w:rsidRPr="00570E20">
        <w:rPr>
          <w:rFonts w:ascii="Arial" w:hAnsi="Arial" w:cs="Arial"/>
          <w:sz w:val="22"/>
          <w:szCs w:val="22"/>
        </w:rPr>
        <w:t>просрочен</w:t>
      </w:r>
      <w:proofErr w:type="spellEnd"/>
      <w:r w:rsidRPr="00570E20">
        <w:rPr>
          <w:rFonts w:ascii="Arial" w:hAnsi="Arial" w:cs="Arial"/>
          <w:sz w:val="22"/>
          <w:szCs w:val="22"/>
        </w:rPr>
        <w:t xml:space="preserve"> </w:t>
      </w:r>
      <w:proofErr w:type="spellStart"/>
      <w:r w:rsidRPr="00570E20">
        <w:rPr>
          <w:rFonts w:ascii="Arial" w:hAnsi="Arial" w:cs="Arial"/>
          <w:sz w:val="22"/>
          <w:szCs w:val="22"/>
        </w:rPr>
        <w:t>ден</w:t>
      </w:r>
      <w:proofErr w:type="spellEnd"/>
      <w:r w:rsidRPr="00570E20">
        <w:rPr>
          <w:rFonts w:ascii="Arial" w:hAnsi="Arial" w:cs="Arial"/>
          <w:sz w:val="22"/>
          <w:szCs w:val="22"/>
        </w:rPr>
        <w:t xml:space="preserve">, </w:t>
      </w:r>
      <w:proofErr w:type="spellStart"/>
      <w:r w:rsidRPr="00570E20">
        <w:rPr>
          <w:rFonts w:ascii="Arial" w:hAnsi="Arial" w:cs="Arial"/>
          <w:sz w:val="22"/>
          <w:szCs w:val="22"/>
        </w:rPr>
        <w:t>но</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повече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10 %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стойността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съгласно</w:t>
      </w:r>
      <w:proofErr w:type="spellEnd"/>
      <w:r w:rsidRPr="00570E20">
        <w:rPr>
          <w:rFonts w:ascii="Arial" w:hAnsi="Arial" w:cs="Arial"/>
          <w:sz w:val="22"/>
          <w:szCs w:val="22"/>
        </w:rPr>
        <w:t xml:space="preserve"> </w:t>
      </w:r>
      <w:proofErr w:type="spellStart"/>
      <w:r w:rsidRPr="00570E20">
        <w:rPr>
          <w:rFonts w:ascii="Arial" w:hAnsi="Arial" w:cs="Arial"/>
          <w:sz w:val="22"/>
          <w:szCs w:val="22"/>
        </w:rPr>
        <w:t>чл</w:t>
      </w:r>
      <w:proofErr w:type="spellEnd"/>
      <w:r w:rsidRPr="00570E20">
        <w:rPr>
          <w:rFonts w:ascii="Arial" w:hAnsi="Arial" w:cs="Arial"/>
          <w:sz w:val="22"/>
          <w:szCs w:val="22"/>
        </w:rPr>
        <w:t xml:space="preserve">. 2.1.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същия</w:t>
      </w:r>
      <w:proofErr w:type="spellEnd"/>
      <w:r w:rsidRPr="00570E20">
        <w:rPr>
          <w:rFonts w:ascii="Arial" w:hAnsi="Arial" w:cs="Arial"/>
          <w:sz w:val="22"/>
          <w:szCs w:val="22"/>
        </w:rPr>
        <w:t>.</w:t>
      </w:r>
    </w:p>
    <w:p w14:paraId="155AC58E"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9.3.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w:t>
      </w:r>
      <w:proofErr w:type="spellStart"/>
      <w:r w:rsidRPr="00570E20">
        <w:rPr>
          <w:rFonts w:ascii="Arial" w:hAnsi="Arial" w:cs="Arial"/>
          <w:sz w:val="22"/>
          <w:szCs w:val="22"/>
        </w:rPr>
        <w:t>нарушение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задълженията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чл</w:t>
      </w:r>
      <w:proofErr w:type="spellEnd"/>
      <w:r w:rsidRPr="00570E20">
        <w:rPr>
          <w:rFonts w:ascii="Arial" w:hAnsi="Arial" w:cs="Arial"/>
          <w:sz w:val="22"/>
          <w:szCs w:val="22"/>
        </w:rPr>
        <w:t xml:space="preserve">. 12.1, чл.12.2 и чл.12.3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настоящия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неустойка</w:t>
      </w:r>
      <w:proofErr w:type="spellEnd"/>
      <w:r w:rsidRPr="00570E20">
        <w:rPr>
          <w:rFonts w:ascii="Arial" w:hAnsi="Arial" w:cs="Arial"/>
          <w:sz w:val="22"/>
          <w:szCs w:val="22"/>
        </w:rPr>
        <w:t xml:space="preserve"> в </w:t>
      </w:r>
      <w:proofErr w:type="spellStart"/>
      <w:r w:rsidRPr="00570E20">
        <w:rPr>
          <w:rFonts w:ascii="Arial" w:hAnsi="Arial" w:cs="Arial"/>
          <w:sz w:val="22"/>
          <w:szCs w:val="22"/>
        </w:rPr>
        <w:t>размер</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10%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стойността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съгласно</w:t>
      </w:r>
      <w:proofErr w:type="spellEnd"/>
      <w:r w:rsidRPr="00570E20">
        <w:rPr>
          <w:rFonts w:ascii="Arial" w:hAnsi="Arial" w:cs="Arial"/>
          <w:sz w:val="22"/>
          <w:szCs w:val="22"/>
        </w:rPr>
        <w:t xml:space="preserve"> чл.2.1.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същият</w:t>
      </w:r>
      <w:proofErr w:type="spellEnd"/>
      <w:r w:rsidRPr="00570E20">
        <w:rPr>
          <w:rFonts w:ascii="Arial" w:hAnsi="Arial" w:cs="Arial"/>
          <w:sz w:val="22"/>
          <w:szCs w:val="22"/>
        </w:rPr>
        <w:t>.</w:t>
      </w:r>
    </w:p>
    <w:p w14:paraId="56599AD2"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9.4. </w:t>
      </w:r>
      <w:proofErr w:type="spellStart"/>
      <w:r w:rsidRPr="00570E20">
        <w:rPr>
          <w:rFonts w:ascii="Arial" w:hAnsi="Arial" w:cs="Arial"/>
          <w:sz w:val="22"/>
          <w:szCs w:val="22"/>
        </w:rPr>
        <w:t>Дължимите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неустойки</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заплащат</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неизправната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изправната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страна</w:t>
      </w:r>
      <w:proofErr w:type="spellEnd"/>
      <w:r w:rsidRPr="00570E20">
        <w:rPr>
          <w:rFonts w:ascii="Arial" w:hAnsi="Arial" w:cs="Arial"/>
          <w:sz w:val="22"/>
          <w:szCs w:val="22"/>
        </w:rPr>
        <w:t xml:space="preserve"> в 10-дневен </w:t>
      </w:r>
      <w:proofErr w:type="spellStart"/>
      <w:r w:rsidRPr="00570E20">
        <w:rPr>
          <w:rFonts w:ascii="Arial" w:hAnsi="Arial" w:cs="Arial"/>
          <w:sz w:val="22"/>
          <w:szCs w:val="22"/>
        </w:rPr>
        <w:t>срок</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датата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предявяване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писмените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претенции</w:t>
      </w:r>
      <w:proofErr w:type="spellEnd"/>
      <w:r w:rsidRPr="00570E20">
        <w:rPr>
          <w:rFonts w:ascii="Arial" w:hAnsi="Arial" w:cs="Arial"/>
          <w:sz w:val="22"/>
          <w:szCs w:val="22"/>
        </w:rPr>
        <w:t xml:space="preserve">. </w:t>
      </w:r>
    </w:p>
    <w:p w14:paraId="46955A02"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9.5.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че</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заплати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дължимата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неустойка</w:t>
      </w:r>
      <w:proofErr w:type="spellEnd"/>
      <w:r w:rsidRPr="00570E20">
        <w:rPr>
          <w:rFonts w:ascii="Arial" w:hAnsi="Arial" w:cs="Arial"/>
          <w:sz w:val="22"/>
          <w:szCs w:val="22"/>
        </w:rPr>
        <w:t xml:space="preserve"> в </w:t>
      </w:r>
      <w:proofErr w:type="spellStart"/>
      <w:r w:rsidRPr="00570E20">
        <w:rPr>
          <w:rFonts w:ascii="Arial" w:hAnsi="Arial" w:cs="Arial"/>
          <w:sz w:val="22"/>
          <w:szCs w:val="22"/>
        </w:rPr>
        <w:t>срока</w:t>
      </w:r>
      <w:proofErr w:type="spellEnd"/>
      <w:r w:rsidRPr="00570E20">
        <w:rPr>
          <w:rFonts w:ascii="Arial" w:hAnsi="Arial" w:cs="Arial"/>
          <w:sz w:val="22"/>
          <w:szCs w:val="22"/>
        </w:rPr>
        <w:t xml:space="preserve">, </w:t>
      </w:r>
      <w:proofErr w:type="spellStart"/>
      <w:r w:rsidRPr="00570E20">
        <w:rPr>
          <w:rFonts w:ascii="Arial" w:hAnsi="Arial" w:cs="Arial"/>
          <w:sz w:val="22"/>
          <w:szCs w:val="22"/>
        </w:rPr>
        <w:t>определен</w:t>
      </w:r>
      <w:proofErr w:type="spellEnd"/>
      <w:r w:rsidRPr="00570E20">
        <w:rPr>
          <w:rFonts w:ascii="Arial" w:hAnsi="Arial" w:cs="Arial"/>
          <w:sz w:val="22"/>
          <w:szCs w:val="22"/>
        </w:rPr>
        <w:t xml:space="preserve"> в </w:t>
      </w:r>
      <w:proofErr w:type="spellStart"/>
      <w:r w:rsidRPr="00570E20">
        <w:rPr>
          <w:rFonts w:ascii="Arial" w:hAnsi="Arial" w:cs="Arial"/>
          <w:sz w:val="22"/>
          <w:szCs w:val="22"/>
        </w:rPr>
        <w:t>чл</w:t>
      </w:r>
      <w:proofErr w:type="spellEnd"/>
      <w:r w:rsidRPr="00570E20">
        <w:rPr>
          <w:rFonts w:ascii="Arial" w:hAnsi="Arial" w:cs="Arial"/>
          <w:sz w:val="22"/>
          <w:szCs w:val="22"/>
        </w:rPr>
        <w:t xml:space="preserve">. 9.4.,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го</w:t>
      </w:r>
      <w:proofErr w:type="spellEnd"/>
      <w:r w:rsidRPr="00570E20">
        <w:rPr>
          <w:rFonts w:ascii="Arial" w:hAnsi="Arial" w:cs="Arial"/>
          <w:sz w:val="22"/>
          <w:szCs w:val="22"/>
        </w:rPr>
        <w:t xml:space="preserve"> </w:t>
      </w:r>
      <w:proofErr w:type="spellStart"/>
      <w:r w:rsidRPr="00570E20">
        <w:rPr>
          <w:rFonts w:ascii="Arial" w:hAnsi="Arial" w:cs="Arial"/>
          <w:sz w:val="22"/>
          <w:szCs w:val="22"/>
        </w:rPr>
        <w:t>кани</w:t>
      </w:r>
      <w:proofErr w:type="spellEnd"/>
      <w:r w:rsidRPr="00570E20">
        <w:rPr>
          <w:rFonts w:ascii="Arial" w:hAnsi="Arial" w:cs="Arial"/>
          <w:sz w:val="22"/>
          <w:szCs w:val="22"/>
        </w:rPr>
        <w:t xml:space="preserve">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яви</w:t>
      </w:r>
      <w:proofErr w:type="spellEnd"/>
      <w:r w:rsidRPr="00570E20">
        <w:rPr>
          <w:rFonts w:ascii="Arial" w:hAnsi="Arial" w:cs="Arial"/>
          <w:sz w:val="22"/>
          <w:szCs w:val="22"/>
        </w:rPr>
        <w:t xml:space="preserve"> в </w:t>
      </w:r>
      <w:proofErr w:type="spellStart"/>
      <w:r w:rsidRPr="00570E20">
        <w:rPr>
          <w:rFonts w:ascii="Arial" w:hAnsi="Arial" w:cs="Arial"/>
          <w:sz w:val="22"/>
          <w:szCs w:val="22"/>
        </w:rPr>
        <w:t>изрично</w:t>
      </w:r>
      <w:proofErr w:type="spellEnd"/>
      <w:r w:rsidRPr="00570E20">
        <w:rPr>
          <w:rFonts w:ascii="Arial" w:hAnsi="Arial" w:cs="Arial"/>
          <w:sz w:val="22"/>
          <w:szCs w:val="22"/>
        </w:rPr>
        <w:t xml:space="preserve"> </w:t>
      </w:r>
      <w:proofErr w:type="spellStart"/>
      <w:r w:rsidRPr="00570E20">
        <w:rPr>
          <w:rFonts w:ascii="Arial" w:hAnsi="Arial" w:cs="Arial"/>
          <w:sz w:val="22"/>
          <w:szCs w:val="22"/>
        </w:rPr>
        <w:t>упоменат</w:t>
      </w:r>
      <w:proofErr w:type="spellEnd"/>
      <w:r w:rsidRPr="00570E20">
        <w:rPr>
          <w:rFonts w:ascii="Arial" w:hAnsi="Arial" w:cs="Arial"/>
          <w:sz w:val="22"/>
          <w:szCs w:val="22"/>
        </w:rPr>
        <w:t xml:space="preserve"> </w:t>
      </w:r>
      <w:proofErr w:type="spellStart"/>
      <w:r w:rsidRPr="00570E20">
        <w:rPr>
          <w:rFonts w:ascii="Arial" w:hAnsi="Arial" w:cs="Arial"/>
          <w:sz w:val="22"/>
          <w:szCs w:val="22"/>
        </w:rPr>
        <w:t>срок</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съставяне</w:t>
      </w:r>
      <w:proofErr w:type="spellEnd"/>
      <w:r w:rsidRPr="00570E20">
        <w:rPr>
          <w:rFonts w:ascii="Arial" w:hAnsi="Arial" w:cs="Arial"/>
          <w:sz w:val="22"/>
          <w:szCs w:val="22"/>
        </w:rPr>
        <w:t xml:space="preserve"> и </w:t>
      </w:r>
      <w:proofErr w:type="spellStart"/>
      <w:r w:rsidRPr="00570E20">
        <w:rPr>
          <w:rFonts w:ascii="Arial" w:hAnsi="Arial" w:cs="Arial"/>
          <w:sz w:val="22"/>
          <w:szCs w:val="22"/>
        </w:rPr>
        <w:t>подписване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протокол</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прихващане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към</w:t>
      </w:r>
      <w:proofErr w:type="spellEnd"/>
      <w:r w:rsidRPr="00570E20">
        <w:rPr>
          <w:rFonts w:ascii="Arial" w:hAnsi="Arial" w:cs="Arial"/>
          <w:sz w:val="22"/>
          <w:szCs w:val="22"/>
        </w:rPr>
        <w:t xml:space="preserve"> </w:t>
      </w:r>
      <w:proofErr w:type="spellStart"/>
      <w:r w:rsidRPr="00570E20">
        <w:rPr>
          <w:rFonts w:ascii="Arial" w:hAnsi="Arial" w:cs="Arial"/>
          <w:sz w:val="22"/>
          <w:szCs w:val="22"/>
        </w:rPr>
        <w:t>който</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прилагат</w:t>
      </w:r>
      <w:proofErr w:type="spellEnd"/>
      <w:r w:rsidRPr="00570E20">
        <w:rPr>
          <w:rFonts w:ascii="Arial" w:hAnsi="Arial" w:cs="Arial"/>
          <w:sz w:val="22"/>
          <w:szCs w:val="22"/>
        </w:rPr>
        <w:t xml:space="preserve"> </w:t>
      </w:r>
      <w:proofErr w:type="spellStart"/>
      <w:r w:rsidRPr="00570E20">
        <w:rPr>
          <w:rFonts w:ascii="Arial" w:hAnsi="Arial" w:cs="Arial"/>
          <w:sz w:val="22"/>
          <w:szCs w:val="22"/>
        </w:rPr>
        <w:t>документите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удостоверяващи</w:t>
      </w:r>
      <w:proofErr w:type="spellEnd"/>
      <w:r w:rsidRPr="00570E20">
        <w:rPr>
          <w:rFonts w:ascii="Arial" w:hAnsi="Arial" w:cs="Arial"/>
          <w:sz w:val="22"/>
          <w:szCs w:val="22"/>
        </w:rPr>
        <w:t xml:space="preserve"> </w:t>
      </w:r>
      <w:proofErr w:type="spellStart"/>
      <w:r w:rsidRPr="00570E20">
        <w:rPr>
          <w:rFonts w:ascii="Arial" w:hAnsi="Arial" w:cs="Arial"/>
          <w:sz w:val="22"/>
          <w:szCs w:val="22"/>
        </w:rPr>
        <w:t>основанието</w:t>
      </w:r>
      <w:proofErr w:type="spellEnd"/>
      <w:r w:rsidRPr="00570E20">
        <w:rPr>
          <w:rFonts w:ascii="Arial" w:hAnsi="Arial" w:cs="Arial"/>
          <w:sz w:val="22"/>
          <w:szCs w:val="22"/>
        </w:rPr>
        <w:t xml:space="preserve"> и </w:t>
      </w:r>
      <w:proofErr w:type="spellStart"/>
      <w:r w:rsidRPr="00570E20">
        <w:rPr>
          <w:rFonts w:ascii="Arial" w:hAnsi="Arial" w:cs="Arial"/>
          <w:sz w:val="22"/>
          <w:szCs w:val="22"/>
        </w:rPr>
        <w:t>размера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неустойката</w:t>
      </w:r>
      <w:proofErr w:type="spellEnd"/>
      <w:r w:rsidRPr="00570E20">
        <w:rPr>
          <w:rFonts w:ascii="Arial" w:hAnsi="Arial" w:cs="Arial"/>
          <w:sz w:val="22"/>
          <w:szCs w:val="22"/>
        </w:rPr>
        <w:t xml:space="preserve">.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че</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яви</w:t>
      </w:r>
      <w:proofErr w:type="spellEnd"/>
      <w:r w:rsidRPr="00570E20">
        <w:rPr>
          <w:rFonts w:ascii="Arial" w:hAnsi="Arial" w:cs="Arial"/>
          <w:sz w:val="22"/>
          <w:szCs w:val="22"/>
        </w:rPr>
        <w:t xml:space="preserve"> в </w:t>
      </w:r>
      <w:proofErr w:type="spellStart"/>
      <w:r w:rsidRPr="00570E20">
        <w:rPr>
          <w:rFonts w:ascii="Arial" w:hAnsi="Arial" w:cs="Arial"/>
          <w:sz w:val="22"/>
          <w:szCs w:val="22"/>
        </w:rPr>
        <w:t>срока</w:t>
      </w:r>
      <w:proofErr w:type="spellEnd"/>
      <w:r w:rsidRPr="00570E20">
        <w:rPr>
          <w:rFonts w:ascii="Arial" w:hAnsi="Arial" w:cs="Arial"/>
          <w:sz w:val="22"/>
          <w:szCs w:val="22"/>
        </w:rPr>
        <w:t xml:space="preserve"> </w:t>
      </w:r>
      <w:proofErr w:type="spellStart"/>
      <w:r w:rsidRPr="00570E20">
        <w:rPr>
          <w:rFonts w:ascii="Arial" w:hAnsi="Arial" w:cs="Arial"/>
          <w:sz w:val="22"/>
          <w:szCs w:val="22"/>
        </w:rPr>
        <w:t>определен</w:t>
      </w:r>
      <w:proofErr w:type="spellEnd"/>
      <w:r w:rsidRPr="00570E20">
        <w:rPr>
          <w:rFonts w:ascii="Arial" w:hAnsi="Arial" w:cs="Arial"/>
          <w:sz w:val="22"/>
          <w:szCs w:val="22"/>
        </w:rPr>
        <w:t xml:space="preserve"> в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уведомление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съставяне</w:t>
      </w:r>
      <w:proofErr w:type="spellEnd"/>
      <w:r w:rsidRPr="00570E20">
        <w:rPr>
          <w:rFonts w:ascii="Arial" w:hAnsi="Arial" w:cs="Arial"/>
          <w:sz w:val="22"/>
          <w:szCs w:val="22"/>
        </w:rPr>
        <w:t xml:space="preserve"> и </w:t>
      </w:r>
      <w:proofErr w:type="spellStart"/>
      <w:r w:rsidRPr="00570E20">
        <w:rPr>
          <w:rFonts w:ascii="Arial" w:hAnsi="Arial" w:cs="Arial"/>
          <w:sz w:val="22"/>
          <w:szCs w:val="22"/>
        </w:rPr>
        <w:t>подписване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протокола</w:t>
      </w:r>
      <w:proofErr w:type="spellEnd"/>
      <w:r w:rsidRPr="00570E20">
        <w:rPr>
          <w:rFonts w:ascii="Arial" w:hAnsi="Arial" w:cs="Arial"/>
          <w:sz w:val="22"/>
          <w:szCs w:val="22"/>
        </w:rPr>
        <w:t xml:space="preserve">, </w:t>
      </w:r>
      <w:proofErr w:type="spellStart"/>
      <w:r w:rsidRPr="00570E20">
        <w:rPr>
          <w:rFonts w:ascii="Arial" w:hAnsi="Arial" w:cs="Arial"/>
          <w:sz w:val="22"/>
          <w:szCs w:val="22"/>
        </w:rPr>
        <w:t>то</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извърши</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прихващане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дължимите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неустойки</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дължимото</w:t>
      </w:r>
      <w:proofErr w:type="spellEnd"/>
      <w:r w:rsidRPr="00570E20">
        <w:rPr>
          <w:rFonts w:ascii="Arial" w:hAnsi="Arial" w:cs="Arial"/>
          <w:sz w:val="22"/>
          <w:szCs w:val="22"/>
        </w:rPr>
        <w:t xml:space="preserve"> </w:t>
      </w:r>
      <w:proofErr w:type="spellStart"/>
      <w:r w:rsidRPr="00570E20">
        <w:rPr>
          <w:rFonts w:ascii="Arial" w:hAnsi="Arial" w:cs="Arial"/>
          <w:sz w:val="22"/>
          <w:szCs w:val="22"/>
        </w:rPr>
        <w:t>плащане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гаранцията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w:t>
      </w:r>
    </w:p>
    <w:p w14:paraId="6AAAD1E5"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9.6. </w:t>
      </w:r>
      <w:proofErr w:type="spellStart"/>
      <w:r w:rsidRPr="00570E20">
        <w:rPr>
          <w:rFonts w:ascii="Arial" w:hAnsi="Arial" w:cs="Arial"/>
          <w:sz w:val="22"/>
          <w:szCs w:val="22"/>
        </w:rPr>
        <w:t>Вземания</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вреди</w:t>
      </w:r>
      <w:proofErr w:type="spellEnd"/>
      <w:r w:rsidRPr="00570E20">
        <w:rPr>
          <w:rFonts w:ascii="Arial" w:hAnsi="Arial" w:cs="Arial"/>
          <w:sz w:val="22"/>
          <w:szCs w:val="22"/>
        </w:rPr>
        <w:t xml:space="preserve"> и </w:t>
      </w:r>
      <w:proofErr w:type="spellStart"/>
      <w:r w:rsidRPr="00570E20">
        <w:rPr>
          <w:rFonts w:ascii="Arial" w:hAnsi="Arial" w:cs="Arial"/>
          <w:sz w:val="22"/>
          <w:szCs w:val="22"/>
        </w:rPr>
        <w:t>пропуснати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ползи</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установяват</w:t>
      </w:r>
      <w:proofErr w:type="spellEnd"/>
      <w:r w:rsidRPr="00570E20">
        <w:rPr>
          <w:rFonts w:ascii="Arial" w:hAnsi="Arial" w:cs="Arial"/>
          <w:sz w:val="22"/>
          <w:szCs w:val="22"/>
        </w:rPr>
        <w:t xml:space="preserve"> и </w:t>
      </w:r>
      <w:proofErr w:type="spellStart"/>
      <w:r w:rsidRPr="00570E20">
        <w:rPr>
          <w:rFonts w:ascii="Arial" w:hAnsi="Arial" w:cs="Arial"/>
          <w:sz w:val="22"/>
          <w:szCs w:val="22"/>
        </w:rPr>
        <w:t>претендират</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общия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ред</w:t>
      </w:r>
      <w:proofErr w:type="spellEnd"/>
      <w:r w:rsidRPr="00570E20">
        <w:rPr>
          <w:rFonts w:ascii="Arial" w:hAnsi="Arial" w:cs="Arial"/>
          <w:sz w:val="22"/>
          <w:szCs w:val="22"/>
        </w:rPr>
        <w:t xml:space="preserve">, </w:t>
      </w:r>
      <w:proofErr w:type="spellStart"/>
      <w:r w:rsidRPr="00570E20">
        <w:rPr>
          <w:rFonts w:ascii="Arial" w:hAnsi="Arial" w:cs="Arial"/>
          <w:sz w:val="22"/>
          <w:szCs w:val="22"/>
        </w:rPr>
        <w:t>независимо</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начислените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неустойки</w:t>
      </w:r>
      <w:proofErr w:type="spellEnd"/>
      <w:r w:rsidRPr="00570E20">
        <w:rPr>
          <w:rFonts w:ascii="Arial" w:hAnsi="Arial" w:cs="Arial"/>
          <w:sz w:val="22"/>
          <w:szCs w:val="22"/>
        </w:rPr>
        <w:t xml:space="preserve"> и </w:t>
      </w:r>
      <w:proofErr w:type="spellStart"/>
      <w:r w:rsidRPr="00570E20">
        <w:rPr>
          <w:rFonts w:ascii="Arial" w:hAnsi="Arial" w:cs="Arial"/>
          <w:sz w:val="22"/>
          <w:szCs w:val="22"/>
        </w:rPr>
        <w:t>независимо</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усвояване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гаранцията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w:t>
      </w:r>
    </w:p>
    <w:p w14:paraId="36432FDC" w14:textId="77777777" w:rsidR="00391816" w:rsidRPr="00570E20" w:rsidRDefault="00391816" w:rsidP="00570E20">
      <w:pPr>
        <w:keepNext/>
        <w:tabs>
          <w:tab w:val="num" w:pos="0"/>
        </w:tabs>
        <w:suppressAutoHyphens/>
        <w:snapToGrid w:val="0"/>
        <w:spacing w:before="120"/>
        <w:ind w:left="432" w:hanging="432"/>
        <w:outlineLvl w:val="0"/>
        <w:rPr>
          <w:rFonts w:ascii="Arial" w:hAnsi="Arial" w:cs="Arial"/>
          <w:b/>
          <w:kern w:val="2"/>
          <w:sz w:val="22"/>
          <w:szCs w:val="22"/>
          <w:lang w:eastAsia="ar-SA"/>
        </w:rPr>
      </w:pPr>
      <w:r w:rsidRPr="00570E20">
        <w:rPr>
          <w:rFonts w:ascii="Arial" w:hAnsi="Arial" w:cs="Arial"/>
          <w:b/>
          <w:kern w:val="2"/>
          <w:sz w:val="22"/>
          <w:szCs w:val="22"/>
          <w:lang w:eastAsia="ar-SA"/>
        </w:rPr>
        <w:t>10. ПРЕКРАТЯВАНЕ И РАЗВАЛЯНЕ НА ДОГОВОРА</w:t>
      </w:r>
    </w:p>
    <w:p w14:paraId="4A8FD374" w14:textId="77777777" w:rsidR="00391816" w:rsidRPr="00570E20" w:rsidRDefault="00391816" w:rsidP="00570E20">
      <w:pPr>
        <w:numPr>
          <w:ilvl w:val="0"/>
          <w:numId w:val="7"/>
        </w:numPr>
        <w:suppressAutoHyphens/>
        <w:spacing w:before="120"/>
        <w:ind w:right="51"/>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10.1. </w:t>
      </w:r>
      <w:proofErr w:type="spellStart"/>
      <w:r w:rsidRPr="00570E20">
        <w:rPr>
          <w:rFonts w:ascii="Arial" w:hAnsi="Arial" w:cs="Arial"/>
          <w:sz w:val="22"/>
          <w:szCs w:val="22"/>
          <w:lang w:eastAsia="ar-SA"/>
        </w:rPr>
        <w:t>Настоящият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може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бъде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прекратен</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следните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случаи</w:t>
      </w:r>
      <w:proofErr w:type="spellEnd"/>
      <w:r w:rsidRPr="00570E20">
        <w:rPr>
          <w:rFonts w:ascii="Arial" w:hAnsi="Arial" w:cs="Arial"/>
          <w:sz w:val="22"/>
          <w:szCs w:val="22"/>
          <w:lang w:eastAsia="ar-SA"/>
        </w:rPr>
        <w:t>:</w:t>
      </w:r>
    </w:p>
    <w:p w14:paraId="0AAFDC64" w14:textId="77777777" w:rsidR="00391816" w:rsidRPr="00570E20" w:rsidRDefault="00391816" w:rsidP="00570E20">
      <w:pPr>
        <w:numPr>
          <w:ilvl w:val="0"/>
          <w:numId w:val="7"/>
        </w:numPr>
        <w:suppressAutoHyphens/>
        <w:spacing w:before="120"/>
        <w:ind w:right="51"/>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10.1.1. </w:t>
      </w:r>
      <w:proofErr w:type="spellStart"/>
      <w:r w:rsidRPr="00570E20">
        <w:rPr>
          <w:rFonts w:ascii="Arial" w:hAnsi="Arial" w:cs="Arial"/>
          <w:sz w:val="22"/>
          <w:szCs w:val="22"/>
          <w:lang w:eastAsia="ar-SA"/>
        </w:rPr>
        <w:t>Непреодолима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сила</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lang w:eastAsia="ar-SA"/>
        </w:rPr>
        <w:t>хипотезата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чл</w:t>
      </w:r>
      <w:proofErr w:type="spellEnd"/>
      <w:r w:rsidRPr="00570E20">
        <w:rPr>
          <w:rFonts w:ascii="Arial" w:hAnsi="Arial" w:cs="Arial"/>
          <w:sz w:val="22"/>
          <w:szCs w:val="22"/>
          <w:lang w:eastAsia="ar-SA"/>
        </w:rPr>
        <w:t xml:space="preserve">. 11.6.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настоящия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w:t>
      </w:r>
    </w:p>
    <w:p w14:paraId="17A6943D" w14:textId="77777777" w:rsidR="00391816" w:rsidRPr="00570E20" w:rsidRDefault="00391816" w:rsidP="00570E20">
      <w:pPr>
        <w:suppressAutoHyphens/>
        <w:spacing w:before="120"/>
        <w:ind w:right="51"/>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10.1.2. В </w:t>
      </w:r>
      <w:proofErr w:type="spellStart"/>
      <w:r w:rsidRPr="00570E20">
        <w:rPr>
          <w:rFonts w:ascii="Arial" w:hAnsi="Arial" w:cs="Arial"/>
          <w:sz w:val="22"/>
          <w:szCs w:val="22"/>
          <w:lang w:eastAsia="ar-SA"/>
        </w:rPr>
        <w:t>случай</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взаимно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писмено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съгласие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между</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страните</w:t>
      </w:r>
      <w:proofErr w:type="spellEnd"/>
      <w:r w:rsidRPr="00570E20">
        <w:rPr>
          <w:rFonts w:ascii="Arial" w:hAnsi="Arial" w:cs="Arial"/>
          <w:sz w:val="22"/>
          <w:szCs w:val="22"/>
          <w:lang w:eastAsia="ar-SA"/>
        </w:rPr>
        <w:t>.</w:t>
      </w:r>
    </w:p>
    <w:p w14:paraId="2B9630A9" w14:textId="10278195"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10.2.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прекрати</w:t>
      </w:r>
      <w:proofErr w:type="spellEnd"/>
      <w:r w:rsidRPr="00570E20">
        <w:rPr>
          <w:rFonts w:ascii="Arial" w:hAnsi="Arial" w:cs="Arial"/>
          <w:sz w:val="22"/>
          <w:szCs w:val="22"/>
        </w:rPr>
        <w:t xml:space="preserve"> / </w:t>
      </w:r>
      <w:proofErr w:type="spellStart"/>
      <w:r w:rsidRPr="00570E20">
        <w:rPr>
          <w:rFonts w:ascii="Arial" w:hAnsi="Arial" w:cs="Arial"/>
          <w:sz w:val="22"/>
          <w:szCs w:val="22"/>
        </w:rPr>
        <w:t>развали</w:t>
      </w:r>
      <w:proofErr w:type="spellEnd"/>
      <w:r w:rsidRPr="00570E20">
        <w:rPr>
          <w:rFonts w:ascii="Arial" w:hAnsi="Arial" w:cs="Arial"/>
          <w:sz w:val="22"/>
          <w:szCs w:val="22"/>
        </w:rPr>
        <w:t xml:space="preserve"> </w:t>
      </w:r>
      <w:proofErr w:type="spellStart"/>
      <w:r w:rsidRPr="00570E20">
        <w:rPr>
          <w:rFonts w:ascii="Arial" w:hAnsi="Arial" w:cs="Arial"/>
          <w:sz w:val="22"/>
          <w:szCs w:val="22"/>
        </w:rPr>
        <w:t>настоящия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едностранно</w:t>
      </w:r>
      <w:proofErr w:type="spellEnd"/>
      <w:r w:rsidRPr="00570E20">
        <w:rPr>
          <w:rFonts w:ascii="Arial" w:hAnsi="Arial" w:cs="Arial"/>
          <w:sz w:val="22"/>
          <w:szCs w:val="22"/>
        </w:rPr>
        <w:t xml:space="preserve">, </w:t>
      </w:r>
      <w:proofErr w:type="spellStart"/>
      <w:r w:rsidRPr="00570E20">
        <w:rPr>
          <w:rFonts w:ascii="Arial" w:hAnsi="Arial" w:cs="Arial"/>
          <w:sz w:val="22"/>
          <w:szCs w:val="22"/>
        </w:rPr>
        <w:t>както</w:t>
      </w:r>
      <w:proofErr w:type="spellEnd"/>
      <w:r w:rsidRPr="00570E20">
        <w:rPr>
          <w:rFonts w:ascii="Arial" w:hAnsi="Arial" w:cs="Arial"/>
          <w:sz w:val="22"/>
          <w:szCs w:val="22"/>
        </w:rPr>
        <w:t xml:space="preserve"> и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усвои</w:t>
      </w:r>
      <w:proofErr w:type="spellEnd"/>
      <w:r w:rsidRPr="00570E20">
        <w:rPr>
          <w:rFonts w:ascii="Arial" w:hAnsi="Arial" w:cs="Arial"/>
          <w:sz w:val="22"/>
          <w:szCs w:val="22"/>
        </w:rPr>
        <w:t xml:space="preserve"> </w:t>
      </w:r>
      <w:proofErr w:type="spellStart"/>
      <w:r w:rsidRPr="00570E20">
        <w:rPr>
          <w:rFonts w:ascii="Arial" w:hAnsi="Arial" w:cs="Arial"/>
          <w:sz w:val="22"/>
          <w:szCs w:val="22"/>
        </w:rPr>
        <w:t>гаранцията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в </w:t>
      </w:r>
      <w:proofErr w:type="spellStart"/>
      <w:r w:rsidRPr="00570E20">
        <w:rPr>
          <w:rFonts w:ascii="Arial" w:hAnsi="Arial" w:cs="Arial"/>
          <w:sz w:val="22"/>
          <w:szCs w:val="22"/>
        </w:rPr>
        <w:t>следните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случаи</w:t>
      </w:r>
      <w:proofErr w:type="spellEnd"/>
      <w:r w:rsidRPr="00570E20">
        <w:rPr>
          <w:rFonts w:ascii="Arial" w:hAnsi="Arial" w:cs="Arial"/>
          <w:sz w:val="22"/>
          <w:szCs w:val="22"/>
        </w:rPr>
        <w:t>:</w:t>
      </w:r>
    </w:p>
    <w:p w14:paraId="3BD59225"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10.2.1.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че</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забави</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кое</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е </w:t>
      </w:r>
      <w:proofErr w:type="spellStart"/>
      <w:r w:rsidRPr="00570E20">
        <w:rPr>
          <w:rFonts w:ascii="Arial" w:hAnsi="Arial" w:cs="Arial"/>
          <w:sz w:val="22"/>
          <w:szCs w:val="22"/>
        </w:rPr>
        <w:t>задължение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с </w:t>
      </w:r>
      <w:proofErr w:type="spellStart"/>
      <w:r w:rsidRPr="00570E20">
        <w:rPr>
          <w:rFonts w:ascii="Arial" w:hAnsi="Arial" w:cs="Arial"/>
          <w:sz w:val="22"/>
          <w:szCs w:val="22"/>
        </w:rPr>
        <w:t>повече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20 (</w:t>
      </w:r>
      <w:proofErr w:type="spellStart"/>
      <w:r w:rsidRPr="00570E20">
        <w:rPr>
          <w:rFonts w:ascii="Arial" w:hAnsi="Arial" w:cs="Arial"/>
          <w:sz w:val="22"/>
          <w:szCs w:val="22"/>
        </w:rPr>
        <w:t>двадесет</w:t>
      </w:r>
      <w:proofErr w:type="spellEnd"/>
      <w:r w:rsidRPr="00570E20">
        <w:rPr>
          <w:rFonts w:ascii="Arial" w:hAnsi="Arial" w:cs="Arial"/>
          <w:sz w:val="22"/>
          <w:szCs w:val="22"/>
        </w:rPr>
        <w:t xml:space="preserve">) </w:t>
      </w:r>
      <w:proofErr w:type="spellStart"/>
      <w:r w:rsidRPr="00570E20">
        <w:rPr>
          <w:rFonts w:ascii="Arial" w:hAnsi="Arial" w:cs="Arial"/>
          <w:sz w:val="22"/>
          <w:szCs w:val="22"/>
        </w:rPr>
        <w:t>календарни</w:t>
      </w:r>
      <w:proofErr w:type="spellEnd"/>
      <w:r w:rsidRPr="00570E20">
        <w:rPr>
          <w:rFonts w:ascii="Arial" w:hAnsi="Arial" w:cs="Arial"/>
          <w:sz w:val="22"/>
          <w:szCs w:val="22"/>
        </w:rPr>
        <w:t xml:space="preserve"> </w:t>
      </w:r>
      <w:proofErr w:type="spellStart"/>
      <w:r w:rsidRPr="00570E20">
        <w:rPr>
          <w:rFonts w:ascii="Arial" w:hAnsi="Arial" w:cs="Arial"/>
          <w:sz w:val="22"/>
          <w:szCs w:val="22"/>
        </w:rPr>
        <w:t>дни</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прекрати</w:t>
      </w:r>
      <w:proofErr w:type="spellEnd"/>
      <w:r w:rsidRPr="00570E20">
        <w:rPr>
          <w:rFonts w:ascii="Arial" w:hAnsi="Arial" w:cs="Arial"/>
          <w:sz w:val="22"/>
          <w:szCs w:val="22"/>
        </w:rPr>
        <w:t>/</w:t>
      </w:r>
      <w:proofErr w:type="spellStart"/>
      <w:r w:rsidRPr="00570E20">
        <w:rPr>
          <w:rFonts w:ascii="Arial" w:hAnsi="Arial" w:cs="Arial"/>
          <w:sz w:val="22"/>
          <w:szCs w:val="22"/>
        </w:rPr>
        <w:t>развали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с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уведомление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w:t>
      </w:r>
    </w:p>
    <w:p w14:paraId="0B546B9D"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10.2.2.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прекратява</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с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уведомление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реализиране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някое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събитията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съгласно</w:t>
      </w:r>
      <w:proofErr w:type="spellEnd"/>
      <w:r w:rsidRPr="00570E20">
        <w:rPr>
          <w:rFonts w:ascii="Arial" w:hAnsi="Arial" w:cs="Arial"/>
          <w:sz w:val="22"/>
          <w:szCs w:val="22"/>
        </w:rPr>
        <w:t xml:space="preserve"> </w:t>
      </w:r>
      <w:proofErr w:type="spellStart"/>
      <w:r w:rsidRPr="00570E20">
        <w:rPr>
          <w:rFonts w:ascii="Arial" w:hAnsi="Arial" w:cs="Arial"/>
          <w:sz w:val="22"/>
          <w:szCs w:val="22"/>
        </w:rPr>
        <w:t>чл</w:t>
      </w:r>
      <w:proofErr w:type="spellEnd"/>
      <w:r w:rsidRPr="00570E20">
        <w:rPr>
          <w:rFonts w:ascii="Arial" w:hAnsi="Arial" w:cs="Arial"/>
          <w:sz w:val="22"/>
          <w:szCs w:val="22"/>
        </w:rPr>
        <w:t xml:space="preserve">. 118, </w:t>
      </w:r>
      <w:proofErr w:type="spellStart"/>
      <w:r w:rsidRPr="00570E20">
        <w:rPr>
          <w:rFonts w:ascii="Arial" w:hAnsi="Arial" w:cs="Arial"/>
          <w:sz w:val="22"/>
          <w:szCs w:val="22"/>
        </w:rPr>
        <w:t>ал</w:t>
      </w:r>
      <w:proofErr w:type="spellEnd"/>
      <w:r w:rsidRPr="00570E20">
        <w:rPr>
          <w:rFonts w:ascii="Arial" w:hAnsi="Arial" w:cs="Arial"/>
          <w:sz w:val="22"/>
          <w:szCs w:val="22"/>
        </w:rPr>
        <w:t xml:space="preserve">. 1, т.2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3 </w:t>
      </w:r>
      <w:proofErr w:type="spellStart"/>
      <w:r w:rsidRPr="00570E20">
        <w:rPr>
          <w:rFonts w:ascii="Arial" w:hAnsi="Arial" w:cs="Arial"/>
          <w:sz w:val="22"/>
          <w:szCs w:val="22"/>
        </w:rPr>
        <w:t>от</w:t>
      </w:r>
      <w:proofErr w:type="spellEnd"/>
      <w:r w:rsidRPr="00570E20">
        <w:rPr>
          <w:rFonts w:ascii="Arial" w:hAnsi="Arial" w:cs="Arial"/>
          <w:sz w:val="22"/>
          <w:szCs w:val="22"/>
        </w:rPr>
        <w:t xml:space="preserve"> ЗОП.</w:t>
      </w:r>
    </w:p>
    <w:p w14:paraId="40B1152A"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10.2.3.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w:t>
      </w:r>
      <w:proofErr w:type="spellStart"/>
      <w:r w:rsidRPr="00570E20">
        <w:rPr>
          <w:rFonts w:ascii="Arial" w:hAnsi="Arial" w:cs="Arial"/>
          <w:sz w:val="22"/>
          <w:szCs w:val="22"/>
        </w:rPr>
        <w:t>неизпълнение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различно</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забавено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едно</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повече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задълженията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което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той</w:t>
      </w:r>
      <w:proofErr w:type="spellEnd"/>
      <w:r w:rsidRPr="00570E20">
        <w:rPr>
          <w:rFonts w:ascii="Arial" w:hAnsi="Arial" w:cs="Arial"/>
          <w:sz w:val="22"/>
          <w:szCs w:val="22"/>
        </w:rPr>
        <w:t xml:space="preserve"> е </w:t>
      </w:r>
      <w:proofErr w:type="spellStart"/>
      <w:r w:rsidRPr="00570E20">
        <w:rPr>
          <w:rFonts w:ascii="Arial" w:hAnsi="Arial" w:cs="Arial"/>
          <w:sz w:val="22"/>
          <w:szCs w:val="22"/>
        </w:rPr>
        <w:t>бил</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уведомен</w:t>
      </w:r>
      <w:proofErr w:type="spellEnd"/>
      <w:r w:rsidRPr="00570E20">
        <w:rPr>
          <w:rFonts w:ascii="Arial" w:hAnsi="Arial" w:cs="Arial"/>
          <w:sz w:val="22"/>
          <w:szCs w:val="22"/>
        </w:rPr>
        <w:t xml:space="preserve"> и </w:t>
      </w:r>
      <w:proofErr w:type="spellStart"/>
      <w:r w:rsidRPr="00570E20">
        <w:rPr>
          <w:rFonts w:ascii="Arial" w:hAnsi="Arial" w:cs="Arial"/>
          <w:sz w:val="22"/>
          <w:szCs w:val="22"/>
        </w:rPr>
        <w:t>не</w:t>
      </w:r>
      <w:proofErr w:type="spellEnd"/>
      <w:r w:rsidRPr="00570E20">
        <w:rPr>
          <w:rFonts w:ascii="Arial" w:hAnsi="Arial" w:cs="Arial"/>
          <w:sz w:val="22"/>
          <w:szCs w:val="22"/>
        </w:rPr>
        <w:t xml:space="preserve"> е </w:t>
      </w:r>
      <w:proofErr w:type="spellStart"/>
      <w:r w:rsidRPr="00570E20">
        <w:rPr>
          <w:rFonts w:ascii="Arial" w:hAnsi="Arial" w:cs="Arial"/>
          <w:sz w:val="22"/>
          <w:szCs w:val="22"/>
        </w:rPr>
        <w:t>взел</w:t>
      </w:r>
      <w:proofErr w:type="spellEnd"/>
      <w:r w:rsidRPr="00570E20">
        <w:rPr>
          <w:rFonts w:ascii="Arial" w:hAnsi="Arial" w:cs="Arial"/>
          <w:sz w:val="22"/>
          <w:szCs w:val="22"/>
        </w:rPr>
        <w:t xml:space="preserve"> </w:t>
      </w:r>
      <w:proofErr w:type="spellStart"/>
      <w:r w:rsidRPr="00570E20">
        <w:rPr>
          <w:rFonts w:ascii="Arial" w:hAnsi="Arial" w:cs="Arial"/>
          <w:sz w:val="22"/>
          <w:szCs w:val="22"/>
        </w:rPr>
        <w:t>необходимите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мерки</w:t>
      </w:r>
      <w:proofErr w:type="spellEnd"/>
      <w:r w:rsidRPr="00570E20">
        <w:rPr>
          <w:rFonts w:ascii="Arial" w:hAnsi="Arial" w:cs="Arial"/>
          <w:sz w:val="22"/>
          <w:szCs w:val="22"/>
        </w:rPr>
        <w:t xml:space="preserve"> в </w:t>
      </w:r>
      <w:proofErr w:type="spellStart"/>
      <w:r w:rsidRPr="00570E20">
        <w:rPr>
          <w:rFonts w:ascii="Arial" w:hAnsi="Arial" w:cs="Arial"/>
          <w:sz w:val="22"/>
          <w:szCs w:val="22"/>
        </w:rPr>
        <w:t>определения</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това</w:t>
      </w:r>
      <w:proofErr w:type="spellEnd"/>
      <w:r w:rsidRPr="00570E20">
        <w:rPr>
          <w:rFonts w:ascii="Arial" w:hAnsi="Arial" w:cs="Arial"/>
          <w:sz w:val="22"/>
          <w:szCs w:val="22"/>
        </w:rPr>
        <w:t xml:space="preserve"> </w:t>
      </w:r>
      <w:proofErr w:type="spellStart"/>
      <w:r w:rsidRPr="00570E20">
        <w:rPr>
          <w:rFonts w:ascii="Arial" w:hAnsi="Arial" w:cs="Arial"/>
          <w:sz w:val="22"/>
          <w:szCs w:val="22"/>
        </w:rPr>
        <w:t>срок</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с </w:t>
      </w:r>
      <w:proofErr w:type="spellStart"/>
      <w:r w:rsidRPr="00570E20">
        <w:rPr>
          <w:rFonts w:ascii="Arial" w:hAnsi="Arial" w:cs="Arial"/>
          <w:sz w:val="22"/>
          <w:szCs w:val="22"/>
        </w:rPr>
        <w:t>едностранно</w:t>
      </w:r>
      <w:proofErr w:type="spellEnd"/>
      <w:r w:rsidRPr="00570E20">
        <w:rPr>
          <w:rFonts w:ascii="Arial" w:hAnsi="Arial" w:cs="Arial"/>
          <w:sz w:val="22"/>
          <w:szCs w:val="22"/>
        </w:rPr>
        <w:t xml:space="preserve">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уведомление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w:t>
      </w:r>
    </w:p>
    <w:p w14:paraId="6485CFC3"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10.2.4. В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че</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използва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подизпълнители</w:t>
      </w:r>
      <w:proofErr w:type="spellEnd"/>
      <w:r w:rsidRPr="00570E20">
        <w:rPr>
          <w:rFonts w:ascii="Arial" w:hAnsi="Arial" w:cs="Arial"/>
          <w:sz w:val="22"/>
          <w:szCs w:val="22"/>
        </w:rPr>
        <w:t xml:space="preserve"> </w:t>
      </w:r>
      <w:proofErr w:type="spellStart"/>
      <w:r w:rsidRPr="00570E20">
        <w:rPr>
          <w:rFonts w:ascii="Arial" w:hAnsi="Arial" w:cs="Arial"/>
          <w:sz w:val="22"/>
          <w:szCs w:val="22"/>
        </w:rPr>
        <w:t>без</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е </w:t>
      </w:r>
      <w:proofErr w:type="spellStart"/>
      <w:r w:rsidRPr="00570E20">
        <w:rPr>
          <w:rFonts w:ascii="Arial" w:hAnsi="Arial" w:cs="Arial"/>
          <w:sz w:val="22"/>
          <w:szCs w:val="22"/>
        </w:rPr>
        <w:t>декларирал</w:t>
      </w:r>
      <w:proofErr w:type="spellEnd"/>
      <w:r w:rsidRPr="00570E20">
        <w:rPr>
          <w:rFonts w:ascii="Arial" w:hAnsi="Arial" w:cs="Arial"/>
          <w:sz w:val="22"/>
          <w:szCs w:val="22"/>
        </w:rPr>
        <w:t xml:space="preserve"> </w:t>
      </w:r>
      <w:proofErr w:type="spellStart"/>
      <w:r w:rsidRPr="00570E20">
        <w:rPr>
          <w:rFonts w:ascii="Arial" w:hAnsi="Arial" w:cs="Arial"/>
          <w:sz w:val="22"/>
          <w:szCs w:val="22"/>
        </w:rPr>
        <w:t>това</w:t>
      </w:r>
      <w:proofErr w:type="spellEnd"/>
      <w:r w:rsidRPr="00570E20">
        <w:rPr>
          <w:rFonts w:ascii="Arial" w:hAnsi="Arial" w:cs="Arial"/>
          <w:sz w:val="22"/>
          <w:szCs w:val="22"/>
        </w:rPr>
        <w:t xml:space="preserve"> в </w:t>
      </w:r>
      <w:proofErr w:type="spellStart"/>
      <w:r w:rsidRPr="00570E20">
        <w:rPr>
          <w:rFonts w:ascii="Arial" w:hAnsi="Arial" w:cs="Arial"/>
          <w:sz w:val="22"/>
          <w:szCs w:val="22"/>
        </w:rPr>
        <w:t>документите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участие</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използва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подизпълнител</w:t>
      </w:r>
      <w:proofErr w:type="spellEnd"/>
      <w:r w:rsidRPr="00570E20">
        <w:rPr>
          <w:rFonts w:ascii="Arial" w:hAnsi="Arial" w:cs="Arial"/>
          <w:sz w:val="22"/>
          <w:szCs w:val="22"/>
        </w:rPr>
        <w:t xml:space="preserve">, </w:t>
      </w:r>
      <w:proofErr w:type="spellStart"/>
      <w:r w:rsidRPr="00570E20">
        <w:rPr>
          <w:rFonts w:ascii="Arial" w:hAnsi="Arial" w:cs="Arial"/>
          <w:sz w:val="22"/>
          <w:szCs w:val="22"/>
        </w:rPr>
        <w:t>който</w:t>
      </w:r>
      <w:proofErr w:type="spellEnd"/>
      <w:r w:rsidRPr="00570E20">
        <w:rPr>
          <w:rFonts w:ascii="Arial" w:hAnsi="Arial" w:cs="Arial"/>
          <w:sz w:val="22"/>
          <w:szCs w:val="22"/>
        </w:rPr>
        <w:t xml:space="preserve"> е </w:t>
      </w:r>
      <w:proofErr w:type="spellStart"/>
      <w:r w:rsidRPr="00570E20">
        <w:rPr>
          <w:rFonts w:ascii="Arial" w:hAnsi="Arial" w:cs="Arial"/>
          <w:sz w:val="22"/>
          <w:szCs w:val="22"/>
        </w:rPr>
        <w:t>различен</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който</w:t>
      </w:r>
      <w:proofErr w:type="spellEnd"/>
      <w:r w:rsidRPr="00570E20">
        <w:rPr>
          <w:rFonts w:ascii="Arial" w:hAnsi="Arial" w:cs="Arial"/>
          <w:sz w:val="22"/>
          <w:szCs w:val="22"/>
        </w:rPr>
        <w:t xml:space="preserve"> е </w:t>
      </w:r>
      <w:proofErr w:type="spellStart"/>
      <w:r w:rsidRPr="00570E20">
        <w:rPr>
          <w:rFonts w:ascii="Arial" w:hAnsi="Arial" w:cs="Arial"/>
          <w:sz w:val="22"/>
          <w:szCs w:val="22"/>
        </w:rPr>
        <w:t>посочил</w:t>
      </w:r>
      <w:proofErr w:type="spellEnd"/>
      <w:r w:rsidRPr="00570E20">
        <w:rPr>
          <w:rFonts w:ascii="Arial" w:hAnsi="Arial" w:cs="Arial"/>
          <w:sz w:val="22"/>
          <w:szCs w:val="22"/>
        </w:rPr>
        <w:t xml:space="preserve">, </w:t>
      </w:r>
      <w:proofErr w:type="spellStart"/>
      <w:r w:rsidRPr="00570E20">
        <w:rPr>
          <w:rFonts w:ascii="Arial" w:hAnsi="Arial" w:cs="Arial"/>
          <w:sz w:val="22"/>
          <w:szCs w:val="22"/>
        </w:rPr>
        <w:t>освен</w:t>
      </w:r>
      <w:proofErr w:type="spellEnd"/>
      <w:r w:rsidRPr="00570E20">
        <w:rPr>
          <w:rFonts w:ascii="Arial" w:hAnsi="Arial" w:cs="Arial"/>
          <w:sz w:val="22"/>
          <w:szCs w:val="22"/>
        </w:rPr>
        <w:t xml:space="preserve"> в </w:t>
      </w:r>
      <w:proofErr w:type="spellStart"/>
      <w:r w:rsidRPr="00570E20">
        <w:rPr>
          <w:rFonts w:ascii="Arial" w:hAnsi="Arial" w:cs="Arial"/>
          <w:sz w:val="22"/>
          <w:szCs w:val="22"/>
        </w:rPr>
        <w:t>случаите</w:t>
      </w:r>
      <w:proofErr w:type="spellEnd"/>
      <w:r w:rsidRPr="00570E20">
        <w:rPr>
          <w:rFonts w:ascii="Arial" w:hAnsi="Arial" w:cs="Arial"/>
          <w:sz w:val="22"/>
          <w:szCs w:val="22"/>
        </w:rPr>
        <w:t xml:space="preserve">, в </w:t>
      </w:r>
      <w:proofErr w:type="spellStart"/>
      <w:r w:rsidRPr="00570E20">
        <w:rPr>
          <w:rFonts w:ascii="Arial" w:hAnsi="Arial" w:cs="Arial"/>
          <w:sz w:val="22"/>
          <w:szCs w:val="22"/>
        </w:rPr>
        <w:t>които</w:t>
      </w:r>
      <w:proofErr w:type="spellEnd"/>
      <w:r w:rsidRPr="00570E20">
        <w:rPr>
          <w:rFonts w:ascii="Arial" w:hAnsi="Arial" w:cs="Arial"/>
          <w:sz w:val="22"/>
          <w:szCs w:val="22"/>
        </w:rPr>
        <w:t xml:space="preserve"> </w:t>
      </w:r>
      <w:proofErr w:type="spellStart"/>
      <w:r w:rsidRPr="00570E20">
        <w:rPr>
          <w:rFonts w:ascii="Arial" w:hAnsi="Arial" w:cs="Arial"/>
          <w:sz w:val="22"/>
          <w:szCs w:val="22"/>
        </w:rPr>
        <w:t>замяната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съответно</w:t>
      </w:r>
      <w:proofErr w:type="spellEnd"/>
      <w:r w:rsidRPr="00570E20">
        <w:rPr>
          <w:rFonts w:ascii="Arial" w:hAnsi="Arial" w:cs="Arial"/>
          <w:sz w:val="22"/>
          <w:szCs w:val="22"/>
        </w:rPr>
        <w:t xml:space="preserve"> </w:t>
      </w:r>
      <w:proofErr w:type="spellStart"/>
      <w:r w:rsidRPr="00570E20">
        <w:rPr>
          <w:rFonts w:ascii="Arial" w:hAnsi="Arial" w:cs="Arial"/>
          <w:sz w:val="22"/>
          <w:szCs w:val="22"/>
        </w:rPr>
        <w:t>включването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подизпълнител</w:t>
      </w:r>
      <w:proofErr w:type="spellEnd"/>
      <w:r w:rsidRPr="00570E20">
        <w:rPr>
          <w:rFonts w:ascii="Arial" w:hAnsi="Arial" w:cs="Arial"/>
          <w:sz w:val="22"/>
          <w:szCs w:val="22"/>
        </w:rPr>
        <w:t xml:space="preserve"> е </w:t>
      </w:r>
      <w:proofErr w:type="spellStart"/>
      <w:r w:rsidRPr="00570E20">
        <w:rPr>
          <w:rFonts w:ascii="Arial" w:hAnsi="Arial" w:cs="Arial"/>
          <w:sz w:val="22"/>
          <w:szCs w:val="22"/>
        </w:rPr>
        <w:t>извършено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със</w:t>
      </w:r>
      <w:proofErr w:type="spellEnd"/>
      <w:r w:rsidRPr="00570E20">
        <w:rPr>
          <w:rFonts w:ascii="Arial" w:hAnsi="Arial" w:cs="Arial"/>
          <w:sz w:val="22"/>
          <w:szCs w:val="22"/>
        </w:rPr>
        <w:t xml:space="preserve"> </w:t>
      </w:r>
      <w:proofErr w:type="spellStart"/>
      <w:r w:rsidRPr="00570E20">
        <w:rPr>
          <w:rFonts w:ascii="Arial" w:hAnsi="Arial" w:cs="Arial"/>
          <w:sz w:val="22"/>
          <w:szCs w:val="22"/>
        </w:rPr>
        <w:t>съгласието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и в </w:t>
      </w:r>
      <w:proofErr w:type="spellStart"/>
      <w:r w:rsidRPr="00570E20">
        <w:rPr>
          <w:rFonts w:ascii="Arial" w:hAnsi="Arial" w:cs="Arial"/>
          <w:sz w:val="22"/>
          <w:szCs w:val="22"/>
        </w:rPr>
        <w:t>съответствие</w:t>
      </w:r>
      <w:proofErr w:type="spellEnd"/>
      <w:r w:rsidRPr="00570E20">
        <w:rPr>
          <w:rFonts w:ascii="Arial" w:hAnsi="Arial" w:cs="Arial"/>
          <w:sz w:val="22"/>
          <w:szCs w:val="22"/>
        </w:rPr>
        <w:t xml:space="preserve"> с </w:t>
      </w:r>
      <w:proofErr w:type="spellStart"/>
      <w:r w:rsidRPr="00570E20">
        <w:rPr>
          <w:rFonts w:ascii="Arial" w:hAnsi="Arial" w:cs="Arial"/>
          <w:sz w:val="22"/>
          <w:szCs w:val="22"/>
        </w:rPr>
        <w:t>разпоредбите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ЗОП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с </w:t>
      </w:r>
      <w:proofErr w:type="spellStart"/>
      <w:r w:rsidRPr="00570E20">
        <w:rPr>
          <w:rFonts w:ascii="Arial" w:hAnsi="Arial" w:cs="Arial"/>
          <w:sz w:val="22"/>
          <w:szCs w:val="22"/>
        </w:rPr>
        <w:t>едностранно</w:t>
      </w:r>
      <w:proofErr w:type="spellEnd"/>
      <w:r w:rsidRPr="00570E20">
        <w:rPr>
          <w:rFonts w:ascii="Arial" w:hAnsi="Arial" w:cs="Arial"/>
          <w:sz w:val="22"/>
          <w:szCs w:val="22"/>
        </w:rPr>
        <w:t xml:space="preserve">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уведомление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w:t>
      </w:r>
    </w:p>
    <w:p w14:paraId="7C804E11"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10.3. В </w:t>
      </w:r>
      <w:proofErr w:type="spellStart"/>
      <w:r w:rsidRPr="00570E20">
        <w:rPr>
          <w:rFonts w:ascii="Arial" w:hAnsi="Arial" w:cs="Arial"/>
          <w:sz w:val="22"/>
          <w:szCs w:val="22"/>
        </w:rPr>
        <w:t>случаите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чл</w:t>
      </w:r>
      <w:proofErr w:type="spellEnd"/>
      <w:r w:rsidRPr="00570E20">
        <w:rPr>
          <w:rFonts w:ascii="Arial" w:hAnsi="Arial" w:cs="Arial"/>
          <w:sz w:val="22"/>
          <w:szCs w:val="22"/>
        </w:rPr>
        <w:t xml:space="preserve">. 10.2. </w:t>
      </w:r>
      <w:proofErr w:type="spellStart"/>
      <w:r w:rsidRPr="00570E20">
        <w:rPr>
          <w:rFonts w:ascii="Arial" w:hAnsi="Arial" w:cs="Arial"/>
          <w:sz w:val="22"/>
          <w:szCs w:val="22"/>
        </w:rPr>
        <w:t>прекратяването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настъпва</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момента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получаване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уведомлението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прекратяване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в </w:t>
      </w:r>
      <w:proofErr w:type="spellStart"/>
      <w:r w:rsidRPr="00570E20">
        <w:rPr>
          <w:rFonts w:ascii="Arial" w:hAnsi="Arial" w:cs="Arial"/>
          <w:sz w:val="22"/>
          <w:szCs w:val="22"/>
        </w:rPr>
        <w:t>което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посочва</w:t>
      </w:r>
      <w:proofErr w:type="spellEnd"/>
      <w:r w:rsidRPr="00570E20">
        <w:rPr>
          <w:rFonts w:ascii="Arial" w:hAnsi="Arial" w:cs="Arial"/>
          <w:sz w:val="22"/>
          <w:szCs w:val="22"/>
        </w:rPr>
        <w:t xml:space="preserve"> </w:t>
      </w:r>
      <w:proofErr w:type="spellStart"/>
      <w:r w:rsidRPr="00570E20">
        <w:rPr>
          <w:rFonts w:ascii="Arial" w:hAnsi="Arial" w:cs="Arial"/>
          <w:sz w:val="22"/>
          <w:szCs w:val="22"/>
        </w:rPr>
        <w:t>основанието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прекратяване</w:t>
      </w:r>
      <w:proofErr w:type="spellEnd"/>
      <w:r w:rsidRPr="00570E20">
        <w:rPr>
          <w:rFonts w:ascii="Arial" w:hAnsi="Arial" w:cs="Arial"/>
          <w:sz w:val="22"/>
          <w:szCs w:val="22"/>
        </w:rPr>
        <w:t>.</w:t>
      </w:r>
    </w:p>
    <w:p w14:paraId="613FE766"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10.4.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има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право</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прекрати</w:t>
      </w:r>
      <w:proofErr w:type="spellEnd"/>
      <w:r w:rsidRPr="00570E20">
        <w:rPr>
          <w:rFonts w:ascii="Arial" w:hAnsi="Arial" w:cs="Arial"/>
          <w:sz w:val="22"/>
          <w:szCs w:val="22"/>
        </w:rPr>
        <w:t xml:space="preserve"> </w:t>
      </w:r>
      <w:proofErr w:type="spellStart"/>
      <w:r w:rsidRPr="00570E20">
        <w:rPr>
          <w:rFonts w:ascii="Arial" w:hAnsi="Arial" w:cs="Arial"/>
          <w:sz w:val="22"/>
          <w:szCs w:val="22"/>
        </w:rPr>
        <w:t>едностранно</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с </w:t>
      </w:r>
      <w:proofErr w:type="spellStart"/>
      <w:r w:rsidRPr="00570E20">
        <w:rPr>
          <w:rFonts w:ascii="Arial" w:hAnsi="Arial" w:cs="Arial"/>
          <w:sz w:val="22"/>
          <w:szCs w:val="22"/>
        </w:rPr>
        <w:t>изпращане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10 (</w:t>
      </w:r>
      <w:proofErr w:type="spellStart"/>
      <w:r w:rsidRPr="00570E20">
        <w:rPr>
          <w:rFonts w:ascii="Arial" w:hAnsi="Arial" w:cs="Arial"/>
          <w:sz w:val="22"/>
          <w:szCs w:val="22"/>
        </w:rPr>
        <w:t>десет</w:t>
      </w:r>
      <w:proofErr w:type="spellEnd"/>
      <w:r w:rsidRPr="00570E20">
        <w:rPr>
          <w:rFonts w:ascii="Arial" w:hAnsi="Arial" w:cs="Arial"/>
          <w:sz w:val="22"/>
          <w:szCs w:val="22"/>
        </w:rPr>
        <w:t xml:space="preserve">) </w:t>
      </w:r>
      <w:proofErr w:type="spellStart"/>
      <w:r w:rsidRPr="00570E20">
        <w:rPr>
          <w:rFonts w:ascii="Arial" w:hAnsi="Arial" w:cs="Arial"/>
          <w:sz w:val="22"/>
          <w:szCs w:val="22"/>
        </w:rPr>
        <w:t>дневно</w:t>
      </w:r>
      <w:proofErr w:type="spellEnd"/>
      <w:r w:rsidRPr="00570E20">
        <w:rPr>
          <w:rFonts w:ascii="Arial" w:hAnsi="Arial" w:cs="Arial"/>
          <w:sz w:val="22"/>
          <w:szCs w:val="22"/>
        </w:rPr>
        <w:t xml:space="preserve"> </w:t>
      </w:r>
      <w:proofErr w:type="spellStart"/>
      <w:r w:rsidRPr="00570E20">
        <w:rPr>
          <w:rFonts w:ascii="Arial" w:hAnsi="Arial" w:cs="Arial"/>
          <w:sz w:val="22"/>
          <w:szCs w:val="22"/>
        </w:rPr>
        <w:t>писмено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предизвестие</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В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случай</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w:t>
      </w:r>
      <w:proofErr w:type="spellEnd"/>
      <w:r w:rsidRPr="00570E20">
        <w:rPr>
          <w:rFonts w:ascii="Arial" w:hAnsi="Arial" w:cs="Arial"/>
          <w:sz w:val="22"/>
          <w:szCs w:val="22"/>
        </w:rPr>
        <w:t xml:space="preserve"> </w:t>
      </w:r>
      <w:proofErr w:type="spellStart"/>
      <w:r w:rsidRPr="00570E20">
        <w:rPr>
          <w:rFonts w:ascii="Arial" w:hAnsi="Arial" w:cs="Arial"/>
          <w:sz w:val="22"/>
          <w:szCs w:val="22"/>
        </w:rPr>
        <w:t>заплащане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обезщетения</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неустойки</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заплаща</w:t>
      </w:r>
      <w:proofErr w:type="spellEnd"/>
      <w:r w:rsidRPr="00570E20">
        <w:rPr>
          <w:rFonts w:ascii="Arial" w:hAnsi="Arial" w:cs="Arial"/>
          <w:sz w:val="22"/>
          <w:szCs w:val="22"/>
        </w:rPr>
        <w:t xml:space="preserve"> </w:t>
      </w:r>
      <w:proofErr w:type="spellStart"/>
      <w:r w:rsidRPr="00570E20">
        <w:rPr>
          <w:rFonts w:ascii="Arial" w:hAnsi="Arial" w:cs="Arial"/>
          <w:sz w:val="22"/>
          <w:szCs w:val="22"/>
        </w:rPr>
        <w:t>само</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доставените</w:t>
      </w:r>
      <w:proofErr w:type="spellEnd"/>
      <w:r w:rsidRPr="00570E20">
        <w:rPr>
          <w:rFonts w:ascii="Arial" w:hAnsi="Arial" w:cs="Arial"/>
          <w:sz w:val="22"/>
          <w:szCs w:val="22"/>
        </w:rPr>
        <w:t xml:space="preserve"> и </w:t>
      </w:r>
      <w:proofErr w:type="spellStart"/>
      <w:r w:rsidRPr="00570E20">
        <w:rPr>
          <w:rFonts w:ascii="Arial" w:hAnsi="Arial" w:cs="Arial"/>
          <w:sz w:val="22"/>
          <w:szCs w:val="22"/>
        </w:rPr>
        <w:t>приети</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стоки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w:t>
      </w:r>
      <w:proofErr w:type="spellEnd"/>
      <w:r w:rsidRPr="00570E20">
        <w:rPr>
          <w:rFonts w:ascii="Arial" w:hAnsi="Arial" w:cs="Arial"/>
          <w:sz w:val="22"/>
          <w:szCs w:val="22"/>
        </w:rPr>
        <w:t xml:space="preserve"> </w:t>
      </w:r>
      <w:proofErr w:type="spellStart"/>
      <w:r w:rsidRPr="00570E20">
        <w:rPr>
          <w:rFonts w:ascii="Arial" w:hAnsi="Arial" w:cs="Arial"/>
          <w:sz w:val="22"/>
          <w:szCs w:val="22"/>
        </w:rPr>
        <w:t>момента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получаване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предизвестието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преустановява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доставките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момента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получаване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предизвестието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освен</w:t>
      </w:r>
      <w:proofErr w:type="spellEnd"/>
      <w:r w:rsidRPr="00570E20">
        <w:rPr>
          <w:rFonts w:ascii="Arial" w:hAnsi="Arial" w:cs="Arial"/>
          <w:sz w:val="22"/>
          <w:szCs w:val="22"/>
        </w:rPr>
        <w:t xml:space="preserve"> </w:t>
      </w:r>
      <w:proofErr w:type="spellStart"/>
      <w:r w:rsidRPr="00570E20">
        <w:rPr>
          <w:rFonts w:ascii="Arial" w:hAnsi="Arial" w:cs="Arial"/>
          <w:sz w:val="22"/>
          <w:szCs w:val="22"/>
        </w:rPr>
        <w:t>ако</w:t>
      </w:r>
      <w:proofErr w:type="spellEnd"/>
      <w:r w:rsidRPr="00570E20">
        <w:rPr>
          <w:rFonts w:ascii="Arial" w:hAnsi="Arial" w:cs="Arial"/>
          <w:sz w:val="22"/>
          <w:szCs w:val="22"/>
        </w:rPr>
        <w:t xml:space="preserve"> в </w:t>
      </w:r>
      <w:proofErr w:type="spellStart"/>
      <w:r w:rsidRPr="00570E20">
        <w:rPr>
          <w:rFonts w:ascii="Arial" w:hAnsi="Arial" w:cs="Arial"/>
          <w:sz w:val="22"/>
          <w:szCs w:val="22"/>
        </w:rPr>
        <w:t>последното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е </w:t>
      </w:r>
      <w:proofErr w:type="spellStart"/>
      <w:r w:rsidRPr="00570E20">
        <w:rPr>
          <w:rFonts w:ascii="Arial" w:hAnsi="Arial" w:cs="Arial"/>
          <w:sz w:val="22"/>
          <w:szCs w:val="22"/>
        </w:rPr>
        <w:t>уговорено</w:t>
      </w:r>
      <w:proofErr w:type="spellEnd"/>
      <w:r w:rsidRPr="00570E20">
        <w:rPr>
          <w:rFonts w:ascii="Arial" w:hAnsi="Arial" w:cs="Arial"/>
          <w:sz w:val="22"/>
          <w:szCs w:val="22"/>
        </w:rPr>
        <w:t xml:space="preserve"> </w:t>
      </w:r>
      <w:proofErr w:type="spellStart"/>
      <w:r w:rsidRPr="00570E20">
        <w:rPr>
          <w:rFonts w:ascii="Arial" w:hAnsi="Arial" w:cs="Arial"/>
          <w:sz w:val="22"/>
          <w:szCs w:val="22"/>
        </w:rPr>
        <w:t>друго</w:t>
      </w:r>
      <w:proofErr w:type="spellEnd"/>
      <w:r w:rsidRPr="00570E20">
        <w:rPr>
          <w:rFonts w:ascii="Arial" w:hAnsi="Arial" w:cs="Arial"/>
          <w:sz w:val="22"/>
          <w:szCs w:val="22"/>
        </w:rPr>
        <w:t>.</w:t>
      </w:r>
    </w:p>
    <w:p w14:paraId="6B9D0C65" w14:textId="77777777" w:rsidR="00391816" w:rsidRPr="00570E20" w:rsidRDefault="00391816" w:rsidP="00570E20">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10.5. </w:t>
      </w:r>
      <w:proofErr w:type="spellStart"/>
      <w:r w:rsidRPr="00570E20">
        <w:rPr>
          <w:rFonts w:ascii="Arial" w:hAnsi="Arial" w:cs="Arial"/>
          <w:sz w:val="22"/>
          <w:szCs w:val="22"/>
        </w:rPr>
        <w:t>Прекратяване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действието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става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след</w:t>
      </w:r>
      <w:proofErr w:type="spellEnd"/>
      <w:r w:rsidRPr="00570E20">
        <w:rPr>
          <w:rFonts w:ascii="Arial" w:hAnsi="Arial" w:cs="Arial"/>
          <w:sz w:val="22"/>
          <w:szCs w:val="22"/>
        </w:rPr>
        <w:t xml:space="preserve"> </w:t>
      </w:r>
      <w:proofErr w:type="spellStart"/>
      <w:r w:rsidRPr="00570E20">
        <w:rPr>
          <w:rFonts w:ascii="Arial" w:hAnsi="Arial" w:cs="Arial"/>
          <w:sz w:val="22"/>
          <w:szCs w:val="22"/>
        </w:rPr>
        <w:t>уреждане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финансовите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взаимоотношения</w:t>
      </w:r>
      <w:proofErr w:type="spellEnd"/>
      <w:r w:rsidRPr="00570E20">
        <w:rPr>
          <w:rFonts w:ascii="Arial" w:hAnsi="Arial" w:cs="Arial"/>
          <w:sz w:val="22"/>
          <w:szCs w:val="22"/>
        </w:rPr>
        <w:t xml:space="preserve"> </w:t>
      </w:r>
      <w:proofErr w:type="spellStart"/>
      <w:r w:rsidRPr="00570E20">
        <w:rPr>
          <w:rFonts w:ascii="Arial" w:hAnsi="Arial" w:cs="Arial"/>
          <w:sz w:val="22"/>
          <w:szCs w:val="22"/>
        </w:rPr>
        <w:t>между</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извършените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и </w:t>
      </w:r>
      <w:proofErr w:type="spellStart"/>
      <w:r w:rsidRPr="00570E20">
        <w:rPr>
          <w:rFonts w:ascii="Arial" w:hAnsi="Arial" w:cs="Arial"/>
          <w:sz w:val="22"/>
          <w:szCs w:val="22"/>
        </w:rPr>
        <w:t>приети</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стоки</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Разплащането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извършва</w:t>
      </w:r>
      <w:proofErr w:type="spellEnd"/>
      <w:r w:rsidRPr="00570E20">
        <w:rPr>
          <w:rFonts w:ascii="Arial" w:hAnsi="Arial" w:cs="Arial"/>
          <w:sz w:val="22"/>
          <w:szCs w:val="22"/>
        </w:rPr>
        <w:t xml:space="preserve"> </w:t>
      </w:r>
      <w:proofErr w:type="spellStart"/>
      <w:r w:rsidRPr="00570E20">
        <w:rPr>
          <w:rFonts w:ascii="Arial" w:hAnsi="Arial" w:cs="Arial"/>
          <w:sz w:val="22"/>
          <w:szCs w:val="22"/>
        </w:rPr>
        <w:t>след</w:t>
      </w:r>
      <w:proofErr w:type="spellEnd"/>
      <w:r w:rsidRPr="00570E20">
        <w:rPr>
          <w:rFonts w:ascii="Arial" w:hAnsi="Arial" w:cs="Arial"/>
          <w:sz w:val="22"/>
          <w:szCs w:val="22"/>
        </w:rPr>
        <w:t xml:space="preserve"> </w:t>
      </w:r>
      <w:proofErr w:type="spellStart"/>
      <w:r w:rsidRPr="00570E20">
        <w:rPr>
          <w:rFonts w:ascii="Arial" w:hAnsi="Arial" w:cs="Arial"/>
          <w:sz w:val="22"/>
          <w:szCs w:val="22"/>
        </w:rPr>
        <w:t>удържане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всички</w:t>
      </w:r>
      <w:proofErr w:type="spellEnd"/>
      <w:r w:rsidRPr="00570E20">
        <w:rPr>
          <w:rFonts w:ascii="Arial" w:hAnsi="Arial" w:cs="Arial"/>
          <w:sz w:val="22"/>
          <w:szCs w:val="22"/>
        </w:rPr>
        <w:t xml:space="preserve"> </w:t>
      </w:r>
      <w:proofErr w:type="spellStart"/>
      <w:r w:rsidRPr="00570E20">
        <w:rPr>
          <w:rFonts w:ascii="Arial" w:hAnsi="Arial" w:cs="Arial"/>
          <w:sz w:val="22"/>
          <w:szCs w:val="22"/>
        </w:rPr>
        <w:t>дължими</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суми</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включително</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неустойките</w:t>
      </w:r>
      <w:proofErr w:type="spellEnd"/>
      <w:r w:rsidRPr="00570E20">
        <w:rPr>
          <w:rFonts w:ascii="Arial" w:hAnsi="Arial" w:cs="Arial"/>
          <w:sz w:val="22"/>
          <w:szCs w:val="22"/>
        </w:rPr>
        <w:t>).</w:t>
      </w:r>
    </w:p>
    <w:p w14:paraId="02F15E74" w14:textId="77777777" w:rsidR="00391816" w:rsidRPr="00570E20" w:rsidRDefault="00391816" w:rsidP="00391816">
      <w:pPr>
        <w:autoSpaceDE w:val="0"/>
        <w:autoSpaceDN w:val="0"/>
        <w:adjustRightInd w:val="0"/>
        <w:snapToGrid w:val="0"/>
        <w:spacing w:before="120"/>
        <w:rPr>
          <w:rFonts w:ascii="Arial" w:hAnsi="Arial" w:cs="Arial"/>
          <w:b/>
          <w:bCs/>
          <w:sz w:val="22"/>
          <w:szCs w:val="22"/>
        </w:rPr>
      </w:pPr>
      <w:r w:rsidRPr="00570E20">
        <w:rPr>
          <w:rFonts w:ascii="Arial" w:hAnsi="Arial" w:cs="Arial"/>
          <w:b/>
          <w:bCs/>
          <w:sz w:val="22"/>
          <w:szCs w:val="22"/>
        </w:rPr>
        <w:t xml:space="preserve">11. </w:t>
      </w:r>
      <w:r w:rsidRPr="00570E20">
        <w:rPr>
          <w:rFonts w:ascii="Arial" w:hAnsi="Arial" w:cs="Arial"/>
          <w:b/>
          <w:bCs/>
          <w:sz w:val="22"/>
          <w:szCs w:val="22"/>
          <w:lang w:eastAsia="bg-BG"/>
        </w:rPr>
        <w:t>НЕПРЕОДОЛИМА СИЛА (</w:t>
      </w:r>
      <w:r w:rsidRPr="00570E20">
        <w:rPr>
          <w:rFonts w:ascii="Arial" w:hAnsi="Arial" w:cs="Arial"/>
          <w:b/>
          <w:bCs/>
          <w:sz w:val="22"/>
          <w:szCs w:val="22"/>
        </w:rPr>
        <w:t>ФОРСМАЖОР)</w:t>
      </w:r>
    </w:p>
    <w:p w14:paraId="00C14104" w14:textId="77777777" w:rsidR="00391816" w:rsidRPr="00570E20" w:rsidRDefault="00391816" w:rsidP="00391816">
      <w:pPr>
        <w:snapToGrid w:val="0"/>
        <w:spacing w:before="120"/>
        <w:rPr>
          <w:rFonts w:ascii="Arial" w:eastAsia="Batang" w:hAnsi="Arial" w:cs="Arial"/>
          <w:color w:val="000000"/>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eastAsia="Batang" w:hAnsi="Arial" w:cs="Arial"/>
          <w:color w:val="000000"/>
          <w:sz w:val="22"/>
          <w:szCs w:val="22"/>
        </w:rPr>
        <w:t xml:space="preserve">11.1. </w:t>
      </w:r>
      <w:proofErr w:type="spellStart"/>
      <w:r w:rsidRPr="00570E20">
        <w:rPr>
          <w:rFonts w:ascii="Arial" w:eastAsia="Batang" w:hAnsi="Arial" w:cs="Arial"/>
          <w:color w:val="000000"/>
          <w:sz w:val="22"/>
          <w:szCs w:val="22"/>
        </w:rPr>
        <w:t>Непреодолимата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форсмажор</w:t>
      </w:r>
      <w:proofErr w:type="spellEnd"/>
      <w:r w:rsidRPr="00570E20">
        <w:rPr>
          <w:rFonts w:ascii="Arial" w:eastAsia="Batang" w:hAnsi="Arial" w:cs="Arial"/>
          <w:color w:val="000000"/>
          <w:sz w:val="22"/>
          <w:szCs w:val="22"/>
        </w:rPr>
        <w:t xml:space="preserve">) е </w:t>
      </w:r>
      <w:proofErr w:type="spellStart"/>
      <w:r w:rsidRPr="00570E20">
        <w:rPr>
          <w:rFonts w:ascii="Arial" w:eastAsia="Batang" w:hAnsi="Arial" w:cs="Arial"/>
          <w:color w:val="000000"/>
          <w:sz w:val="22"/>
          <w:szCs w:val="22"/>
        </w:rPr>
        <w:t>непредвидимо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или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непредотвратимо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събитие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извънреден</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характер</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възникнало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извън</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волята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страните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след</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сключване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договора</w:t>
      </w:r>
      <w:proofErr w:type="spellEnd"/>
      <w:r w:rsidRPr="00570E20">
        <w:rPr>
          <w:rFonts w:ascii="Arial" w:eastAsia="Batang" w:hAnsi="Arial" w:cs="Arial"/>
          <w:color w:val="000000"/>
          <w:sz w:val="22"/>
          <w:szCs w:val="22"/>
        </w:rPr>
        <w:t xml:space="preserve"> и </w:t>
      </w:r>
      <w:proofErr w:type="spellStart"/>
      <w:r w:rsidRPr="00570E20">
        <w:rPr>
          <w:rFonts w:ascii="Arial" w:eastAsia="Batang" w:hAnsi="Arial" w:cs="Arial"/>
          <w:color w:val="000000"/>
          <w:sz w:val="22"/>
          <w:szCs w:val="22"/>
        </w:rPr>
        <w:t>намиращо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в </w:t>
      </w:r>
      <w:proofErr w:type="spellStart"/>
      <w:r w:rsidRPr="00570E20">
        <w:rPr>
          <w:rFonts w:ascii="Arial" w:eastAsia="Batang" w:hAnsi="Arial" w:cs="Arial"/>
          <w:color w:val="000000"/>
          <w:sz w:val="22"/>
          <w:szCs w:val="22"/>
        </w:rPr>
        <w:t>пряка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причинна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връзка</w:t>
      </w:r>
      <w:proofErr w:type="spellEnd"/>
      <w:r w:rsidRPr="00570E20">
        <w:rPr>
          <w:rFonts w:ascii="Arial" w:eastAsia="Batang" w:hAnsi="Arial" w:cs="Arial"/>
          <w:color w:val="000000"/>
          <w:sz w:val="22"/>
          <w:szCs w:val="22"/>
        </w:rPr>
        <w:t xml:space="preserve"> с </w:t>
      </w:r>
      <w:proofErr w:type="spellStart"/>
      <w:r w:rsidRPr="00570E20">
        <w:rPr>
          <w:rFonts w:ascii="Arial" w:eastAsia="Batang" w:hAnsi="Arial" w:cs="Arial"/>
          <w:color w:val="000000"/>
          <w:sz w:val="22"/>
          <w:szCs w:val="22"/>
        </w:rPr>
        <w:t>неизпълнението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или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забавеното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w:t>
      </w:r>
      <w:proofErr w:type="spellEnd"/>
      <w:r w:rsidRPr="00570E20">
        <w:rPr>
          <w:rFonts w:ascii="Arial" w:eastAsia="Batang" w:hAnsi="Arial" w:cs="Arial"/>
          <w:color w:val="000000"/>
          <w:sz w:val="22"/>
          <w:szCs w:val="22"/>
        </w:rPr>
        <w:t>.</w:t>
      </w:r>
    </w:p>
    <w:p w14:paraId="10E7E4C4" w14:textId="77777777" w:rsidR="00391816" w:rsidRPr="00570E20" w:rsidRDefault="00391816" w:rsidP="00391816">
      <w:pPr>
        <w:snapToGrid w:val="0"/>
        <w:spacing w:before="120"/>
        <w:rPr>
          <w:rFonts w:ascii="Arial" w:eastAsia="Batang" w:hAnsi="Arial" w:cs="Arial"/>
          <w:color w:val="000000"/>
          <w:sz w:val="22"/>
          <w:szCs w:val="22"/>
        </w:rPr>
      </w:pPr>
      <w:proofErr w:type="spellStart"/>
      <w:r w:rsidRPr="00570E20">
        <w:rPr>
          <w:rFonts w:ascii="Arial" w:hAnsi="Arial" w:cs="Arial"/>
          <w:sz w:val="22"/>
          <w:szCs w:val="22"/>
        </w:rPr>
        <w:lastRenderedPageBreak/>
        <w:t>Чл</w:t>
      </w:r>
      <w:proofErr w:type="spellEnd"/>
      <w:r w:rsidRPr="00570E20">
        <w:rPr>
          <w:rFonts w:ascii="Arial" w:hAnsi="Arial" w:cs="Arial"/>
          <w:sz w:val="22"/>
          <w:szCs w:val="22"/>
        </w:rPr>
        <w:t xml:space="preserve">. </w:t>
      </w:r>
      <w:r w:rsidRPr="00570E20">
        <w:rPr>
          <w:rFonts w:ascii="Arial" w:eastAsia="Batang" w:hAnsi="Arial" w:cs="Arial"/>
          <w:color w:val="000000"/>
          <w:sz w:val="22"/>
          <w:szCs w:val="22"/>
        </w:rPr>
        <w:t xml:space="preserve">11.2. </w:t>
      </w:r>
      <w:proofErr w:type="spellStart"/>
      <w:r w:rsidRPr="00570E20">
        <w:rPr>
          <w:rFonts w:ascii="Arial" w:eastAsia="Batang" w:hAnsi="Arial" w:cs="Arial"/>
          <w:color w:val="000000"/>
          <w:sz w:val="22"/>
          <w:szCs w:val="22"/>
        </w:rPr>
        <w:t>Страните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освобождават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отговорност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неизпълнение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задълженията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когато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невъзможността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дължи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Ако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страната</w:t>
      </w:r>
      <w:proofErr w:type="spellEnd"/>
      <w:r w:rsidRPr="00570E20">
        <w:rPr>
          <w:rFonts w:ascii="Arial" w:eastAsia="Batang" w:hAnsi="Arial" w:cs="Arial"/>
          <w:color w:val="000000"/>
          <w:sz w:val="22"/>
          <w:szCs w:val="22"/>
        </w:rPr>
        <w:t xml:space="preserve"> е </w:t>
      </w:r>
      <w:proofErr w:type="spellStart"/>
      <w:r w:rsidRPr="00570E20">
        <w:rPr>
          <w:rFonts w:ascii="Arial" w:eastAsia="Batang" w:hAnsi="Arial" w:cs="Arial"/>
          <w:color w:val="000000"/>
          <w:sz w:val="22"/>
          <w:szCs w:val="22"/>
        </w:rPr>
        <w:t>била</w:t>
      </w:r>
      <w:proofErr w:type="spellEnd"/>
      <w:r w:rsidRPr="00570E20">
        <w:rPr>
          <w:rFonts w:ascii="Arial" w:eastAsia="Batang" w:hAnsi="Arial" w:cs="Arial"/>
          <w:color w:val="000000"/>
          <w:sz w:val="22"/>
          <w:szCs w:val="22"/>
        </w:rPr>
        <w:t xml:space="preserve"> в </w:t>
      </w:r>
      <w:proofErr w:type="spellStart"/>
      <w:r w:rsidRPr="00570E20">
        <w:rPr>
          <w:rFonts w:ascii="Arial" w:eastAsia="Batang" w:hAnsi="Arial" w:cs="Arial"/>
          <w:color w:val="000000"/>
          <w:sz w:val="22"/>
          <w:szCs w:val="22"/>
        </w:rPr>
        <w:t>забава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може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позовава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може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позовава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онази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чиято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небрежност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или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умишлени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действия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или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бездействия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довели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невъзможност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договора</w:t>
      </w:r>
      <w:proofErr w:type="spellEnd"/>
      <w:r w:rsidRPr="00570E20">
        <w:rPr>
          <w:rFonts w:ascii="Arial" w:eastAsia="Batang" w:hAnsi="Arial" w:cs="Arial"/>
          <w:color w:val="000000"/>
          <w:sz w:val="22"/>
          <w:szCs w:val="22"/>
        </w:rPr>
        <w:t>.</w:t>
      </w:r>
    </w:p>
    <w:p w14:paraId="2B3FE10E" w14:textId="77777777" w:rsidR="00391816" w:rsidRPr="00570E20" w:rsidRDefault="00391816" w:rsidP="00391816">
      <w:pPr>
        <w:tabs>
          <w:tab w:val="left" w:pos="1418"/>
        </w:tabs>
        <w:snapToGrid w:val="0"/>
        <w:spacing w:before="120"/>
        <w:rPr>
          <w:rFonts w:ascii="Arial" w:eastAsia="Batang" w:hAnsi="Arial" w:cs="Arial"/>
          <w:color w:val="000000"/>
          <w:sz w:val="22"/>
          <w:szCs w:val="22"/>
        </w:rPr>
      </w:pPr>
      <w:proofErr w:type="spellStart"/>
      <w:r w:rsidRPr="00570E20">
        <w:rPr>
          <w:rFonts w:ascii="Arial" w:eastAsia="Batang" w:hAnsi="Arial" w:cs="Arial"/>
          <w:color w:val="000000"/>
          <w:sz w:val="22"/>
          <w:szCs w:val="22"/>
        </w:rPr>
        <w:t>Чл</w:t>
      </w:r>
      <w:proofErr w:type="spellEnd"/>
      <w:r w:rsidRPr="00570E20">
        <w:rPr>
          <w:rFonts w:ascii="Arial" w:eastAsia="Batang" w:hAnsi="Arial" w:cs="Arial"/>
          <w:color w:val="000000"/>
          <w:sz w:val="22"/>
          <w:szCs w:val="22"/>
        </w:rPr>
        <w:t xml:space="preserve">. 11.3. </w:t>
      </w:r>
      <w:proofErr w:type="spellStart"/>
      <w:r w:rsidRPr="00570E20">
        <w:rPr>
          <w:rFonts w:ascii="Arial" w:eastAsia="Batang" w:hAnsi="Arial" w:cs="Arial"/>
          <w:color w:val="000000"/>
          <w:sz w:val="22"/>
          <w:szCs w:val="22"/>
        </w:rPr>
        <w:t>Удостоверяването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възникналата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proofErr w:type="gram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proofErr w:type="gram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извършва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със</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сертификат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форсмажор</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издаден</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Българската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търговско-промишлена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палата</w:t>
      </w:r>
      <w:proofErr w:type="spellEnd"/>
      <w:r w:rsidRPr="00570E20">
        <w:rPr>
          <w:rFonts w:ascii="Arial" w:eastAsia="Batang" w:hAnsi="Arial" w:cs="Arial"/>
          <w:color w:val="000000"/>
          <w:sz w:val="22"/>
          <w:szCs w:val="22"/>
        </w:rPr>
        <w:t>.</w:t>
      </w:r>
    </w:p>
    <w:p w14:paraId="6C2B0925" w14:textId="5918F689" w:rsidR="00391816" w:rsidRPr="00570E20" w:rsidRDefault="00391816" w:rsidP="00391816">
      <w:pPr>
        <w:tabs>
          <w:tab w:val="left" w:pos="1418"/>
        </w:tabs>
        <w:snapToGrid w:val="0"/>
        <w:spacing w:before="120"/>
        <w:rPr>
          <w:rFonts w:ascii="Arial" w:eastAsia="Batang" w:hAnsi="Arial" w:cs="Arial"/>
          <w:color w:val="000000"/>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eastAsia="Batang" w:hAnsi="Arial" w:cs="Arial"/>
          <w:color w:val="000000"/>
          <w:sz w:val="22"/>
          <w:szCs w:val="22"/>
        </w:rPr>
        <w:t xml:space="preserve">11.4. </w:t>
      </w:r>
      <w:proofErr w:type="spellStart"/>
      <w:r w:rsidRPr="00570E20">
        <w:rPr>
          <w:rFonts w:ascii="Arial" w:eastAsia="Batang" w:hAnsi="Arial" w:cs="Arial"/>
          <w:color w:val="000000"/>
          <w:sz w:val="22"/>
          <w:szCs w:val="22"/>
        </w:rPr>
        <w:t>Страната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която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може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задължението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поради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в </w:t>
      </w:r>
      <w:proofErr w:type="spellStart"/>
      <w:r w:rsidRPr="00570E20">
        <w:rPr>
          <w:rFonts w:ascii="Arial" w:eastAsia="Batang" w:hAnsi="Arial" w:cs="Arial"/>
          <w:color w:val="000000"/>
          <w:sz w:val="22"/>
          <w:szCs w:val="22"/>
        </w:rPr>
        <w:t>срок</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7 /</w:t>
      </w:r>
      <w:proofErr w:type="spellStart"/>
      <w:r w:rsidRPr="00570E20">
        <w:rPr>
          <w:rFonts w:ascii="Arial" w:eastAsia="Batang" w:hAnsi="Arial" w:cs="Arial"/>
          <w:color w:val="000000"/>
          <w:sz w:val="22"/>
          <w:szCs w:val="22"/>
        </w:rPr>
        <w:t>седем</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календарни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дни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настъпването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събитието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писмено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уведомява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другата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това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обстоятелство</w:t>
      </w:r>
      <w:proofErr w:type="spellEnd"/>
      <w:r w:rsidRPr="00570E20">
        <w:rPr>
          <w:rFonts w:ascii="Arial" w:eastAsia="Batang" w:hAnsi="Arial" w:cs="Arial"/>
          <w:color w:val="000000"/>
          <w:sz w:val="22"/>
          <w:szCs w:val="22"/>
        </w:rPr>
        <w:t>. В 15 /</w:t>
      </w:r>
      <w:proofErr w:type="spellStart"/>
      <w:r w:rsidRPr="00570E20">
        <w:rPr>
          <w:rFonts w:ascii="Arial" w:eastAsia="Batang" w:hAnsi="Arial" w:cs="Arial"/>
          <w:color w:val="000000"/>
          <w:sz w:val="22"/>
          <w:szCs w:val="22"/>
        </w:rPr>
        <w:t>петнадесет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дневен</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срок</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настъпването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събитието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позоваваща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представя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другата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сертификат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форсмажор</w:t>
      </w:r>
      <w:proofErr w:type="spellEnd"/>
      <w:r w:rsidRPr="00570E20">
        <w:rPr>
          <w:rFonts w:ascii="Arial" w:eastAsia="Batang" w:hAnsi="Arial" w:cs="Arial"/>
          <w:color w:val="000000"/>
          <w:sz w:val="22"/>
          <w:szCs w:val="22"/>
        </w:rPr>
        <w:t xml:space="preserve">. В </w:t>
      </w:r>
      <w:proofErr w:type="spellStart"/>
      <w:r w:rsidRPr="00570E20">
        <w:rPr>
          <w:rFonts w:ascii="Arial" w:eastAsia="Batang" w:hAnsi="Arial" w:cs="Arial"/>
          <w:color w:val="000000"/>
          <w:sz w:val="22"/>
          <w:szCs w:val="22"/>
        </w:rPr>
        <w:t>писменото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уведомление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позоваващата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посочва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причинната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връзка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между</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и </w:t>
      </w:r>
      <w:proofErr w:type="spellStart"/>
      <w:r w:rsidRPr="00570E20">
        <w:rPr>
          <w:rFonts w:ascii="Arial" w:eastAsia="Batang" w:hAnsi="Arial" w:cs="Arial"/>
          <w:color w:val="000000"/>
          <w:sz w:val="22"/>
          <w:szCs w:val="22"/>
        </w:rPr>
        <w:t>невъзможността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задълженията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договора</w:t>
      </w:r>
      <w:proofErr w:type="spellEnd"/>
      <w:r w:rsidRPr="00570E20">
        <w:rPr>
          <w:rFonts w:ascii="Arial" w:eastAsia="Batang" w:hAnsi="Arial" w:cs="Arial"/>
          <w:color w:val="000000"/>
          <w:sz w:val="22"/>
          <w:szCs w:val="22"/>
        </w:rPr>
        <w:t>. В 7 /</w:t>
      </w:r>
      <w:proofErr w:type="spellStart"/>
      <w:r w:rsidRPr="00570E20">
        <w:rPr>
          <w:rFonts w:ascii="Arial" w:eastAsia="Batang" w:hAnsi="Arial" w:cs="Arial"/>
          <w:color w:val="000000"/>
          <w:sz w:val="22"/>
          <w:szCs w:val="22"/>
        </w:rPr>
        <w:t>седем</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дневен</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срок</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прекратяването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форсмажорното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обстоятелство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позоваващата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същото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изпраща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другата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писмено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уведомление</w:t>
      </w:r>
      <w:proofErr w:type="spellEnd"/>
      <w:r w:rsidRPr="00570E20">
        <w:rPr>
          <w:rFonts w:ascii="Arial" w:eastAsia="Batang" w:hAnsi="Arial" w:cs="Arial"/>
          <w:color w:val="000000"/>
          <w:sz w:val="22"/>
          <w:szCs w:val="22"/>
        </w:rPr>
        <w:t>.</w:t>
      </w:r>
    </w:p>
    <w:p w14:paraId="4A0AC6FA" w14:textId="77777777" w:rsidR="00391816" w:rsidRPr="00570E20" w:rsidRDefault="00391816" w:rsidP="00391816">
      <w:pPr>
        <w:tabs>
          <w:tab w:val="left" w:pos="1418"/>
        </w:tabs>
        <w:snapToGrid w:val="0"/>
        <w:spacing w:before="120"/>
        <w:rPr>
          <w:rFonts w:ascii="Arial" w:eastAsia="Batang" w:hAnsi="Arial" w:cs="Arial"/>
          <w:color w:val="000000"/>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eastAsia="Batang" w:hAnsi="Arial" w:cs="Arial"/>
          <w:color w:val="000000"/>
          <w:sz w:val="22"/>
          <w:szCs w:val="22"/>
        </w:rPr>
        <w:t xml:space="preserve">11.5. </w:t>
      </w:r>
      <w:proofErr w:type="spellStart"/>
      <w:r w:rsidRPr="00570E20">
        <w:rPr>
          <w:rFonts w:ascii="Arial" w:eastAsia="Batang" w:hAnsi="Arial" w:cs="Arial"/>
          <w:color w:val="000000"/>
          <w:sz w:val="22"/>
          <w:szCs w:val="22"/>
        </w:rPr>
        <w:t>Докато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трае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задълженията</w:t>
      </w:r>
      <w:proofErr w:type="spellEnd"/>
      <w:r w:rsidRPr="00570E20">
        <w:rPr>
          <w:rFonts w:ascii="Arial" w:eastAsia="Batang" w:hAnsi="Arial" w:cs="Arial"/>
          <w:color w:val="000000"/>
          <w:sz w:val="22"/>
          <w:szCs w:val="22"/>
        </w:rPr>
        <w:t xml:space="preserve"> и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свързаните</w:t>
      </w:r>
      <w:proofErr w:type="spellEnd"/>
      <w:r w:rsidRPr="00570E20">
        <w:rPr>
          <w:rFonts w:ascii="Arial" w:eastAsia="Batang" w:hAnsi="Arial" w:cs="Arial"/>
          <w:color w:val="000000"/>
          <w:sz w:val="22"/>
          <w:szCs w:val="22"/>
        </w:rPr>
        <w:t xml:space="preserve"> с </w:t>
      </w:r>
      <w:proofErr w:type="spellStart"/>
      <w:r w:rsidRPr="00570E20">
        <w:rPr>
          <w:rFonts w:ascii="Arial" w:eastAsia="Batang" w:hAnsi="Arial" w:cs="Arial"/>
          <w:color w:val="000000"/>
          <w:sz w:val="22"/>
          <w:szCs w:val="22"/>
        </w:rPr>
        <w:t>тях</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насрещни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задължения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спира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Съответните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срокове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за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удължават</w:t>
      </w:r>
      <w:proofErr w:type="spellEnd"/>
      <w:r w:rsidRPr="00570E20">
        <w:rPr>
          <w:rFonts w:ascii="Arial" w:eastAsia="Batang" w:hAnsi="Arial" w:cs="Arial"/>
          <w:color w:val="000000"/>
          <w:sz w:val="22"/>
          <w:szCs w:val="22"/>
        </w:rPr>
        <w:t xml:space="preserve"> с </w:t>
      </w:r>
      <w:proofErr w:type="spellStart"/>
      <w:r w:rsidRPr="00570E20">
        <w:rPr>
          <w:rFonts w:ascii="Arial" w:eastAsia="Batang" w:hAnsi="Arial" w:cs="Arial"/>
          <w:color w:val="000000"/>
          <w:sz w:val="22"/>
          <w:szCs w:val="22"/>
        </w:rPr>
        <w:t>времето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през</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което</w:t>
      </w:r>
      <w:proofErr w:type="spellEnd"/>
      <w:r w:rsidRPr="00570E20">
        <w:rPr>
          <w:rFonts w:ascii="Arial" w:eastAsia="Batang" w:hAnsi="Arial" w:cs="Arial"/>
          <w:color w:val="000000"/>
          <w:sz w:val="22"/>
          <w:szCs w:val="22"/>
        </w:rPr>
        <w:t xml:space="preserve"> е </w:t>
      </w:r>
      <w:proofErr w:type="spellStart"/>
      <w:r w:rsidRPr="00570E20">
        <w:rPr>
          <w:rFonts w:ascii="Arial" w:eastAsia="Batang" w:hAnsi="Arial" w:cs="Arial"/>
          <w:color w:val="000000"/>
          <w:sz w:val="22"/>
          <w:szCs w:val="22"/>
        </w:rPr>
        <w:t>била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налице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w:t>
      </w:r>
    </w:p>
    <w:p w14:paraId="1A804C73" w14:textId="77777777" w:rsidR="00391816" w:rsidRPr="00570E20" w:rsidRDefault="00391816" w:rsidP="00391816">
      <w:pPr>
        <w:tabs>
          <w:tab w:val="left" w:pos="1418"/>
        </w:tabs>
        <w:snapToGrid w:val="0"/>
        <w:spacing w:before="120"/>
        <w:rPr>
          <w:rFonts w:ascii="Arial" w:eastAsia="Batang" w:hAnsi="Arial" w:cs="Arial"/>
          <w:color w:val="000000"/>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eastAsia="Batang" w:hAnsi="Arial" w:cs="Arial"/>
          <w:color w:val="000000"/>
          <w:sz w:val="22"/>
          <w:szCs w:val="22"/>
        </w:rPr>
        <w:t xml:space="preserve">11.6. </w:t>
      </w:r>
      <w:proofErr w:type="spellStart"/>
      <w:r w:rsidRPr="00570E20">
        <w:rPr>
          <w:rFonts w:ascii="Arial" w:eastAsia="Batang" w:hAnsi="Arial" w:cs="Arial"/>
          <w:color w:val="000000"/>
          <w:sz w:val="22"/>
          <w:szCs w:val="22"/>
        </w:rPr>
        <w:t>Ако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непреодолимата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сила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трае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толкова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дълго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че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някоя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страните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вече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няма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интерес</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от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изпълнението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на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договора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тя</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има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право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прекрати</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договора</w:t>
      </w:r>
      <w:proofErr w:type="spellEnd"/>
      <w:r w:rsidRPr="00570E20">
        <w:rPr>
          <w:rFonts w:ascii="Arial" w:eastAsia="Batang" w:hAnsi="Arial" w:cs="Arial"/>
          <w:color w:val="000000"/>
          <w:sz w:val="22"/>
          <w:szCs w:val="22"/>
        </w:rPr>
        <w:t xml:space="preserve"> с 15 /</w:t>
      </w:r>
      <w:proofErr w:type="spellStart"/>
      <w:r w:rsidRPr="00570E20">
        <w:rPr>
          <w:rFonts w:ascii="Arial" w:eastAsia="Batang" w:hAnsi="Arial" w:cs="Arial"/>
          <w:color w:val="000000"/>
          <w:sz w:val="22"/>
          <w:szCs w:val="22"/>
        </w:rPr>
        <w:t>петнадесет</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дневно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писмено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предизвестие</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до</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другата</w:t>
      </w:r>
      <w:proofErr w:type="spellEnd"/>
      <w:r w:rsidRPr="00570E20">
        <w:rPr>
          <w:rFonts w:ascii="Arial" w:eastAsia="Batang" w:hAnsi="Arial" w:cs="Arial"/>
          <w:color w:val="000000"/>
          <w:sz w:val="22"/>
          <w:szCs w:val="22"/>
        </w:rPr>
        <w:t xml:space="preserve"> </w:t>
      </w:r>
      <w:proofErr w:type="spellStart"/>
      <w:r w:rsidRPr="00570E20">
        <w:rPr>
          <w:rFonts w:ascii="Arial" w:eastAsia="Batang" w:hAnsi="Arial" w:cs="Arial"/>
          <w:color w:val="000000"/>
          <w:sz w:val="22"/>
          <w:szCs w:val="22"/>
        </w:rPr>
        <w:t>страна</w:t>
      </w:r>
      <w:proofErr w:type="spellEnd"/>
      <w:r w:rsidRPr="00570E20">
        <w:rPr>
          <w:rFonts w:ascii="Arial" w:eastAsia="Batang" w:hAnsi="Arial" w:cs="Arial"/>
          <w:color w:val="000000"/>
          <w:sz w:val="22"/>
          <w:szCs w:val="22"/>
        </w:rPr>
        <w:t>.</w:t>
      </w:r>
    </w:p>
    <w:p w14:paraId="47019345" w14:textId="77777777" w:rsidR="00391816" w:rsidRPr="00570E20" w:rsidRDefault="00391816" w:rsidP="00391816">
      <w:pPr>
        <w:snapToGrid w:val="0"/>
        <w:spacing w:before="120"/>
        <w:rPr>
          <w:rFonts w:ascii="Arial" w:hAnsi="Arial" w:cs="Arial"/>
          <w:b/>
          <w:sz w:val="22"/>
          <w:szCs w:val="22"/>
        </w:rPr>
      </w:pPr>
      <w:r w:rsidRPr="00570E20">
        <w:rPr>
          <w:rFonts w:ascii="Arial" w:hAnsi="Arial" w:cs="Arial"/>
          <w:b/>
          <w:sz w:val="22"/>
          <w:szCs w:val="22"/>
        </w:rPr>
        <w:t>12. КОНФИДЕНЦИАЛНОСТ</w:t>
      </w:r>
    </w:p>
    <w:p w14:paraId="227BA073" w14:textId="77777777" w:rsidR="00391816" w:rsidRPr="00570E20" w:rsidRDefault="00391816" w:rsidP="00391816">
      <w:pPr>
        <w:snapToGrid w:val="0"/>
        <w:spacing w:before="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12.1.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разкрива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никакъв</w:t>
      </w:r>
      <w:proofErr w:type="spellEnd"/>
      <w:r w:rsidRPr="00570E20">
        <w:rPr>
          <w:rFonts w:ascii="Arial" w:hAnsi="Arial" w:cs="Arial"/>
          <w:sz w:val="22"/>
          <w:szCs w:val="22"/>
        </w:rPr>
        <w:t xml:space="preserve"> </w:t>
      </w:r>
      <w:proofErr w:type="spellStart"/>
      <w:r w:rsidRPr="00570E20">
        <w:rPr>
          <w:rFonts w:ascii="Arial" w:hAnsi="Arial" w:cs="Arial"/>
          <w:sz w:val="22"/>
          <w:szCs w:val="22"/>
        </w:rPr>
        <w:t>начин</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w:t>
      </w:r>
      <w:proofErr w:type="spellEnd"/>
      <w:r w:rsidRPr="00570E20">
        <w:rPr>
          <w:rFonts w:ascii="Arial" w:hAnsi="Arial" w:cs="Arial"/>
          <w:sz w:val="22"/>
          <w:szCs w:val="22"/>
        </w:rPr>
        <w:t xml:space="preserve"> </w:t>
      </w:r>
      <w:proofErr w:type="spellStart"/>
      <w:r w:rsidRPr="00570E20">
        <w:rPr>
          <w:rFonts w:ascii="Arial" w:hAnsi="Arial" w:cs="Arial"/>
          <w:sz w:val="22"/>
          <w:szCs w:val="22"/>
        </w:rPr>
        <w:t>трети</w:t>
      </w:r>
      <w:proofErr w:type="spellEnd"/>
      <w:r w:rsidRPr="00570E20">
        <w:rPr>
          <w:rFonts w:ascii="Arial" w:hAnsi="Arial" w:cs="Arial"/>
          <w:sz w:val="22"/>
          <w:szCs w:val="22"/>
        </w:rPr>
        <w:t xml:space="preserve"> </w:t>
      </w:r>
      <w:proofErr w:type="spellStart"/>
      <w:r w:rsidRPr="00570E20">
        <w:rPr>
          <w:rFonts w:ascii="Arial" w:hAnsi="Arial" w:cs="Arial"/>
          <w:sz w:val="22"/>
          <w:szCs w:val="22"/>
        </w:rPr>
        <w:t>лица</w:t>
      </w:r>
      <w:proofErr w:type="spellEnd"/>
      <w:r w:rsidRPr="00570E20">
        <w:rPr>
          <w:rFonts w:ascii="Arial" w:hAnsi="Arial" w:cs="Arial"/>
          <w:sz w:val="22"/>
          <w:szCs w:val="22"/>
        </w:rPr>
        <w:t xml:space="preserve"> </w:t>
      </w:r>
      <w:proofErr w:type="spellStart"/>
      <w:r w:rsidRPr="00570E20">
        <w:rPr>
          <w:rFonts w:ascii="Arial" w:hAnsi="Arial" w:cs="Arial"/>
          <w:sz w:val="22"/>
          <w:szCs w:val="22"/>
        </w:rPr>
        <w:t>информация</w:t>
      </w:r>
      <w:proofErr w:type="spellEnd"/>
      <w:r w:rsidRPr="00570E20">
        <w:rPr>
          <w:rFonts w:ascii="Arial" w:hAnsi="Arial" w:cs="Arial"/>
          <w:sz w:val="22"/>
          <w:szCs w:val="22"/>
        </w:rPr>
        <w:t xml:space="preserve">, </w:t>
      </w:r>
      <w:proofErr w:type="spellStart"/>
      <w:r w:rsidRPr="00570E20">
        <w:rPr>
          <w:rFonts w:ascii="Arial" w:hAnsi="Arial" w:cs="Arial"/>
          <w:sz w:val="22"/>
          <w:szCs w:val="22"/>
        </w:rPr>
        <w:t>станала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известна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и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повод</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задълженията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настоящия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w:t>
      </w:r>
    </w:p>
    <w:p w14:paraId="7BC72235" w14:textId="77777777" w:rsidR="00391816" w:rsidRPr="00570E20" w:rsidRDefault="00391816" w:rsidP="00391816">
      <w:pPr>
        <w:snapToGrid w:val="0"/>
        <w:spacing w:before="120"/>
        <w:rPr>
          <w:rFonts w:ascii="Arial" w:hAnsi="Arial" w:cs="Arial"/>
          <w:sz w:val="22"/>
          <w:szCs w:val="22"/>
        </w:rPr>
      </w:pPr>
      <w:r w:rsidRPr="00570E20">
        <w:rPr>
          <w:rFonts w:ascii="Arial" w:hAnsi="Arial" w:cs="Arial"/>
          <w:sz w:val="22"/>
          <w:szCs w:val="22"/>
        </w:rPr>
        <w:t xml:space="preserve">Чл.12.2. </w:t>
      </w:r>
      <w:proofErr w:type="spellStart"/>
      <w:r w:rsidRPr="00570E20">
        <w:rPr>
          <w:rFonts w:ascii="Arial" w:hAnsi="Arial" w:cs="Arial"/>
          <w:sz w:val="22"/>
          <w:szCs w:val="22"/>
        </w:rPr>
        <w:t>Изпълнителят</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задължава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използва</w:t>
      </w:r>
      <w:proofErr w:type="spellEnd"/>
      <w:r w:rsidRPr="00570E20">
        <w:rPr>
          <w:rFonts w:ascii="Arial" w:hAnsi="Arial" w:cs="Arial"/>
          <w:sz w:val="22"/>
          <w:szCs w:val="22"/>
        </w:rPr>
        <w:t xml:space="preserve"> </w:t>
      </w:r>
      <w:proofErr w:type="spellStart"/>
      <w:r w:rsidRPr="00570E20">
        <w:rPr>
          <w:rFonts w:ascii="Arial" w:hAnsi="Arial" w:cs="Arial"/>
          <w:sz w:val="22"/>
          <w:szCs w:val="22"/>
        </w:rPr>
        <w:t>информация</w:t>
      </w:r>
      <w:proofErr w:type="spellEnd"/>
      <w:r w:rsidRPr="00570E20">
        <w:rPr>
          <w:rFonts w:ascii="Arial" w:hAnsi="Arial" w:cs="Arial"/>
          <w:sz w:val="22"/>
          <w:szCs w:val="22"/>
        </w:rPr>
        <w:t xml:space="preserve">, </w:t>
      </w:r>
      <w:proofErr w:type="spellStart"/>
      <w:r w:rsidRPr="00570E20">
        <w:rPr>
          <w:rFonts w:ascii="Arial" w:hAnsi="Arial" w:cs="Arial"/>
          <w:sz w:val="22"/>
          <w:szCs w:val="22"/>
        </w:rPr>
        <w:t>станала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известна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изпълнение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задълженията</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настоящия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своя</w:t>
      </w:r>
      <w:proofErr w:type="spellEnd"/>
      <w:r w:rsidRPr="00570E20">
        <w:rPr>
          <w:rFonts w:ascii="Arial" w:hAnsi="Arial" w:cs="Arial"/>
          <w:sz w:val="22"/>
          <w:szCs w:val="22"/>
        </w:rPr>
        <w:t xml:space="preserve"> </w:t>
      </w:r>
      <w:proofErr w:type="spellStart"/>
      <w:r w:rsidRPr="00570E20">
        <w:rPr>
          <w:rFonts w:ascii="Arial" w:hAnsi="Arial" w:cs="Arial"/>
          <w:sz w:val="22"/>
          <w:szCs w:val="22"/>
        </w:rPr>
        <w:t>изгода</w:t>
      </w:r>
      <w:proofErr w:type="spellEnd"/>
      <w:r w:rsidRPr="00570E20">
        <w:rPr>
          <w:rFonts w:ascii="Arial" w:hAnsi="Arial" w:cs="Arial"/>
          <w:sz w:val="22"/>
          <w:szCs w:val="22"/>
        </w:rPr>
        <w:t xml:space="preserve"> </w:t>
      </w:r>
      <w:proofErr w:type="spellStart"/>
      <w:r w:rsidRPr="00570E20">
        <w:rPr>
          <w:rFonts w:ascii="Arial" w:hAnsi="Arial" w:cs="Arial"/>
          <w:sz w:val="22"/>
          <w:szCs w:val="22"/>
        </w:rPr>
        <w:t>или</w:t>
      </w:r>
      <w:proofErr w:type="spellEnd"/>
      <w:r w:rsidRPr="00570E20">
        <w:rPr>
          <w:rFonts w:ascii="Arial" w:hAnsi="Arial" w:cs="Arial"/>
          <w:sz w:val="22"/>
          <w:szCs w:val="22"/>
        </w:rPr>
        <w:t xml:space="preserve"> </w:t>
      </w:r>
      <w:proofErr w:type="spellStart"/>
      <w:r w:rsidRPr="00570E20">
        <w:rPr>
          <w:rFonts w:ascii="Arial" w:hAnsi="Arial" w:cs="Arial"/>
          <w:sz w:val="22"/>
          <w:szCs w:val="22"/>
        </w:rPr>
        <w:t>изгода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трети</w:t>
      </w:r>
      <w:proofErr w:type="spellEnd"/>
      <w:r w:rsidRPr="00570E20">
        <w:rPr>
          <w:rFonts w:ascii="Arial" w:hAnsi="Arial" w:cs="Arial"/>
          <w:sz w:val="22"/>
          <w:szCs w:val="22"/>
        </w:rPr>
        <w:t xml:space="preserve"> </w:t>
      </w:r>
      <w:proofErr w:type="spellStart"/>
      <w:r w:rsidRPr="00570E20">
        <w:rPr>
          <w:rFonts w:ascii="Arial" w:hAnsi="Arial" w:cs="Arial"/>
          <w:sz w:val="22"/>
          <w:szCs w:val="22"/>
        </w:rPr>
        <w:t>лица</w:t>
      </w:r>
      <w:proofErr w:type="spellEnd"/>
      <w:r w:rsidRPr="00570E20">
        <w:rPr>
          <w:rFonts w:ascii="Arial" w:hAnsi="Arial" w:cs="Arial"/>
          <w:sz w:val="22"/>
          <w:szCs w:val="22"/>
        </w:rPr>
        <w:t>.</w:t>
      </w:r>
    </w:p>
    <w:p w14:paraId="21784191" w14:textId="77777777" w:rsidR="00391816" w:rsidRPr="00570E20" w:rsidRDefault="00391816" w:rsidP="00391816">
      <w:pPr>
        <w:snapToGrid w:val="0"/>
        <w:spacing w:before="120"/>
        <w:rPr>
          <w:rFonts w:ascii="Arial" w:hAnsi="Arial" w:cs="Arial"/>
          <w:sz w:val="22"/>
          <w:szCs w:val="22"/>
        </w:rPr>
      </w:pPr>
      <w:r w:rsidRPr="00570E20">
        <w:rPr>
          <w:rFonts w:ascii="Arial" w:hAnsi="Arial" w:cs="Arial"/>
          <w:sz w:val="22"/>
          <w:szCs w:val="22"/>
        </w:rPr>
        <w:t xml:space="preserve">Чл.12.3. </w:t>
      </w:r>
      <w:proofErr w:type="spellStart"/>
      <w:r w:rsidRPr="00570E20">
        <w:rPr>
          <w:rFonts w:ascii="Arial" w:hAnsi="Arial" w:cs="Arial"/>
          <w:sz w:val="22"/>
          <w:szCs w:val="22"/>
        </w:rPr>
        <w:t>Всеки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документ</w:t>
      </w:r>
      <w:proofErr w:type="spellEnd"/>
      <w:r w:rsidRPr="00570E20">
        <w:rPr>
          <w:rFonts w:ascii="Arial" w:hAnsi="Arial" w:cs="Arial"/>
          <w:sz w:val="22"/>
          <w:szCs w:val="22"/>
        </w:rPr>
        <w:t xml:space="preserve">, </w:t>
      </w:r>
      <w:proofErr w:type="spellStart"/>
      <w:r w:rsidRPr="00570E20">
        <w:rPr>
          <w:rFonts w:ascii="Arial" w:hAnsi="Arial" w:cs="Arial"/>
          <w:sz w:val="22"/>
          <w:szCs w:val="22"/>
        </w:rPr>
        <w:t>изготвен</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станал</w:t>
      </w:r>
      <w:proofErr w:type="spellEnd"/>
      <w:r w:rsidRPr="00570E20">
        <w:rPr>
          <w:rFonts w:ascii="Arial" w:hAnsi="Arial" w:cs="Arial"/>
          <w:sz w:val="22"/>
          <w:szCs w:val="22"/>
        </w:rPr>
        <w:t xml:space="preserve"> </w:t>
      </w:r>
      <w:proofErr w:type="spellStart"/>
      <w:r w:rsidRPr="00570E20">
        <w:rPr>
          <w:rFonts w:ascii="Arial" w:hAnsi="Arial" w:cs="Arial"/>
          <w:sz w:val="22"/>
          <w:szCs w:val="22"/>
        </w:rPr>
        <w:t>достояние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Изпълнителя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чрез</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предаването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следва</w:t>
      </w:r>
      <w:proofErr w:type="spellEnd"/>
      <w:r w:rsidRPr="00570E20">
        <w:rPr>
          <w:rFonts w:ascii="Arial" w:hAnsi="Arial" w:cs="Arial"/>
          <w:sz w:val="22"/>
          <w:szCs w:val="22"/>
        </w:rPr>
        <w:t xml:space="preserve"> </w:t>
      </w:r>
      <w:proofErr w:type="spellStart"/>
      <w:r w:rsidRPr="00570E20">
        <w:rPr>
          <w:rFonts w:ascii="Arial" w:hAnsi="Arial" w:cs="Arial"/>
          <w:sz w:val="22"/>
          <w:szCs w:val="22"/>
        </w:rPr>
        <w:t>да</w:t>
      </w:r>
      <w:proofErr w:type="spellEnd"/>
      <w:r w:rsidRPr="00570E20">
        <w:rPr>
          <w:rFonts w:ascii="Arial" w:hAnsi="Arial" w:cs="Arial"/>
          <w:sz w:val="22"/>
          <w:szCs w:val="22"/>
        </w:rPr>
        <w:t xml:space="preserve"> </w:t>
      </w:r>
      <w:proofErr w:type="spellStart"/>
      <w:r w:rsidRPr="00570E20">
        <w:rPr>
          <w:rFonts w:ascii="Arial" w:hAnsi="Arial" w:cs="Arial"/>
          <w:sz w:val="22"/>
          <w:szCs w:val="22"/>
        </w:rPr>
        <w:t>бъде</w:t>
      </w:r>
      <w:proofErr w:type="spellEnd"/>
      <w:r w:rsidRPr="00570E20">
        <w:rPr>
          <w:rFonts w:ascii="Arial" w:hAnsi="Arial" w:cs="Arial"/>
          <w:sz w:val="22"/>
          <w:szCs w:val="22"/>
        </w:rPr>
        <w:t xml:space="preserve"> </w:t>
      </w:r>
      <w:proofErr w:type="spellStart"/>
      <w:r w:rsidRPr="00570E20">
        <w:rPr>
          <w:rFonts w:ascii="Arial" w:hAnsi="Arial" w:cs="Arial"/>
          <w:sz w:val="22"/>
          <w:szCs w:val="22"/>
        </w:rPr>
        <w:t>върнат</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Възложителя</w:t>
      </w:r>
      <w:proofErr w:type="spellEnd"/>
      <w:r w:rsidRPr="00570E20">
        <w:rPr>
          <w:rFonts w:ascii="Arial" w:hAnsi="Arial" w:cs="Arial"/>
          <w:sz w:val="22"/>
          <w:szCs w:val="22"/>
        </w:rPr>
        <w:t xml:space="preserve"> </w:t>
      </w:r>
      <w:proofErr w:type="spellStart"/>
      <w:r w:rsidRPr="00570E20">
        <w:rPr>
          <w:rFonts w:ascii="Arial" w:hAnsi="Arial" w:cs="Arial"/>
          <w:sz w:val="22"/>
          <w:szCs w:val="22"/>
        </w:rPr>
        <w:t>след</w:t>
      </w:r>
      <w:proofErr w:type="spellEnd"/>
      <w:r w:rsidRPr="00570E20">
        <w:rPr>
          <w:rFonts w:ascii="Arial" w:hAnsi="Arial" w:cs="Arial"/>
          <w:sz w:val="22"/>
          <w:szCs w:val="22"/>
        </w:rPr>
        <w:t xml:space="preserve"> </w:t>
      </w:r>
      <w:proofErr w:type="spellStart"/>
      <w:r w:rsidRPr="00570E20">
        <w:rPr>
          <w:rFonts w:ascii="Arial" w:hAnsi="Arial" w:cs="Arial"/>
          <w:sz w:val="22"/>
          <w:szCs w:val="22"/>
        </w:rPr>
        <w:t>прекратяването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договора</w:t>
      </w:r>
      <w:proofErr w:type="spellEnd"/>
      <w:r w:rsidRPr="00570E20">
        <w:rPr>
          <w:rFonts w:ascii="Arial" w:hAnsi="Arial" w:cs="Arial"/>
          <w:sz w:val="22"/>
          <w:szCs w:val="22"/>
        </w:rPr>
        <w:t>.</w:t>
      </w:r>
    </w:p>
    <w:p w14:paraId="1D782A53" w14:textId="77777777" w:rsidR="00391816" w:rsidRPr="00570E20" w:rsidRDefault="00391816" w:rsidP="00391816">
      <w:pPr>
        <w:keepNext/>
        <w:tabs>
          <w:tab w:val="num" w:pos="0"/>
          <w:tab w:val="left" w:pos="3594"/>
        </w:tabs>
        <w:suppressAutoHyphens/>
        <w:snapToGrid w:val="0"/>
        <w:spacing w:before="120"/>
        <w:ind w:left="431" w:hanging="431"/>
        <w:outlineLvl w:val="0"/>
        <w:rPr>
          <w:rFonts w:ascii="Arial" w:hAnsi="Arial" w:cs="Arial"/>
          <w:b/>
          <w:kern w:val="2"/>
          <w:sz w:val="22"/>
          <w:szCs w:val="22"/>
          <w:lang w:eastAsia="ar-SA"/>
        </w:rPr>
      </w:pPr>
      <w:r w:rsidRPr="00570E20">
        <w:rPr>
          <w:rFonts w:ascii="Arial" w:hAnsi="Arial" w:cs="Arial"/>
          <w:b/>
          <w:kern w:val="2"/>
          <w:sz w:val="22"/>
          <w:szCs w:val="22"/>
          <w:lang w:eastAsia="ar-SA"/>
        </w:rPr>
        <w:t xml:space="preserve">13. ОТГОВОРНИ ЛИЦА </w:t>
      </w:r>
    </w:p>
    <w:p w14:paraId="25FC730B" w14:textId="77777777" w:rsidR="00391816" w:rsidRPr="00570E20" w:rsidRDefault="00391816" w:rsidP="00391816">
      <w:pPr>
        <w:keepNext/>
        <w:suppressAutoHyphens/>
        <w:snapToGrid w:val="0"/>
        <w:spacing w:before="120"/>
        <w:outlineLvl w:val="0"/>
        <w:rPr>
          <w:rFonts w:ascii="Arial" w:hAnsi="Arial" w:cs="Arial"/>
          <w:kern w:val="2"/>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kern w:val="2"/>
          <w:sz w:val="22"/>
          <w:szCs w:val="22"/>
          <w:lang w:eastAsia="ar-SA"/>
        </w:rPr>
        <w:t xml:space="preserve">13.1. </w:t>
      </w:r>
      <w:proofErr w:type="spellStart"/>
      <w:r w:rsidRPr="00570E20">
        <w:rPr>
          <w:rFonts w:ascii="Arial" w:hAnsi="Arial" w:cs="Arial"/>
          <w:kern w:val="2"/>
          <w:sz w:val="22"/>
          <w:szCs w:val="22"/>
          <w:lang w:eastAsia="ar-SA"/>
        </w:rPr>
        <w:t>Лица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отговорни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за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изпълнението</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на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договора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са</w:t>
      </w:r>
      <w:proofErr w:type="spellEnd"/>
      <w:r w:rsidRPr="00570E20">
        <w:rPr>
          <w:rFonts w:ascii="Arial" w:hAnsi="Arial" w:cs="Arial"/>
          <w:kern w:val="2"/>
          <w:sz w:val="22"/>
          <w:szCs w:val="22"/>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069"/>
      </w:tblGrid>
      <w:tr w:rsidR="00391816" w:rsidRPr="00570E20" w14:paraId="6190140A" w14:textId="77777777" w:rsidTr="0001408A">
        <w:tc>
          <w:tcPr>
            <w:tcW w:w="5068"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0D62C02" w14:textId="77777777" w:rsidR="00391816" w:rsidRPr="00570E20" w:rsidRDefault="00391816" w:rsidP="0001408A">
            <w:pPr>
              <w:spacing w:before="120"/>
              <w:jc w:val="center"/>
              <w:rPr>
                <w:rFonts w:ascii="Arial" w:hAnsi="Arial" w:cs="Arial"/>
                <w:bCs/>
                <w:sz w:val="22"/>
                <w:szCs w:val="22"/>
              </w:rPr>
            </w:pPr>
            <w:proofErr w:type="spellStart"/>
            <w:r w:rsidRPr="00570E20">
              <w:rPr>
                <w:rFonts w:ascii="Arial" w:hAnsi="Arial" w:cs="Arial"/>
                <w:bCs/>
                <w:sz w:val="22"/>
                <w:szCs w:val="22"/>
              </w:rPr>
              <w:t>За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Възложителя</w:t>
            </w:r>
            <w:proofErr w:type="spellEnd"/>
            <w:r w:rsidRPr="00570E20">
              <w:rPr>
                <w:rFonts w:ascii="Arial" w:hAnsi="Arial" w:cs="Arial"/>
                <w:bCs/>
                <w:sz w:val="22"/>
                <w:szCs w:val="22"/>
              </w:rPr>
              <w:t>:</w:t>
            </w:r>
          </w:p>
        </w:tc>
        <w:tc>
          <w:tcPr>
            <w:tcW w:w="5069"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3633FB7" w14:textId="77777777" w:rsidR="00391816" w:rsidRPr="00570E20" w:rsidRDefault="00391816" w:rsidP="0001408A">
            <w:pPr>
              <w:spacing w:before="120"/>
              <w:jc w:val="center"/>
              <w:rPr>
                <w:rFonts w:ascii="Arial" w:hAnsi="Arial" w:cs="Arial"/>
                <w:bCs/>
                <w:sz w:val="22"/>
                <w:szCs w:val="22"/>
              </w:rPr>
            </w:pPr>
            <w:proofErr w:type="spellStart"/>
            <w:r w:rsidRPr="00570E20">
              <w:rPr>
                <w:rFonts w:ascii="Arial" w:hAnsi="Arial" w:cs="Arial"/>
                <w:bCs/>
                <w:sz w:val="22"/>
                <w:szCs w:val="22"/>
              </w:rPr>
              <w:t>За</w:t>
            </w:r>
            <w:proofErr w:type="spellEnd"/>
            <w:r w:rsidRPr="00570E20">
              <w:rPr>
                <w:rFonts w:ascii="Arial" w:hAnsi="Arial" w:cs="Arial"/>
                <w:bCs/>
                <w:sz w:val="22"/>
                <w:szCs w:val="22"/>
              </w:rPr>
              <w:t xml:space="preserve"> </w:t>
            </w:r>
            <w:proofErr w:type="spellStart"/>
            <w:r w:rsidRPr="00570E20">
              <w:rPr>
                <w:rFonts w:ascii="Arial" w:hAnsi="Arial" w:cs="Arial"/>
                <w:bCs/>
                <w:sz w:val="22"/>
                <w:szCs w:val="22"/>
              </w:rPr>
              <w:t>Изпълнителя</w:t>
            </w:r>
            <w:proofErr w:type="spellEnd"/>
            <w:r w:rsidRPr="00570E20">
              <w:rPr>
                <w:rFonts w:ascii="Arial" w:hAnsi="Arial" w:cs="Arial"/>
                <w:bCs/>
                <w:sz w:val="22"/>
                <w:szCs w:val="22"/>
              </w:rPr>
              <w:t>:</w:t>
            </w:r>
          </w:p>
        </w:tc>
      </w:tr>
      <w:tr w:rsidR="00391816" w:rsidRPr="00570E20" w14:paraId="1C3320B2" w14:textId="77777777" w:rsidTr="0001408A">
        <w:tc>
          <w:tcPr>
            <w:tcW w:w="5068" w:type="dxa"/>
            <w:tcBorders>
              <w:top w:val="single" w:sz="4" w:space="0" w:color="auto"/>
              <w:left w:val="single" w:sz="4" w:space="0" w:color="auto"/>
              <w:bottom w:val="single" w:sz="4" w:space="0" w:color="auto"/>
              <w:right w:val="single" w:sz="4" w:space="0" w:color="auto"/>
            </w:tcBorders>
          </w:tcPr>
          <w:p w14:paraId="6F5DA530"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Име</w:t>
            </w:r>
            <w:proofErr w:type="spellEnd"/>
            <w:r w:rsidRPr="00570E20">
              <w:rPr>
                <w:rFonts w:ascii="Arial" w:hAnsi="Arial" w:cs="Arial"/>
                <w:bCs/>
                <w:sz w:val="22"/>
                <w:szCs w:val="22"/>
              </w:rPr>
              <w:t>:</w:t>
            </w:r>
          </w:p>
        </w:tc>
        <w:tc>
          <w:tcPr>
            <w:tcW w:w="5069" w:type="dxa"/>
            <w:tcBorders>
              <w:top w:val="single" w:sz="4" w:space="0" w:color="auto"/>
              <w:left w:val="single" w:sz="4" w:space="0" w:color="auto"/>
              <w:bottom w:val="single" w:sz="4" w:space="0" w:color="auto"/>
              <w:right w:val="single" w:sz="4" w:space="0" w:color="auto"/>
            </w:tcBorders>
          </w:tcPr>
          <w:p w14:paraId="76970F4E" w14:textId="77777777" w:rsidR="00391816" w:rsidRPr="00570E20" w:rsidRDefault="00391816" w:rsidP="0001408A">
            <w:pPr>
              <w:spacing w:before="120"/>
              <w:rPr>
                <w:rFonts w:ascii="Arial" w:hAnsi="Arial" w:cs="Arial"/>
                <w:bCs/>
                <w:sz w:val="22"/>
                <w:szCs w:val="22"/>
              </w:rPr>
            </w:pPr>
          </w:p>
        </w:tc>
      </w:tr>
      <w:tr w:rsidR="00391816" w:rsidRPr="00570E20" w14:paraId="0AA13F7C" w14:textId="77777777" w:rsidTr="0001408A">
        <w:tc>
          <w:tcPr>
            <w:tcW w:w="5068" w:type="dxa"/>
            <w:tcBorders>
              <w:top w:val="single" w:sz="4" w:space="0" w:color="auto"/>
              <w:left w:val="single" w:sz="4" w:space="0" w:color="auto"/>
              <w:bottom w:val="single" w:sz="4" w:space="0" w:color="auto"/>
              <w:right w:val="single" w:sz="4" w:space="0" w:color="auto"/>
            </w:tcBorders>
            <w:hideMark/>
          </w:tcPr>
          <w:p w14:paraId="7079FBCB"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Адрес</w:t>
            </w:r>
            <w:proofErr w:type="spellEnd"/>
            <w:r w:rsidRPr="00570E20">
              <w:rPr>
                <w:rFonts w:ascii="Arial" w:hAnsi="Arial" w:cs="Arial"/>
                <w:bCs/>
                <w:sz w:val="22"/>
                <w:szCs w:val="22"/>
              </w:rPr>
              <w:t xml:space="preserve">: </w:t>
            </w:r>
          </w:p>
        </w:tc>
        <w:tc>
          <w:tcPr>
            <w:tcW w:w="5069" w:type="dxa"/>
            <w:tcBorders>
              <w:top w:val="single" w:sz="4" w:space="0" w:color="auto"/>
              <w:left w:val="single" w:sz="4" w:space="0" w:color="auto"/>
              <w:bottom w:val="single" w:sz="4" w:space="0" w:color="auto"/>
              <w:right w:val="single" w:sz="4" w:space="0" w:color="auto"/>
            </w:tcBorders>
            <w:hideMark/>
          </w:tcPr>
          <w:p w14:paraId="12BD7E41"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Адрес</w:t>
            </w:r>
            <w:proofErr w:type="spellEnd"/>
            <w:r w:rsidRPr="00570E20">
              <w:rPr>
                <w:rFonts w:ascii="Arial" w:hAnsi="Arial" w:cs="Arial"/>
                <w:bCs/>
                <w:sz w:val="22"/>
                <w:szCs w:val="22"/>
              </w:rPr>
              <w:t>:</w:t>
            </w:r>
          </w:p>
        </w:tc>
      </w:tr>
      <w:tr w:rsidR="00391816" w:rsidRPr="00570E20" w14:paraId="6BB55DC2" w14:textId="77777777" w:rsidTr="0001408A">
        <w:trPr>
          <w:trHeight w:val="297"/>
        </w:trPr>
        <w:tc>
          <w:tcPr>
            <w:tcW w:w="5068" w:type="dxa"/>
            <w:tcBorders>
              <w:top w:val="single" w:sz="4" w:space="0" w:color="auto"/>
              <w:left w:val="single" w:sz="4" w:space="0" w:color="auto"/>
              <w:bottom w:val="single" w:sz="4" w:space="0" w:color="auto"/>
              <w:right w:val="single" w:sz="4" w:space="0" w:color="auto"/>
            </w:tcBorders>
            <w:hideMark/>
          </w:tcPr>
          <w:p w14:paraId="670D308A"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тел</w:t>
            </w:r>
            <w:proofErr w:type="spellEnd"/>
            <w:r w:rsidRPr="00570E20">
              <w:rPr>
                <w:rFonts w:ascii="Arial" w:hAnsi="Arial" w:cs="Arial"/>
                <w:bCs/>
                <w:sz w:val="22"/>
                <w:szCs w:val="22"/>
              </w:rPr>
              <w:t>.:</w:t>
            </w:r>
          </w:p>
        </w:tc>
        <w:tc>
          <w:tcPr>
            <w:tcW w:w="5069" w:type="dxa"/>
            <w:tcBorders>
              <w:top w:val="single" w:sz="4" w:space="0" w:color="auto"/>
              <w:left w:val="single" w:sz="4" w:space="0" w:color="auto"/>
              <w:bottom w:val="single" w:sz="4" w:space="0" w:color="auto"/>
              <w:right w:val="single" w:sz="4" w:space="0" w:color="auto"/>
            </w:tcBorders>
            <w:hideMark/>
          </w:tcPr>
          <w:p w14:paraId="000C1CB1"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тел</w:t>
            </w:r>
            <w:proofErr w:type="spellEnd"/>
            <w:r w:rsidRPr="00570E20">
              <w:rPr>
                <w:rFonts w:ascii="Arial" w:hAnsi="Arial" w:cs="Arial"/>
                <w:bCs/>
                <w:sz w:val="22"/>
                <w:szCs w:val="22"/>
              </w:rPr>
              <w:t>.:</w:t>
            </w:r>
          </w:p>
        </w:tc>
      </w:tr>
      <w:tr w:rsidR="00391816" w:rsidRPr="00570E20" w14:paraId="00693321" w14:textId="77777777" w:rsidTr="0001408A">
        <w:trPr>
          <w:trHeight w:val="303"/>
        </w:trPr>
        <w:tc>
          <w:tcPr>
            <w:tcW w:w="5068" w:type="dxa"/>
            <w:tcBorders>
              <w:top w:val="single" w:sz="4" w:space="0" w:color="auto"/>
              <w:left w:val="single" w:sz="4" w:space="0" w:color="auto"/>
              <w:bottom w:val="single" w:sz="4" w:space="0" w:color="auto"/>
              <w:right w:val="single" w:sz="4" w:space="0" w:color="auto"/>
            </w:tcBorders>
            <w:hideMark/>
          </w:tcPr>
          <w:p w14:paraId="27DAC2CE" w14:textId="77777777" w:rsidR="00391816" w:rsidRPr="00570E20" w:rsidRDefault="00391816" w:rsidP="0001408A">
            <w:pPr>
              <w:spacing w:before="120"/>
              <w:rPr>
                <w:rFonts w:ascii="Arial" w:hAnsi="Arial" w:cs="Arial"/>
                <w:bCs/>
                <w:sz w:val="22"/>
                <w:szCs w:val="22"/>
              </w:rPr>
            </w:pPr>
            <w:r w:rsidRPr="00570E20">
              <w:rPr>
                <w:rFonts w:ascii="Arial" w:hAnsi="Arial" w:cs="Arial"/>
                <w:bCs/>
                <w:sz w:val="22"/>
                <w:szCs w:val="22"/>
              </w:rPr>
              <w:t>e-mail:</w:t>
            </w:r>
          </w:p>
        </w:tc>
        <w:tc>
          <w:tcPr>
            <w:tcW w:w="5069" w:type="dxa"/>
            <w:tcBorders>
              <w:top w:val="single" w:sz="4" w:space="0" w:color="auto"/>
              <w:left w:val="single" w:sz="4" w:space="0" w:color="auto"/>
              <w:bottom w:val="single" w:sz="4" w:space="0" w:color="auto"/>
              <w:right w:val="single" w:sz="4" w:space="0" w:color="auto"/>
            </w:tcBorders>
            <w:hideMark/>
          </w:tcPr>
          <w:p w14:paraId="0E702C89" w14:textId="77777777" w:rsidR="00391816" w:rsidRPr="00570E20" w:rsidRDefault="00391816" w:rsidP="0001408A">
            <w:pPr>
              <w:spacing w:before="120"/>
              <w:rPr>
                <w:rFonts w:ascii="Arial" w:hAnsi="Arial" w:cs="Arial"/>
                <w:bCs/>
                <w:sz w:val="22"/>
                <w:szCs w:val="22"/>
              </w:rPr>
            </w:pPr>
            <w:r w:rsidRPr="00570E20">
              <w:rPr>
                <w:rFonts w:ascii="Arial" w:hAnsi="Arial" w:cs="Arial"/>
                <w:bCs/>
                <w:sz w:val="22"/>
                <w:szCs w:val="22"/>
              </w:rPr>
              <w:t>e-mail:</w:t>
            </w:r>
          </w:p>
        </w:tc>
      </w:tr>
      <w:tr w:rsidR="00391816" w:rsidRPr="00570E20" w14:paraId="52EC5B10" w14:textId="77777777" w:rsidTr="0001408A">
        <w:trPr>
          <w:trHeight w:val="303"/>
        </w:trPr>
        <w:tc>
          <w:tcPr>
            <w:tcW w:w="5068" w:type="dxa"/>
            <w:tcBorders>
              <w:top w:val="single" w:sz="4" w:space="0" w:color="auto"/>
              <w:left w:val="single" w:sz="4" w:space="0" w:color="auto"/>
              <w:bottom w:val="single" w:sz="4" w:space="0" w:color="auto"/>
              <w:right w:val="single" w:sz="4" w:space="0" w:color="auto"/>
            </w:tcBorders>
            <w:hideMark/>
          </w:tcPr>
          <w:p w14:paraId="5EDB24AC"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Факс</w:t>
            </w:r>
            <w:proofErr w:type="spellEnd"/>
            <w:r w:rsidRPr="00570E20">
              <w:rPr>
                <w:rFonts w:ascii="Arial" w:hAnsi="Arial" w:cs="Arial"/>
                <w:bCs/>
                <w:sz w:val="22"/>
                <w:szCs w:val="22"/>
              </w:rPr>
              <w:t xml:space="preserve">: </w:t>
            </w:r>
          </w:p>
        </w:tc>
        <w:tc>
          <w:tcPr>
            <w:tcW w:w="5069" w:type="dxa"/>
            <w:tcBorders>
              <w:top w:val="single" w:sz="4" w:space="0" w:color="auto"/>
              <w:left w:val="single" w:sz="4" w:space="0" w:color="auto"/>
              <w:bottom w:val="single" w:sz="4" w:space="0" w:color="auto"/>
              <w:right w:val="single" w:sz="4" w:space="0" w:color="auto"/>
            </w:tcBorders>
            <w:hideMark/>
          </w:tcPr>
          <w:p w14:paraId="181AB05B" w14:textId="77777777" w:rsidR="00391816" w:rsidRPr="00570E20" w:rsidRDefault="00391816" w:rsidP="0001408A">
            <w:pPr>
              <w:spacing w:before="120"/>
              <w:rPr>
                <w:rFonts w:ascii="Arial" w:hAnsi="Arial" w:cs="Arial"/>
                <w:bCs/>
                <w:sz w:val="22"/>
                <w:szCs w:val="22"/>
              </w:rPr>
            </w:pPr>
            <w:proofErr w:type="spellStart"/>
            <w:r w:rsidRPr="00570E20">
              <w:rPr>
                <w:rFonts w:ascii="Arial" w:hAnsi="Arial" w:cs="Arial"/>
                <w:bCs/>
                <w:sz w:val="22"/>
                <w:szCs w:val="22"/>
              </w:rPr>
              <w:t>Факс</w:t>
            </w:r>
            <w:proofErr w:type="spellEnd"/>
            <w:r w:rsidRPr="00570E20">
              <w:rPr>
                <w:rFonts w:ascii="Arial" w:hAnsi="Arial" w:cs="Arial"/>
                <w:bCs/>
                <w:sz w:val="22"/>
                <w:szCs w:val="22"/>
              </w:rPr>
              <w:t xml:space="preserve">: </w:t>
            </w:r>
          </w:p>
        </w:tc>
      </w:tr>
    </w:tbl>
    <w:p w14:paraId="506E6401" w14:textId="77777777" w:rsidR="00391816" w:rsidRPr="00570E20" w:rsidRDefault="00391816" w:rsidP="00391816">
      <w:pPr>
        <w:keepNext/>
        <w:tabs>
          <w:tab w:val="num" w:pos="0"/>
        </w:tabs>
        <w:suppressAutoHyphens/>
        <w:snapToGrid w:val="0"/>
        <w:spacing w:before="120"/>
        <w:outlineLvl w:val="0"/>
        <w:rPr>
          <w:rFonts w:ascii="Arial" w:hAnsi="Arial" w:cs="Arial"/>
          <w:kern w:val="2"/>
          <w:sz w:val="22"/>
          <w:szCs w:val="22"/>
          <w:lang w:eastAsia="ar-SA"/>
        </w:rPr>
      </w:pPr>
      <w:proofErr w:type="spellStart"/>
      <w:r w:rsidRPr="00570E20">
        <w:rPr>
          <w:rFonts w:ascii="Arial" w:hAnsi="Arial" w:cs="Arial"/>
          <w:kern w:val="2"/>
          <w:sz w:val="22"/>
          <w:szCs w:val="22"/>
          <w:lang w:eastAsia="ar-SA"/>
        </w:rPr>
        <w:t>Чл</w:t>
      </w:r>
      <w:proofErr w:type="spellEnd"/>
      <w:r w:rsidRPr="00570E20">
        <w:rPr>
          <w:rFonts w:ascii="Arial" w:hAnsi="Arial" w:cs="Arial"/>
          <w:kern w:val="2"/>
          <w:sz w:val="22"/>
          <w:szCs w:val="22"/>
          <w:lang w:eastAsia="ar-SA"/>
        </w:rPr>
        <w:t xml:space="preserve">. 13.2. </w:t>
      </w:r>
      <w:proofErr w:type="spellStart"/>
      <w:r w:rsidRPr="00570E20">
        <w:rPr>
          <w:rFonts w:ascii="Arial" w:hAnsi="Arial" w:cs="Arial"/>
          <w:kern w:val="2"/>
          <w:sz w:val="22"/>
          <w:szCs w:val="22"/>
          <w:lang w:eastAsia="ar-SA"/>
        </w:rPr>
        <w:t>Страните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длъжни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при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промяна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на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лицата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по</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чл</w:t>
      </w:r>
      <w:proofErr w:type="spellEnd"/>
      <w:r w:rsidRPr="00570E20">
        <w:rPr>
          <w:rFonts w:ascii="Arial" w:hAnsi="Arial" w:cs="Arial"/>
          <w:kern w:val="2"/>
          <w:sz w:val="22"/>
          <w:szCs w:val="22"/>
          <w:lang w:eastAsia="ar-SA"/>
        </w:rPr>
        <w:t xml:space="preserve">. 13.1. и </w:t>
      </w:r>
      <w:proofErr w:type="spellStart"/>
      <w:r w:rsidRPr="00570E20">
        <w:rPr>
          <w:rFonts w:ascii="Arial" w:hAnsi="Arial" w:cs="Arial"/>
          <w:kern w:val="2"/>
          <w:sz w:val="22"/>
          <w:szCs w:val="22"/>
          <w:lang w:eastAsia="ar-SA"/>
        </w:rPr>
        <w:t>техните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контакти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да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уведомяват</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за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това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писмено</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При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неизпълнение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на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това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задължение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връчените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съобразно</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неактуални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контакти</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съобщения</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ще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се</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считат</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за</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надлежно</w:t>
      </w:r>
      <w:proofErr w:type="spellEnd"/>
      <w:r w:rsidRPr="00570E20">
        <w:rPr>
          <w:rFonts w:ascii="Arial" w:hAnsi="Arial" w:cs="Arial"/>
          <w:kern w:val="2"/>
          <w:sz w:val="22"/>
          <w:szCs w:val="22"/>
          <w:lang w:eastAsia="ar-SA"/>
        </w:rPr>
        <w:t xml:space="preserve"> </w:t>
      </w:r>
      <w:proofErr w:type="spellStart"/>
      <w:r w:rsidRPr="00570E20">
        <w:rPr>
          <w:rFonts w:ascii="Arial" w:hAnsi="Arial" w:cs="Arial"/>
          <w:kern w:val="2"/>
          <w:sz w:val="22"/>
          <w:szCs w:val="22"/>
          <w:lang w:eastAsia="ar-SA"/>
        </w:rPr>
        <w:t>връчени</w:t>
      </w:r>
      <w:proofErr w:type="spellEnd"/>
      <w:r w:rsidRPr="00570E20">
        <w:rPr>
          <w:rFonts w:ascii="Arial" w:hAnsi="Arial" w:cs="Arial"/>
          <w:kern w:val="2"/>
          <w:sz w:val="22"/>
          <w:szCs w:val="22"/>
          <w:lang w:eastAsia="ar-SA"/>
        </w:rPr>
        <w:t>.</w:t>
      </w:r>
    </w:p>
    <w:p w14:paraId="35FF697C" w14:textId="77777777" w:rsidR="00391816" w:rsidRPr="00570E20" w:rsidRDefault="00391816" w:rsidP="00570E20">
      <w:pPr>
        <w:keepNext/>
        <w:tabs>
          <w:tab w:val="num" w:pos="0"/>
        </w:tabs>
        <w:suppressAutoHyphens/>
        <w:snapToGrid w:val="0"/>
        <w:spacing w:before="120"/>
        <w:ind w:left="431" w:hanging="431"/>
        <w:outlineLvl w:val="0"/>
        <w:rPr>
          <w:rFonts w:ascii="Arial" w:hAnsi="Arial" w:cs="Arial"/>
          <w:b/>
          <w:kern w:val="2"/>
          <w:sz w:val="22"/>
          <w:szCs w:val="22"/>
          <w:lang w:eastAsia="ar-SA"/>
        </w:rPr>
      </w:pPr>
      <w:r w:rsidRPr="00570E20">
        <w:rPr>
          <w:rFonts w:ascii="Arial" w:hAnsi="Arial" w:cs="Arial"/>
          <w:b/>
          <w:kern w:val="2"/>
          <w:sz w:val="22"/>
          <w:szCs w:val="22"/>
          <w:lang w:eastAsia="ar-SA"/>
        </w:rPr>
        <w:t>14. ОБЩИ УСЛОВИЯ</w:t>
      </w:r>
    </w:p>
    <w:p w14:paraId="227E7BD6" w14:textId="77777777" w:rsidR="00391816" w:rsidRPr="00570E20" w:rsidRDefault="00391816" w:rsidP="00570E20">
      <w:pPr>
        <w:snapToGrid w:val="0"/>
        <w:spacing w:before="120" w:after="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14.</w:t>
      </w:r>
      <w:proofErr w:type="gramStart"/>
      <w:r w:rsidRPr="00570E20">
        <w:rPr>
          <w:rFonts w:ascii="Arial" w:hAnsi="Arial" w:cs="Arial"/>
          <w:sz w:val="22"/>
          <w:szCs w:val="22"/>
        </w:rPr>
        <w:t>1.Този</w:t>
      </w:r>
      <w:proofErr w:type="gram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влиза</w:t>
      </w:r>
      <w:proofErr w:type="spellEnd"/>
      <w:r w:rsidRPr="00570E20">
        <w:rPr>
          <w:rFonts w:ascii="Arial" w:hAnsi="Arial" w:cs="Arial"/>
          <w:sz w:val="22"/>
          <w:szCs w:val="22"/>
        </w:rPr>
        <w:t xml:space="preserve"> в </w:t>
      </w:r>
      <w:proofErr w:type="spellStart"/>
      <w:r w:rsidRPr="00570E20">
        <w:rPr>
          <w:rFonts w:ascii="Arial" w:hAnsi="Arial" w:cs="Arial"/>
          <w:sz w:val="22"/>
          <w:szCs w:val="22"/>
        </w:rPr>
        <w:t>сила</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датата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подписването</w:t>
      </w:r>
      <w:proofErr w:type="spellEnd"/>
      <w:r w:rsidRPr="00570E20">
        <w:rPr>
          <w:rFonts w:ascii="Arial" w:hAnsi="Arial" w:cs="Arial"/>
          <w:sz w:val="22"/>
          <w:szCs w:val="22"/>
        </w:rPr>
        <w:t xml:space="preserve"> </w:t>
      </w:r>
      <w:proofErr w:type="spellStart"/>
      <w:r w:rsidRPr="00570E20">
        <w:rPr>
          <w:rFonts w:ascii="Arial" w:hAnsi="Arial" w:cs="Arial"/>
          <w:sz w:val="22"/>
          <w:szCs w:val="22"/>
        </w:rPr>
        <w:t>му</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двете</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страни</w:t>
      </w:r>
      <w:proofErr w:type="spellEnd"/>
      <w:r w:rsidRPr="00570E20">
        <w:rPr>
          <w:rFonts w:ascii="Arial" w:hAnsi="Arial" w:cs="Arial"/>
          <w:sz w:val="22"/>
          <w:szCs w:val="22"/>
        </w:rPr>
        <w:t>.</w:t>
      </w:r>
    </w:p>
    <w:p w14:paraId="696186A6" w14:textId="77777777" w:rsidR="00391816" w:rsidRPr="00570E20" w:rsidRDefault="00391816" w:rsidP="00570E20">
      <w:pPr>
        <w:suppressAutoHyphens/>
        <w:snapToGrid w:val="0"/>
        <w:spacing w:before="120" w:after="120"/>
        <w:rPr>
          <w:rFonts w:ascii="Arial" w:hAnsi="Arial" w:cs="Arial"/>
          <w:sz w:val="22"/>
          <w:szCs w:val="22"/>
          <w:lang w:eastAsia="ar-SA"/>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14.2. </w:t>
      </w:r>
      <w:proofErr w:type="spellStart"/>
      <w:r w:rsidRPr="00570E20">
        <w:rPr>
          <w:rFonts w:ascii="Arial" w:hAnsi="Arial" w:cs="Arial"/>
          <w:sz w:val="22"/>
          <w:szCs w:val="22"/>
          <w:lang w:eastAsia="ar-SA"/>
        </w:rPr>
        <w:t>Всички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съобщения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предизвестия</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нареждания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свързани</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изпълнението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този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разменяни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между</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Възложителя</w:t>
      </w:r>
      <w:proofErr w:type="spellEnd"/>
      <w:r w:rsidRPr="00570E20">
        <w:rPr>
          <w:rFonts w:ascii="Arial" w:hAnsi="Arial" w:cs="Arial"/>
          <w:sz w:val="22"/>
          <w:szCs w:val="22"/>
          <w:lang w:eastAsia="ar-SA"/>
        </w:rPr>
        <w:t xml:space="preserve"> и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валидни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когато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изпратени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факс</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електронната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поща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пощата</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обратна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разписка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адреса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съответната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страна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или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предадени</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чрез</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куриер</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срещу</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подпис</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приемащата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страна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съобразно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контактите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посочени</w:t>
      </w:r>
      <w:proofErr w:type="spellEnd"/>
      <w:r w:rsidRPr="00570E20">
        <w:rPr>
          <w:rFonts w:ascii="Arial" w:hAnsi="Arial" w:cs="Arial"/>
          <w:sz w:val="22"/>
          <w:szCs w:val="22"/>
          <w:lang w:eastAsia="ar-SA"/>
        </w:rPr>
        <w:t xml:space="preserve"> в </w:t>
      </w:r>
      <w:proofErr w:type="spellStart"/>
      <w:r w:rsidRPr="00570E20">
        <w:rPr>
          <w:rFonts w:ascii="Arial" w:hAnsi="Arial" w:cs="Arial"/>
          <w:sz w:val="22"/>
          <w:szCs w:val="22"/>
        </w:rPr>
        <w:t>чл</w:t>
      </w:r>
      <w:proofErr w:type="spellEnd"/>
      <w:r w:rsidRPr="00570E20">
        <w:rPr>
          <w:rFonts w:ascii="Arial" w:hAnsi="Arial" w:cs="Arial"/>
          <w:sz w:val="22"/>
          <w:szCs w:val="22"/>
        </w:rPr>
        <w:t xml:space="preserve">. </w:t>
      </w:r>
      <w:r w:rsidRPr="00570E20">
        <w:rPr>
          <w:rFonts w:ascii="Arial" w:hAnsi="Arial" w:cs="Arial"/>
          <w:sz w:val="22"/>
          <w:szCs w:val="22"/>
          <w:lang w:eastAsia="ar-SA"/>
        </w:rPr>
        <w:t xml:space="preserve">13.1 </w:t>
      </w:r>
      <w:proofErr w:type="spellStart"/>
      <w:r w:rsidRPr="00570E20">
        <w:rPr>
          <w:rFonts w:ascii="Arial" w:hAnsi="Arial" w:cs="Arial"/>
          <w:sz w:val="22"/>
          <w:szCs w:val="22"/>
          <w:lang w:eastAsia="ar-SA"/>
        </w:rPr>
        <w:t>от</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договора</w:t>
      </w:r>
      <w:proofErr w:type="spellEnd"/>
      <w:r w:rsidRPr="00570E20">
        <w:rPr>
          <w:rFonts w:ascii="Arial" w:hAnsi="Arial" w:cs="Arial"/>
          <w:sz w:val="22"/>
          <w:szCs w:val="22"/>
          <w:lang w:eastAsia="ar-SA"/>
        </w:rPr>
        <w:t>.</w:t>
      </w:r>
    </w:p>
    <w:p w14:paraId="5D777A33" w14:textId="77777777" w:rsidR="00391816" w:rsidRPr="00570E20" w:rsidRDefault="00391816" w:rsidP="00570E20">
      <w:pPr>
        <w:pStyle w:val="NoSpacing"/>
        <w:snapToGrid w:val="0"/>
        <w:spacing w:before="120" w:after="120"/>
        <w:rPr>
          <w:rFonts w:ascii="Arial" w:eastAsia="Times New Roman" w:hAnsi="Arial" w:cs="Arial"/>
        </w:rPr>
      </w:pPr>
      <w:r w:rsidRPr="00570E20">
        <w:rPr>
          <w:rFonts w:ascii="Arial" w:hAnsi="Arial" w:cs="Arial"/>
        </w:rPr>
        <w:t xml:space="preserve">Чл. </w:t>
      </w:r>
      <w:r w:rsidRPr="00570E20">
        <w:rPr>
          <w:rFonts w:ascii="Arial" w:eastAsia="Times New Roman" w:hAnsi="Arial" w:cs="Arial"/>
          <w:lang w:eastAsia="bg-BG"/>
        </w:rPr>
        <w:t>14.3. В случай че Изпълнителят ще използва подизпълнител/-и при изпълнение на поръчката, се прилагат разпоредбите на чл.66 от Закона за обществените поръчки.</w:t>
      </w:r>
      <w:r w:rsidRPr="00570E20">
        <w:rPr>
          <w:rFonts w:ascii="Arial" w:eastAsia="Times New Roman" w:hAnsi="Arial" w:cs="Arial"/>
        </w:rPr>
        <w:t xml:space="preserve"> </w:t>
      </w:r>
    </w:p>
    <w:p w14:paraId="4B97E5F2" w14:textId="77777777" w:rsidR="00391816" w:rsidRPr="00570E20" w:rsidRDefault="00391816" w:rsidP="00570E20">
      <w:pPr>
        <w:snapToGrid w:val="0"/>
        <w:spacing w:before="120" w:after="120"/>
        <w:rPr>
          <w:rFonts w:ascii="Arial" w:hAnsi="Arial" w:cs="Arial"/>
          <w:sz w:val="22"/>
          <w:szCs w:val="22"/>
          <w:lang w:eastAsia="bg-BG"/>
        </w:rPr>
      </w:pPr>
      <w:proofErr w:type="spellStart"/>
      <w:r w:rsidRPr="00570E20">
        <w:rPr>
          <w:rFonts w:ascii="Arial" w:hAnsi="Arial" w:cs="Arial"/>
          <w:sz w:val="22"/>
          <w:szCs w:val="22"/>
        </w:rPr>
        <w:lastRenderedPageBreak/>
        <w:t>Чл</w:t>
      </w:r>
      <w:proofErr w:type="spellEnd"/>
      <w:r w:rsidRPr="00570E20">
        <w:rPr>
          <w:rFonts w:ascii="Arial" w:hAnsi="Arial" w:cs="Arial"/>
          <w:sz w:val="22"/>
          <w:szCs w:val="22"/>
        </w:rPr>
        <w:t xml:space="preserve">. </w:t>
      </w:r>
      <w:r w:rsidRPr="00570E20">
        <w:rPr>
          <w:rFonts w:ascii="Arial" w:hAnsi="Arial" w:cs="Arial"/>
          <w:sz w:val="22"/>
          <w:szCs w:val="22"/>
          <w:lang w:eastAsia="bg-BG"/>
        </w:rPr>
        <w:t xml:space="preserve">14.4. </w:t>
      </w:r>
      <w:proofErr w:type="spellStart"/>
      <w:r w:rsidRPr="00570E20">
        <w:rPr>
          <w:rFonts w:ascii="Arial" w:hAnsi="Arial" w:cs="Arial"/>
          <w:sz w:val="22"/>
          <w:szCs w:val="22"/>
          <w:lang w:eastAsia="bg-BG"/>
        </w:rPr>
        <w:t>Страните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договора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не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могат</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го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променят</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или</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допълват</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освен</w:t>
      </w:r>
      <w:proofErr w:type="spellEnd"/>
      <w:r w:rsidRPr="00570E20">
        <w:rPr>
          <w:rFonts w:ascii="Arial" w:hAnsi="Arial" w:cs="Arial"/>
          <w:sz w:val="22"/>
          <w:szCs w:val="22"/>
          <w:lang w:eastAsia="bg-BG"/>
        </w:rPr>
        <w:t xml:space="preserve"> в </w:t>
      </w:r>
      <w:proofErr w:type="spellStart"/>
      <w:r w:rsidRPr="00570E20">
        <w:rPr>
          <w:rFonts w:ascii="Arial" w:hAnsi="Arial" w:cs="Arial"/>
          <w:sz w:val="22"/>
          <w:szCs w:val="22"/>
          <w:lang w:eastAsia="bg-BG"/>
        </w:rPr>
        <w:t>случаите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по</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чл</w:t>
      </w:r>
      <w:proofErr w:type="spellEnd"/>
      <w:r w:rsidRPr="00570E20">
        <w:rPr>
          <w:rFonts w:ascii="Arial" w:hAnsi="Arial" w:cs="Arial"/>
          <w:sz w:val="22"/>
          <w:szCs w:val="22"/>
          <w:lang w:eastAsia="bg-BG"/>
        </w:rPr>
        <w:t xml:space="preserve">. 116, </w:t>
      </w:r>
      <w:proofErr w:type="spellStart"/>
      <w:r w:rsidRPr="00570E20">
        <w:rPr>
          <w:rFonts w:ascii="Arial" w:hAnsi="Arial" w:cs="Arial"/>
          <w:sz w:val="22"/>
          <w:szCs w:val="22"/>
          <w:lang w:eastAsia="bg-BG"/>
        </w:rPr>
        <w:t>ал</w:t>
      </w:r>
      <w:proofErr w:type="spellEnd"/>
      <w:r w:rsidRPr="00570E20">
        <w:rPr>
          <w:rFonts w:ascii="Arial" w:hAnsi="Arial" w:cs="Arial"/>
          <w:sz w:val="22"/>
          <w:szCs w:val="22"/>
          <w:lang w:eastAsia="bg-BG"/>
        </w:rPr>
        <w:t xml:space="preserve">. 1 </w:t>
      </w:r>
      <w:proofErr w:type="spellStart"/>
      <w:r w:rsidRPr="00570E20">
        <w:rPr>
          <w:rFonts w:ascii="Arial" w:hAnsi="Arial" w:cs="Arial"/>
          <w:sz w:val="22"/>
          <w:szCs w:val="22"/>
          <w:lang w:eastAsia="bg-BG"/>
        </w:rPr>
        <w:t>от</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Закона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за</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обществените</w:t>
      </w:r>
      <w:proofErr w:type="spellEnd"/>
      <w:r w:rsidRPr="00570E20">
        <w:rPr>
          <w:rFonts w:ascii="Arial" w:hAnsi="Arial" w:cs="Arial"/>
          <w:sz w:val="22"/>
          <w:szCs w:val="22"/>
          <w:lang w:eastAsia="bg-BG"/>
        </w:rPr>
        <w:t xml:space="preserve"> </w:t>
      </w:r>
      <w:proofErr w:type="spellStart"/>
      <w:r w:rsidRPr="00570E20">
        <w:rPr>
          <w:rFonts w:ascii="Arial" w:hAnsi="Arial" w:cs="Arial"/>
          <w:sz w:val="22"/>
          <w:szCs w:val="22"/>
          <w:lang w:eastAsia="bg-BG"/>
        </w:rPr>
        <w:t>поръчки</w:t>
      </w:r>
      <w:proofErr w:type="spellEnd"/>
      <w:r w:rsidRPr="00570E20">
        <w:rPr>
          <w:rFonts w:ascii="Arial" w:hAnsi="Arial" w:cs="Arial"/>
          <w:sz w:val="22"/>
          <w:szCs w:val="22"/>
          <w:lang w:eastAsia="bg-BG"/>
        </w:rPr>
        <w:t>.</w:t>
      </w:r>
    </w:p>
    <w:p w14:paraId="1D5D5294" w14:textId="77777777" w:rsidR="00391816" w:rsidRPr="00570E20" w:rsidRDefault="00391816" w:rsidP="00570E20">
      <w:pPr>
        <w:snapToGrid w:val="0"/>
        <w:spacing w:before="120" w:after="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14.5.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неуредените</w:t>
      </w:r>
      <w:proofErr w:type="spellEnd"/>
      <w:r w:rsidRPr="00570E20">
        <w:rPr>
          <w:rFonts w:ascii="Arial" w:hAnsi="Arial" w:cs="Arial"/>
          <w:sz w:val="22"/>
          <w:szCs w:val="22"/>
        </w:rPr>
        <w:t xml:space="preserve"> в </w:t>
      </w:r>
      <w:proofErr w:type="spellStart"/>
      <w:r w:rsidRPr="00570E20">
        <w:rPr>
          <w:rFonts w:ascii="Arial" w:hAnsi="Arial" w:cs="Arial"/>
          <w:sz w:val="22"/>
          <w:szCs w:val="22"/>
        </w:rPr>
        <w:t>настоящия</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w:t>
      </w:r>
      <w:proofErr w:type="spellStart"/>
      <w:r w:rsidRPr="00570E20">
        <w:rPr>
          <w:rFonts w:ascii="Arial" w:hAnsi="Arial" w:cs="Arial"/>
          <w:sz w:val="22"/>
          <w:szCs w:val="22"/>
        </w:rPr>
        <w:t>въпроси</w:t>
      </w:r>
      <w:proofErr w:type="spellEnd"/>
      <w:r w:rsidRPr="00570E20">
        <w:rPr>
          <w:rFonts w:ascii="Arial" w:hAnsi="Arial" w:cs="Arial"/>
          <w:sz w:val="22"/>
          <w:szCs w:val="22"/>
        </w:rPr>
        <w:t xml:space="preserve"> </w:t>
      </w:r>
      <w:proofErr w:type="spellStart"/>
      <w:r w:rsidRPr="00570E20">
        <w:rPr>
          <w:rFonts w:ascii="Arial" w:hAnsi="Arial" w:cs="Arial"/>
          <w:sz w:val="22"/>
          <w:szCs w:val="22"/>
        </w:rPr>
        <w:t>ще</w:t>
      </w:r>
      <w:proofErr w:type="spellEnd"/>
      <w:r w:rsidRPr="00570E20">
        <w:rPr>
          <w:rFonts w:ascii="Arial" w:hAnsi="Arial" w:cs="Arial"/>
          <w:sz w:val="22"/>
          <w:szCs w:val="22"/>
        </w:rPr>
        <w:t xml:space="preserve"> </w:t>
      </w:r>
      <w:proofErr w:type="spellStart"/>
      <w:r w:rsidRPr="00570E20">
        <w:rPr>
          <w:rFonts w:ascii="Arial" w:hAnsi="Arial" w:cs="Arial"/>
          <w:sz w:val="22"/>
          <w:szCs w:val="22"/>
        </w:rPr>
        <w:t>се</w:t>
      </w:r>
      <w:proofErr w:type="spellEnd"/>
      <w:r w:rsidRPr="00570E20">
        <w:rPr>
          <w:rFonts w:ascii="Arial" w:hAnsi="Arial" w:cs="Arial"/>
          <w:sz w:val="22"/>
          <w:szCs w:val="22"/>
        </w:rPr>
        <w:t xml:space="preserve"> </w:t>
      </w:r>
      <w:proofErr w:type="spellStart"/>
      <w:r w:rsidRPr="00570E20">
        <w:rPr>
          <w:rFonts w:ascii="Arial" w:hAnsi="Arial" w:cs="Arial"/>
          <w:sz w:val="22"/>
          <w:szCs w:val="22"/>
        </w:rPr>
        <w:t>прилагат</w:t>
      </w:r>
      <w:proofErr w:type="spellEnd"/>
      <w:r w:rsidRPr="00570E20">
        <w:rPr>
          <w:rFonts w:ascii="Arial" w:hAnsi="Arial" w:cs="Arial"/>
          <w:sz w:val="22"/>
          <w:szCs w:val="22"/>
        </w:rPr>
        <w:t xml:space="preserve"> </w:t>
      </w:r>
      <w:proofErr w:type="spellStart"/>
      <w:r w:rsidRPr="00570E20">
        <w:rPr>
          <w:rFonts w:ascii="Arial" w:hAnsi="Arial" w:cs="Arial"/>
          <w:sz w:val="22"/>
          <w:szCs w:val="22"/>
        </w:rPr>
        <w:t>разпоредбите</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действащото</w:t>
      </w:r>
      <w:proofErr w:type="spellEnd"/>
      <w:r w:rsidRPr="00570E20">
        <w:rPr>
          <w:rFonts w:ascii="Arial" w:hAnsi="Arial" w:cs="Arial"/>
          <w:sz w:val="22"/>
          <w:szCs w:val="22"/>
        </w:rPr>
        <w:t xml:space="preserve"> в </w:t>
      </w:r>
      <w:proofErr w:type="spellStart"/>
      <w:r w:rsidRPr="00570E20">
        <w:rPr>
          <w:rFonts w:ascii="Arial" w:hAnsi="Arial" w:cs="Arial"/>
          <w:sz w:val="22"/>
          <w:szCs w:val="22"/>
        </w:rPr>
        <w:t>Р.България</w:t>
      </w:r>
      <w:proofErr w:type="spellEnd"/>
      <w:r w:rsidRPr="00570E20">
        <w:rPr>
          <w:rFonts w:ascii="Arial" w:hAnsi="Arial" w:cs="Arial"/>
          <w:sz w:val="22"/>
          <w:szCs w:val="22"/>
        </w:rPr>
        <w:t xml:space="preserve"> </w:t>
      </w:r>
      <w:proofErr w:type="spellStart"/>
      <w:r w:rsidRPr="00570E20">
        <w:rPr>
          <w:rFonts w:ascii="Arial" w:hAnsi="Arial" w:cs="Arial"/>
          <w:sz w:val="22"/>
          <w:szCs w:val="22"/>
        </w:rPr>
        <w:t>законодателство</w:t>
      </w:r>
      <w:proofErr w:type="spellEnd"/>
      <w:r w:rsidRPr="00570E20">
        <w:rPr>
          <w:rFonts w:ascii="Arial" w:hAnsi="Arial" w:cs="Arial"/>
          <w:sz w:val="22"/>
          <w:szCs w:val="22"/>
        </w:rPr>
        <w:t>.</w:t>
      </w:r>
    </w:p>
    <w:p w14:paraId="2035AD31" w14:textId="77777777" w:rsidR="00391816" w:rsidRPr="00570E20" w:rsidRDefault="00391816" w:rsidP="00570E20">
      <w:pPr>
        <w:snapToGrid w:val="0"/>
        <w:spacing w:before="120" w:after="120"/>
        <w:rPr>
          <w:rFonts w:ascii="Arial" w:hAnsi="Arial" w:cs="Arial"/>
          <w:sz w:val="22"/>
          <w:szCs w:val="22"/>
        </w:rPr>
      </w:pPr>
      <w:proofErr w:type="spellStart"/>
      <w:r w:rsidRPr="00570E20">
        <w:rPr>
          <w:rFonts w:ascii="Arial" w:hAnsi="Arial" w:cs="Arial"/>
          <w:sz w:val="22"/>
          <w:szCs w:val="22"/>
        </w:rPr>
        <w:t>Чл</w:t>
      </w:r>
      <w:proofErr w:type="spellEnd"/>
      <w:r w:rsidRPr="00570E20">
        <w:rPr>
          <w:rFonts w:ascii="Arial" w:hAnsi="Arial" w:cs="Arial"/>
          <w:sz w:val="22"/>
          <w:szCs w:val="22"/>
        </w:rPr>
        <w:t xml:space="preserve">. 14.6. </w:t>
      </w:r>
      <w:proofErr w:type="spellStart"/>
      <w:r w:rsidRPr="00570E20">
        <w:rPr>
          <w:rFonts w:ascii="Arial" w:hAnsi="Arial" w:cs="Arial"/>
          <w:sz w:val="22"/>
          <w:szCs w:val="22"/>
        </w:rPr>
        <w:t>Този</w:t>
      </w:r>
      <w:proofErr w:type="spellEnd"/>
      <w:r w:rsidRPr="00570E20">
        <w:rPr>
          <w:rFonts w:ascii="Arial" w:hAnsi="Arial" w:cs="Arial"/>
          <w:sz w:val="22"/>
          <w:szCs w:val="22"/>
        </w:rPr>
        <w:t xml:space="preserve"> </w:t>
      </w:r>
      <w:proofErr w:type="spellStart"/>
      <w:r w:rsidRPr="00570E20">
        <w:rPr>
          <w:rFonts w:ascii="Arial" w:hAnsi="Arial" w:cs="Arial"/>
          <w:sz w:val="22"/>
          <w:szCs w:val="22"/>
        </w:rPr>
        <w:t>договор</w:t>
      </w:r>
      <w:proofErr w:type="spellEnd"/>
      <w:r w:rsidRPr="00570E20">
        <w:rPr>
          <w:rFonts w:ascii="Arial" w:hAnsi="Arial" w:cs="Arial"/>
          <w:sz w:val="22"/>
          <w:szCs w:val="22"/>
        </w:rPr>
        <w:t xml:space="preserve"> е </w:t>
      </w:r>
      <w:proofErr w:type="spellStart"/>
      <w:r w:rsidRPr="00570E20">
        <w:rPr>
          <w:rFonts w:ascii="Arial" w:hAnsi="Arial" w:cs="Arial"/>
          <w:sz w:val="22"/>
          <w:szCs w:val="22"/>
        </w:rPr>
        <w:t>съставен</w:t>
      </w:r>
      <w:proofErr w:type="spellEnd"/>
      <w:r w:rsidRPr="00570E20">
        <w:rPr>
          <w:rFonts w:ascii="Arial" w:hAnsi="Arial" w:cs="Arial"/>
          <w:sz w:val="22"/>
          <w:szCs w:val="22"/>
        </w:rPr>
        <w:t xml:space="preserve"> в </w:t>
      </w:r>
      <w:proofErr w:type="spellStart"/>
      <w:r w:rsidRPr="00570E20">
        <w:rPr>
          <w:rFonts w:ascii="Arial" w:hAnsi="Arial" w:cs="Arial"/>
          <w:sz w:val="22"/>
          <w:szCs w:val="22"/>
        </w:rPr>
        <w:t>два</w:t>
      </w:r>
      <w:proofErr w:type="spellEnd"/>
      <w:r w:rsidRPr="00570E20">
        <w:rPr>
          <w:rFonts w:ascii="Arial" w:hAnsi="Arial" w:cs="Arial"/>
          <w:sz w:val="22"/>
          <w:szCs w:val="22"/>
        </w:rPr>
        <w:t xml:space="preserve"> </w:t>
      </w:r>
      <w:proofErr w:type="spellStart"/>
      <w:r w:rsidRPr="00570E20">
        <w:rPr>
          <w:rFonts w:ascii="Arial" w:hAnsi="Arial" w:cs="Arial"/>
          <w:sz w:val="22"/>
          <w:szCs w:val="22"/>
        </w:rPr>
        <w:t>екземпляра</w:t>
      </w:r>
      <w:proofErr w:type="spellEnd"/>
      <w:r w:rsidRPr="00570E20">
        <w:rPr>
          <w:rFonts w:ascii="Arial" w:hAnsi="Arial" w:cs="Arial"/>
          <w:sz w:val="22"/>
          <w:szCs w:val="22"/>
        </w:rPr>
        <w:t xml:space="preserve"> </w:t>
      </w:r>
      <w:proofErr w:type="spellStart"/>
      <w:r w:rsidRPr="00570E20">
        <w:rPr>
          <w:rFonts w:ascii="Arial" w:hAnsi="Arial" w:cs="Arial"/>
          <w:sz w:val="22"/>
          <w:szCs w:val="22"/>
        </w:rPr>
        <w:t>на</w:t>
      </w:r>
      <w:proofErr w:type="spellEnd"/>
      <w:r w:rsidRPr="00570E20">
        <w:rPr>
          <w:rFonts w:ascii="Arial" w:hAnsi="Arial" w:cs="Arial"/>
          <w:sz w:val="22"/>
          <w:szCs w:val="22"/>
        </w:rPr>
        <w:t xml:space="preserve"> </w:t>
      </w:r>
      <w:proofErr w:type="spellStart"/>
      <w:r w:rsidRPr="00570E20">
        <w:rPr>
          <w:rFonts w:ascii="Arial" w:hAnsi="Arial" w:cs="Arial"/>
          <w:sz w:val="22"/>
          <w:szCs w:val="22"/>
        </w:rPr>
        <w:t>български</w:t>
      </w:r>
      <w:proofErr w:type="spellEnd"/>
      <w:r w:rsidRPr="00570E20">
        <w:rPr>
          <w:rFonts w:ascii="Arial" w:hAnsi="Arial" w:cs="Arial"/>
          <w:sz w:val="22"/>
          <w:szCs w:val="22"/>
        </w:rPr>
        <w:t xml:space="preserve"> </w:t>
      </w:r>
      <w:proofErr w:type="spellStart"/>
      <w:r w:rsidRPr="00570E20">
        <w:rPr>
          <w:rFonts w:ascii="Arial" w:hAnsi="Arial" w:cs="Arial"/>
          <w:sz w:val="22"/>
          <w:szCs w:val="22"/>
        </w:rPr>
        <w:t>език</w:t>
      </w:r>
      <w:proofErr w:type="spellEnd"/>
      <w:r w:rsidRPr="00570E20">
        <w:rPr>
          <w:rFonts w:ascii="Arial" w:hAnsi="Arial" w:cs="Arial"/>
          <w:sz w:val="22"/>
          <w:szCs w:val="22"/>
        </w:rPr>
        <w:t xml:space="preserve">, </w:t>
      </w:r>
      <w:proofErr w:type="spellStart"/>
      <w:r w:rsidRPr="00570E20">
        <w:rPr>
          <w:rFonts w:ascii="Arial" w:hAnsi="Arial" w:cs="Arial"/>
          <w:sz w:val="22"/>
          <w:szCs w:val="22"/>
        </w:rPr>
        <w:t>по</w:t>
      </w:r>
      <w:proofErr w:type="spellEnd"/>
      <w:r w:rsidRPr="00570E20">
        <w:rPr>
          <w:rFonts w:ascii="Arial" w:hAnsi="Arial" w:cs="Arial"/>
          <w:sz w:val="22"/>
          <w:szCs w:val="22"/>
        </w:rPr>
        <w:t xml:space="preserve"> </w:t>
      </w:r>
      <w:proofErr w:type="spellStart"/>
      <w:r w:rsidRPr="00570E20">
        <w:rPr>
          <w:rFonts w:ascii="Arial" w:hAnsi="Arial" w:cs="Arial"/>
          <w:sz w:val="22"/>
          <w:szCs w:val="22"/>
        </w:rPr>
        <w:t>един</w:t>
      </w:r>
      <w:proofErr w:type="spellEnd"/>
      <w:r w:rsidRPr="00570E20">
        <w:rPr>
          <w:rFonts w:ascii="Arial" w:hAnsi="Arial" w:cs="Arial"/>
          <w:sz w:val="22"/>
          <w:szCs w:val="22"/>
        </w:rPr>
        <w:t xml:space="preserve"> </w:t>
      </w:r>
      <w:proofErr w:type="spellStart"/>
      <w:r w:rsidRPr="00570E20">
        <w:rPr>
          <w:rFonts w:ascii="Arial" w:hAnsi="Arial" w:cs="Arial"/>
          <w:sz w:val="22"/>
          <w:szCs w:val="22"/>
        </w:rPr>
        <w:t>за</w:t>
      </w:r>
      <w:proofErr w:type="spellEnd"/>
      <w:r w:rsidRPr="00570E20">
        <w:rPr>
          <w:rFonts w:ascii="Arial" w:hAnsi="Arial" w:cs="Arial"/>
          <w:sz w:val="22"/>
          <w:szCs w:val="22"/>
        </w:rPr>
        <w:t xml:space="preserve"> </w:t>
      </w:r>
      <w:proofErr w:type="spellStart"/>
      <w:r w:rsidRPr="00570E20">
        <w:rPr>
          <w:rFonts w:ascii="Arial" w:hAnsi="Arial" w:cs="Arial"/>
          <w:sz w:val="22"/>
          <w:szCs w:val="22"/>
        </w:rPr>
        <w:t>всяка</w:t>
      </w:r>
      <w:proofErr w:type="spellEnd"/>
      <w:r w:rsidRPr="00570E20">
        <w:rPr>
          <w:rFonts w:ascii="Arial" w:hAnsi="Arial" w:cs="Arial"/>
          <w:sz w:val="22"/>
          <w:szCs w:val="22"/>
        </w:rPr>
        <w:t xml:space="preserve"> </w:t>
      </w:r>
      <w:proofErr w:type="spellStart"/>
      <w:r w:rsidRPr="00570E20">
        <w:rPr>
          <w:rFonts w:ascii="Arial" w:hAnsi="Arial" w:cs="Arial"/>
          <w:sz w:val="22"/>
          <w:szCs w:val="22"/>
        </w:rPr>
        <w:t>от</w:t>
      </w:r>
      <w:proofErr w:type="spellEnd"/>
      <w:r w:rsidRPr="00570E20">
        <w:rPr>
          <w:rFonts w:ascii="Arial" w:hAnsi="Arial" w:cs="Arial"/>
          <w:sz w:val="22"/>
          <w:szCs w:val="22"/>
        </w:rPr>
        <w:t xml:space="preserve"> </w:t>
      </w:r>
      <w:proofErr w:type="spellStart"/>
      <w:r w:rsidRPr="00570E20">
        <w:rPr>
          <w:rFonts w:ascii="Arial" w:hAnsi="Arial" w:cs="Arial"/>
          <w:sz w:val="22"/>
          <w:szCs w:val="22"/>
        </w:rPr>
        <w:t>страните</w:t>
      </w:r>
      <w:proofErr w:type="spellEnd"/>
      <w:r w:rsidRPr="00570E20">
        <w:rPr>
          <w:rFonts w:ascii="Arial" w:hAnsi="Arial" w:cs="Arial"/>
          <w:sz w:val="22"/>
          <w:szCs w:val="22"/>
        </w:rPr>
        <w:t>.</w:t>
      </w:r>
    </w:p>
    <w:p w14:paraId="4641F7D5" w14:textId="77777777" w:rsidR="00391816" w:rsidRPr="00570E20" w:rsidRDefault="00391816" w:rsidP="00570E20">
      <w:pPr>
        <w:suppressAutoHyphens/>
        <w:snapToGrid w:val="0"/>
        <w:spacing w:before="120" w:after="120"/>
        <w:ind w:left="432"/>
        <w:rPr>
          <w:rFonts w:ascii="Arial" w:hAnsi="Arial" w:cs="Arial"/>
          <w:sz w:val="22"/>
          <w:szCs w:val="22"/>
          <w:u w:val="single"/>
          <w:lang w:eastAsia="ar-SA"/>
        </w:rPr>
      </w:pPr>
    </w:p>
    <w:p w14:paraId="6BCD87B5" w14:textId="77777777" w:rsidR="00391816" w:rsidRPr="00570E20" w:rsidRDefault="00391816" w:rsidP="00570E20">
      <w:pPr>
        <w:numPr>
          <w:ilvl w:val="0"/>
          <w:numId w:val="7"/>
        </w:numPr>
        <w:suppressAutoHyphens/>
        <w:snapToGrid w:val="0"/>
        <w:spacing w:before="120" w:after="120"/>
        <w:rPr>
          <w:rFonts w:ascii="Arial" w:hAnsi="Arial" w:cs="Arial"/>
          <w:sz w:val="22"/>
          <w:szCs w:val="22"/>
          <w:u w:val="single"/>
          <w:lang w:eastAsia="ar-SA"/>
        </w:rPr>
      </w:pPr>
      <w:proofErr w:type="spellStart"/>
      <w:r w:rsidRPr="00570E20">
        <w:rPr>
          <w:rFonts w:ascii="Arial" w:hAnsi="Arial" w:cs="Arial"/>
          <w:sz w:val="22"/>
          <w:szCs w:val="22"/>
          <w:u w:val="single"/>
          <w:lang w:eastAsia="ar-SA"/>
        </w:rPr>
        <w:t>Неразделна</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част</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от</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този</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договор</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са</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следните</w:t>
      </w:r>
      <w:proofErr w:type="spellEnd"/>
      <w:r w:rsidRPr="00570E20">
        <w:rPr>
          <w:rFonts w:ascii="Arial" w:hAnsi="Arial" w:cs="Arial"/>
          <w:sz w:val="22"/>
          <w:szCs w:val="22"/>
          <w:u w:val="single"/>
          <w:lang w:eastAsia="ar-SA"/>
        </w:rPr>
        <w:t xml:space="preserve"> </w:t>
      </w:r>
      <w:proofErr w:type="spellStart"/>
      <w:r w:rsidRPr="00570E20">
        <w:rPr>
          <w:rFonts w:ascii="Arial" w:hAnsi="Arial" w:cs="Arial"/>
          <w:sz w:val="22"/>
          <w:szCs w:val="22"/>
          <w:u w:val="single"/>
          <w:lang w:eastAsia="ar-SA"/>
        </w:rPr>
        <w:t>приложения</w:t>
      </w:r>
      <w:proofErr w:type="spellEnd"/>
      <w:r w:rsidRPr="00570E20">
        <w:rPr>
          <w:rFonts w:ascii="Arial" w:hAnsi="Arial" w:cs="Arial"/>
          <w:sz w:val="22"/>
          <w:szCs w:val="22"/>
          <w:u w:val="single"/>
          <w:lang w:eastAsia="ar-SA"/>
        </w:rPr>
        <w:t>:</w:t>
      </w:r>
    </w:p>
    <w:p w14:paraId="46DC2915" w14:textId="77777777" w:rsidR="00391816" w:rsidRPr="00570E20" w:rsidRDefault="00391816" w:rsidP="00570E20">
      <w:pPr>
        <w:suppressAutoHyphens/>
        <w:snapToGrid w:val="0"/>
        <w:spacing w:before="120"/>
        <w:rPr>
          <w:rFonts w:ascii="Arial" w:hAnsi="Arial" w:cs="Arial"/>
          <w:sz w:val="22"/>
          <w:szCs w:val="22"/>
          <w:lang w:eastAsia="ar-SA"/>
        </w:rPr>
      </w:pPr>
      <w:proofErr w:type="spellStart"/>
      <w:r w:rsidRPr="00570E20">
        <w:rPr>
          <w:rFonts w:ascii="Arial" w:hAnsi="Arial" w:cs="Arial"/>
          <w:sz w:val="22"/>
          <w:szCs w:val="22"/>
          <w:lang w:eastAsia="ar-SA"/>
        </w:rPr>
        <w:t>Приложение</w:t>
      </w:r>
      <w:proofErr w:type="spellEnd"/>
      <w:r w:rsidRPr="00570E20">
        <w:rPr>
          <w:rFonts w:ascii="Arial" w:hAnsi="Arial" w:cs="Arial"/>
          <w:sz w:val="22"/>
          <w:szCs w:val="22"/>
          <w:lang w:eastAsia="ar-SA"/>
        </w:rPr>
        <w:t xml:space="preserve"> № 1 </w:t>
      </w:r>
      <w:r w:rsidRPr="00570E20">
        <w:rPr>
          <w:rFonts w:ascii="Arial" w:hAnsi="Arial" w:cs="Arial"/>
          <w:sz w:val="22"/>
          <w:szCs w:val="22"/>
          <w:lang w:eastAsia="ar-SA"/>
        </w:rPr>
        <w:tab/>
        <w:t xml:space="preserve">– </w:t>
      </w:r>
      <w:proofErr w:type="spellStart"/>
      <w:r w:rsidRPr="00570E20">
        <w:rPr>
          <w:rFonts w:ascii="Arial" w:hAnsi="Arial" w:cs="Arial"/>
          <w:sz w:val="22"/>
          <w:szCs w:val="22"/>
          <w:lang w:eastAsia="ar-SA"/>
        </w:rPr>
        <w:t>Техническа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спецификация</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Възложителя</w:t>
      </w:r>
      <w:proofErr w:type="spellEnd"/>
      <w:r w:rsidRPr="00570E20">
        <w:rPr>
          <w:rFonts w:ascii="Arial" w:hAnsi="Arial" w:cs="Arial"/>
          <w:sz w:val="22"/>
          <w:szCs w:val="22"/>
          <w:lang w:eastAsia="ar-SA"/>
        </w:rPr>
        <w:t>;</w:t>
      </w:r>
      <w:r w:rsidRPr="00570E20" w:rsidDel="00585673">
        <w:rPr>
          <w:rFonts w:ascii="Arial" w:hAnsi="Arial" w:cs="Arial"/>
          <w:sz w:val="22"/>
          <w:szCs w:val="22"/>
          <w:lang w:eastAsia="ar-SA"/>
        </w:rPr>
        <w:t xml:space="preserve"> </w:t>
      </w:r>
    </w:p>
    <w:p w14:paraId="0720EE10" w14:textId="77777777" w:rsidR="00391816" w:rsidRPr="00570E20" w:rsidRDefault="00391816" w:rsidP="00570E20">
      <w:pPr>
        <w:suppressAutoHyphens/>
        <w:snapToGrid w:val="0"/>
        <w:spacing w:before="120"/>
        <w:rPr>
          <w:rFonts w:ascii="Arial" w:hAnsi="Arial" w:cs="Arial"/>
          <w:sz w:val="22"/>
          <w:szCs w:val="22"/>
          <w:lang w:eastAsia="ar-SA"/>
        </w:rPr>
      </w:pPr>
      <w:proofErr w:type="spellStart"/>
      <w:r w:rsidRPr="00570E20">
        <w:rPr>
          <w:rFonts w:ascii="Arial" w:hAnsi="Arial" w:cs="Arial"/>
          <w:sz w:val="22"/>
          <w:szCs w:val="22"/>
          <w:lang w:eastAsia="ar-SA"/>
        </w:rPr>
        <w:t>Приложение</w:t>
      </w:r>
      <w:proofErr w:type="spellEnd"/>
      <w:r w:rsidRPr="00570E20">
        <w:rPr>
          <w:rFonts w:ascii="Arial" w:hAnsi="Arial" w:cs="Arial"/>
          <w:sz w:val="22"/>
          <w:szCs w:val="22"/>
          <w:lang w:eastAsia="ar-SA"/>
        </w:rPr>
        <w:t xml:space="preserve"> № 2 </w:t>
      </w:r>
      <w:r w:rsidRPr="00570E20">
        <w:rPr>
          <w:rFonts w:ascii="Arial" w:hAnsi="Arial" w:cs="Arial"/>
          <w:sz w:val="22"/>
          <w:szCs w:val="22"/>
          <w:lang w:eastAsia="ar-SA"/>
        </w:rPr>
        <w:tab/>
        <w:t xml:space="preserve">– </w:t>
      </w:r>
      <w:proofErr w:type="spellStart"/>
      <w:r w:rsidRPr="00570E20">
        <w:rPr>
          <w:rFonts w:ascii="Arial" w:hAnsi="Arial" w:cs="Arial"/>
          <w:sz w:val="22"/>
          <w:szCs w:val="22"/>
          <w:lang w:eastAsia="ar-SA"/>
        </w:rPr>
        <w:t>Предложение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за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поръчката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 xml:space="preserve">; </w:t>
      </w:r>
    </w:p>
    <w:p w14:paraId="155990B7" w14:textId="77777777" w:rsidR="00391816" w:rsidRPr="00570E20" w:rsidRDefault="00391816" w:rsidP="00570E20">
      <w:pPr>
        <w:suppressAutoHyphens/>
        <w:snapToGrid w:val="0"/>
        <w:spacing w:before="120"/>
        <w:rPr>
          <w:rFonts w:ascii="Arial" w:hAnsi="Arial" w:cs="Arial"/>
          <w:sz w:val="22"/>
          <w:szCs w:val="22"/>
          <w:lang w:eastAsia="ar-SA"/>
        </w:rPr>
      </w:pPr>
      <w:proofErr w:type="spellStart"/>
      <w:r w:rsidRPr="00570E20">
        <w:rPr>
          <w:rFonts w:ascii="Arial" w:hAnsi="Arial" w:cs="Arial"/>
          <w:sz w:val="22"/>
          <w:szCs w:val="22"/>
          <w:lang w:eastAsia="ar-SA"/>
        </w:rPr>
        <w:t>Приложение</w:t>
      </w:r>
      <w:proofErr w:type="spellEnd"/>
      <w:r w:rsidRPr="00570E20">
        <w:rPr>
          <w:rFonts w:ascii="Arial" w:hAnsi="Arial" w:cs="Arial"/>
          <w:sz w:val="22"/>
          <w:szCs w:val="22"/>
          <w:lang w:eastAsia="ar-SA"/>
        </w:rPr>
        <w:t xml:space="preserve"> № 3 </w:t>
      </w:r>
      <w:r w:rsidRPr="00570E20">
        <w:rPr>
          <w:rFonts w:ascii="Arial" w:hAnsi="Arial" w:cs="Arial"/>
          <w:sz w:val="22"/>
          <w:szCs w:val="22"/>
          <w:lang w:eastAsia="ar-SA"/>
        </w:rPr>
        <w:tab/>
        <w:t xml:space="preserve">– </w:t>
      </w:r>
      <w:proofErr w:type="spellStart"/>
      <w:r w:rsidRPr="00570E20">
        <w:rPr>
          <w:rFonts w:ascii="Arial" w:hAnsi="Arial" w:cs="Arial"/>
          <w:sz w:val="22"/>
          <w:szCs w:val="22"/>
          <w:lang w:eastAsia="ar-SA"/>
        </w:rPr>
        <w:t>Ценово</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предложение</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на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Изпълнителя</w:t>
      </w:r>
      <w:proofErr w:type="spellEnd"/>
      <w:r w:rsidRPr="00570E20">
        <w:rPr>
          <w:rFonts w:ascii="Arial" w:hAnsi="Arial" w:cs="Arial"/>
          <w:sz w:val="22"/>
          <w:szCs w:val="22"/>
          <w:lang w:eastAsia="ar-SA"/>
        </w:rPr>
        <w:t xml:space="preserve">, с </w:t>
      </w:r>
      <w:proofErr w:type="spellStart"/>
      <w:r w:rsidRPr="00570E20">
        <w:rPr>
          <w:rFonts w:ascii="Arial" w:hAnsi="Arial" w:cs="Arial"/>
          <w:sz w:val="22"/>
          <w:szCs w:val="22"/>
          <w:lang w:eastAsia="ar-SA"/>
        </w:rPr>
        <w:t>ценова</w:t>
      </w:r>
      <w:proofErr w:type="spellEnd"/>
      <w:r w:rsidRPr="00570E20">
        <w:rPr>
          <w:rFonts w:ascii="Arial" w:hAnsi="Arial" w:cs="Arial"/>
          <w:sz w:val="22"/>
          <w:szCs w:val="22"/>
          <w:lang w:eastAsia="ar-SA"/>
        </w:rPr>
        <w:t xml:space="preserve"> </w:t>
      </w:r>
      <w:proofErr w:type="spellStart"/>
      <w:r w:rsidRPr="00570E20">
        <w:rPr>
          <w:rFonts w:ascii="Arial" w:hAnsi="Arial" w:cs="Arial"/>
          <w:sz w:val="22"/>
          <w:szCs w:val="22"/>
          <w:lang w:eastAsia="ar-SA"/>
        </w:rPr>
        <w:t>таблица</w:t>
      </w:r>
      <w:proofErr w:type="spellEnd"/>
      <w:r w:rsidRPr="00570E20">
        <w:rPr>
          <w:rFonts w:ascii="Arial" w:hAnsi="Arial" w:cs="Arial"/>
          <w:sz w:val="22"/>
          <w:szCs w:val="22"/>
          <w:lang w:eastAsia="ar-SA"/>
        </w:rPr>
        <w:t xml:space="preserve">. </w:t>
      </w:r>
    </w:p>
    <w:p w14:paraId="28117919" w14:textId="69CB9663" w:rsidR="00391816" w:rsidRPr="001C0611" w:rsidRDefault="00391816" w:rsidP="00570E20">
      <w:pPr>
        <w:suppressAutoHyphens/>
        <w:snapToGrid w:val="0"/>
        <w:spacing w:before="120"/>
        <w:rPr>
          <w:rFonts w:ascii="Arial" w:hAnsi="Arial" w:cs="Arial"/>
          <w:sz w:val="22"/>
          <w:szCs w:val="22"/>
          <w:lang w:val="en-US" w:eastAsia="ar-SA"/>
        </w:rPr>
      </w:pPr>
      <w:proofErr w:type="spellStart"/>
      <w:r w:rsidRPr="001C0611">
        <w:rPr>
          <w:rFonts w:ascii="Arial" w:hAnsi="Arial" w:cs="Arial"/>
          <w:sz w:val="22"/>
          <w:szCs w:val="22"/>
          <w:lang w:eastAsia="ar-SA"/>
        </w:rPr>
        <w:t>Приложение</w:t>
      </w:r>
      <w:proofErr w:type="spellEnd"/>
      <w:r w:rsidRPr="001C0611">
        <w:rPr>
          <w:rFonts w:ascii="Arial" w:hAnsi="Arial" w:cs="Arial"/>
          <w:sz w:val="22"/>
          <w:szCs w:val="22"/>
          <w:lang w:eastAsia="ar-SA"/>
        </w:rPr>
        <w:t xml:space="preserve"> № </w:t>
      </w:r>
      <w:r w:rsidRPr="001C0611">
        <w:rPr>
          <w:rFonts w:ascii="Arial" w:hAnsi="Arial" w:cs="Arial"/>
          <w:sz w:val="22"/>
          <w:szCs w:val="22"/>
          <w:lang w:val="en-US" w:eastAsia="ar-SA"/>
        </w:rPr>
        <w:t xml:space="preserve">4    </w:t>
      </w:r>
      <w:r w:rsidR="001C0611">
        <w:rPr>
          <w:rFonts w:ascii="Arial" w:hAnsi="Arial" w:cs="Arial"/>
          <w:sz w:val="22"/>
          <w:szCs w:val="22"/>
          <w:lang w:val="bg-BG" w:eastAsia="ar-SA"/>
        </w:rPr>
        <w:t xml:space="preserve"> </w:t>
      </w:r>
      <w:r w:rsidR="001C0611">
        <w:rPr>
          <w:rFonts w:ascii="Arial" w:hAnsi="Arial" w:cs="Arial"/>
          <w:sz w:val="22"/>
          <w:szCs w:val="22"/>
          <w:lang w:val="bg-BG" w:eastAsia="ar-SA"/>
        </w:rPr>
        <w:tab/>
      </w:r>
      <w:r w:rsidRPr="001C0611">
        <w:rPr>
          <w:rFonts w:ascii="Arial" w:hAnsi="Arial" w:cs="Arial"/>
          <w:sz w:val="22"/>
          <w:szCs w:val="22"/>
          <w:lang w:val="en-US" w:eastAsia="ar-SA"/>
        </w:rPr>
        <w:t xml:space="preserve"> </w:t>
      </w:r>
      <w:r w:rsidRPr="001C0611">
        <w:rPr>
          <w:rFonts w:ascii="Arial" w:hAnsi="Arial" w:cs="Arial"/>
          <w:sz w:val="22"/>
          <w:szCs w:val="22"/>
          <w:lang w:eastAsia="ar-SA"/>
        </w:rPr>
        <w:t>–</w:t>
      </w:r>
      <w:r w:rsidRPr="001C0611">
        <w:rPr>
          <w:rFonts w:ascii="Arial" w:hAnsi="Arial" w:cs="Arial"/>
          <w:sz w:val="22"/>
          <w:szCs w:val="22"/>
          <w:lang w:val="en-US" w:eastAsia="ar-SA"/>
        </w:rPr>
        <w:t xml:space="preserve"> </w:t>
      </w:r>
      <w:proofErr w:type="spellStart"/>
      <w:r w:rsidRPr="001C0611">
        <w:rPr>
          <w:rFonts w:ascii="Arial" w:hAnsi="Arial" w:cs="Arial"/>
          <w:sz w:val="22"/>
          <w:szCs w:val="22"/>
          <w:lang w:eastAsia="ar-SA"/>
        </w:rPr>
        <w:t>Споразумение</w:t>
      </w:r>
      <w:proofErr w:type="spellEnd"/>
      <w:r w:rsidRPr="001C0611">
        <w:rPr>
          <w:rFonts w:ascii="Arial" w:hAnsi="Arial" w:cs="Arial"/>
          <w:sz w:val="22"/>
          <w:szCs w:val="22"/>
          <w:lang w:eastAsia="ar-SA"/>
        </w:rPr>
        <w:t xml:space="preserve"> </w:t>
      </w:r>
      <w:r w:rsidR="001C0611" w:rsidRPr="001C0611">
        <w:rPr>
          <w:rFonts w:ascii="Arial" w:hAnsi="Arial" w:cs="Arial"/>
          <w:sz w:val="22"/>
          <w:szCs w:val="22"/>
          <w:lang w:val="bg-BG" w:eastAsia="ar-SA"/>
        </w:rPr>
        <w:t>по качество, околна среда и здравословни и безопасни условия на труд</w:t>
      </w:r>
      <w:r w:rsidRPr="001C0611">
        <w:rPr>
          <w:rFonts w:ascii="Arial" w:hAnsi="Arial" w:cs="Arial"/>
          <w:sz w:val="22"/>
          <w:szCs w:val="22"/>
          <w:lang w:val="en-US" w:eastAsia="ar-SA"/>
        </w:rPr>
        <w:t xml:space="preserve"> </w:t>
      </w:r>
    </w:p>
    <w:p w14:paraId="44E3DF23" w14:textId="77777777" w:rsidR="00570E20" w:rsidRDefault="00570E20" w:rsidP="00570E20">
      <w:pPr>
        <w:shd w:val="clear" w:color="auto" w:fill="FFFFFF"/>
        <w:spacing w:before="120" w:after="240"/>
        <w:rPr>
          <w:rFonts w:ascii="Arial" w:hAnsi="Arial" w:cs="Arial"/>
          <w:b/>
          <w:sz w:val="22"/>
          <w:szCs w:val="22"/>
        </w:rPr>
      </w:pPr>
    </w:p>
    <w:p w14:paraId="511767AF" w14:textId="77777777" w:rsidR="00570E20" w:rsidRDefault="00570E20" w:rsidP="00570E20">
      <w:pPr>
        <w:shd w:val="clear" w:color="auto" w:fill="FFFFFF"/>
        <w:spacing w:before="120" w:after="240"/>
        <w:rPr>
          <w:rFonts w:ascii="Arial" w:hAnsi="Arial" w:cs="Arial"/>
          <w:b/>
          <w:sz w:val="22"/>
          <w:szCs w:val="22"/>
        </w:rPr>
      </w:pPr>
    </w:p>
    <w:p w14:paraId="111573FA" w14:textId="77777777" w:rsidR="00570E20" w:rsidRDefault="00570E20" w:rsidP="00570E20">
      <w:pPr>
        <w:shd w:val="clear" w:color="auto" w:fill="FFFFFF"/>
        <w:spacing w:before="120" w:after="240"/>
        <w:rPr>
          <w:rFonts w:ascii="Arial" w:hAnsi="Arial" w:cs="Arial"/>
          <w:b/>
          <w:sz w:val="22"/>
          <w:szCs w:val="22"/>
        </w:rPr>
      </w:pPr>
    </w:p>
    <w:p w14:paraId="7A548D66" w14:textId="77777777" w:rsidR="00570E20" w:rsidRDefault="00570E20" w:rsidP="00570E20">
      <w:pPr>
        <w:shd w:val="clear" w:color="auto" w:fill="FFFFFF"/>
        <w:spacing w:before="120" w:after="240"/>
        <w:rPr>
          <w:rFonts w:ascii="Arial" w:hAnsi="Arial" w:cs="Arial"/>
          <w:b/>
          <w:sz w:val="22"/>
          <w:szCs w:val="22"/>
        </w:rPr>
      </w:pPr>
    </w:p>
    <w:p w14:paraId="53FC60B8" w14:textId="77777777" w:rsidR="00570E20" w:rsidRDefault="00570E20" w:rsidP="00570E20">
      <w:pPr>
        <w:shd w:val="clear" w:color="auto" w:fill="FFFFFF"/>
        <w:spacing w:before="120" w:after="240"/>
        <w:rPr>
          <w:rFonts w:ascii="Arial" w:hAnsi="Arial" w:cs="Arial"/>
          <w:b/>
          <w:sz w:val="22"/>
          <w:szCs w:val="22"/>
        </w:rPr>
      </w:pPr>
    </w:p>
    <w:p w14:paraId="415F8BE6" w14:textId="18C18AF4" w:rsidR="00391816" w:rsidRPr="00570E20" w:rsidRDefault="00391816" w:rsidP="00570E20">
      <w:pPr>
        <w:shd w:val="clear" w:color="auto" w:fill="FFFFFF"/>
        <w:spacing w:before="120" w:after="240"/>
        <w:rPr>
          <w:rFonts w:ascii="Arial" w:hAnsi="Arial" w:cs="Arial"/>
          <w:b/>
          <w:sz w:val="22"/>
          <w:szCs w:val="22"/>
        </w:rPr>
      </w:pPr>
      <w:r w:rsidRPr="00570E20">
        <w:rPr>
          <w:rFonts w:ascii="Arial" w:hAnsi="Arial" w:cs="Arial"/>
          <w:b/>
          <w:sz w:val="22"/>
          <w:szCs w:val="22"/>
        </w:rPr>
        <w:t>ВЪЗЛОЖИТЕЛ:</w:t>
      </w:r>
      <w:r w:rsidRPr="00570E20">
        <w:rPr>
          <w:rFonts w:ascii="Arial" w:hAnsi="Arial" w:cs="Arial"/>
          <w:b/>
          <w:sz w:val="22"/>
          <w:szCs w:val="22"/>
        </w:rPr>
        <w:tab/>
      </w:r>
      <w:r w:rsidRPr="00570E20">
        <w:rPr>
          <w:rFonts w:ascii="Arial" w:hAnsi="Arial" w:cs="Arial"/>
          <w:b/>
          <w:sz w:val="22"/>
          <w:szCs w:val="22"/>
        </w:rPr>
        <w:tab/>
      </w:r>
      <w:r w:rsidRPr="00570E20">
        <w:rPr>
          <w:rFonts w:ascii="Arial" w:hAnsi="Arial" w:cs="Arial"/>
          <w:b/>
          <w:sz w:val="22"/>
          <w:szCs w:val="22"/>
        </w:rPr>
        <w:tab/>
      </w:r>
      <w:r w:rsidRPr="00570E20">
        <w:rPr>
          <w:rFonts w:ascii="Arial" w:hAnsi="Arial" w:cs="Arial"/>
          <w:b/>
          <w:sz w:val="22"/>
          <w:szCs w:val="22"/>
        </w:rPr>
        <w:tab/>
      </w:r>
      <w:r w:rsidRPr="00570E20">
        <w:rPr>
          <w:rFonts w:ascii="Arial" w:hAnsi="Arial" w:cs="Arial"/>
          <w:b/>
          <w:sz w:val="22"/>
          <w:szCs w:val="22"/>
        </w:rPr>
        <w:tab/>
      </w:r>
      <w:r w:rsidRPr="00570E20">
        <w:rPr>
          <w:rFonts w:ascii="Arial" w:hAnsi="Arial" w:cs="Arial"/>
          <w:b/>
          <w:sz w:val="22"/>
          <w:szCs w:val="22"/>
        </w:rPr>
        <w:tab/>
      </w:r>
      <w:r w:rsidRPr="00570E20">
        <w:rPr>
          <w:rFonts w:ascii="Arial" w:hAnsi="Arial" w:cs="Arial"/>
          <w:b/>
          <w:sz w:val="22"/>
          <w:szCs w:val="22"/>
        </w:rPr>
        <w:tab/>
      </w:r>
      <w:r w:rsidRPr="00570E20">
        <w:rPr>
          <w:rFonts w:ascii="Arial" w:hAnsi="Arial" w:cs="Arial"/>
          <w:b/>
          <w:sz w:val="22"/>
          <w:szCs w:val="22"/>
        </w:rPr>
        <w:tab/>
        <w:t>ИЗПЪЛНИТЕЛ:</w:t>
      </w:r>
    </w:p>
    <w:p w14:paraId="0986CBE7" w14:textId="77777777" w:rsidR="00391816" w:rsidRPr="00570E20" w:rsidRDefault="00391816" w:rsidP="00570E20">
      <w:pPr>
        <w:spacing w:before="120"/>
        <w:rPr>
          <w:rFonts w:ascii="Arial" w:hAnsi="Arial" w:cs="Arial"/>
          <w:sz w:val="22"/>
          <w:szCs w:val="22"/>
        </w:rPr>
      </w:pPr>
      <w:r w:rsidRPr="00570E20">
        <w:rPr>
          <w:rFonts w:ascii="Arial" w:hAnsi="Arial" w:cs="Arial"/>
          <w:sz w:val="22"/>
          <w:szCs w:val="22"/>
          <w:u w:val="single"/>
        </w:rPr>
        <w:tab/>
      </w:r>
      <w:r w:rsidRPr="00570E20">
        <w:rPr>
          <w:rFonts w:ascii="Arial" w:hAnsi="Arial" w:cs="Arial"/>
          <w:sz w:val="22"/>
          <w:szCs w:val="22"/>
          <w:u w:val="single"/>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rPr>
        <w:tab/>
      </w:r>
      <w:r w:rsidRPr="00570E20">
        <w:rPr>
          <w:rFonts w:ascii="Arial" w:hAnsi="Arial" w:cs="Arial"/>
          <w:sz w:val="22"/>
          <w:szCs w:val="22"/>
          <w:u w:val="single"/>
        </w:rPr>
        <w:tab/>
      </w:r>
      <w:r w:rsidRPr="00570E20">
        <w:rPr>
          <w:rFonts w:ascii="Arial" w:hAnsi="Arial" w:cs="Arial"/>
          <w:sz w:val="22"/>
          <w:szCs w:val="22"/>
          <w:u w:val="single"/>
        </w:rPr>
        <w:tab/>
      </w:r>
    </w:p>
    <w:p w14:paraId="13490C20" w14:textId="77777777" w:rsidR="00391816" w:rsidRPr="00570E20" w:rsidRDefault="00391816" w:rsidP="00570E20">
      <w:pPr>
        <w:spacing w:after="120"/>
        <w:jc w:val="center"/>
        <w:rPr>
          <w:rFonts w:ascii="Arial" w:hAnsi="Arial" w:cs="Arial"/>
          <w:b/>
          <w:bCs/>
          <w:sz w:val="22"/>
          <w:szCs w:val="22"/>
        </w:rPr>
      </w:pPr>
    </w:p>
    <w:p w14:paraId="7462EBBB" w14:textId="77777777" w:rsidR="00391816" w:rsidRDefault="00391816" w:rsidP="00391816">
      <w:pPr>
        <w:spacing w:after="120"/>
        <w:jc w:val="center"/>
        <w:rPr>
          <w:rFonts w:ascii="Arial" w:hAnsi="Arial" w:cs="Arial"/>
          <w:b/>
          <w:bCs/>
        </w:rPr>
      </w:pPr>
    </w:p>
    <w:p w14:paraId="11FA6969" w14:textId="77777777" w:rsidR="00391816" w:rsidRDefault="00391816" w:rsidP="00391816">
      <w:pPr>
        <w:spacing w:after="120"/>
        <w:rPr>
          <w:rFonts w:ascii="Arial" w:hAnsi="Arial" w:cs="Arial"/>
          <w:b/>
          <w:bCs/>
        </w:rPr>
      </w:pPr>
    </w:p>
    <w:p w14:paraId="4EAA9A04" w14:textId="77777777" w:rsidR="00391816" w:rsidRDefault="00391816" w:rsidP="00391816">
      <w:pPr>
        <w:spacing w:after="120"/>
        <w:jc w:val="center"/>
        <w:rPr>
          <w:rFonts w:ascii="Arial" w:hAnsi="Arial" w:cs="Arial"/>
          <w:b/>
          <w:bCs/>
        </w:rPr>
      </w:pPr>
    </w:p>
    <w:p w14:paraId="01E36020" w14:textId="77777777" w:rsidR="00391816" w:rsidRDefault="00391816" w:rsidP="00391816">
      <w:pPr>
        <w:jc w:val="center"/>
        <w:rPr>
          <w:rFonts w:ascii="Arial" w:hAnsi="Arial" w:cs="Arial"/>
          <w:b/>
        </w:rPr>
      </w:pPr>
    </w:p>
    <w:p w14:paraId="0AEB68D8" w14:textId="77777777" w:rsidR="00391816" w:rsidRDefault="00391816" w:rsidP="00391816">
      <w:pPr>
        <w:jc w:val="center"/>
        <w:rPr>
          <w:rFonts w:ascii="Arial" w:hAnsi="Arial" w:cs="Arial"/>
          <w:b/>
        </w:rPr>
      </w:pPr>
    </w:p>
    <w:p w14:paraId="0421E950" w14:textId="77777777" w:rsidR="00391816" w:rsidRDefault="00391816" w:rsidP="00391816">
      <w:pPr>
        <w:jc w:val="center"/>
        <w:rPr>
          <w:rFonts w:ascii="Arial" w:hAnsi="Arial" w:cs="Arial"/>
          <w:b/>
        </w:rPr>
      </w:pPr>
    </w:p>
    <w:p w14:paraId="24004712" w14:textId="77777777" w:rsidR="00391816" w:rsidRDefault="00391816" w:rsidP="00391816">
      <w:pPr>
        <w:jc w:val="center"/>
        <w:rPr>
          <w:rFonts w:ascii="Arial" w:hAnsi="Arial" w:cs="Arial"/>
          <w:b/>
        </w:rPr>
      </w:pPr>
    </w:p>
    <w:p w14:paraId="39B33DC8" w14:textId="77777777" w:rsidR="00391816" w:rsidRDefault="00391816" w:rsidP="00391816">
      <w:pPr>
        <w:jc w:val="center"/>
        <w:rPr>
          <w:rFonts w:ascii="Arial" w:hAnsi="Arial" w:cs="Arial"/>
          <w:b/>
        </w:rPr>
      </w:pPr>
    </w:p>
    <w:p w14:paraId="2C55F61A" w14:textId="77777777" w:rsidR="00391816" w:rsidRDefault="00391816" w:rsidP="00391816">
      <w:pPr>
        <w:jc w:val="center"/>
        <w:rPr>
          <w:rFonts w:ascii="Arial" w:hAnsi="Arial" w:cs="Arial"/>
          <w:b/>
        </w:rPr>
      </w:pPr>
    </w:p>
    <w:p w14:paraId="78CF121E" w14:textId="77777777" w:rsidR="00391816" w:rsidRDefault="00391816" w:rsidP="00391816">
      <w:pPr>
        <w:jc w:val="center"/>
        <w:rPr>
          <w:rFonts w:ascii="Arial" w:hAnsi="Arial" w:cs="Arial"/>
          <w:b/>
        </w:rPr>
      </w:pPr>
    </w:p>
    <w:p w14:paraId="3AF6FE76" w14:textId="77777777" w:rsidR="00391816" w:rsidRDefault="00391816" w:rsidP="00391816">
      <w:pPr>
        <w:jc w:val="center"/>
        <w:rPr>
          <w:rFonts w:ascii="Arial" w:hAnsi="Arial" w:cs="Arial"/>
          <w:b/>
        </w:rPr>
      </w:pPr>
    </w:p>
    <w:p w14:paraId="308CCE8F" w14:textId="77777777" w:rsidR="00391816" w:rsidRDefault="00391816" w:rsidP="00391816">
      <w:pPr>
        <w:jc w:val="center"/>
        <w:rPr>
          <w:rFonts w:ascii="Arial" w:hAnsi="Arial" w:cs="Arial"/>
          <w:b/>
        </w:rPr>
      </w:pPr>
    </w:p>
    <w:p w14:paraId="24DD07B0" w14:textId="77777777" w:rsidR="00391816" w:rsidRDefault="00391816" w:rsidP="00391816">
      <w:pPr>
        <w:jc w:val="center"/>
        <w:rPr>
          <w:rFonts w:ascii="Arial" w:hAnsi="Arial" w:cs="Arial"/>
          <w:b/>
        </w:rPr>
      </w:pPr>
    </w:p>
    <w:p w14:paraId="4E7CA635" w14:textId="77777777" w:rsidR="00391816" w:rsidRDefault="00391816" w:rsidP="00391816">
      <w:pPr>
        <w:jc w:val="center"/>
        <w:rPr>
          <w:rFonts w:ascii="Arial" w:hAnsi="Arial" w:cs="Arial"/>
          <w:b/>
        </w:rPr>
      </w:pPr>
    </w:p>
    <w:p w14:paraId="1F010CBB" w14:textId="77777777" w:rsidR="00391816" w:rsidRDefault="00391816" w:rsidP="00391816">
      <w:pPr>
        <w:jc w:val="center"/>
        <w:rPr>
          <w:rFonts w:ascii="Arial" w:hAnsi="Arial" w:cs="Arial"/>
          <w:b/>
        </w:rPr>
      </w:pPr>
    </w:p>
    <w:p w14:paraId="065234BC" w14:textId="77777777" w:rsidR="00391816" w:rsidRDefault="00391816" w:rsidP="00391816">
      <w:pPr>
        <w:jc w:val="center"/>
        <w:rPr>
          <w:rFonts w:ascii="Arial" w:hAnsi="Arial" w:cs="Arial"/>
          <w:b/>
        </w:rPr>
      </w:pPr>
    </w:p>
    <w:p w14:paraId="1ABDB8C3" w14:textId="141767E2" w:rsidR="00391816" w:rsidRDefault="00391816" w:rsidP="00391816">
      <w:pPr>
        <w:jc w:val="center"/>
        <w:rPr>
          <w:rFonts w:ascii="Arial" w:hAnsi="Arial" w:cs="Arial"/>
          <w:b/>
        </w:rPr>
      </w:pPr>
    </w:p>
    <w:p w14:paraId="60F9184D" w14:textId="4F261B96" w:rsidR="00570E20" w:rsidRDefault="00570E20" w:rsidP="00391816">
      <w:pPr>
        <w:jc w:val="center"/>
        <w:rPr>
          <w:rFonts w:ascii="Arial" w:hAnsi="Arial" w:cs="Arial"/>
          <w:b/>
        </w:rPr>
      </w:pPr>
    </w:p>
    <w:p w14:paraId="03FD2CA0" w14:textId="22A5B584" w:rsidR="00570E20" w:rsidRDefault="00570E20" w:rsidP="00391816">
      <w:pPr>
        <w:jc w:val="center"/>
        <w:rPr>
          <w:rFonts w:ascii="Arial" w:hAnsi="Arial" w:cs="Arial"/>
          <w:b/>
        </w:rPr>
      </w:pPr>
    </w:p>
    <w:p w14:paraId="4A31560E" w14:textId="61BF2D67" w:rsidR="00570E20" w:rsidRDefault="00570E20" w:rsidP="00391816">
      <w:pPr>
        <w:jc w:val="center"/>
        <w:rPr>
          <w:rFonts w:ascii="Arial" w:hAnsi="Arial" w:cs="Arial"/>
          <w:b/>
        </w:rPr>
      </w:pPr>
    </w:p>
    <w:p w14:paraId="7E3DABD8" w14:textId="1EF67F19" w:rsidR="00570E20" w:rsidRDefault="00570E20" w:rsidP="00391816">
      <w:pPr>
        <w:jc w:val="center"/>
        <w:rPr>
          <w:rFonts w:ascii="Arial" w:hAnsi="Arial" w:cs="Arial"/>
          <w:b/>
        </w:rPr>
      </w:pPr>
    </w:p>
    <w:p w14:paraId="71769ED9" w14:textId="089BD84C" w:rsidR="00570E20" w:rsidRDefault="00570E20" w:rsidP="00391816">
      <w:pPr>
        <w:jc w:val="center"/>
        <w:rPr>
          <w:rFonts w:ascii="Arial" w:hAnsi="Arial" w:cs="Arial"/>
          <w:b/>
        </w:rPr>
      </w:pPr>
    </w:p>
    <w:p w14:paraId="5DC5A3C4" w14:textId="02286CF9" w:rsidR="00DD10F3" w:rsidRDefault="00DD10F3" w:rsidP="00391816">
      <w:pPr>
        <w:jc w:val="center"/>
        <w:rPr>
          <w:rFonts w:ascii="Arial" w:hAnsi="Arial" w:cs="Arial"/>
          <w:b/>
        </w:rPr>
      </w:pPr>
    </w:p>
    <w:p w14:paraId="63E94CF8" w14:textId="77777777" w:rsidR="00DD10F3" w:rsidRDefault="00DD10F3" w:rsidP="00391816">
      <w:pPr>
        <w:jc w:val="center"/>
        <w:rPr>
          <w:rFonts w:ascii="Arial" w:hAnsi="Arial" w:cs="Arial"/>
          <w:b/>
        </w:rPr>
      </w:pPr>
    </w:p>
    <w:p w14:paraId="4326D7BE" w14:textId="442F785A" w:rsidR="00570E20" w:rsidRDefault="00570E20" w:rsidP="00391816">
      <w:pPr>
        <w:jc w:val="center"/>
        <w:rPr>
          <w:rFonts w:ascii="Arial" w:hAnsi="Arial" w:cs="Arial"/>
          <w:b/>
        </w:rPr>
      </w:pPr>
    </w:p>
    <w:p w14:paraId="6C28F6D9" w14:textId="7A92E115" w:rsidR="00570E20" w:rsidRDefault="00570E20" w:rsidP="00391816">
      <w:pPr>
        <w:jc w:val="center"/>
        <w:rPr>
          <w:rFonts w:ascii="Arial" w:hAnsi="Arial" w:cs="Arial"/>
          <w:b/>
        </w:rPr>
      </w:pPr>
    </w:p>
    <w:p w14:paraId="6FD1E560" w14:textId="77777777" w:rsidR="00570E20" w:rsidRDefault="00570E20" w:rsidP="00391816">
      <w:pPr>
        <w:jc w:val="center"/>
        <w:rPr>
          <w:rFonts w:ascii="Arial" w:hAnsi="Arial" w:cs="Arial"/>
          <w:b/>
        </w:rPr>
      </w:pPr>
    </w:p>
    <w:p w14:paraId="7B65C79C" w14:textId="77777777" w:rsidR="00391816" w:rsidRDefault="00391816" w:rsidP="00391816">
      <w:pPr>
        <w:jc w:val="center"/>
        <w:rPr>
          <w:rFonts w:ascii="Arial" w:hAnsi="Arial" w:cs="Arial"/>
          <w:b/>
        </w:rPr>
      </w:pPr>
    </w:p>
    <w:p w14:paraId="316B25BA" w14:textId="77777777" w:rsidR="00B06396" w:rsidRPr="00B06396" w:rsidRDefault="00B06396" w:rsidP="00B06396">
      <w:pPr>
        <w:jc w:val="center"/>
        <w:rPr>
          <w:rFonts w:ascii="Arial" w:hAnsi="Arial" w:cs="Times New Roman"/>
          <w:b/>
          <w:lang w:val="bg-BG" w:eastAsia="bg-BG"/>
        </w:rPr>
      </w:pPr>
      <w:r w:rsidRPr="00B06396">
        <w:rPr>
          <w:rFonts w:ascii="Arial" w:hAnsi="Arial" w:cs="Times New Roman"/>
          <w:b/>
          <w:lang w:val="bg-BG" w:eastAsia="bg-BG"/>
        </w:rPr>
        <w:t>СПОРАЗУМЕНИЕ</w:t>
      </w:r>
    </w:p>
    <w:p w14:paraId="76932131" w14:textId="77777777" w:rsidR="00B06396" w:rsidRPr="00B06396" w:rsidRDefault="00B06396" w:rsidP="00B06396">
      <w:pPr>
        <w:jc w:val="center"/>
        <w:rPr>
          <w:rFonts w:ascii="Arial" w:hAnsi="Arial" w:cs="Times New Roman"/>
          <w:b/>
          <w:lang w:val="bg-BG" w:eastAsia="bg-BG"/>
        </w:rPr>
      </w:pPr>
      <w:r w:rsidRPr="00B06396">
        <w:rPr>
          <w:rFonts w:ascii="Arial" w:hAnsi="Arial" w:cs="Times New Roman"/>
          <w:b/>
          <w:lang w:val="bg-BG" w:eastAsia="bg-BG"/>
        </w:rPr>
        <w:t>по качество, околна среда и здравословни и безопасни условия на труд</w:t>
      </w:r>
    </w:p>
    <w:p w14:paraId="056D3FBA" w14:textId="77777777" w:rsidR="00B06396" w:rsidRPr="00B06396" w:rsidRDefault="00B06396" w:rsidP="00B06396">
      <w:pPr>
        <w:rPr>
          <w:rFonts w:ascii="Arial" w:hAnsi="Arial" w:cs="Times New Roman"/>
          <w:lang w:val="bg-BG" w:eastAsia="bg-BG"/>
        </w:rPr>
      </w:pPr>
    </w:p>
    <w:p w14:paraId="4B327DD7" w14:textId="0E741A91" w:rsidR="00B06396" w:rsidRPr="00B06396" w:rsidRDefault="00B06396" w:rsidP="00B06396">
      <w:pPr>
        <w:spacing w:line="360" w:lineRule="auto"/>
        <w:rPr>
          <w:rFonts w:ascii="Arial" w:eastAsia="Calibri" w:hAnsi="Arial" w:cs="Arial"/>
          <w:sz w:val="22"/>
          <w:szCs w:val="22"/>
          <w:lang w:val="bg-BG"/>
        </w:rPr>
      </w:pPr>
      <w:r w:rsidRPr="00B06396">
        <w:rPr>
          <w:rFonts w:ascii="Arial" w:eastAsia="Calibri" w:hAnsi="Arial" w:cs="Arial"/>
          <w:sz w:val="22"/>
          <w:szCs w:val="22"/>
          <w:lang w:val="bg-BG"/>
        </w:rPr>
        <w:t xml:space="preserve">Днес, ................ </w:t>
      </w:r>
      <w:r>
        <w:rPr>
          <w:rFonts w:ascii="Arial" w:eastAsia="Calibri" w:hAnsi="Arial" w:cs="Arial"/>
          <w:sz w:val="22"/>
          <w:szCs w:val="22"/>
          <w:lang w:val="bg-BG"/>
        </w:rPr>
        <w:t>2020</w:t>
      </w:r>
      <w:r w:rsidRPr="00B06396">
        <w:rPr>
          <w:rFonts w:ascii="Arial" w:eastAsia="Calibri" w:hAnsi="Arial" w:cs="Arial"/>
          <w:sz w:val="22"/>
          <w:szCs w:val="22"/>
          <w:lang w:val="bg-BG"/>
        </w:rPr>
        <w:t xml:space="preserve"> год., в гр. София между:</w:t>
      </w:r>
    </w:p>
    <w:p w14:paraId="6B126E94" w14:textId="77777777" w:rsidR="00B06396" w:rsidRPr="00B06396" w:rsidRDefault="00B06396" w:rsidP="00B06396">
      <w:pPr>
        <w:rPr>
          <w:rFonts w:ascii="Arial" w:eastAsia="Calibri" w:hAnsi="Arial" w:cs="Arial"/>
          <w:sz w:val="22"/>
          <w:szCs w:val="22"/>
          <w:lang w:val="bg-BG"/>
        </w:rPr>
      </w:pPr>
      <w:r w:rsidRPr="00B06396">
        <w:rPr>
          <w:rFonts w:ascii="Arial" w:eastAsia="Calibri" w:hAnsi="Arial" w:cs="Arial"/>
          <w:sz w:val="22"/>
          <w:szCs w:val="22"/>
          <w:lang w:val="bg-BG"/>
        </w:rPr>
        <w:t xml:space="preserve">„Национална електрическа компания“ /НЕК/ ЕАД, търговско дружество със седалище и адрес на управление гр. София, </w:t>
      </w:r>
      <w:proofErr w:type="spellStart"/>
      <w:r w:rsidRPr="00B06396">
        <w:rPr>
          <w:rFonts w:ascii="Arial" w:eastAsia="Calibri" w:hAnsi="Arial" w:cs="Arial"/>
          <w:sz w:val="22"/>
          <w:szCs w:val="22"/>
          <w:lang w:val="bg-BG"/>
        </w:rPr>
        <w:t>ул</w:t>
      </w:r>
      <w:proofErr w:type="spellEnd"/>
      <w:r w:rsidRPr="00B06396">
        <w:rPr>
          <w:rFonts w:ascii="Arial" w:eastAsia="Calibri" w:hAnsi="Arial" w:cs="Arial"/>
          <w:sz w:val="22"/>
          <w:szCs w:val="22"/>
          <w:lang w:val="bg-BG"/>
        </w:rPr>
        <w:t xml:space="preserve">.„Триадица“ № 8, регистрирано в Търговския регистър на Агенция по вписванията към Министерство на правосъдието с ЕИК 000649348, наричано по-нататък в договора „Възложител“, представлявано от ............................... - Изпълнителен директор, от една страна, </w:t>
      </w:r>
    </w:p>
    <w:p w14:paraId="3D291CED" w14:textId="77777777" w:rsidR="00B06396" w:rsidRPr="00B06396" w:rsidRDefault="00B06396" w:rsidP="00B06396">
      <w:pPr>
        <w:rPr>
          <w:rFonts w:ascii="Arial" w:hAnsi="Arial" w:cs="Arial"/>
          <w:sz w:val="22"/>
          <w:szCs w:val="22"/>
          <w:lang w:val="bg-BG" w:eastAsia="bg-BG"/>
        </w:rPr>
      </w:pPr>
      <w:r w:rsidRPr="00B06396">
        <w:rPr>
          <w:rFonts w:ascii="Arial" w:hAnsi="Arial" w:cs="Arial"/>
          <w:sz w:val="22"/>
          <w:szCs w:val="22"/>
          <w:lang w:val="bg-BG" w:eastAsia="bg-BG"/>
        </w:rPr>
        <w:t>и ………………………, вписано в Търговския регистър на Агенция по вписванията към Министерство на правосъдието с ЕИК ………………………, гр. ……….., ул. „…………………..“, № … , представлявано ………………., в качеството му на ………….., наричано по-нататък „Изпълнител“ от друга страна, се сключи настоящото споразумение за задълженията на страните и координиране  на мерките за осигуряване на качество, опазване на околната среда и безопасни и здравословни условия на труд при изпълнение на договор с предмет: „……………………………………………….“, което е неразделна част от Договора за възлагане на работата.</w:t>
      </w:r>
    </w:p>
    <w:p w14:paraId="6D477EFF" w14:textId="77777777" w:rsidR="00B06396" w:rsidRPr="00B06396" w:rsidRDefault="00B06396" w:rsidP="00B06396">
      <w:pPr>
        <w:rPr>
          <w:rFonts w:ascii="Arial" w:hAnsi="Arial" w:cs="Arial"/>
          <w:sz w:val="22"/>
          <w:szCs w:val="22"/>
          <w:lang w:val="bg-BG" w:eastAsia="bg-BG"/>
        </w:rPr>
      </w:pPr>
    </w:p>
    <w:p w14:paraId="6ADFE0BD" w14:textId="77777777" w:rsidR="00B06396" w:rsidRPr="00B06396" w:rsidRDefault="00B06396" w:rsidP="00B06396">
      <w:pPr>
        <w:rPr>
          <w:rFonts w:ascii="Arial" w:hAnsi="Arial" w:cs="Arial"/>
          <w:b/>
          <w:bCs/>
          <w:sz w:val="22"/>
          <w:szCs w:val="22"/>
          <w:lang w:val="bg-BG" w:eastAsia="ar-SA"/>
        </w:rPr>
      </w:pPr>
      <w:r w:rsidRPr="00B06396">
        <w:rPr>
          <w:rFonts w:ascii="Arial" w:hAnsi="Arial" w:cs="Arial"/>
          <w:b/>
          <w:bCs/>
          <w:sz w:val="22"/>
          <w:szCs w:val="22"/>
          <w:lang w:val="bg-BG" w:eastAsia="ar-SA"/>
        </w:rPr>
        <w:t>І. ОБЩИ ПОЛОЖЕНИЯ</w:t>
      </w:r>
    </w:p>
    <w:p w14:paraId="29BDA647"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С настоящото споразумение се определят изискванията и задълженията, които страните приемат да изпълняват относно качество и опазване на околната среда, и осигуряването на безопасен и здравословен труд на работещите, наети от Изпълнителя, както и живота и здравето на други лица, които се намират в района на извършваната от тях дейност на площадките на Възложителя.</w:t>
      </w:r>
    </w:p>
    <w:p w14:paraId="6BA0AFC2"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Изпълнителят по сключения договор за възлагане на работата е външна фирма по смисъла на Правилниците за безопасност и здраве при работа, а нейният ръководител е работодател за съответния външен, по отношение на Възложителя, персонал.</w:t>
      </w:r>
    </w:p>
    <w:p w14:paraId="0E8387A3"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При извършване на всички видове работи и дейности в обекти на Възложителя, вътрешноведомствените правила, инструкции и другите нормативни документи по качество, безопасност на труда и опазване на околна среда, които са приложими към дейността на Възложителя, са еднакво задължителни за двете страни по договора.</w:t>
      </w:r>
    </w:p>
    <w:p w14:paraId="66F729E4"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 xml:space="preserve"> Длъжностните лица от страна на Възложителя и на Изпълнителя, които ръководят и управляват трудовите процеси, отговарят за осигуряване на условията за безопасност на труда и опазване на околната среда, както и за качеството в ръководените от тях работи и дейности, включително осигуряване на необходимата документация /протоколи, инструкции, и др. в съответствие с изискванията на нормативните актове/. Те са длъжни незабавно да се информират взаимно за всички опасности и вредности.</w:t>
      </w:r>
    </w:p>
    <w:p w14:paraId="330EFA14"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Възложителят, чрез своите служители, контролира работата, извършвана от Изпълнителя, за осигуряване на необходимото качество на изпълняваните дейности, безопасни и здравословни условия на труд, опазване на околната среда.</w:t>
      </w:r>
    </w:p>
    <w:p w14:paraId="609C9A78"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Възложителят, чрез Ръководителя на обекта има право да спира изцяло извършваните дейности в случай на нарушения на правилата за осигуряване на здравословни и безопасни условия на труд и небезопасно поведение, действия, водещи до замърсяване на околната среда и нарушения на изискванията за качество на изпълнение на работата.</w:t>
      </w:r>
    </w:p>
    <w:p w14:paraId="72DED930"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Отговорник за външния персонал, по отношение на осигуряване на качество, здраве и безопасност при работа и опазване на околната среда, е Ръководителят на групата на Изпълнителя, определен със заповед на неговия Работодател за конкретния договор.</w:t>
      </w:r>
    </w:p>
    <w:p w14:paraId="6A3F0058"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Възложителят се задължава да определи длъжностно лице (или лица), което да приеме персонала на Изпълнителя на обекта, да изиска и извърши проверка за допускане до работа и да контролира и координира действията по време на работа. Изпълнителят се допуска до работа на обект на Възложителя след проверка на готовността му и подписване на двустранен протокол по образец на НЕК ЕАД.</w:t>
      </w:r>
    </w:p>
    <w:p w14:paraId="0DFD1E31"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Писмените указания и нареждания на длъжностните лица на Възложителя към Изпълнителя при работа на обекта се документират в дневника за разпореждания на обекта. Ръководителят на групата на Изпълнителя се запознава срещу подпис с тях.</w:t>
      </w:r>
    </w:p>
    <w:p w14:paraId="427BF8B2" w14:textId="77777777" w:rsidR="00B06396" w:rsidRPr="00B06396" w:rsidRDefault="00B06396" w:rsidP="00B06396">
      <w:pPr>
        <w:rPr>
          <w:rFonts w:ascii="Arial" w:hAnsi="Arial" w:cs="Arial"/>
          <w:sz w:val="22"/>
          <w:szCs w:val="22"/>
          <w:lang w:val="bg-BG" w:eastAsia="bg-BG"/>
        </w:rPr>
      </w:pPr>
    </w:p>
    <w:p w14:paraId="290095AA" w14:textId="77777777" w:rsidR="00B06396" w:rsidRPr="00B06396" w:rsidRDefault="00B06396" w:rsidP="00B06396">
      <w:pPr>
        <w:keepNext/>
        <w:spacing w:line="360" w:lineRule="auto"/>
        <w:rPr>
          <w:rFonts w:ascii="Arial" w:hAnsi="Arial" w:cs="Arial"/>
          <w:b/>
          <w:bCs/>
          <w:sz w:val="22"/>
          <w:szCs w:val="22"/>
          <w:lang w:val="bg-BG" w:eastAsia="bg-BG"/>
        </w:rPr>
      </w:pPr>
      <w:r w:rsidRPr="00B06396">
        <w:rPr>
          <w:rFonts w:ascii="Arial" w:hAnsi="Arial" w:cs="Arial"/>
          <w:b/>
          <w:bCs/>
          <w:sz w:val="22"/>
          <w:szCs w:val="22"/>
          <w:lang w:val="bg-BG" w:eastAsia="bg-BG"/>
        </w:rPr>
        <w:lastRenderedPageBreak/>
        <w:t>ІІ. УПРАВЛЕНИЕ НА КАЧЕСТВОТО</w:t>
      </w:r>
    </w:p>
    <w:p w14:paraId="167A5BCC" w14:textId="77777777" w:rsidR="00B06396" w:rsidRPr="00B06396" w:rsidRDefault="00B06396" w:rsidP="00B06396">
      <w:pPr>
        <w:numPr>
          <w:ilvl w:val="0"/>
          <w:numId w:val="30"/>
        </w:numPr>
        <w:ind w:left="0" w:firstLine="0"/>
        <w:rPr>
          <w:rFonts w:ascii="Arial" w:hAnsi="Arial" w:cs="Arial"/>
          <w:sz w:val="22"/>
          <w:szCs w:val="22"/>
          <w:lang w:val="bg-BG" w:eastAsia="ar-SA"/>
        </w:rPr>
      </w:pPr>
      <w:r w:rsidRPr="00B06396">
        <w:rPr>
          <w:rFonts w:ascii="Arial" w:hAnsi="Arial" w:cs="Arial"/>
          <w:sz w:val="22"/>
          <w:szCs w:val="22"/>
          <w:lang w:val="bg-BG" w:eastAsia="ar-SA"/>
        </w:rPr>
        <w:t>Изпълнителят е длъжен да изпълни възложената му дейност в съответствие с изискванията на собствената си система за управление на качество с отчитане изискванията на Възложителя.</w:t>
      </w:r>
    </w:p>
    <w:p w14:paraId="7418579F" w14:textId="75EBDD91" w:rsidR="00B06396" w:rsidRPr="00B06396" w:rsidRDefault="00B06396" w:rsidP="00A413B7">
      <w:pPr>
        <w:rPr>
          <w:rFonts w:ascii="Arial" w:hAnsi="Arial" w:cs="Arial"/>
          <w:sz w:val="22"/>
          <w:szCs w:val="22"/>
          <w:lang w:val="bg-BG" w:eastAsia="ar-SA"/>
        </w:rPr>
      </w:pPr>
    </w:p>
    <w:p w14:paraId="64E65736" w14:textId="1BD26227"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Чл.11.</w:t>
      </w:r>
      <w:r w:rsidR="00B06396" w:rsidRPr="00B06396">
        <w:rPr>
          <w:rFonts w:ascii="Arial" w:hAnsi="Arial" w:cs="Arial"/>
          <w:sz w:val="22"/>
          <w:szCs w:val="22"/>
          <w:lang w:val="bg-BG" w:eastAsia="ar-SA"/>
        </w:rPr>
        <w:t xml:space="preserve"> Изпълнителят е длъжен да извърши правилен подбор при съставяне списъка на ръководния и изпълнителски персонал, който ще изпълнява работата по сключения договор, по отношение на професионална квалификация и правоспособност, включително по отношение на здраве и безопасност.</w:t>
      </w:r>
    </w:p>
    <w:p w14:paraId="58978F17" w14:textId="7EB0F136" w:rsidR="00B06396" w:rsidRPr="00B06396" w:rsidRDefault="00A413B7" w:rsidP="00A413B7">
      <w:pPr>
        <w:rPr>
          <w:rFonts w:ascii="Arial" w:hAnsi="Arial" w:cs="Arial"/>
          <w:sz w:val="22"/>
          <w:szCs w:val="22"/>
          <w:lang w:val="en-US" w:eastAsia="ar-SA"/>
        </w:rPr>
      </w:pPr>
      <w:r w:rsidRPr="00A413B7">
        <w:rPr>
          <w:rFonts w:ascii="Arial" w:hAnsi="Arial" w:cs="Arial"/>
          <w:b/>
          <w:bCs/>
          <w:sz w:val="22"/>
          <w:szCs w:val="22"/>
          <w:lang w:val="bg-BG" w:eastAsia="ar-SA"/>
        </w:rPr>
        <w:t>Чл.12.</w:t>
      </w:r>
      <w:r w:rsidR="00B06396" w:rsidRPr="00B06396">
        <w:rPr>
          <w:rFonts w:ascii="Arial" w:hAnsi="Arial" w:cs="Arial"/>
          <w:sz w:val="22"/>
          <w:szCs w:val="22"/>
          <w:lang w:val="bg-BG" w:eastAsia="ar-SA"/>
        </w:rPr>
        <w:t>Изпълнителят своевременно представя на Възложителя отчетните документи - Приемо-предавателен протокол за извършените работи по образец на Възложителя.</w:t>
      </w:r>
    </w:p>
    <w:p w14:paraId="49594783" w14:textId="39B4F56C"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Чл.13.</w:t>
      </w:r>
      <w:r w:rsidR="00B06396" w:rsidRPr="00B06396">
        <w:rPr>
          <w:rFonts w:ascii="Arial" w:hAnsi="Arial" w:cs="Arial"/>
          <w:sz w:val="22"/>
          <w:szCs w:val="22"/>
          <w:lang w:val="bg-BG" w:eastAsia="ar-SA"/>
        </w:rPr>
        <w:t>Възложителят се задължава да изпрати образ</w:t>
      </w:r>
      <w:r w:rsidR="00B06396">
        <w:rPr>
          <w:rFonts w:ascii="Arial" w:hAnsi="Arial" w:cs="Arial"/>
          <w:sz w:val="22"/>
          <w:szCs w:val="22"/>
          <w:lang w:val="bg-BG" w:eastAsia="ar-SA"/>
        </w:rPr>
        <w:t xml:space="preserve">еца на </w:t>
      </w:r>
      <w:r w:rsidR="00B06396" w:rsidRPr="00B06396">
        <w:rPr>
          <w:rFonts w:eastAsia="Calibri"/>
        </w:rPr>
        <w:t xml:space="preserve"> </w:t>
      </w:r>
      <w:r w:rsidR="00B06396" w:rsidRPr="00B06396">
        <w:rPr>
          <w:rFonts w:ascii="Arial" w:hAnsi="Arial" w:cs="Arial"/>
          <w:sz w:val="22"/>
          <w:szCs w:val="22"/>
          <w:lang w:val="bg-BG" w:eastAsia="ar-SA"/>
        </w:rPr>
        <w:t xml:space="preserve">Приемо-предавателен протокол за извършените работи в </w:t>
      </w:r>
      <w:proofErr w:type="spellStart"/>
      <w:r w:rsidR="00B06396" w:rsidRPr="00B06396">
        <w:rPr>
          <w:rFonts w:ascii="Arial" w:hAnsi="Arial" w:cs="Arial"/>
          <w:sz w:val="22"/>
          <w:szCs w:val="22"/>
          <w:lang w:val="bg-BG" w:eastAsia="ar-SA"/>
        </w:rPr>
        <w:t>редактируем</w:t>
      </w:r>
      <w:proofErr w:type="spellEnd"/>
      <w:r w:rsidR="00B06396" w:rsidRPr="00B06396">
        <w:rPr>
          <w:rFonts w:ascii="Arial" w:hAnsi="Arial" w:cs="Arial"/>
          <w:sz w:val="22"/>
          <w:szCs w:val="22"/>
          <w:lang w:val="bg-BG" w:eastAsia="ar-SA"/>
        </w:rPr>
        <w:t xml:space="preserve"> формат по електронната поща на Изпълнителя на следващия ден от подписването на договора.</w:t>
      </w:r>
    </w:p>
    <w:p w14:paraId="0119447C" w14:textId="77777777" w:rsidR="00B06396" w:rsidRPr="00B06396" w:rsidRDefault="00B06396" w:rsidP="00B06396">
      <w:pPr>
        <w:rPr>
          <w:rFonts w:ascii="Arial" w:hAnsi="Arial" w:cs="Arial"/>
          <w:sz w:val="22"/>
          <w:szCs w:val="22"/>
          <w:lang w:val="bg-BG" w:eastAsia="bg-BG"/>
        </w:rPr>
      </w:pPr>
    </w:p>
    <w:p w14:paraId="4164FEFF" w14:textId="77777777" w:rsidR="00B06396" w:rsidRPr="00B06396" w:rsidRDefault="00B06396" w:rsidP="00B06396">
      <w:pPr>
        <w:spacing w:line="360" w:lineRule="auto"/>
        <w:rPr>
          <w:rFonts w:ascii="Arial" w:hAnsi="Arial" w:cs="Arial"/>
          <w:b/>
          <w:bCs/>
          <w:sz w:val="22"/>
          <w:szCs w:val="22"/>
          <w:lang w:val="bg-BG" w:eastAsia="bg-BG"/>
        </w:rPr>
      </w:pPr>
      <w:r w:rsidRPr="00B06396">
        <w:rPr>
          <w:rFonts w:ascii="Arial" w:hAnsi="Arial" w:cs="Arial"/>
          <w:b/>
          <w:bCs/>
          <w:sz w:val="22"/>
          <w:szCs w:val="22"/>
          <w:lang w:val="bg-BG" w:eastAsia="bg-BG"/>
        </w:rPr>
        <w:t>ІІІ. БЕЗОПАСНИ И ЗДРАВОСЛОВНИ УСЛОВИЯ НА ТРУД</w:t>
      </w:r>
    </w:p>
    <w:p w14:paraId="5A974E15" w14:textId="4F087A1F"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Чл.14.</w:t>
      </w:r>
      <w:r w:rsidR="00B06396" w:rsidRPr="00B06396">
        <w:rPr>
          <w:rFonts w:ascii="Arial" w:hAnsi="Arial" w:cs="Arial"/>
          <w:sz w:val="22"/>
          <w:szCs w:val="22"/>
          <w:lang w:val="bg-BG" w:eastAsia="ar-SA"/>
        </w:rPr>
        <w:t>Възложителят се задължава:</w:t>
      </w:r>
    </w:p>
    <w:p w14:paraId="799B71F0" w14:textId="77777777" w:rsidR="00B06396" w:rsidRPr="00B06396" w:rsidRDefault="00B06396" w:rsidP="00B06396">
      <w:pPr>
        <w:numPr>
          <w:ilvl w:val="0"/>
          <w:numId w:val="31"/>
        </w:numPr>
        <w:rPr>
          <w:rFonts w:ascii="Arial" w:hAnsi="Arial" w:cs="Arial"/>
          <w:sz w:val="22"/>
          <w:szCs w:val="22"/>
          <w:lang w:val="bg-BG" w:eastAsia="ar-SA"/>
        </w:rPr>
      </w:pPr>
      <w:r w:rsidRPr="00B06396">
        <w:rPr>
          <w:rFonts w:ascii="Arial" w:hAnsi="Arial" w:cs="Arial"/>
          <w:sz w:val="22"/>
          <w:szCs w:val="22"/>
          <w:lang w:val="bg-BG" w:eastAsia="ar-SA"/>
        </w:rPr>
        <w:t>Да проведе начален инструктаж на целия персонал на Изпълнителя, съгласно изискванията на Наредба № РД-07-2/16.12.2009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в съответствие с мястото и конкретните условия на работата, която външната фирма ще извършва.</w:t>
      </w:r>
    </w:p>
    <w:p w14:paraId="5B6EFD1F" w14:textId="77777777" w:rsidR="00B06396" w:rsidRPr="00B06396" w:rsidRDefault="00B06396" w:rsidP="00B06396">
      <w:pPr>
        <w:numPr>
          <w:ilvl w:val="0"/>
          <w:numId w:val="31"/>
        </w:numPr>
        <w:rPr>
          <w:rFonts w:ascii="Arial" w:hAnsi="Arial" w:cs="Arial"/>
          <w:sz w:val="22"/>
          <w:szCs w:val="22"/>
          <w:lang w:val="bg-BG" w:eastAsia="ar-SA"/>
        </w:rPr>
      </w:pPr>
      <w:r w:rsidRPr="00B06396">
        <w:rPr>
          <w:rFonts w:ascii="Arial" w:hAnsi="Arial" w:cs="Arial"/>
          <w:sz w:val="22"/>
          <w:szCs w:val="22"/>
          <w:lang w:val="bg-BG" w:eastAsia="ar-SA"/>
        </w:rPr>
        <w:t>Да прилага технически и организационни мерки за осигуряване на безопасността в случаите, при изпълнение на работите с наряд или нареждане.</w:t>
      </w:r>
    </w:p>
    <w:p w14:paraId="4BF16EB2" w14:textId="0B15D0D0"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Чл.15</w:t>
      </w:r>
      <w:r>
        <w:rPr>
          <w:rFonts w:ascii="Arial" w:hAnsi="Arial" w:cs="Arial"/>
          <w:sz w:val="22"/>
          <w:szCs w:val="22"/>
          <w:lang w:val="bg-BG" w:eastAsia="ar-SA"/>
        </w:rPr>
        <w:t>.</w:t>
      </w:r>
      <w:r w:rsidR="00B06396" w:rsidRPr="00B06396">
        <w:rPr>
          <w:rFonts w:ascii="Arial" w:hAnsi="Arial" w:cs="Arial"/>
          <w:sz w:val="22"/>
          <w:szCs w:val="22"/>
          <w:lang w:val="bg-BG" w:eastAsia="ar-SA"/>
        </w:rPr>
        <w:t>Длъжностното лице по здраве и безопасност при работа от страна на Възложителя има право да провежда контрол по отношение спазването на правилата и изискванията по здравословни и безопасни условия на труд, противопожарните строително – технически норми и опазване на околната среда. Неговите писмени указания са задължителни за изпълнение от персонала на Изпълнителя.</w:t>
      </w:r>
    </w:p>
    <w:p w14:paraId="083073BD" w14:textId="4C4495F6"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Чл.16.</w:t>
      </w:r>
      <w:r w:rsidR="00B06396" w:rsidRPr="00B06396">
        <w:rPr>
          <w:rFonts w:ascii="Arial" w:hAnsi="Arial" w:cs="Arial"/>
          <w:sz w:val="22"/>
          <w:szCs w:val="22"/>
          <w:lang w:val="bg-BG" w:eastAsia="ar-SA"/>
        </w:rPr>
        <w:t>Възложителят чрез Ръководителя на обекта има право да отстрани от обекта служители на Изпълнителя, които са употребили алкохол или други упойващи вещества, или които с действията и/или бездействията си застрашават своята и на останалите работещи безопасност или заплашват по друг начин сигурността и околната среда.</w:t>
      </w:r>
    </w:p>
    <w:p w14:paraId="45D4E1AB" w14:textId="235556ED"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Чл.17.</w:t>
      </w:r>
      <w:r w:rsidR="00B06396" w:rsidRPr="00B06396">
        <w:rPr>
          <w:rFonts w:ascii="Arial" w:hAnsi="Arial" w:cs="Arial"/>
          <w:sz w:val="22"/>
          <w:szCs w:val="22"/>
          <w:lang w:val="bg-BG" w:eastAsia="ar-SA"/>
        </w:rPr>
        <w:t>Изпълнителят чрез Ръководителя на групата на Изпълнителя се задължава да представи на представителя на Възложителя в лицето на Ръководителя на обекта преди началото на работата по договора:</w:t>
      </w:r>
    </w:p>
    <w:p w14:paraId="12E225F4" w14:textId="77777777" w:rsidR="00B06396" w:rsidRPr="00B06396" w:rsidRDefault="00B06396" w:rsidP="00B06396">
      <w:pPr>
        <w:numPr>
          <w:ilvl w:val="0"/>
          <w:numId w:val="28"/>
        </w:numPr>
        <w:rPr>
          <w:rFonts w:ascii="Arial" w:hAnsi="Arial" w:cs="Arial"/>
          <w:sz w:val="22"/>
          <w:szCs w:val="22"/>
          <w:lang w:val="bg-BG" w:eastAsia="ar-SA"/>
        </w:rPr>
      </w:pPr>
      <w:r w:rsidRPr="00B06396">
        <w:rPr>
          <w:rFonts w:ascii="Arial" w:hAnsi="Arial" w:cs="Arial"/>
          <w:sz w:val="22"/>
          <w:szCs w:val="22"/>
          <w:lang w:val="bg-BG" w:eastAsia="ar-SA"/>
        </w:rPr>
        <w:t>Заповед за определяне на Ръководител на групата за конкретния договор, издадена от Изпълнителя;</w:t>
      </w:r>
    </w:p>
    <w:p w14:paraId="331F6CD8" w14:textId="7AEBB6DC"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Чл.18.</w:t>
      </w:r>
      <w:r w:rsidR="00B06396" w:rsidRPr="00B06396">
        <w:rPr>
          <w:rFonts w:ascii="Arial" w:hAnsi="Arial" w:cs="Arial"/>
          <w:sz w:val="22"/>
          <w:szCs w:val="22"/>
          <w:lang w:val="bg-BG" w:eastAsia="ar-SA"/>
        </w:rPr>
        <w:t>По време на изпълнение на работата, Ръководителят на групата на Изпълнителя на обекта е длъжен да:</w:t>
      </w:r>
    </w:p>
    <w:p w14:paraId="579F6060"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t>уведомява писмено Ръководителя на обекта за предприетите мерки относно писмените указания, дадени по чл.</w:t>
      </w:r>
      <w:r w:rsidRPr="00B06396">
        <w:rPr>
          <w:rFonts w:ascii="Arial" w:hAnsi="Arial" w:cs="Arial"/>
          <w:sz w:val="22"/>
          <w:szCs w:val="22"/>
          <w:lang w:val="en-US" w:eastAsia="ar-SA"/>
        </w:rPr>
        <w:t>10</w:t>
      </w:r>
      <w:r w:rsidRPr="00B06396">
        <w:rPr>
          <w:rFonts w:ascii="Arial" w:hAnsi="Arial" w:cs="Arial"/>
          <w:sz w:val="22"/>
          <w:szCs w:val="22"/>
          <w:lang w:val="bg-BG" w:eastAsia="ar-SA"/>
        </w:rPr>
        <w:t xml:space="preserve"> при допуснати нарушения на изискванията по безопасността на труда.</w:t>
      </w:r>
    </w:p>
    <w:p w14:paraId="18412EC6"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t>осигурява безпрекословно изпълняване на разпорежданията на упълномощените длъжностни лица на Възложителя при констатирани нарушения на правилата за безопасна работа.</w:t>
      </w:r>
    </w:p>
    <w:p w14:paraId="17AC2AFD"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t>осигурява спазване на правилата за безопасни и здравословни условия на труд от персонала на Изпълнителя, включително носене на лични предпазни средства и извършва контрол за това;</w:t>
      </w:r>
    </w:p>
    <w:p w14:paraId="42F9E335"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t>провежда всички видове инструктажи по здраве и безопасност при работа, с изключение на началния, на персонала на външната фирма в зависимост от характера на работата;</w:t>
      </w:r>
    </w:p>
    <w:p w14:paraId="078E440B"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t>използва собствени съоръжения след писмено разрешение от страна на Ръководителя на обекта на Възложителя, отговарящи на съответните нормативни документи, да спазва определените места за разполагане на тези съоръжения,  допустимите товари и предписано захранване;</w:t>
      </w:r>
    </w:p>
    <w:p w14:paraId="77D52106"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t>обслужва</w:t>
      </w:r>
      <w:r w:rsidRPr="00B06396">
        <w:rPr>
          <w:rFonts w:ascii="Arial" w:hAnsi="Arial" w:cs="Times New Roman"/>
          <w:sz w:val="20"/>
          <w:szCs w:val="20"/>
          <w:lang w:val="bg-BG" w:eastAsia="bg-BG"/>
        </w:rPr>
        <w:t xml:space="preserve"> </w:t>
      </w:r>
      <w:r w:rsidRPr="00B06396">
        <w:rPr>
          <w:rFonts w:ascii="Arial" w:hAnsi="Arial" w:cs="Arial"/>
          <w:sz w:val="22"/>
          <w:szCs w:val="22"/>
          <w:lang w:val="bg-BG" w:eastAsia="ar-SA"/>
        </w:rPr>
        <w:t>и поддържа собствените и предоставените му електрически мрежи, уредби и инсталации от квалифициран персонал съгласно нормативните документи;</w:t>
      </w:r>
    </w:p>
    <w:p w14:paraId="4660EAE0" w14:textId="77777777" w:rsidR="00B06396" w:rsidRPr="00B06396" w:rsidRDefault="00B06396" w:rsidP="00B06396">
      <w:pPr>
        <w:numPr>
          <w:ilvl w:val="0"/>
          <w:numId w:val="32"/>
        </w:numPr>
        <w:rPr>
          <w:rFonts w:ascii="Arial" w:hAnsi="Arial" w:cs="Arial"/>
          <w:sz w:val="22"/>
          <w:szCs w:val="22"/>
          <w:lang w:val="bg-BG" w:eastAsia="ar-SA"/>
        </w:rPr>
      </w:pPr>
      <w:r w:rsidRPr="00B06396">
        <w:rPr>
          <w:rFonts w:ascii="Arial" w:hAnsi="Arial" w:cs="Arial"/>
          <w:sz w:val="22"/>
          <w:szCs w:val="22"/>
          <w:lang w:val="bg-BG" w:eastAsia="ar-SA"/>
        </w:rPr>
        <w:lastRenderedPageBreak/>
        <w:t>извършва оценка на професионалния риск и осигурява обезопасяване на работните места съобразно характера на работата при работа без наряд/нареждане в съответствие с инструкциите за безопасна работа и оценката на риска;</w:t>
      </w:r>
    </w:p>
    <w:p w14:paraId="0F1F6B6B" w14:textId="77777777" w:rsidR="00B06396" w:rsidRPr="00B06396" w:rsidRDefault="00B06396" w:rsidP="00B06396">
      <w:pPr>
        <w:numPr>
          <w:ilvl w:val="0"/>
          <w:numId w:val="32"/>
        </w:numPr>
        <w:rPr>
          <w:rFonts w:ascii="Arial" w:hAnsi="Arial" w:cs="Arial"/>
          <w:i/>
          <w:sz w:val="22"/>
          <w:szCs w:val="22"/>
          <w:lang w:val="bg-BG" w:eastAsia="ar-SA"/>
        </w:rPr>
      </w:pPr>
      <w:r w:rsidRPr="00B06396">
        <w:rPr>
          <w:rFonts w:ascii="Arial" w:hAnsi="Arial" w:cs="Arial"/>
          <w:sz w:val="22"/>
          <w:szCs w:val="22"/>
          <w:lang w:val="bg-BG" w:eastAsia="ar-SA"/>
        </w:rPr>
        <w:t xml:space="preserve">осигурява допускане до работните места, в случаите в които се работи без наряд/нареждане, само след обезопасяването им. </w:t>
      </w:r>
    </w:p>
    <w:p w14:paraId="4368ABC2" w14:textId="63B10340"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Чл.19.</w:t>
      </w:r>
      <w:r w:rsidR="00B06396" w:rsidRPr="00B06396">
        <w:rPr>
          <w:rFonts w:ascii="Arial" w:hAnsi="Arial" w:cs="Arial"/>
          <w:sz w:val="22"/>
          <w:szCs w:val="22"/>
          <w:lang w:val="bg-BG" w:eastAsia="ar-SA"/>
        </w:rPr>
        <w:t>В случай на трудова злополука с лице от външния персонал, ръководителят на групата да уведоми веднага ръководствата на Изпълнителя и на Възложителя чрез Ръководителя на обекта и длъжностното лице на Възложителя по чл. 24 от ЗЗБУТ, след което да предприеме мерки и да оказва съдействие на компетентните органи за изясняване на обстоятелствата и причините за злополуката.</w:t>
      </w:r>
    </w:p>
    <w:p w14:paraId="2191FAAF" w14:textId="77777777" w:rsidR="00B06396" w:rsidRPr="00B06396" w:rsidRDefault="00B06396" w:rsidP="00B06396">
      <w:pPr>
        <w:rPr>
          <w:rFonts w:ascii="Arial" w:hAnsi="Arial" w:cs="Arial"/>
          <w:sz w:val="22"/>
          <w:szCs w:val="22"/>
          <w:lang w:val="bg-BG" w:eastAsia="bg-BG"/>
        </w:rPr>
      </w:pPr>
    </w:p>
    <w:p w14:paraId="784AD0CE" w14:textId="77777777" w:rsidR="00B06396" w:rsidRPr="00B06396" w:rsidRDefault="00B06396" w:rsidP="00B06396">
      <w:pPr>
        <w:spacing w:line="360" w:lineRule="auto"/>
        <w:rPr>
          <w:rFonts w:ascii="Arial" w:hAnsi="Arial" w:cs="Arial"/>
          <w:b/>
          <w:bCs/>
          <w:sz w:val="22"/>
          <w:szCs w:val="22"/>
          <w:lang w:val="bg-BG" w:eastAsia="bg-BG"/>
        </w:rPr>
      </w:pPr>
      <w:r w:rsidRPr="00B06396">
        <w:rPr>
          <w:rFonts w:ascii="Arial" w:hAnsi="Arial" w:cs="Arial"/>
          <w:b/>
          <w:bCs/>
          <w:sz w:val="22"/>
          <w:szCs w:val="22"/>
          <w:lang w:val="bg-BG" w:eastAsia="bg-BG"/>
        </w:rPr>
        <w:t>ІV. ОПАЗВАНЕ НА ОКОЛНАТА СРЕДА</w:t>
      </w:r>
    </w:p>
    <w:p w14:paraId="693968BE" w14:textId="585E09A9"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Чл.20.</w:t>
      </w:r>
      <w:r w:rsidR="00B06396" w:rsidRPr="00B06396">
        <w:rPr>
          <w:rFonts w:ascii="Arial" w:hAnsi="Arial" w:cs="Arial"/>
          <w:sz w:val="22"/>
          <w:szCs w:val="22"/>
          <w:lang w:val="bg-BG" w:eastAsia="ar-SA"/>
        </w:rPr>
        <w:t xml:space="preserve">При извършване на дейностите по изпълнението на поръчката, Изпълнителят е длъжен да спазва разпоредбите на нормативните актове, действащи в Република България, относно опазването на околната среда и произтичащите от тях задължения за него. </w:t>
      </w:r>
    </w:p>
    <w:p w14:paraId="5A742F3E" w14:textId="2C01DD41"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Чл.21.</w:t>
      </w:r>
      <w:r w:rsidR="00B06396" w:rsidRPr="00B06396">
        <w:rPr>
          <w:rFonts w:ascii="Arial" w:hAnsi="Arial" w:cs="Arial"/>
          <w:sz w:val="22"/>
          <w:szCs w:val="22"/>
          <w:lang w:val="bg-BG" w:eastAsia="ar-SA"/>
        </w:rPr>
        <w:t>При извършване на дейностите Изпълнителят е длъжен да предприеме мерки за намаляване количеството на генерираните отпадъци и да:</w:t>
      </w:r>
    </w:p>
    <w:p w14:paraId="36453EC8" w14:textId="77777777" w:rsidR="00B06396" w:rsidRPr="00B06396" w:rsidRDefault="00B06396" w:rsidP="00B06396">
      <w:pPr>
        <w:numPr>
          <w:ilvl w:val="0"/>
          <w:numId w:val="29"/>
        </w:numPr>
        <w:spacing w:before="60"/>
        <w:rPr>
          <w:rFonts w:ascii="Arial" w:hAnsi="Arial" w:cs="Times New Roman"/>
          <w:sz w:val="22"/>
          <w:szCs w:val="22"/>
          <w:lang w:val="bg-BG" w:eastAsia="bg-BG"/>
        </w:rPr>
      </w:pPr>
      <w:r w:rsidRPr="00B06396">
        <w:rPr>
          <w:rFonts w:ascii="Arial" w:hAnsi="Arial" w:cs="Times New Roman"/>
          <w:sz w:val="22"/>
          <w:szCs w:val="22"/>
          <w:lang w:val="bg-BG" w:eastAsia="bg-BG"/>
        </w:rPr>
        <w:t>не допуска емисии към канализацията/ воден обект, които биха довели до нарушение на емисионните норми за допустимо съдържание на вредни и опасни вещества в отпадъчните води, управлявани от Възложителя;</w:t>
      </w:r>
    </w:p>
    <w:p w14:paraId="19864FA8" w14:textId="77777777" w:rsidR="00B06396" w:rsidRPr="00B06396" w:rsidRDefault="00B06396" w:rsidP="00B06396">
      <w:pPr>
        <w:numPr>
          <w:ilvl w:val="0"/>
          <w:numId w:val="29"/>
        </w:numPr>
        <w:spacing w:before="60"/>
        <w:rPr>
          <w:rFonts w:ascii="Arial" w:hAnsi="Arial" w:cs="Times New Roman"/>
          <w:sz w:val="22"/>
          <w:szCs w:val="22"/>
          <w:lang w:val="bg-BG" w:eastAsia="bg-BG"/>
        </w:rPr>
      </w:pPr>
      <w:r w:rsidRPr="00B06396">
        <w:rPr>
          <w:rFonts w:ascii="Arial" w:hAnsi="Arial" w:cs="Times New Roman"/>
          <w:sz w:val="22"/>
          <w:szCs w:val="22"/>
          <w:lang w:val="bg-BG" w:eastAsia="bg-BG"/>
        </w:rPr>
        <w:t>не допуска замърсяване на почви и подземни води;</w:t>
      </w:r>
    </w:p>
    <w:p w14:paraId="50AAA111" w14:textId="77777777" w:rsidR="00B06396" w:rsidRPr="00B06396" w:rsidRDefault="00B06396" w:rsidP="00B06396">
      <w:pPr>
        <w:numPr>
          <w:ilvl w:val="0"/>
          <w:numId w:val="29"/>
        </w:numPr>
        <w:spacing w:before="60"/>
        <w:rPr>
          <w:rFonts w:ascii="Arial" w:hAnsi="Arial" w:cs="Times New Roman"/>
          <w:sz w:val="22"/>
          <w:szCs w:val="22"/>
          <w:lang w:val="bg-BG" w:eastAsia="bg-BG"/>
        </w:rPr>
      </w:pPr>
      <w:r w:rsidRPr="00B06396">
        <w:rPr>
          <w:rFonts w:ascii="Arial" w:hAnsi="Arial" w:cs="Times New Roman"/>
          <w:sz w:val="22"/>
          <w:szCs w:val="22"/>
          <w:lang w:val="bg-BG" w:eastAsia="bg-BG"/>
        </w:rPr>
        <w:t>не нарушава нормираното ниво на общата звукова мощност – шум;</w:t>
      </w:r>
    </w:p>
    <w:p w14:paraId="3CF1FC7E" w14:textId="77777777" w:rsidR="00B06396" w:rsidRPr="00B06396" w:rsidRDefault="00B06396" w:rsidP="00B06396">
      <w:pPr>
        <w:numPr>
          <w:ilvl w:val="0"/>
          <w:numId w:val="29"/>
        </w:numPr>
        <w:spacing w:before="60"/>
        <w:rPr>
          <w:rFonts w:ascii="Arial" w:hAnsi="Arial" w:cs="Times New Roman"/>
          <w:sz w:val="22"/>
          <w:szCs w:val="22"/>
          <w:lang w:val="bg-BG" w:eastAsia="bg-BG"/>
        </w:rPr>
      </w:pPr>
      <w:r w:rsidRPr="00B06396">
        <w:rPr>
          <w:rFonts w:ascii="Arial" w:hAnsi="Arial" w:cs="Times New Roman"/>
          <w:sz w:val="22"/>
          <w:szCs w:val="22"/>
          <w:lang w:val="bg-BG" w:eastAsia="bg-BG"/>
        </w:rPr>
        <w:t>създаде ред за реагиране при извънредни ситуации.</w:t>
      </w:r>
    </w:p>
    <w:p w14:paraId="2A703628" w14:textId="5F450D60"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Чл.22.</w:t>
      </w:r>
      <w:r w:rsidR="00B06396" w:rsidRPr="00B06396">
        <w:rPr>
          <w:rFonts w:ascii="Arial" w:hAnsi="Arial" w:cs="Arial"/>
          <w:sz w:val="22"/>
          <w:szCs w:val="22"/>
          <w:lang w:val="bg-BG" w:eastAsia="ar-SA"/>
        </w:rPr>
        <w:t>Събирането и отстраняването от обекта на отпадъци, образуван</w:t>
      </w:r>
      <w:r w:rsidR="00185119">
        <w:rPr>
          <w:rFonts w:ascii="Arial" w:hAnsi="Arial" w:cs="Arial"/>
          <w:sz w:val="22"/>
          <w:szCs w:val="22"/>
          <w:lang w:val="bg-BG" w:eastAsia="ar-SA"/>
        </w:rPr>
        <w:t>и</w:t>
      </w:r>
      <w:r w:rsidR="00B06396" w:rsidRPr="00B06396">
        <w:rPr>
          <w:rFonts w:ascii="Arial" w:hAnsi="Arial" w:cs="Arial"/>
          <w:sz w:val="22"/>
          <w:szCs w:val="22"/>
          <w:lang w:val="bg-BG" w:eastAsia="ar-SA"/>
        </w:rPr>
        <w:t xml:space="preserve"> при </w:t>
      </w:r>
      <w:r w:rsidR="00185119">
        <w:rPr>
          <w:rFonts w:ascii="Arial" w:hAnsi="Arial" w:cs="Arial"/>
          <w:sz w:val="22"/>
          <w:szCs w:val="22"/>
          <w:lang w:val="bg-BG" w:eastAsia="ar-SA"/>
        </w:rPr>
        <w:t>доставката и монтажа на мебелите</w:t>
      </w:r>
      <w:r w:rsidR="00B06396" w:rsidRPr="00B06396">
        <w:rPr>
          <w:rFonts w:ascii="Arial" w:hAnsi="Arial" w:cs="Arial"/>
          <w:sz w:val="22"/>
          <w:szCs w:val="22"/>
          <w:lang w:val="bg-BG" w:eastAsia="ar-SA"/>
        </w:rPr>
        <w:t xml:space="preserve"> са задължение на Изпълнителя.</w:t>
      </w:r>
    </w:p>
    <w:p w14:paraId="2DDA61D7" w14:textId="77777777" w:rsidR="00B06396" w:rsidRPr="00B06396" w:rsidRDefault="00B06396" w:rsidP="00B06396">
      <w:pPr>
        <w:rPr>
          <w:rFonts w:ascii="Arial" w:hAnsi="Arial" w:cs="Arial"/>
          <w:sz w:val="22"/>
          <w:szCs w:val="22"/>
          <w:lang w:val="bg-BG" w:eastAsia="ar-SA"/>
        </w:rPr>
      </w:pPr>
    </w:p>
    <w:p w14:paraId="2DE84F9F" w14:textId="77777777" w:rsidR="00B06396" w:rsidRPr="00B06396" w:rsidRDefault="00B06396" w:rsidP="00B06396">
      <w:pPr>
        <w:keepNext/>
        <w:rPr>
          <w:rFonts w:ascii="Arial" w:hAnsi="Arial" w:cs="Arial"/>
          <w:b/>
          <w:bCs/>
          <w:sz w:val="22"/>
          <w:szCs w:val="22"/>
          <w:lang w:val="bg-BG" w:eastAsia="ar-SA"/>
        </w:rPr>
      </w:pPr>
      <w:r w:rsidRPr="00B06396">
        <w:rPr>
          <w:rFonts w:ascii="Arial" w:hAnsi="Arial" w:cs="Arial"/>
          <w:b/>
          <w:bCs/>
          <w:sz w:val="22"/>
          <w:szCs w:val="22"/>
          <w:lang w:val="bg-BG" w:eastAsia="ar-SA"/>
        </w:rPr>
        <w:t>V. ПРИНУДИТЕЛНИ МЕРКИ И САНКЦИИ</w:t>
      </w:r>
    </w:p>
    <w:p w14:paraId="44434A6C" w14:textId="2DD035A0"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Чл.23.</w:t>
      </w:r>
      <w:r w:rsidR="00B06396" w:rsidRPr="00B06396">
        <w:rPr>
          <w:rFonts w:ascii="Arial" w:hAnsi="Arial" w:cs="Arial"/>
          <w:sz w:val="22"/>
          <w:szCs w:val="22"/>
          <w:lang w:val="bg-BG" w:eastAsia="ar-SA"/>
        </w:rPr>
        <w:t>Длъжностните лица, упълномощени от Възложителя, при констатиране на нарушенията по осигуряване на качество, правилата по безопасността на труда и задълженията по опазване на околната среда от страна на персонала на Изпълнителя са задължени:</w:t>
      </w:r>
    </w:p>
    <w:p w14:paraId="648AEBE5" w14:textId="77777777" w:rsidR="00B06396" w:rsidRPr="00B06396" w:rsidRDefault="00B06396" w:rsidP="00B06396">
      <w:pPr>
        <w:ind w:left="567"/>
        <w:rPr>
          <w:rFonts w:ascii="Arial" w:hAnsi="Arial" w:cs="Arial"/>
          <w:sz w:val="22"/>
          <w:szCs w:val="22"/>
          <w:lang w:val="bg-BG" w:eastAsia="ar-SA"/>
        </w:rPr>
      </w:pPr>
      <w:r w:rsidRPr="00B06396">
        <w:rPr>
          <w:rFonts w:ascii="Arial" w:hAnsi="Arial" w:cs="Arial"/>
          <w:sz w:val="22"/>
          <w:szCs w:val="22"/>
          <w:lang w:val="bg-BG" w:eastAsia="ar-SA"/>
        </w:rPr>
        <w:t>- да дават веднага устни разпореждания или писмени указания за отстраняване на нарушенията;</w:t>
      </w:r>
    </w:p>
    <w:p w14:paraId="4088A827" w14:textId="77777777" w:rsidR="00B06396" w:rsidRPr="00B06396" w:rsidRDefault="00B06396" w:rsidP="00B06396">
      <w:pPr>
        <w:ind w:left="567"/>
        <w:rPr>
          <w:rFonts w:ascii="Arial" w:hAnsi="Arial" w:cs="Arial"/>
          <w:sz w:val="22"/>
          <w:szCs w:val="22"/>
          <w:lang w:val="bg-BG" w:eastAsia="ar-SA"/>
        </w:rPr>
      </w:pPr>
      <w:r w:rsidRPr="00B06396">
        <w:rPr>
          <w:rFonts w:ascii="Arial" w:hAnsi="Arial" w:cs="Arial"/>
          <w:sz w:val="22"/>
          <w:szCs w:val="22"/>
          <w:lang w:val="bg-BG" w:eastAsia="ar-SA"/>
        </w:rPr>
        <w:t>- да отстраняват отделни служители на Изпълнителя, както и да спират работата, ако извършените нарушения налагат това;</w:t>
      </w:r>
    </w:p>
    <w:p w14:paraId="55A7B297" w14:textId="77777777" w:rsidR="00B06396" w:rsidRPr="00B06396" w:rsidRDefault="00B06396" w:rsidP="00B06396">
      <w:pPr>
        <w:ind w:left="567"/>
        <w:rPr>
          <w:rFonts w:ascii="Arial" w:hAnsi="Arial" w:cs="Arial"/>
          <w:sz w:val="22"/>
          <w:szCs w:val="22"/>
          <w:lang w:val="bg-BG" w:eastAsia="ar-SA"/>
        </w:rPr>
      </w:pPr>
      <w:r w:rsidRPr="00B06396">
        <w:rPr>
          <w:rFonts w:ascii="Arial" w:hAnsi="Arial" w:cs="Arial"/>
          <w:sz w:val="22"/>
          <w:szCs w:val="22"/>
          <w:lang w:val="bg-BG" w:eastAsia="ar-SA"/>
        </w:rPr>
        <w:t>- да дават на Изпълнителя писмени предложения-изисквания за налагане на санкции на лица извършили нарушения.</w:t>
      </w:r>
    </w:p>
    <w:p w14:paraId="1D7B1D34" w14:textId="511F1746"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Чл.24.</w:t>
      </w:r>
      <w:r w:rsidR="00B06396" w:rsidRPr="00B06396">
        <w:rPr>
          <w:rFonts w:ascii="Arial" w:hAnsi="Arial" w:cs="Arial"/>
          <w:sz w:val="22"/>
          <w:szCs w:val="22"/>
          <w:lang w:val="bg-BG" w:eastAsia="ar-SA"/>
        </w:rPr>
        <w:t>Загубите, причинени от влошаване качеството и удължаване сроковете на извършваните работи, поради отстраняване на отделни лица от персонала на Изпълнителя или спиране работата на Изпълнителя, за допуснати нарушения на изискванията на правилниците и инструкциите по безопасността на труда, са за сметка на Изпълнителя.</w:t>
      </w:r>
    </w:p>
    <w:p w14:paraId="171C1F45" w14:textId="4ADDF5CF" w:rsidR="00B06396" w:rsidRPr="00B06396" w:rsidRDefault="00A413B7" w:rsidP="00A413B7">
      <w:pPr>
        <w:rPr>
          <w:rFonts w:ascii="Arial" w:hAnsi="Arial" w:cs="Arial"/>
          <w:sz w:val="22"/>
          <w:szCs w:val="22"/>
          <w:lang w:val="bg-BG" w:eastAsia="ar-SA"/>
        </w:rPr>
      </w:pPr>
      <w:r w:rsidRPr="00A413B7">
        <w:rPr>
          <w:rFonts w:ascii="Arial" w:hAnsi="Arial" w:cs="Arial"/>
          <w:b/>
          <w:bCs/>
          <w:sz w:val="22"/>
          <w:szCs w:val="22"/>
          <w:lang w:val="bg-BG" w:eastAsia="ar-SA"/>
        </w:rPr>
        <w:t>Чл.25.</w:t>
      </w:r>
      <w:r w:rsidR="00B06396" w:rsidRPr="00B06396">
        <w:rPr>
          <w:rFonts w:ascii="Arial" w:hAnsi="Arial" w:cs="Arial"/>
          <w:sz w:val="22"/>
          <w:szCs w:val="22"/>
          <w:lang w:val="bg-BG" w:eastAsia="ar-SA"/>
        </w:rPr>
        <w:t>В случаите на нанасяне на щети върху околната среда по вина на Изпълнителя, същият възстановява разходите, направени от Възложителя, във връзка с наложени санкции от контролните органи.</w:t>
      </w:r>
    </w:p>
    <w:p w14:paraId="2CE86991" w14:textId="77777777" w:rsidR="00B06396" w:rsidRPr="00B06396" w:rsidRDefault="00B06396" w:rsidP="00B06396">
      <w:pPr>
        <w:spacing w:line="360" w:lineRule="auto"/>
        <w:rPr>
          <w:rFonts w:ascii="Arial" w:hAnsi="Arial" w:cs="Arial"/>
          <w:b/>
          <w:bCs/>
          <w:sz w:val="22"/>
          <w:szCs w:val="22"/>
          <w:lang w:val="bg-BG" w:eastAsia="bg-BG"/>
        </w:rPr>
      </w:pPr>
    </w:p>
    <w:p w14:paraId="6B26AECC" w14:textId="77777777" w:rsidR="00B06396" w:rsidRPr="00B06396" w:rsidRDefault="00B06396" w:rsidP="00B06396">
      <w:pPr>
        <w:spacing w:line="360" w:lineRule="auto"/>
        <w:rPr>
          <w:rFonts w:ascii="Arial" w:hAnsi="Arial" w:cs="Arial"/>
          <w:sz w:val="22"/>
          <w:szCs w:val="22"/>
          <w:lang w:val="bg-BG" w:eastAsia="bg-BG"/>
        </w:rPr>
      </w:pPr>
      <w:r w:rsidRPr="00B06396">
        <w:rPr>
          <w:rFonts w:ascii="Arial" w:hAnsi="Arial" w:cs="Arial"/>
          <w:sz w:val="22"/>
          <w:szCs w:val="22"/>
          <w:lang w:val="bg-BG" w:eastAsia="bg-BG"/>
        </w:rPr>
        <w:t>Настоящото споразумение се състави в два еднообразни екземпляра и представлява неразделна част от Договор №………………../…………………20.....г.</w:t>
      </w:r>
    </w:p>
    <w:p w14:paraId="460CC11E" w14:textId="77777777" w:rsidR="00B06396" w:rsidRPr="00B06396" w:rsidRDefault="00B06396" w:rsidP="00B06396">
      <w:pPr>
        <w:suppressAutoHyphens/>
        <w:spacing w:line="360" w:lineRule="auto"/>
        <w:rPr>
          <w:rFonts w:ascii="Arial" w:hAnsi="Arial" w:cs="Arial"/>
          <w:b/>
          <w:bCs/>
          <w:sz w:val="22"/>
          <w:szCs w:val="22"/>
          <w:lang w:val="bg-BG" w:eastAsia="ar-SA"/>
        </w:rPr>
      </w:pPr>
    </w:p>
    <w:p w14:paraId="72598339" w14:textId="05A611B9" w:rsidR="00B06396" w:rsidRPr="00B06396" w:rsidRDefault="00B06396" w:rsidP="00B06396">
      <w:pPr>
        <w:suppressAutoHyphens/>
        <w:spacing w:line="360" w:lineRule="auto"/>
        <w:rPr>
          <w:rFonts w:ascii="Arial" w:hAnsi="Arial" w:cs="Arial"/>
          <w:b/>
          <w:bCs/>
          <w:sz w:val="22"/>
          <w:szCs w:val="22"/>
          <w:lang w:val="bg-BG" w:eastAsia="ar-SA"/>
        </w:rPr>
      </w:pPr>
      <w:r w:rsidRPr="00B06396">
        <w:rPr>
          <w:rFonts w:ascii="Arial" w:hAnsi="Arial" w:cs="Arial"/>
          <w:b/>
          <w:bCs/>
          <w:sz w:val="22"/>
          <w:szCs w:val="22"/>
          <w:lang w:val="bg-BG" w:eastAsia="ar-SA"/>
        </w:rPr>
        <w:t>ЗА ВЪЗЛОЖИТЕЛЯ:</w:t>
      </w:r>
      <w:r w:rsidRPr="00B06396">
        <w:rPr>
          <w:rFonts w:ascii="Arial" w:hAnsi="Arial" w:cs="Arial"/>
          <w:b/>
          <w:bCs/>
          <w:sz w:val="22"/>
          <w:szCs w:val="22"/>
          <w:lang w:val="bg-BG" w:eastAsia="ar-SA"/>
        </w:rPr>
        <w:tab/>
      </w:r>
      <w:r w:rsidRPr="00B06396">
        <w:rPr>
          <w:rFonts w:ascii="Arial" w:hAnsi="Arial" w:cs="Arial"/>
          <w:b/>
          <w:bCs/>
          <w:sz w:val="22"/>
          <w:szCs w:val="22"/>
          <w:lang w:val="bg-BG" w:eastAsia="ar-SA"/>
        </w:rPr>
        <w:tab/>
      </w:r>
      <w:r w:rsidRPr="00B06396">
        <w:rPr>
          <w:rFonts w:ascii="Arial" w:hAnsi="Arial" w:cs="Arial"/>
          <w:b/>
          <w:bCs/>
          <w:sz w:val="22"/>
          <w:szCs w:val="22"/>
          <w:lang w:val="bg-BG" w:eastAsia="ar-SA"/>
        </w:rPr>
        <w:tab/>
      </w:r>
      <w:r w:rsidRPr="00B06396">
        <w:rPr>
          <w:rFonts w:ascii="Arial" w:hAnsi="Arial" w:cs="Arial"/>
          <w:b/>
          <w:bCs/>
          <w:sz w:val="22"/>
          <w:szCs w:val="22"/>
          <w:lang w:val="bg-BG" w:eastAsia="ar-SA"/>
        </w:rPr>
        <w:tab/>
      </w:r>
      <w:r w:rsidR="00185119">
        <w:rPr>
          <w:rFonts w:ascii="Arial" w:hAnsi="Arial" w:cs="Arial"/>
          <w:b/>
          <w:bCs/>
          <w:sz w:val="22"/>
          <w:szCs w:val="22"/>
          <w:lang w:val="bg-BG" w:eastAsia="ar-SA"/>
        </w:rPr>
        <w:t xml:space="preserve">   </w:t>
      </w:r>
      <w:r w:rsidRPr="00B06396">
        <w:rPr>
          <w:rFonts w:ascii="Arial" w:hAnsi="Arial" w:cs="Arial"/>
          <w:b/>
          <w:bCs/>
          <w:sz w:val="22"/>
          <w:szCs w:val="22"/>
          <w:lang w:val="bg-BG" w:eastAsia="ar-SA"/>
        </w:rPr>
        <w:t>ЗА ИЗПЪЛНИТЕЛЯ:</w:t>
      </w:r>
    </w:p>
    <w:p w14:paraId="05E58E9D" w14:textId="77777777" w:rsidR="00B06396" w:rsidRDefault="00B06396" w:rsidP="00391816">
      <w:pPr>
        <w:tabs>
          <w:tab w:val="right" w:pos="8640"/>
        </w:tabs>
        <w:jc w:val="center"/>
        <w:rPr>
          <w:rFonts w:ascii="Arial" w:hAnsi="Arial" w:cs="Arial"/>
          <w:b/>
          <w:color w:val="FF0000"/>
          <w:spacing w:val="-2"/>
        </w:rPr>
      </w:pPr>
    </w:p>
    <w:p w14:paraId="20FDB39B" w14:textId="5BCE50F2" w:rsidR="0001408A" w:rsidRDefault="0001408A" w:rsidP="000F2CF2">
      <w:pPr>
        <w:tabs>
          <w:tab w:val="left" w:pos="7088"/>
        </w:tabs>
        <w:spacing w:line="360" w:lineRule="auto"/>
        <w:rPr>
          <w:rFonts w:ascii="Arial" w:hAnsi="Arial" w:cs="Arial"/>
          <w:b/>
          <w:bCs/>
          <w:color w:val="FF0000"/>
          <w:lang w:val="ru-RU"/>
        </w:rPr>
      </w:pPr>
    </w:p>
    <w:p w14:paraId="15042C08" w14:textId="77777777" w:rsidR="00A413B7" w:rsidRDefault="00A413B7" w:rsidP="000F2CF2">
      <w:pPr>
        <w:tabs>
          <w:tab w:val="left" w:pos="7088"/>
        </w:tabs>
        <w:spacing w:line="360" w:lineRule="auto"/>
        <w:rPr>
          <w:rFonts w:ascii="Arial" w:eastAsia="Calibri" w:hAnsi="Arial" w:cs="Arial"/>
          <w:b/>
          <w:kern w:val="1"/>
          <w:sz w:val="22"/>
          <w:szCs w:val="22"/>
          <w:lang w:val="bg-BG" w:eastAsia="ar-SA"/>
        </w:rPr>
      </w:pPr>
    </w:p>
    <w:p w14:paraId="6C8DF679" w14:textId="2E65A816" w:rsidR="0001408A" w:rsidRDefault="0001408A" w:rsidP="000F2CF2">
      <w:pPr>
        <w:tabs>
          <w:tab w:val="left" w:pos="7088"/>
        </w:tabs>
        <w:spacing w:line="360" w:lineRule="auto"/>
        <w:rPr>
          <w:rFonts w:ascii="Arial" w:eastAsia="Calibri" w:hAnsi="Arial" w:cs="Arial"/>
          <w:b/>
          <w:kern w:val="1"/>
          <w:sz w:val="22"/>
          <w:szCs w:val="22"/>
          <w:lang w:val="bg-BG" w:eastAsia="ar-SA"/>
        </w:rPr>
      </w:pPr>
    </w:p>
    <w:p w14:paraId="0CEE2CA3" w14:textId="386C8584" w:rsidR="0001408A" w:rsidRDefault="0001408A" w:rsidP="000F2CF2">
      <w:pPr>
        <w:tabs>
          <w:tab w:val="left" w:pos="7088"/>
        </w:tabs>
        <w:spacing w:line="360" w:lineRule="auto"/>
        <w:rPr>
          <w:rFonts w:ascii="Arial" w:eastAsia="Calibri" w:hAnsi="Arial" w:cs="Arial"/>
          <w:b/>
          <w:kern w:val="1"/>
          <w:sz w:val="22"/>
          <w:szCs w:val="22"/>
          <w:lang w:val="bg-BG" w:eastAsia="ar-SA"/>
        </w:rPr>
      </w:pPr>
    </w:p>
    <w:p w14:paraId="364AF6B0" w14:textId="4023DC2F" w:rsidR="0001408A" w:rsidRDefault="0001408A" w:rsidP="000F2CF2">
      <w:pPr>
        <w:tabs>
          <w:tab w:val="left" w:pos="7088"/>
        </w:tabs>
        <w:spacing w:line="360" w:lineRule="auto"/>
        <w:rPr>
          <w:rFonts w:ascii="Arial" w:eastAsia="Calibri" w:hAnsi="Arial" w:cs="Arial"/>
          <w:b/>
          <w:kern w:val="1"/>
          <w:sz w:val="22"/>
          <w:szCs w:val="22"/>
          <w:lang w:val="bg-BG" w:eastAsia="ar-SA"/>
        </w:rPr>
      </w:pPr>
    </w:p>
    <w:p w14:paraId="3AC2D27D" w14:textId="1D52B46E" w:rsidR="0001408A" w:rsidRDefault="0001408A" w:rsidP="000F2CF2">
      <w:pPr>
        <w:tabs>
          <w:tab w:val="left" w:pos="7088"/>
        </w:tabs>
        <w:spacing w:line="360" w:lineRule="auto"/>
        <w:rPr>
          <w:rFonts w:ascii="Arial" w:eastAsia="Calibri" w:hAnsi="Arial" w:cs="Arial"/>
          <w:b/>
          <w:kern w:val="1"/>
          <w:sz w:val="22"/>
          <w:szCs w:val="22"/>
          <w:lang w:val="bg-BG" w:eastAsia="ar-SA"/>
        </w:rPr>
      </w:pPr>
    </w:p>
    <w:p w14:paraId="2C9E0AF4" w14:textId="77777777" w:rsidR="0001408A" w:rsidRDefault="0001408A" w:rsidP="000F2CF2">
      <w:pPr>
        <w:tabs>
          <w:tab w:val="left" w:pos="7088"/>
        </w:tabs>
        <w:spacing w:line="360" w:lineRule="auto"/>
        <w:rPr>
          <w:rFonts w:ascii="Arial" w:eastAsia="Calibri" w:hAnsi="Arial" w:cs="Arial"/>
          <w:b/>
          <w:kern w:val="1"/>
          <w:sz w:val="22"/>
          <w:szCs w:val="22"/>
          <w:lang w:val="bg-BG" w:eastAsia="ar-SA"/>
        </w:rPr>
      </w:pPr>
    </w:p>
    <w:p w14:paraId="0F0C1631" w14:textId="77777777" w:rsidR="006F64EC" w:rsidRDefault="006F64EC" w:rsidP="000F2CF2">
      <w:pPr>
        <w:tabs>
          <w:tab w:val="left" w:pos="0"/>
          <w:tab w:val="left" w:pos="284"/>
          <w:tab w:val="left" w:pos="7088"/>
        </w:tabs>
        <w:suppressAutoHyphens/>
        <w:spacing w:line="360" w:lineRule="auto"/>
        <w:rPr>
          <w:rFonts w:ascii="Arial" w:hAnsi="Arial" w:cs="Arial"/>
          <w:sz w:val="22"/>
          <w:szCs w:val="22"/>
          <w:lang w:val="bg-BG" w:eastAsia="bg-BG"/>
        </w:rPr>
      </w:pPr>
      <w:bookmarkStart w:id="17" w:name="_Hlk26361321"/>
      <w:bookmarkStart w:id="18" w:name="_Hlk520193840"/>
    </w:p>
    <w:bookmarkEnd w:id="16"/>
    <w:bookmarkEnd w:id="17"/>
    <w:bookmarkEnd w:id="18"/>
    <w:p w14:paraId="631F3E2B" w14:textId="0548AE47" w:rsidR="001E2C44" w:rsidRDefault="001E2C44" w:rsidP="001E2C44">
      <w:pPr>
        <w:spacing w:after="120" w:line="360" w:lineRule="auto"/>
        <w:rPr>
          <w:rFonts w:ascii="Arial" w:hAnsi="Arial" w:cs="Arial"/>
          <w:b/>
          <w:bCs/>
          <w:color w:val="000000"/>
          <w:lang w:val="bg-BG" w:eastAsia="bg-BG"/>
        </w:rPr>
      </w:pPr>
      <w:r w:rsidRPr="001E2C44">
        <w:rPr>
          <w:rFonts w:ascii="Arial" w:hAnsi="Arial" w:cs="Arial"/>
          <w:b/>
          <w:bCs/>
          <w:color w:val="000000"/>
          <w:lang w:val="bg-BG" w:eastAsia="bg-BG"/>
        </w:rPr>
        <w:t xml:space="preserve">Раздел </w:t>
      </w:r>
      <w:r w:rsidR="0001408A">
        <w:rPr>
          <w:rFonts w:ascii="Arial" w:hAnsi="Arial" w:cs="Arial"/>
          <w:b/>
          <w:bCs/>
          <w:color w:val="000000"/>
          <w:lang w:val="en-US" w:eastAsia="bg-BG"/>
        </w:rPr>
        <w:t>I</w:t>
      </w:r>
      <w:r w:rsidRPr="001E2C44">
        <w:rPr>
          <w:rFonts w:ascii="Arial" w:hAnsi="Arial" w:cs="Arial"/>
          <w:b/>
          <w:bCs/>
          <w:color w:val="000000"/>
          <w:lang w:val="bg-BG" w:eastAsia="bg-BG"/>
        </w:rPr>
        <w:t>V. ОБРАЗЦИ НА ДОКУМЕНТИ</w:t>
      </w:r>
    </w:p>
    <w:p w14:paraId="40A0E52B" w14:textId="77777777" w:rsidR="001E2C44" w:rsidRPr="00D34C97" w:rsidRDefault="001E2C44" w:rsidP="001E2C44">
      <w:pPr>
        <w:spacing w:after="120" w:line="360" w:lineRule="auto"/>
        <w:rPr>
          <w:rFonts w:ascii="Arial" w:eastAsia="Arial" w:hAnsi="Arial" w:cs="Arial"/>
          <w:sz w:val="22"/>
          <w:szCs w:val="22"/>
          <w:lang w:val="bg-BG" w:eastAsia="bg-BG"/>
        </w:rPr>
      </w:pPr>
      <w:bookmarkStart w:id="19" w:name="_Hlk26449122"/>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bookmarkEnd w:id="19"/>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Предложение за изпълнение на поръчката;</w:t>
      </w:r>
    </w:p>
    <w:p w14:paraId="4C9DE83B" w14:textId="50529B0E"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Pr="00D34C97">
        <w:rPr>
          <w:rFonts w:ascii="Arial" w:hAnsi="Arial" w:cs="Arial"/>
          <w:bCs/>
          <w:sz w:val="22"/>
          <w:szCs w:val="22"/>
          <w:lang w:val="bg-BG" w:eastAsia="pl-PL"/>
        </w:rPr>
        <w:t xml:space="preserve">2 </w:t>
      </w:r>
      <w:r w:rsidRPr="00D34C97">
        <w:rPr>
          <w:rFonts w:ascii="Arial" w:hAnsi="Arial" w:cs="Arial"/>
          <w:bCs/>
          <w:sz w:val="22"/>
          <w:szCs w:val="22"/>
          <w:lang w:val="bg-BG" w:eastAsia="pl-PL"/>
        </w:rPr>
        <w:tab/>
        <w:t>- Ценово предложение</w:t>
      </w:r>
      <w:r w:rsidR="00627B13">
        <w:rPr>
          <w:rFonts w:ascii="Arial" w:hAnsi="Arial" w:cs="Arial"/>
          <w:bCs/>
          <w:sz w:val="22"/>
          <w:szCs w:val="22"/>
          <w:lang w:val="bg-BG" w:eastAsia="pl-PL"/>
        </w:rPr>
        <w:t xml:space="preserve"> </w:t>
      </w:r>
    </w:p>
    <w:p w14:paraId="60E30C14" w14:textId="0C1349F2"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Pr="00D34C97">
        <w:rPr>
          <w:rFonts w:ascii="Arial" w:hAnsi="Arial" w:cs="Arial"/>
          <w:bCs/>
          <w:sz w:val="22"/>
          <w:szCs w:val="22"/>
          <w:lang w:val="bg-BG" w:eastAsia="pl-PL"/>
        </w:rPr>
        <w:t xml:space="preserve">2.1. </w:t>
      </w:r>
      <w:r w:rsidRPr="00D34C97">
        <w:rPr>
          <w:rFonts w:ascii="Arial" w:hAnsi="Arial" w:cs="Arial"/>
          <w:bCs/>
          <w:sz w:val="22"/>
          <w:szCs w:val="22"/>
          <w:lang w:val="bg-BG" w:eastAsia="pl-PL"/>
        </w:rPr>
        <w:tab/>
        <w:t xml:space="preserve">- Ценова таблица </w:t>
      </w:r>
    </w:p>
    <w:p w14:paraId="7256C563" w14:textId="5242032D"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01408A">
        <w:rPr>
          <w:rFonts w:ascii="Arial" w:hAnsi="Arial" w:cs="Arial"/>
          <w:bCs/>
          <w:sz w:val="22"/>
          <w:szCs w:val="22"/>
          <w:lang w:val="en-US" w:eastAsia="pl-PL"/>
        </w:rPr>
        <w:t>3</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Банкова гаранция за изпълнение;</w:t>
      </w:r>
    </w:p>
    <w:p w14:paraId="4980B57B" w14:textId="4A8713D6" w:rsidR="007D200E" w:rsidRPr="007D200E" w:rsidRDefault="007D200E"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Pr>
          <w:rFonts w:ascii="Arial" w:hAnsi="Arial" w:cs="Arial"/>
          <w:bCs/>
          <w:sz w:val="22"/>
          <w:szCs w:val="22"/>
          <w:lang w:val="bg-BG" w:eastAsia="pl-PL"/>
        </w:rPr>
        <w:t>4  -  Опис на представените документи</w:t>
      </w:r>
    </w:p>
    <w:p w14:paraId="05DF6CDE" w14:textId="620C4EA4"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627B13">
        <w:rPr>
          <w:rFonts w:ascii="Arial" w:hAnsi="Arial" w:cs="Arial"/>
          <w:bCs/>
          <w:sz w:val="22"/>
          <w:szCs w:val="22"/>
          <w:lang w:val="bg-BG" w:eastAsia="pl-PL"/>
        </w:rPr>
        <w:t>5</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чл.42, ал.2, т.2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7603013" w14:textId="0D31D6E7"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627B13">
        <w:rPr>
          <w:rFonts w:ascii="Arial" w:hAnsi="Arial" w:cs="Arial"/>
          <w:bCs/>
          <w:sz w:val="22"/>
          <w:szCs w:val="22"/>
          <w:lang w:val="bg-BG" w:eastAsia="pl-PL"/>
        </w:rPr>
        <w:t>6</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чл.59 ал.1, т.3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70214847" w14:textId="4C0E0FEB"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627B13">
        <w:rPr>
          <w:rFonts w:ascii="Arial" w:hAnsi="Arial" w:cs="Arial"/>
          <w:bCs/>
          <w:sz w:val="22"/>
          <w:szCs w:val="22"/>
          <w:lang w:val="bg-BG" w:eastAsia="pl-PL"/>
        </w:rPr>
        <w:t>7</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чл.66 ал.2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47DEC3E7" w14:textId="17A1A0D1" w:rsidR="006F51D8" w:rsidRPr="001D4C6E" w:rsidRDefault="00F7138A" w:rsidP="00B51BD4">
      <w:pPr>
        <w:spacing w:after="120" w:line="360" w:lineRule="auto"/>
        <w:jc w:val="left"/>
        <w:rPr>
          <w:rFonts w:ascii="Arial" w:eastAsia="Calibri" w:hAnsi="Arial" w:cs="Arial"/>
          <w:i/>
          <w:sz w:val="22"/>
          <w:szCs w:val="22"/>
          <w:u w:val="single"/>
          <w:lang w:val="bg-BG"/>
        </w:rPr>
      </w:pPr>
      <w:r>
        <w:rPr>
          <w:rFonts w:eastAsia="Calibri"/>
          <w:lang w:val="en-US"/>
        </w:rPr>
        <w:br w:type="page"/>
      </w:r>
    </w:p>
    <w:p w14:paraId="480E555A" w14:textId="77777777" w:rsidR="00814992" w:rsidRPr="00EF2193" w:rsidRDefault="001E2C44" w:rsidP="00CB4DE5">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002B3536" w:rsidRPr="001D4C6E">
        <w:rPr>
          <w:rFonts w:ascii="Arial" w:hAnsi="Arial" w:cs="Arial"/>
          <w:i/>
          <w:sz w:val="22"/>
          <w:szCs w:val="22"/>
          <w:u w:val="single"/>
        </w:rPr>
        <w:t>№</w:t>
      </w:r>
      <w:r w:rsidR="00AE41AB" w:rsidRPr="001D4C6E">
        <w:rPr>
          <w:rFonts w:ascii="Arial" w:eastAsia="Calibri" w:hAnsi="Arial" w:cs="Arial"/>
          <w:i/>
          <w:sz w:val="22"/>
          <w:szCs w:val="22"/>
          <w:u w:val="single"/>
          <w:lang w:val="en-US"/>
        </w:rPr>
        <w:t>1</w:t>
      </w:r>
    </w:p>
    <w:p w14:paraId="272266C9" w14:textId="0CBD568D" w:rsidR="00814992" w:rsidRPr="0001408A" w:rsidRDefault="00814992" w:rsidP="0001408A">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7F9C2951" w14:textId="77777777" w:rsidR="0001408A" w:rsidRPr="00D67CDA" w:rsidRDefault="0001408A" w:rsidP="0001408A">
      <w:pPr>
        <w:ind w:right="567"/>
        <w:rPr>
          <w:rFonts w:ascii="Arial" w:hAnsi="Arial" w:cs="Arial"/>
          <w:b/>
          <w:sz w:val="22"/>
          <w:szCs w:val="22"/>
          <w:lang w:eastAsia="bg-BG"/>
        </w:rPr>
      </w:pPr>
      <w:bookmarkStart w:id="20" w:name="_Toc532374862"/>
      <w:r w:rsidRPr="00D67CDA">
        <w:rPr>
          <w:rFonts w:ascii="Arial" w:hAnsi="Arial" w:cs="Arial"/>
          <w:b/>
          <w:sz w:val="22"/>
          <w:szCs w:val="22"/>
          <w:lang w:eastAsia="bg-BG"/>
        </w:rPr>
        <w:t>ДО</w:t>
      </w:r>
    </w:p>
    <w:p w14:paraId="24EA10A6" w14:textId="77777777" w:rsidR="0001408A" w:rsidRPr="00D67CDA" w:rsidRDefault="0001408A" w:rsidP="0001408A">
      <w:pPr>
        <w:spacing w:before="60"/>
        <w:ind w:right="567"/>
        <w:rPr>
          <w:rFonts w:ascii="Arial" w:hAnsi="Arial" w:cs="Arial"/>
          <w:b/>
          <w:sz w:val="22"/>
          <w:szCs w:val="22"/>
          <w:lang w:eastAsia="bg-BG"/>
        </w:rPr>
      </w:pPr>
      <w:r w:rsidRPr="00D67CDA">
        <w:rPr>
          <w:rFonts w:ascii="Arial" w:hAnsi="Arial" w:cs="Arial"/>
          <w:b/>
          <w:sz w:val="22"/>
          <w:szCs w:val="22"/>
          <w:lang w:eastAsia="bg-BG"/>
        </w:rPr>
        <w:t xml:space="preserve">НЕК ЕАД </w:t>
      </w:r>
    </w:p>
    <w:p w14:paraId="4BA28839" w14:textId="6037EBC0" w:rsidR="0001408A" w:rsidRPr="00D67CDA" w:rsidRDefault="0001408A" w:rsidP="0001408A">
      <w:pPr>
        <w:spacing w:before="60"/>
        <w:ind w:right="567"/>
        <w:rPr>
          <w:rFonts w:ascii="Arial" w:hAnsi="Arial" w:cs="Arial"/>
          <w:b/>
          <w:sz w:val="22"/>
          <w:szCs w:val="22"/>
          <w:lang w:eastAsia="bg-BG"/>
        </w:rPr>
      </w:pPr>
      <w:r w:rsidRPr="00D67CDA">
        <w:rPr>
          <w:rFonts w:ascii="Arial" w:hAnsi="Arial" w:cs="Arial"/>
          <w:b/>
          <w:sz w:val="22"/>
          <w:szCs w:val="22"/>
          <w:lang w:eastAsia="bg-BG"/>
        </w:rPr>
        <w:t>УЛ. ВЕСЛЕЦ №</w:t>
      </w:r>
      <w:r w:rsidRPr="00D67CDA">
        <w:rPr>
          <w:rFonts w:ascii="Arial" w:hAnsi="Arial" w:cs="Arial"/>
          <w:b/>
          <w:sz w:val="22"/>
          <w:szCs w:val="22"/>
          <w:lang w:val="en-US" w:eastAsia="bg-BG"/>
        </w:rPr>
        <w:t xml:space="preserve"> </w:t>
      </w:r>
      <w:r w:rsidRPr="00D67CDA">
        <w:rPr>
          <w:rFonts w:ascii="Arial" w:hAnsi="Arial" w:cs="Arial"/>
          <w:b/>
          <w:sz w:val="22"/>
          <w:szCs w:val="22"/>
          <w:lang w:eastAsia="bg-BG"/>
        </w:rPr>
        <w:t>5</w:t>
      </w:r>
    </w:p>
    <w:p w14:paraId="3550C607" w14:textId="77777777" w:rsidR="0001408A" w:rsidRPr="00D67CDA" w:rsidRDefault="0001408A" w:rsidP="0001408A">
      <w:pPr>
        <w:spacing w:after="120"/>
        <w:ind w:left="283"/>
        <w:jc w:val="center"/>
        <w:rPr>
          <w:rFonts w:ascii="Arial" w:hAnsi="Arial" w:cs="Arial"/>
          <w:b/>
          <w:sz w:val="22"/>
          <w:szCs w:val="22"/>
          <w:lang w:eastAsia="bg-BG"/>
        </w:rPr>
      </w:pPr>
      <w:r w:rsidRPr="00D67CDA">
        <w:rPr>
          <w:rFonts w:ascii="Arial" w:hAnsi="Arial" w:cs="Arial"/>
          <w:b/>
          <w:sz w:val="22"/>
          <w:szCs w:val="22"/>
          <w:lang w:eastAsia="bg-BG"/>
        </w:rPr>
        <w:t xml:space="preserve">ПРЕДЛОЖЕНИЕ ЗА ИЗПЪЛНЕНИЕ НА ПОРЪЧКАТА </w:t>
      </w:r>
    </w:p>
    <w:p w14:paraId="76C9D3C8" w14:textId="77777777" w:rsidR="0001408A" w:rsidRPr="00D67CDA" w:rsidRDefault="0001408A" w:rsidP="0001408A">
      <w:pPr>
        <w:rPr>
          <w:rFonts w:ascii="Arial" w:hAnsi="Arial" w:cs="Arial"/>
          <w:sz w:val="22"/>
          <w:szCs w:val="22"/>
          <w:lang w:eastAsia="bg-BG"/>
        </w:rPr>
      </w:pP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
    <w:p w14:paraId="37CE864F" w14:textId="77777777" w:rsidR="0001408A" w:rsidRPr="00D67CDA" w:rsidRDefault="0001408A" w:rsidP="0001408A">
      <w:pPr>
        <w:rPr>
          <w:rFonts w:ascii="Arial" w:hAnsi="Arial" w:cs="Arial"/>
          <w:sz w:val="22"/>
          <w:szCs w:val="22"/>
          <w:lang w:eastAsia="bg-BG"/>
        </w:rPr>
      </w:pPr>
      <w:r w:rsidRPr="00D67CDA">
        <w:rPr>
          <w:rFonts w:ascii="Arial" w:hAnsi="Arial" w:cs="Arial"/>
          <w:sz w:val="22"/>
          <w:szCs w:val="22"/>
          <w:lang w:eastAsia="bg-BG"/>
        </w:rPr>
        <w:t>(</w:t>
      </w:r>
      <w:proofErr w:type="spellStart"/>
      <w:r w:rsidRPr="00D67CDA">
        <w:rPr>
          <w:rFonts w:ascii="Arial" w:hAnsi="Arial" w:cs="Arial"/>
          <w:sz w:val="22"/>
          <w:szCs w:val="22"/>
          <w:lang w:eastAsia="bg-BG"/>
        </w:rPr>
        <w:t>наименование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участника</w:t>
      </w:r>
      <w:proofErr w:type="spellEnd"/>
      <w:r w:rsidRPr="00D67CDA">
        <w:rPr>
          <w:rFonts w:ascii="Arial" w:hAnsi="Arial" w:cs="Arial"/>
          <w:sz w:val="22"/>
          <w:szCs w:val="22"/>
          <w:lang w:eastAsia="bg-BG"/>
        </w:rPr>
        <w:t>)</w:t>
      </w:r>
    </w:p>
    <w:p w14:paraId="090358D9" w14:textId="77777777" w:rsidR="0001408A" w:rsidRPr="00D67CDA" w:rsidRDefault="0001408A" w:rsidP="0001408A">
      <w:pPr>
        <w:rPr>
          <w:rFonts w:ascii="Arial" w:hAnsi="Arial" w:cs="Arial"/>
          <w:sz w:val="22"/>
          <w:szCs w:val="22"/>
          <w:lang w:eastAsia="bg-BG"/>
        </w:rPr>
      </w:pPr>
      <w:proofErr w:type="spellStart"/>
      <w:r w:rsidRPr="00D67CDA">
        <w:rPr>
          <w:rFonts w:ascii="Arial" w:hAnsi="Arial" w:cs="Arial"/>
          <w:sz w:val="22"/>
          <w:szCs w:val="22"/>
          <w:lang w:eastAsia="bg-BG"/>
        </w:rPr>
        <w:t>представлявано</w:t>
      </w:r>
      <w:proofErr w:type="spellEnd"/>
      <w:r w:rsidRPr="00D67CDA">
        <w:rPr>
          <w:rFonts w:ascii="Arial" w:hAnsi="Arial" w:cs="Arial"/>
          <w:sz w:val="22"/>
          <w:szCs w:val="22"/>
          <w:lang w:eastAsia="bg-BG"/>
        </w:rPr>
        <w:t xml:space="preserve"> от.........................................................................................................................,</w:t>
      </w:r>
    </w:p>
    <w:p w14:paraId="60742FA2" w14:textId="77777777" w:rsidR="0001408A" w:rsidRPr="00D67CDA" w:rsidRDefault="0001408A" w:rsidP="0001408A">
      <w:pPr>
        <w:rPr>
          <w:rFonts w:ascii="Arial" w:hAnsi="Arial" w:cs="Arial"/>
          <w:sz w:val="22"/>
          <w:szCs w:val="22"/>
          <w:lang w:eastAsia="bg-BG"/>
        </w:rPr>
      </w:pPr>
      <w:r w:rsidRPr="00D67CDA">
        <w:rPr>
          <w:rFonts w:ascii="Arial" w:hAnsi="Arial" w:cs="Arial"/>
          <w:sz w:val="22"/>
          <w:szCs w:val="22"/>
          <w:lang w:eastAsia="bg-BG"/>
        </w:rPr>
        <w:t>(</w:t>
      </w:r>
      <w:proofErr w:type="spellStart"/>
      <w:r w:rsidRPr="00D67CDA">
        <w:rPr>
          <w:rFonts w:ascii="Arial" w:hAnsi="Arial" w:cs="Arial"/>
          <w:sz w:val="22"/>
          <w:szCs w:val="22"/>
          <w:lang w:eastAsia="bg-BG"/>
        </w:rPr>
        <w:t>трите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имена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законния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представител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изрично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упълномощеното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участника</w:t>
      </w:r>
      <w:proofErr w:type="spellEnd"/>
      <w:r w:rsidRPr="00D67CDA">
        <w:rPr>
          <w:rFonts w:ascii="Arial" w:hAnsi="Arial" w:cs="Arial"/>
          <w:sz w:val="22"/>
          <w:szCs w:val="22"/>
          <w:lang w:eastAsia="bg-BG"/>
        </w:rPr>
        <w:t>)</w:t>
      </w:r>
    </w:p>
    <w:p w14:paraId="64543988" w14:textId="77777777" w:rsidR="0001408A" w:rsidRPr="00D67CDA" w:rsidRDefault="0001408A" w:rsidP="0001408A">
      <w:pPr>
        <w:rPr>
          <w:rFonts w:ascii="Arial" w:hAnsi="Arial" w:cs="Arial"/>
          <w:sz w:val="22"/>
          <w:szCs w:val="22"/>
          <w:lang w:eastAsia="bg-BG"/>
        </w:rPr>
      </w:pPr>
      <w:r w:rsidRPr="00D67CDA">
        <w:rPr>
          <w:rFonts w:ascii="Arial" w:hAnsi="Arial" w:cs="Arial"/>
          <w:sz w:val="22"/>
          <w:szCs w:val="22"/>
          <w:lang w:eastAsia="bg-BG"/>
        </w:rPr>
        <w:t xml:space="preserve">в </w:t>
      </w:r>
      <w:proofErr w:type="spellStart"/>
      <w:r w:rsidRPr="00D67CDA">
        <w:rPr>
          <w:rFonts w:ascii="Arial" w:hAnsi="Arial" w:cs="Arial"/>
          <w:sz w:val="22"/>
          <w:szCs w:val="22"/>
          <w:lang w:eastAsia="bg-BG"/>
        </w:rPr>
        <w:t>качеството</w:t>
      </w:r>
      <w:proofErr w:type="spellEnd"/>
      <w:r w:rsidRPr="00D67CDA">
        <w:rPr>
          <w:rFonts w:ascii="Arial" w:hAnsi="Arial" w:cs="Arial"/>
          <w:sz w:val="22"/>
          <w:szCs w:val="22"/>
          <w:lang w:eastAsia="bg-BG"/>
        </w:rPr>
        <w:t xml:space="preserve"> си на .........................................................................................................</w:t>
      </w:r>
    </w:p>
    <w:p w14:paraId="0E3014E3" w14:textId="77777777" w:rsidR="0001408A" w:rsidRPr="00D67CDA" w:rsidRDefault="0001408A" w:rsidP="0001408A">
      <w:pPr>
        <w:rPr>
          <w:rFonts w:ascii="Arial" w:hAnsi="Arial" w:cs="Arial"/>
          <w:sz w:val="22"/>
          <w:szCs w:val="22"/>
          <w:lang w:eastAsia="bg-BG"/>
        </w:rPr>
      </w:pPr>
      <w:r w:rsidRPr="00D67CDA">
        <w:rPr>
          <w:rFonts w:ascii="Arial" w:hAnsi="Arial" w:cs="Arial"/>
          <w:sz w:val="22"/>
          <w:szCs w:val="22"/>
          <w:lang w:eastAsia="bg-BG"/>
        </w:rPr>
        <w:t>(</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длъжността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представителя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участника</w:t>
      </w:r>
      <w:proofErr w:type="spellEnd"/>
      <w:r w:rsidRPr="00D67CDA">
        <w:rPr>
          <w:rFonts w:ascii="Arial" w:hAnsi="Arial" w:cs="Arial"/>
          <w:sz w:val="22"/>
          <w:szCs w:val="22"/>
          <w:lang w:eastAsia="bg-BG"/>
        </w:rPr>
        <w:t>)</w:t>
      </w:r>
    </w:p>
    <w:p w14:paraId="659E1351" w14:textId="77777777" w:rsidR="0001408A" w:rsidRPr="00D67CDA" w:rsidRDefault="0001408A" w:rsidP="0001408A">
      <w:pPr>
        <w:rPr>
          <w:rFonts w:ascii="Arial" w:hAnsi="Arial" w:cs="Arial"/>
          <w:b/>
          <w:sz w:val="22"/>
          <w:szCs w:val="22"/>
          <w:lang w:eastAsia="bg-BG"/>
        </w:rPr>
      </w:pPr>
    </w:p>
    <w:p w14:paraId="7C57F5DF" w14:textId="77777777" w:rsidR="0001408A" w:rsidRPr="00D67CDA" w:rsidRDefault="0001408A" w:rsidP="0001408A">
      <w:pPr>
        <w:rPr>
          <w:rFonts w:ascii="Arial" w:hAnsi="Arial" w:cs="Arial"/>
          <w:b/>
          <w:sz w:val="22"/>
          <w:szCs w:val="22"/>
          <w:lang w:eastAsia="bg-BG"/>
        </w:rPr>
      </w:pPr>
      <w:r w:rsidRPr="00D67CDA">
        <w:rPr>
          <w:rFonts w:ascii="Arial" w:hAnsi="Arial" w:cs="Arial"/>
          <w:b/>
          <w:sz w:val="22"/>
          <w:szCs w:val="22"/>
          <w:lang w:eastAsia="bg-BG"/>
        </w:rPr>
        <w:t xml:space="preserve">УВАЖАЕМИ ДАМИ И ГОСПОДА, </w:t>
      </w:r>
    </w:p>
    <w:p w14:paraId="558057FB" w14:textId="738F4666" w:rsidR="0001408A" w:rsidRPr="00D67CDA" w:rsidRDefault="0001408A" w:rsidP="0001408A">
      <w:pPr>
        <w:tabs>
          <w:tab w:val="left" w:pos="8931"/>
          <w:tab w:val="left" w:pos="9486"/>
        </w:tabs>
        <w:ind w:right="-12"/>
        <w:rPr>
          <w:rFonts w:ascii="Arial" w:hAnsi="Arial" w:cs="Arial"/>
          <w:sz w:val="22"/>
          <w:szCs w:val="22"/>
          <w:lang w:eastAsia="bg-BG"/>
        </w:rPr>
      </w:pPr>
      <w:r w:rsidRPr="00D67CDA">
        <w:rPr>
          <w:rFonts w:ascii="Arial" w:hAnsi="Arial" w:cs="Arial"/>
          <w:sz w:val="22"/>
          <w:szCs w:val="22"/>
          <w:lang w:val="ru-RU" w:eastAsia="bg-BG"/>
        </w:rPr>
        <w:t xml:space="preserve">След като се запознахме с изискванията </w:t>
      </w:r>
      <w:proofErr w:type="gramStart"/>
      <w:r w:rsidRPr="00D67CDA">
        <w:rPr>
          <w:rFonts w:ascii="Arial" w:hAnsi="Arial" w:cs="Arial"/>
          <w:sz w:val="22"/>
          <w:szCs w:val="22"/>
          <w:lang w:val="ru-RU" w:eastAsia="bg-BG"/>
        </w:rPr>
        <w:t>в</w:t>
      </w:r>
      <w:r w:rsidR="005F5C89" w:rsidRPr="00D67CDA">
        <w:rPr>
          <w:rFonts w:ascii="Arial" w:eastAsia="Calibri" w:hAnsi="Arial" w:cs="Arial"/>
          <w:sz w:val="22"/>
          <w:szCs w:val="22"/>
          <w:lang w:val="bg-BG" w:eastAsia="bg-BG"/>
        </w:rPr>
        <w:t xml:space="preserve"> в</w:t>
      </w:r>
      <w:proofErr w:type="gramEnd"/>
      <w:r w:rsidR="005F5C89" w:rsidRPr="00D67CDA">
        <w:rPr>
          <w:rFonts w:ascii="Arial" w:eastAsia="Calibri" w:hAnsi="Arial" w:cs="Arial"/>
          <w:sz w:val="22"/>
          <w:szCs w:val="22"/>
          <w:lang w:val="bg-BG" w:eastAsia="bg-BG"/>
        </w:rPr>
        <w:t xml:space="preserve"> обявлението за поръчка и документацията за участие в</w:t>
      </w:r>
      <w:r w:rsidR="005F5C89" w:rsidRPr="00D67CDA">
        <w:rPr>
          <w:rFonts w:ascii="Arial" w:eastAsia="Calibri" w:hAnsi="Arial" w:cs="Arial"/>
          <w:bCs/>
          <w:sz w:val="22"/>
          <w:szCs w:val="22"/>
          <w:lang w:val="bg-BG"/>
        </w:rPr>
        <w:t xml:space="preserve"> процедура публично състезание за възлагане на обществена поръчка </w:t>
      </w:r>
      <w:r w:rsidR="005F5C89" w:rsidRPr="00D67CDA">
        <w:rPr>
          <w:rFonts w:ascii="Arial" w:eastAsia="Calibri" w:hAnsi="Arial" w:cs="Arial"/>
          <w:sz w:val="22"/>
          <w:szCs w:val="22"/>
          <w:lang w:val="bg-BG" w:eastAsia="bg-BG"/>
        </w:rPr>
        <w:t>с предмет</w:t>
      </w:r>
      <w:r w:rsidRPr="00D67CDA">
        <w:rPr>
          <w:rFonts w:ascii="Arial" w:hAnsi="Arial" w:cs="Arial"/>
          <w:sz w:val="22"/>
          <w:szCs w:val="22"/>
          <w:lang w:eastAsia="bg-BG"/>
        </w:rPr>
        <w:t>:</w:t>
      </w:r>
      <w:r w:rsidR="00F316E1" w:rsidRPr="00F316E1">
        <w:t xml:space="preserve"> </w:t>
      </w:r>
      <w:proofErr w:type="spellStart"/>
      <w:r w:rsidR="00F316E1" w:rsidRPr="00F316E1">
        <w:rPr>
          <w:rFonts w:ascii="Arial" w:hAnsi="Arial" w:cs="Arial"/>
          <w:sz w:val="22"/>
          <w:szCs w:val="22"/>
          <w:lang w:eastAsia="bg-BG"/>
        </w:rPr>
        <w:t>Изработка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доставка</w:t>
      </w:r>
      <w:proofErr w:type="spellEnd"/>
      <w:r w:rsidR="00F316E1" w:rsidRPr="00F316E1">
        <w:rPr>
          <w:rFonts w:ascii="Arial" w:hAnsi="Arial" w:cs="Arial"/>
          <w:sz w:val="22"/>
          <w:szCs w:val="22"/>
          <w:lang w:eastAsia="bg-BG"/>
        </w:rPr>
        <w:t xml:space="preserve"> и </w:t>
      </w:r>
      <w:proofErr w:type="spellStart"/>
      <w:r w:rsidR="00F316E1" w:rsidRPr="00F316E1">
        <w:rPr>
          <w:rFonts w:ascii="Arial" w:hAnsi="Arial" w:cs="Arial"/>
          <w:sz w:val="22"/>
          <w:szCs w:val="22"/>
          <w:lang w:eastAsia="bg-BG"/>
        </w:rPr>
        <w:t>монтаж</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обзавеждане</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за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стаи</w:t>
      </w:r>
      <w:proofErr w:type="spellEnd"/>
      <w:r w:rsidR="00F316E1" w:rsidRPr="00F316E1">
        <w:rPr>
          <w:rFonts w:ascii="Arial" w:hAnsi="Arial" w:cs="Arial"/>
          <w:sz w:val="22"/>
          <w:szCs w:val="22"/>
          <w:lang w:eastAsia="bg-BG"/>
        </w:rPr>
        <w:t xml:space="preserve"> и </w:t>
      </w:r>
      <w:proofErr w:type="spellStart"/>
      <w:r w:rsidR="00F316E1" w:rsidRPr="00F316E1">
        <w:rPr>
          <w:rFonts w:ascii="Arial" w:hAnsi="Arial" w:cs="Arial"/>
          <w:sz w:val="22"/>
          <w:szCs w:val="22"/>
          <w:lang w:eastAsia="bg-BG"/>
        </w:rPr>
        <w:t>апартаменти</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намиращи</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се</w:t>
      </w:r>
      <w:proofErr w:type="spellEnd"/>
      <w:r w:rsidR="00F316E1" w:rsidRPr="00F316E1">
        <w:rPr>
          <w:rFonts w:ascii="Arial" w:hAnsi="Arial" w:cs="Arial"/>
          <w:sz w:val="22"/>
          <w:szCs w:val="22"/>
          <w:lang w:eastAsia="bg-BG"/>
        </w:rPr>
        <w:t xml:space="preserve"> в </w:t>
      </w:r>
      <w:proofErr w:type="spellStart"/>
      <w:r w:rsidR="00F316E1" w:rsidRPr="00F316E1">
        <w:rPr>
          <w:rFonts w:ascii="Arial" w:hAnsi="Arial" w:cs="Arial"/>
          <w:sz w:val="22"/>
          <w:szCs w:val="22"/>
          <w:lang w:eastAsia="bg-BG"/>
        </w:rPr>
        <w:t>средния</w:t>
      </w:r>
      <w:proofErr w:type="spellEnd"/>
      <w:r w:rsidR="00F316E1" w:rsidRPr="00F316E1">
        <w:rPr>
          <w:rFonts w:ascii="Arial" w:hAnsi="Arial" w:cs="Arial"/>
          <w:sz w:val="22"/>
          <w:szCs w:val="22"/>
          <w:lang w:eastAsia="bg-BG"/>
        </w:rPr>
        <w:t xml:space="preserve"> и </w:t>
      </w:r>
      <w:proofErr w:type="spellStart"/>
      <w:r w:rsidR="00F316E1" w:rsidRPr="00F316E1">
        <w:rPr>
          <w:rFonts w:ascii="Arial" w:hAnsi="Arial" w:cs="Arial"/>
          <w:sz w:val="22"/>
          <w:szCs w:val="22"/>
          <w:lang w:eastAsia="bg-BG"/>
        </w:rPr>
        <w:t>част</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от</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североизточния</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корпус</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сградата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w:t>
      </w:r>
      <w:proofErr w:type="spellEnd"/>
      <w:r w:rsidR="00F316E1" w:rsidRPr="00F316E1">
        <w:rPr>
          <w:rFonts w:ascii="Arial" w:hAnsi="Arial" w:cs="Arial"/>
          <w:sz w:val="22"/>
          <w:szCs w:val="22"/>
          <w:lang w:eastAsia="bg-BG"/>
        </w:rPr>
        <w:t xml:space="preserve"> ПД „</w:t>
      </w:r>
      <w:proofErr w:type="spellStart"/>
      <w:r w:rsidR="00F316E1" w:rsidRPr="00F316E1">
        <w:rPr>
          <w:rFonts w:ascii="Arial" w:hAnsi="Arial" w:cs="Arial"/>
          <w:sz w:val="22"/>
          <w:szCs w:val="22"/>
          <w:lang w:eastAsia="bg-BG"/>
        </w:rPr>
        <w:t>Енерго</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Приморско</w:t>
      </w:r>
      <w:proofErr w:type="spellEnd"/>
      <w:r w:rsidRPr="00D67CDA">
        <w:rPr>
          <w:rFonts w:ascii="Arial" w:hAnsi="Arial" w:cs="Arial"/>
          <w:spacing w:val="6"/>
          <w:sz w:val="22"/>
          <w:szCs w:val="22"/>
        </w:rPr>
        <w:t>,</w:t>
      </w:r>
    </w:p>
    <w:p w14:paraId="37BC2EA5" w14:textId="77777777" w:rsidR="0001408A" w:rsidRPr="00D67CDA" w:rsidRDefault="0001408A" w:rsidP="0001408A">
      <w:pPr>
        <w:ind w:right="754"/>
        <w:rPr>
          <w:rFonts w:ascii="Arial" w:hAnsi="Arial" w:cs="Arial"/>
          <w:sz w:val="22"/>
          <w:szCs w:val="22"/>
          <w:lang w:val="ru-RU" w:eastAsia="bg-BG"/>
        </w:rPr>
      </w:pPr>
      <w:proofErr w:type="spellStart"/>
      <w:r w:rsidRPr="00D67CDA">
        <w:rPr>
          <w:rFonts w:ascii="Arial" w:hAnsi="Arial" w:cs="Arial"/>
          <w:sz w:val="22"/>
          <w:szCs w:val="22"/>
          <w:lang w:eastAsia="bg-BG"/>
        </w:rPr>
        <w:t>заявяваме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следното</w:t>
      </w:r>
      <w:proofErr w:type="spellEnd"/>
      <w:r w:rsidRPr="00D67CDA">
        <w:rPr>
          <w:rFonts w:ascii="Arial" w:hAnsi="Arial" w:cs="Arial"/>
          <w:sz w:val="22"/>
          <w:szCs w:val="22"/>
          <w:lang w:eastAsia="bg-BG"/>
        </w:rPr>
        <w:t>:</w:t>
      </w:r>
    </w:p>
    <w:p w14:paraId="49565073" w14:textId="77777777" w:rsidR="0001408A" w:rsidRPr="00D67CDA" w:rsidRDefault="0001408A" w:rsidP="0001408A">
      <w:pPr>
        <w:ind w:right="754"/>
        <w:rPr>
          <w:rFonts w:ascii="Arial" w:hAnsi="Arial" w:cs="Arial"/>
          <w:sz w:val="22"/>
          <w:szCs w:val="22"/>
          <w:lang w:eastAsia="bg-BG"/>
        </w:rPr>
      </w:pPr>
    </w:p>
    <w:p w14:paraId="0F5923D2" w14:textId="5A8CA892" w:rsidR="0001408A" w:rsidRPr="00D67CDA" w:rsidRDefault="0001408A" w:rsidP="0001408A">
      <w:pPr>
        <w:rPr>
          <w:rFonts w:ascii="Arial" w:hAnsi="Arial" w:cs="Arial"/>
          <w:sz w:val="22"/>
          <w:szCs w:val="22"/>
          <w:lang w:eastAsia="bg-BG"/>
        </w:rPr>
      </w:pPr>
      <w:r w:rsidRPr="00D67CDA">
        <w:rPr>
          <w:rFonts w:ascii="Arial" w:hAnsi="Arial" w:cs="Arial"/>
          <w:b/>
          <w:color w:val="000000"/>
          <w:sz w:val="22"/>
          <w:szCs w:val="22"/>
          <w:lang w:eastAsia="bg-BG"/>
        </w:rPr>
        <w:t xml:space="preserve">1. </w:t>
      </w:r>
      <w:proofErr w:type="spellStart"/>
      <w:r w:rsidRPr="00D67CDA">
        <w:rPr>
          <w:rFonts w:ascii="Arial" w:hAnsi="Arial" w:cs="Arial"/>
          <w:sz w:val="22"/>
          <w:szCs w:val="22"/>
          <w:lang w:eastAsia="bg-BG"/>
        </w:rPr>
        <w:t>Желаем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участваме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избора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изпълнител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proofErr w:type="gramStart"/>
      <w:r w:rsidRPr="00D67CDA">
        <w:rPr>
          <w:rFonts w:ascii="Arial" w:hAnsi="Arial" w:cs="Arial"/>
          <w:sz w:val="22"/>
          <w:szCs w:val="22"/>
          <w:lang w:eastAsia="bg-BG"/>
        </w:rPr>
        <w:t>обществена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поръчка</w:t>
      </w:r>
      <w:proofErr w:type="spellEnd"/>
      <w:proofErr w:type="gram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предмет</w:t>
      </w:r>
      <w:proofErr w:type="spellEnd"/>
      <w:r w:rsidRPr="00D67CDA">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Изработка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доставка</w:t>
      </w:r>
      <w:proofErr w:type="spellEnd"/>
      <w:r w:rsidR="00F316E1" w:rsidRPr="00F316E1">
        <w:rPr>
          <w:rFonts w:ascii="Arial" w:hAnsi="Arial" w:cs="Arial"/>
          <w:sz w:val="22"/>
          <w:szCs w:val="22"/>
          <w:lang w:eastAsia="bg-BG"/>
        </w:rPr>
        <w:t xml:space="preserve"> и </w:t>
      </w:r>
      <w:proofErr w:type="spellStart"/>
      <w:r w:rsidR="00F316E1" w:rsidRPr="00F316E1">
        <w:rPr>
          <w:rFonts w:ascii="Arial" w:hAnsi="Arial" w:cs="Arial"/>
          <w:sz w:val="22"/>
          <w:szCs w:val="22"/>
          <w:lang w:eastAsia="bg-BG"/>
        </w:rPr>
        <w:t>монтаж</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обзавеждане</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за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стаи</w:t>
      </w:r>
      <w:proofErr w:type="spellEnd"/>
      <w:r w:rsidR="00F316E1" w:rsidRPr="00F316E1">
        <w:rPr>
          <w:rFonts w:ascii="Arial" w:hAnsi="Arial" w:cs="Arial"/>
          <w:sz w:val="22"/>
          <w:szCs w:val="22"/>
          <w:lang w:eastAsia="bg-BG"/>
        </w:rPr>
        <w:t xml:space="preserve"> и </w:t>
      </w:r>
      <w:proofErr w:type="spellStart"/>
      <w:r w:rsidR="00F316E1" w:rsidRPr="00F316E1">
        <w:rPr>
          <w:rFonts w:ascii="Arial" w:hAnsi="Arial" w:cs="Arial"/>
          <w:sz w:val="22"/>
          <w:szCs w:val="22"/>
          <w:lang w:eastAsia="bg-BG"/>
        </w:rPr>
        <w:t>апартаменти</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намиращи</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се</w:t>
      </w:r>
      <w:proofErr w:type="spellEnd"/>
      <w:r w:rsidR="00F316E1" w:rsidRPr="00F316E1">
        <w:rPr>
          <w:rFonts w:ascii="Arial" w:hAnsi="Arial" w:cs="Arial"/>
          <w:sz w:val="22"/>
          <w:szCs w:val="22"/>
          <w:lang w:eastAsia="bg-BG"/>
        </w:rPr>
        <w:t xml:space="preserve"> в </w:t>
      </w:r>
      <w:proofErr w:type="spellStart"/>
      <w:r w:rsidR="00F316E1" w:rsidRPr="00F316E1">
        <w:rPr>
          <w:rFonts w:ascii="Arial" w:hAnsi="Arial" w:cs="Arial"/>
          <w:sz w:val="22"/>
          <w:szCs w:val="22"/>
          <w:lang w:eastAsia="bg-BG"/>
        </w:rPr>
        <w:t>средния</w:t>
      </w:r>
      <w:proofErr w:type="spellEnd"/>
      <w:r w:rsidR="00F316E1" w:rsidRPr="00F316E1">
        <w:rPr>
          <w:rFonts w:ascii="Arial" w:hAnsi="Arial" w:cs="Arial"/>
          <w:sz w:val="22"/>
          <w:szCs w:val="22"/>
          <w:lang w:eastAsia="bg-BG"/>
        </w:rPr>
        <w:t xml:space="preserve"> и </w:t>
      </w:r>
      <w:proofErr w:type="spellStart"/>
      <w:r w:rsidR="00F316E1" w:rsidRPr="00F316E1">
        <w:rPr>
          <w:rFonts w:ascii="Arial" w:hAnsi="Arial" w:cs="Arial"/>
          <w:sz w:val="22"/>
          <w:szCs w:val="22"/>
          <w:lang w:eastAsia="bg-BG"/>
        </w:rPr>
        <w:t>част</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от</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североизточния</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корпус</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сградата</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на</w:t>
      </w:r>
      <w:proofErr w:type="spellEnd"/>
      <w:r w:rsidR="00F316E1" w:rsidRPr="00F316E1">
        <w:rPr>
          <w:rFonts w:ascii="Arial" w:hAnsi="Arial" w:cs="Arial"/>
          <w:sz w:val="22"/>
          <w:szCs w:val="22"/>
          <w:lang w:eastAsia="bg-BG"/>
        </w:rPr>
        <w:t xml:space="preserve"> ПД „</w:t>
      </w:r>
      <w:proofErr w:type="spellStart"/>
      <w:r w:rsidR="00F316E1" w:rsidRPr="00F316E1">
        <w:rPr>
          <w:rFonts w:ascii="Arial" w:hAnsi="Arial" w:cs="Arial"/>
          <w:sz w:val="22"/>
          <w:szCs w:val="22"/>
          <w:lang w:eastAsia="bg-BG"/>
        </w:rPr>
        <w:t>Енерго</w:t>
      </w:r>
      <w:proofErr w:type="spellEnd"/>
      <w:r w:rsidR="00F316E1" w:rsidRPr="00F316E1">
        <w:rPr>
          <w:rFonts w:ascii="Arial" w:hAnsi="Arial" w:cs="Arial"/>
          <w:sz w:val="22"/>
          <w:szCs w:val="22"/>
          <w:lang w:eastAsia="bg-BG"/>
        </w:rPr>
        <w:t xml:space="preserve">“ </w:t>
      </w:r>
      <w:proofErr w:type="spellStart"/>
      <w:r w:rsidR="00F316E1" w:rsidRPr="00F316E1">
        <w:rPr>
          <w:rFonts w:ascii="Arial" w:hAnsi="Arial" w:cs="Arial"/>
          <w:sz w:val="22"/>
          <w:szCs w:val="22"/>
          <w:lang w:eastAsia="bg-BG"/>
        </w:rPr>
        <w:t>Приморско</w:t>
      </w:r>
      <w:proofErr w:type="spellEnd"/>
      <w:r w:rsidRPr="00D67CDA">
        <w:rPr>
          <w:rFonts w:ascii="Arial" w:hAnsi="Arial" w:cs="Arial"/>
          <w:sz w:val="22"/>
          <w:szCs w:val="22"/>
          <w:lang w:eastAsia="bg-BG"/>
        </w:rPr>
        <w:t>,</w:t>
      </w:r>
      <w:r w:rsidR="00F316E1">
        <w:rPr>
          <w:rFonts w:ascii="Arial" w:hAnsi="Arial" w:cs="Arial"/>
          <w:sz w:val="22"/>
          <w:szCs w:val="22"/>
          <w:lang w:eastAsia="bg-BG"/>
        </w:rPr>
        <w:t xml:space="preserve"> </w:t>
      </w:r>
      <w:proofErr w:type="spellStart"/>
      <w:r w:rsidRPr="00D67CDA">
        <w:rPr>
          <w:rFonts w:ascii="Arial" w:hAnsi="Arial" w:cs="Arial"/>
          <w:color w:val="000000"/>
          <w:sz w:val="22"/>
          <w:szCs w:val="22"/>
          <w:lang w:eastAsia="bg-BG"/>
        </w:rPr>
        <w:t>като</w:t>
      </w:r>
      <w:proofErr w:type="spellEnd"/>
      <w:r w:rsidRPr="00D67CDA">
        <w:rPr>
          <w:rFonts w:ascii="Arial" w:hAnsi="Arial" w:cs="Arial"/>
          <w:color w:val="000000"/>
          <w:sz w:val="22"/>
          <w:szCs w:val="22"/>
          <w:lang w:eastAsia="bg-BG"/>
        </w:rPr>
        <w:t xml:space="preserve"> </w:t>
      </w:r>
      <w:proofErr w:type="spellStart"/>
      <w:r w:rsidRPr="00D67CDA">
        <w:rPr>
          <w:rFonts w:ascii="Arial" w:hAnsi="Arial" w:cs="Arial"/>
          <w:color w:val="000000"/>
          <w:sz w:val="22"/>
          <w:szCs w:val="22"/>
          <w:lang w:eastAsia="bg-BG"/>
        </w:rPr>
        <w:t>приемаме</w:t>
      </w:r>
      <w:proofErr w:type="spellEnd"/>
      <w:r w:rsidRPr="00D67CDA">
        <w:rPr>
          <w:rFonts w:ascii="Arial" w:hAnsi="Arial" w:cs="Arial"/>
          <w:color w:val="000000"/>
          <w:sz w:val="22"/>
          <w:szCs w:val="22"/>
          <w:lang w:eastAsia="bg-BG"/>
        </w:rPr>
        <w:t xml:space="preserve"> </w:t>
      </w:r>
      <w:proofErr w:type="spellStart"/>
      <w:r w:rsidRPr="00D67CDA">
        <w:rPr>
          <w:rFonts w:ascii="Arial" w:hAnsi="Arial" w:cs="Arial"/>
          <w:color w:val="000000"/>
          <w:sz w:val="22"/>
          <w:szCs w:val="22"/>
          <w:lang w:eastAsia="bg-BG"/>
        </w:rPr>
        <w:t>всички</w:t>
      </w:r>
      <w:proofErr w:type="spellEnd"/>
      <w:r w:rsidRPr="00D67CDA">
        <w:rPr>
          <w:rFonts w:ascii="Arial" w:hAnsi="Arial" w:cs="Arial"/>
          <w:color w:val="000000"/>
          <w:sz w:val="22"/>
          <w:szCs w:val="22"/>
          <w:lang w:eastAsia="bg-BG"/>
        </w:rPr>
        <w:t xml:space="preserve"> </w:t>
      </w:r>
      <w:proofErr w:type="spellStart"/>
      <w:r w:rsidRPr="00D67CDA">
        <w:rPr>
          <w:rFonts w:ascii="Arial" w:hAnsi="Arial" w:cs="Arial"/>
          <w:color w:val="000000"/>
          <w:sz w:val="22"/>
          <w:szCs w:val="22"/>
          <w:lang w:eastAsia="bg-BG"/>
        </w:rPr>
        <w:t>условия</w:t>
      </w:r>
      <w:proofErr w:type="spellEnd"/>
      <w:r w:rsidRPr="00D67CDA">
        <w:rPr>
          <w:rFonts w:ascii="Arial" w:hAnsi="Arial" w:cs="Arial"/>
          <w:color w:val="000000"/>
          <w:sz w:val="22"/>
          <w:szCs w:val="22"/>
          <w:lang w:eastAsia="bg-BG"/>
        </w:rPr>
        <w:t xml:space="preserve"> </w:t>
      </w:r>
      <w:proofErr w:type="spellStart"/>
      <w:r w:rsidRPr="00D67CDA">
        <w:rPr>
          <w:rFonts w:ascii="Arial" w:hAnsi="Arial" w:cs="Arial"/>
          <w:color w:val="000000"/>
          <w:sz w:val="22"/>
          <w:szCs w:val="22"/>
          <w:lang w:eastAsia="bg-BG"/>
        </w:rPr>
        <w:t>за</w:t>
      </w:r>
      <w:proofErr w:type="spellEnd"/>
      <w:r w:rsidRPr="00D67CDA">
        <w:rPr>
          <w:rFonts w:ascii="Arial" w:hAnsi="Arial" w:cs="Arial"/>
          <w:color w:val="000000"/>
          <w:sz w:val="22"/>
          <w:szCs w:val="22"/>
          <w:lang w:eastAsia="bg-BG"/>
        </w:rPr>
        <w:t xml:space="preserve"> </w:t>
      </w:r>
      <w:proofErr w:type="spellStart"/>
      <w:r w:rsidRPr="00D67CDA">
        <w:rPr>
          <w:rFonts w:ascii="Arial" w:hAnsi="Arial" w:cs="Arial"/>
          <w:color w:val="000000"/>
          <w:sz w:val="22"/>
          <w:szCs w:val="22"/>
          <w:lang w:eastAsia="bg-BG"/>
        </w:rPr>
        <w:t>нейното</w:t>
      </w:r>
      <w:proofErr w:type="spellEnd"/>
      <w:r w:rsidRPr="00D67CDA">
        <w:rPr>
          <w:rFonts w:ascii="Arial" w:hAnsi="Arial" w:cs="Arial"/>
          <w:color w:val="000000"/>
          <w:sz w:val="22"/>
          <w:szCs w:val="22"/>
          <w:lang w:eastAsia="bg-BG"/>
        </w:rPr>
        <w:t xml:space="preserve"> </w:t>
      </w:r>
      <w:proofErr w:type="spellStart"/>
      <w:r w:rsidRPr="00D67CDA">
        <w:rPr>
          <w:rFonts w:ascii="Arial" w:hAnsi="Arial" w:cs="Arial"/>
          <w:color w:val="000000"/>
          <w:sz w:val="22"/>
          <w:szCs w:val="22"/>
          <w:lang w:eastAsia="bg-BG"/>
        </w:rPr>
        <w:t>изпълнение</w:t>
      </w:r>
      <w:proofErr w:type="spellEnd"/>
      <w:r w:rsidRPr="00D67CDA">
        <w:rPr>
          <w:rFonts w:ascii="Arial" w:hAnsi="Arial" w:cs="Arial"/>
          <w:color w:val="000000"/>
          <w:sz w:val="22"/>
          <w:szCs w:val="22"/>
          <w:lang w:eastAsia="bg-BG"/>
        </w:rPr>
        <w:t xml:space="preserve">. </w:t>
      </w:r>
    </w:p>
    <w:p w14:paraId="69BFF32C" w14:textId="77777777" w:rsidR="0001408A" w:rsidRPr="00D67CDA" w:rsidRDefault="0001408A" w:rsidP="0001408A">
      <w:pPr>
        <w:rPr>
          <w:rFonts w:ascii="Arial" w:hAnsi="Arial" w:cs="Arial"/>
          <w:sz w:val="22"/>
          <w:szCs w:val="22"/>
          <w:lang w:eastAsia="ar-SA"/>
        </w:rPr>
      </w:pPr>
      <w:r w:rsidRPr="00D67CDA">
        <w:rPr>
          <w:rFonts w:ascii="Arial" w:hAnsi="Arial" w:cs="Arial"/>
          <w:b/>
          <w:sz w:val="22"/>
          <w:szCs w:val="22"/>
        </w:rPr>
        <w:t xml:space="preserve">2. </w:t>
      </w:r>
      <w:proofErr w:type="spellStart"/>
      <w:r w:rsidRPr="00D67CDA">
        <w:rPr>
          <w:rFonts w:ascii="Arial" w:hAnsi="Arial" w:cs="Arial"/>
          <w:sz w:val="22"/>
          <w:szCs w:val="22"/>
          <w:lang w:eastAsia="ar-SA"/>
        </w:rPr>
        <w:t>Предлаганата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от</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мен</w:t>
      </w:r>
      <w:proofErr w:type="spellEnd"/>
      <w:r w:rsidRPr="00D67CDA">
        <w:rPr>
          <w:rFonts w:ascii="Arial" w:hAnsi="Arial" w:cs="Arial"/>
          <w:sz w:val="22"/>
          <w:szCs w:val="22"/>
          <w:lang w:eastAsia="ar-SA"/>
        </w:rPr>
        <w:t>/</w:t>
      </w:r>
      <w:proofErr w:type="spellStart"/>
      <w:r w:rsidRPr="00D67CDA">
        <w:rPr>
          <w:rFonts w:ascii="Arial" w:hAnsi="Arial" w:cs="Arial"/>
          <w:sz w:val="22"/>
          <w:szCs w:val="22"/>
          <w:lang w:eastAsia="ar-SA"/>
        </w:rPr>
        <w:t>нас</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доставка</w:t>
      </w:r>
      <w:proofErr w:type="spellEnd"/>
      <w:r w:rsidRPr="00D67CDA">
        <w:rPr>
          <w:rFonts w:ascii="Arial" w:hAnsi="Arial" w:cs="Arial"/>
          <w:sz w:val="22"/>
          <w:szCs w:val="22"/>
          <w:lang w:eastAsia="ar-SA"/>
        </w:rPr>
        <w:t xml:space="preserve"> и </w:t>
      </w:r>
      <w:proofErr w:type="spellStart"/>
      <w:r w:rsidRPr="00D67CDA">
        <w:rPr>
          <w:rFonts w:ascii="Arial" w:hAnsi="Arial" w:cs="Arial"/>
          <w:sz w:val="22"/>
          <w:szCs w:val="22"/>
          <w:lang w:eastAsia="ar-SA"/>
        </w:rPr>
        <w:t>дейностите</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свързани</w:t>
      </w:r>
      <w:proofErr w:type="spellEnd"/>
      <w:r w:rsidRPr="00D67CDA">
        <w:rPr>
          <w:rFonts w:ascii="Arial" w:hAnsi="Arial" w:cs="Arial"/>
          <w:sz w:val="22"/>
          <w:szCs w:val="22"/>
          <w:lang w:eastAsia="ar-SA"/>
        </w:rPr>
        <w:t xml:space="preserve"> с </w:t>
      </w:r>
      <w:proofErr w:type="spellStart"/>
      <w:r w:rsidRPr="00D67CDA">
        <w:rPr>
          <w:rFonts w:ascii="Arial" w:hAnsi="Arial" w:cs="Arial"/>
          <w:sz w:val="22"/>
          <w:szCs w:val="22"/>
          <w:lang w:eastAsia="ar-SA"/>
        </w:rPr>
        <w:t>нея</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ще</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отговарят</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на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условията</w:t>
      </w:r>
      <w:proofErr w:type="spellEnd"/>
      <w:r w:rsidRPr="00D67CDA">
        <w:rPr>
          <w:rFonts w:ascii="Arial" w:hAnsi="Arial" w:cs="Arial"/>
          <w:sz w:val="22"/>
          <w:szCs w:val="22"/>
          <w:lang w:eastAsia="ar-SA"/>
        </w:rPr>
        <w:t xml:space="preserve"> в </w:t>
      </w:r>
      <w:proofErr w:type="spellStart"/>
      <w:r w:rsidRPr="00D67CDA">
        <w:rPr>
          <w:rFonts w:ascii="Arial" w:hAnsi="Arial" w:cs="Arial"/>
          <w:sz w:val="22"/>
          <w:szCs w:val="22"/>
          <w:lang w:eastAsia="ar-SA"/>
        </w:rPr>
        <w:t>техническата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спецификация</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на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Възложителя</w:t>
      </w:r>
      <w:proofErr w:type="spellEnd"/>
    </w:p>
    <w:p w14:paraId="03E0CE8E" w14:textId="5C19F9C2" w:rsidR="0001408A" w:rsidRPr="00D67CDA" w:rsidRDefault="0001408A" w:rsidP="0001408A">
      <w:pPr>
        <w:rPr>
          <w:rFonts w:ascii="Arial" w:hAnsi="Arial" w:cs="Arial"/>
          <w:sz w:val="22"/>
          <w:szCs w:val="22"/>
        </w:rPr>
      </w:pPr>
      <w:r w:rsidRPr="00D67CDA">
        <w:rPr>
          <w:rFonts w:ascii="Arial" w:hAnsi="Arial" w:cs="Arial"/>
          <w:b/>
          <w:sz w:val="22"/>
          <w:szCs w:val="22"/>
        </w:rPr>
        <w:t>3</w:t>
      </w:r>
      <w:r w:rsidRPr="00D67CDA">
        <w:rPr>
          <w:rFonts w:ascii="Arial" w:hAnsi="Arial" w:cs="Arial"/>
          <w:sz w:val="22"/>
          <w:szCs w:val="22"/>
        </w:rPr>
        <w:t xml:space="preserve">. </w:t>
      </w:r>
      <w:proofErr w:type="spellStart"/>
      <w:r w:rsidRPr="00D67CDA">
        <w:rPr>
          <w:rFonts w:ascii="Arial" w:hAnsi="Arial" w:cs="Arial"/>
          <w:sz w:val="22"/>
          <w:szCs w:val="22"/>
        </w:rPr>
        <w:t>Предлагаме</w:t>
      </w:r>
      <w:proofErr w:type="spellEnd"/>
      <w:r w:rsidRPr="00D67CDA">
        <w:rPr>
          <w:rFonts w:ascii="Arial" w:hAnsi="Arial" w:cs="Arial"/>
          <w:sz w:val="22"/>
          <w:szCs w:val="22"/>
        </w:rPr>
        <w:t xml:space="preserve"> </w:t>
      </w:r>
      <w:proofErr w:type="spellStart"/>
      <w:r w:rsidRPr="00D67CDA">
        <w:rPr>
          <w:rFonts w:ascii="Arial" w:hAnsi="Arial" w:cs="Arial"/>
          <w:sz w:val="22"/>
          <w:szCs w:val="22"/>
        </w:rPr>
        <w:t>срок</w:t>
      </w:r>
      <w:proofErr w:type="spellEnd"/>
      <w:r w:rsidRPr="00D67CDA">
        <w:rPr>
          <w:rFonts w:ascii="Arial" w:hAnsi="Arial" w:cs="Arial"/>
          <w:sz w:val="22"/>
          <w:szCs w:val="22"/>
        </w:rPr>
        <w:t xml:space="preserve"> </w:t>
      </w:r>
      <w:proofErr w:type="spellStart"/>
      <w:r w:rsidRPr="00D67CDA">
        <w:rPr>
          <w:rFonts w:ascii="Arial" w:hAnsi="Arial" w:cs="Arial"/>
          <w:sz w:val="22"/>
          <w:szCs w:val="22"/>
        </w:rPr>
        <w:t>за</w:t>
      </w:r>
      <w:proofErr w:type="spellEnd"/>
      <w:r w:rsidRPr="00D67CDA">
        <w:rPr>
          <w:rFonts w:ascii="Arial" w:hAnsi="Arial" w:cs="Arial"/>
          <w:sz w:val="22"/>
          <w:szCs w:val="22"/>
        </w:rPr>
        <w:t xml:space="preserve"> </w:t>
      </w:r>
      <w:proofErr w:type="spellStart"/>
      <w:r w:rsidRPr="00D67CDA">
        <w:rPr>
          <w:rFonts w:ascii="Arial" w:hAnsi="Arial" w:cs="Arial"/>
          <w:sz w:val="22"/>
          <w:szCs w:val="22"/>
        </w:rPr>
        <w:t>изпълнение</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w:t>
      </w:r>
      <w:proofErr w:type="spellStart"/>
      <w:r w:rsidRPr="00D67CDA">
        <w:rPr>
          <w:rFonts w:ascii="Arial" w:hAnsi="Arial" w:cs="Arial"/>
          <w:sz w:val="22"/>
          <w:szCs w:val="22"/>
        </w:rPr>
        <w:t>обществената</w:t>
      </w:r>
      <w:proofErr w:type="spellEnd"/>
      <w:r w:rsidRPr="00D67CDA">
        <w:rPr>
          <w:rFonts w:ascii="Arial" w:hAnsi="Arial" w:cs="Arial"/>
          <w:sz w:val="22"/>
          <w:szCs w:val="22"/>
        </w:rPr>
        <w:t xml:space="preserve"> </w:t>
      </w:r>
      <w:proofErr w:type="spellStart"/>
      <w:r w:rsidRPr="00D67CDA">
        <w:rPr>
          <w:rFonts w:ascii="Arial" w:hAnsi="Arial" w:cs="Arial"/>
          <w:sz w:val="22"/>
          <w:szCs w:val="22"/>
        </w:rPr>
        <w:t>поръчка</w:t>
      </w:r>
      <w:proofErr w:type="spellEnd"/>
      <w:r w:rsidRPr="00D67CDA">
        <w:rPr>
          <w:rFonts w:ascii="Arial" w:hAnsi="Arial" w:cs="Arial"/>
          <w:sz w:val="22"/>
          <w:szCs w:val="22"/>
        </w:rPr>
        <w:t xml:space="preserve"> ……</w:t>
      </w:r>
      <w:proofErr w:type="gramStart"/>
      <w:r w:rsidRPr="00D67CDA">
        <w:rPr>
          <w:rFonts w:ascii="Arial" w:hAnsi="Arial" w:cs="Arial"/>
          <w:sz w:val="22"/>
          <w:szCs w:val="22"/>
        </w:rPr>
        <w:t>…..</w:t>
      </w:r>
      <w:proofErr w:type="gramEnd"/>
      <w:r w:rsidRPr="00D67CDA">
        <w:rPr>
          <w:rFonts w:ascii="Arial" w:hAnsi="Arial" w:cs="Arial"/>
          <w:sz w:val="22"/>
          <w:szCs w:val="22"/>
        </w:rPr>
        <w:t>(</w:t>
      </w:r>
      <w:proofErr w:type="spellStart"/>
      <w:r w:rsidRPr="00D67CDA">
        <w:rPr>
          <w:rFonts w:ascii="Arial" w:hAnsi="Arial" w:cs="Arial"/>
          <w:i/>
          <w:sz w:val="22"/>
          <w:szCs w:val="22"/>
        </w:rPr>
        <w:t>не</w:t>
      </w:r>
      <w:proofErr w:type="spellEnd"/>
      <w:r w:rsidRPr="00D67CDA">
        <w:rPr>
          <w:rFonts w:ascii="Arial" w:hAnsi="Arial" w:cs="Arial"/>
          <w:i/>
          <w:sz w:val="22"/>
          <w:szCs w:val="22"/>
        </w:rPr>
        <w:t xml:space="preserve"> </w:t>
      </w:r>
      <w:proofErr w:type="spellStart"/>
      <w:r w:rsidRPr="00D67CDA">
        <w:rPr>
          <w:rFonts w:ascii="Arial" w:hAnsi="Arial" w:cs="Arial"/>
          <w:i/>
          <w:sz w:val="22"/>
          <w:szCs w:val="22"/>
        </w:rPr>
        <w:t>повече</w:t>
      </w:r>
      <w:proofErr w:type="spellEnd"/>
      <w:r w:rsidRPr="00D67CDA">
        <w:rPr>
          <w:rFonts w:ascii="Arial" w:hAnsi="Arial" w:cs="Arial"/>
          <w:i/>
          <w:sz w:val="22"/>
          <w:szCs w:val="22"/>
        </w:rPr>
        <w:t xml:space="preserve"> </w:t>
      </w:r>
      <w:proofErr w:type="spellStart"/>
      <w:r w:rsidRPr="00D67CDA">
        <w:rPr>
          <w:rFonts w:ascii="Arial" w:hAnsi="Arial" w:cs="Arial"/>
          <w:i/>
          <w:sz w:val="22"/>
          <w:szCs w:val="22"/>
        </w:rPr>
        <w:t>от</w:t>
      </w:r>
      <w:proofErr w:type="spellEnd"/>
      <w:r w:rsidRPr="00D67CDA">
        <w:rPr>
          <w:rFonts w:ascii="Arial" w:hAnsi="Arial" w:cs="Arial"/>
          <w:i/>
          <w:sz w:val="22"/>
          <w:szCs w:val="22"/>
        </w:rPr>
        <w:t xml:space="preserve"> </w:t>
      </w:r>
      <w:r w:rsidR="005F5C89" w:rsidRPr="00D67CDA">
        <w:rPr>
          <w:rFonts w:ascii="Arial" w:hAnsi="Arial" w:cs="Arial"/>
          <w:i/>
          <w:sz w:val="22"/>
          <w:szCs w:val="22"/>
          <w:lang w:val="bg-BG"/>
        </w:rPr>
        <w:t>4</w:t>
      </w:r>
      <w:r w:rsidRPr="00D67CDA">
        <w:rPr>
          <w:rFonts w:ascii="Arial" w:hAnsi="Arial" w:cs="Arial"/>
          <w:i/>
          <w:sz w:val="22"/>
          <w:szCs w:val="22"/>
        </w:rPr>
        <w:t xml:space="preserve">0 </w:t>
      </w:r>
      <w:proofErr w:type="spellStart"/>
      <w:r w:rsidRPr="00D67CDA">
        <w:rPr>
          <w:rFonts w:ascii="Arial" w:hAnsi="Arial" w:cs="Arial"/>
          <w:i/>
          <w:sz w:val="22"/>
          <w:szCs w:val="22"/>
        </w:rPr>
        <w:t>кал</w:t>
      </w:r>
      <w:proofErr w:type="spellEnd"/>
      <w:r w:rsidRPr="00D67CDA">
        <w:rPr>
          <w:rFonts w:ascii="Arial" w:hAnsi="Arial" w:cs="Arial"/>
          <w:i/>
          <w:sz w:val="22"/>
          <w:szCs w:val="22"/>
        </w:rPr>
        <w:t xml:space="preserve">. </w:t>
      </w:r>
      <w:proofErr w:type="spellStart"/>
      <w:r w:rsidRPr="00D67CDA">
        <w:rPr>
          <w:rFonts w:ascii="Arial" w:hAnsi="Arial" w:cs="Arial"/>
          <w:i/>
          <w:sz w:val="22"/>
          <w:szCs w:val="22"/>
        </w:rPr>
        <w:t>дни</w:t>
      </w:r>
      <w:proofErr w:type="spellEnd"/>
      <w:r w:rsidRPr="00D67CDA">
        <w:rPr>
          <w:rFonts w:ascii="Arial" w:hAnsi="Arial" w:cs="Arial"/>
          <w:i/>
          <w:sz w:val="22"/>
          <w:szCs w:val="22"/>
        </w:rPr>
        <w:t>)</w:t>
      </w:r>
      <w:r w:rsidRPr="00D67CDA">
        <w:rPr>
          <w:rFonts w:ascii="Arial" w:hAnsi="Arial" w:cs="Arial"/>
          <w:sz w:val="22"/>
          <w:szCs w:val="22"/>
        </w:rPr>
        <w:t xml:space="preserve"> </w:t>
      </w:r>
      <w:proofErr w:type="spellStart"/>
      <w:r w:rsidRPr="00D67CDA">
        <w:rPr>
          <w:rFonts w:ascii="Arial" w:hAnsi="Arial" w:cs="Arial"/>
          <w:sz w:val="22"/>
          <w:szCs w:val="22"/>
        </w:rPr>
        <w:t>календарни</w:t>
      </w:r>
      <w:proofErr w:type="spellEnd"/>
      <w:r w:rsidRPr="00D67CDA">
        <w:rPr>
          <w:rFonts w:ascii="Arial" w:hAnsi="Arial" w:cs="Arial"/>
          <w:sz w:val="22"/>
          <w:szCs w:val="22"/>
        </w:rPr>
        <w:t xml:space="preserve"> </w:t>
      </w:r>
      <w:proofErr w:type="spellStart"/>
      <w:r w:rsidRPr="00D67CDA">
        <w:rPr>
          <w:rFonts w:ascii="Arial" w:hAnsi="Arial" w:cs="Arial"/>
          <w:sz w:val="22"/>
          <w:szCs w:val="22"/>
        </w:rPr>
        <w:t>дни</w:t>
      </w:r>
      <w:proofErr w:type="spellEnd"/>
      <w:r w:rsidRPr="00D67CDA">
        <w:rPr>
          <w:rFonts w:ascii="Arial" w:hAnsi="Arial" w:cs="Arial"/>
          <w:sz w:val="22"/>
          <w:szCs w:val="22"/>
        </w:rPr>
        <w:t xml:space="preserve">, </w:t>
      </w:r>
      <w:proofErr w:type="spellStart"/>
      <w:r w:rsidRPr="00D67CDA">
        <w:rPr>
          <w:rFonts w:ascii="Arial" w:hAnsi="Arial" w:cs="Arial"/>
          <w:sz w:val="22"/>
          <w:szCs w:val="22"/>
        </w:rPr>
        <w:t>считано</w:t>
      </w:r>
      <w:proofErr w:type="spellEnd"/>
      <w:r w:rsidRPr="00D67CDA">
        <w:rPr>
          <w:rFonts w:ascii="Arial" w:hAnsi="Arial" w:cs="Arial"/>
          <w:sz w:val="22"/>
          <w:szCs w:val="22"/>
        </w:rPr>
        <w:t xml:space="preserve"> </w:t>
      </w:r>
      <w:proofErr w:type="spellStart"/>
      <w:r w:rsidRPr="00D67CDA">
        <w:rPr>
          <w:rFonts w:ascii="Arial" w:hAnsi="Arial" w:cs="Arial"/>
          <w:sz w:val="22"/>
          <w:szCs w:val="22"/>
        </w:rPr>
        <w:t>от</w:t>
      </w:r>
      <w:proofErr w:type="spellEnd"/>
      <w:r w:rsidRPr="00D67CDA">
        <w:rPr>
          <w:rFonts w:ascii="Arial" w:hAnsi="Arial" w:cs="Arial"/>
          <w:sz w:val="22"/>
          <w:szCs w:val="22"/>
        </w:rPr>
        <w:t xml:space="preserve"> </w:t>
      </w:r>
      <w:proofErr w:type="spellStart"/>
      <w:r w:rsidRPr="00D67CDA">
        <w:rPr>
          <w:rFonts w:ascii="Arial" w:hAnsi="Arial" w:cs="Arial"/>
          <w:sz w:val="22"/>
          <w:szCs w:val="22"/>
        </w:rPr>
        <w:t>датата</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w:t>
      </w:r>
      <w:proofErr w:type="spellStart"/>
      <w:r w:rsidRPr="00D67CDA">
        <w:rPr>
          <w:rFonts w:ascii="Arial" w:hAnsi="Arial" w:cs="Arial"/>
          <w:sz w:val="22"/>
          <w:szCs w:val="22"/>
        </w:rPr>
        <w:t>двустранен</w:t>
      </w:r>
      <w:proofErr w:type="spellEnd"/>
      <w:r w:rsidRPr="00D67CDA">
        <w:rPr>
          <w:rFonts w:ascii="Arial" w:hAnsi="Arial" w:cs="Arial"/>
          <w:sz w:val="22"/>
          <w:szCs w:val="22"/>
        </w:rPr>
        <w:t xml:space="preserve"> </w:t>
      </w:r>
      <w:proofErr w:type="spellStart"/>
      <w:r w:rsidRPr="00D67CDA">
        <w:rPr>
          <w:rFonts w:ascii="Arial" w:hAnsi="Arial" w:cs="Arial"/>
          <w:sz w:val="22"/>
          <w:szCs w:val="22"/>
        </w:rPr>
        <w:t>протокол</w:t>
      </w:r>
      <w:proofErr w:type="spellEnd"/>
      <w:r w:rsidRPr="00D67CDA">
        <w:rPr>
          <w:rFonts w:ascii="Arial" w:hAnsi="Arial" w:cs="Arial"/>
          <w:sz w:val="22"/>
          <w:szCs w:val="22"/>
        </w:rPr>
        <w:t xml:space="preserve"> </w:t>
      </w:r>
      <w:proofErr w:type="spellStart"/>
      <w:r w:rsidRPr="00D67CDA">
        <w:rPr>
          <w:rFonts w:ascii="Arial" w:hAnsi="Arial" w:cs="Arial"/>
          <w:sz w:val="22"/>
          <w:szCs w:val="22"/>
        </w:rPr>
        <w:t>за</w:t>
      </w:r>
      <w:proofErr w:type="spellEnd"/>
      <w:r w:rsidRPr="00D67CDA">
        <w:rPr>
          <w:rFonts w:ascii="Arial" w:hAnsi="Arial" w:cs="Arial"/>
          <w:sz w:val="22"/>
          <w:szCs w:val="22"/>
        </w:rPr>
        <w:t xml:space="preserve"> </w:t>
      </w:r>
      <w:proofErr w:type="spellStart"/>
      <w:r w:rsidRPr="00D67CDA">
        <w:rPr>
          <w:rFonts w:ascii="Arial" w:hAnsi="Arial" w:cs="Arial"/>
          <w:sz w:val="22"/>
          <w:szCs w:val="22"/>
        </w:rPr>
        <w:t>начало</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w:t>
      </w:r>
      <w:proofErr w:type="spellStart"/>
      <w:r w:rsidRPr="00D67CDA">
        <w:rPr>
          <w:rFonts w:ascii="Arial" w:hAnsi="Arial" w:cs="Arial"/>
          <w:sz w:val="22"/>
          <w:szCs w:val="22"/>
        </w:rPr>
        <w:t>дейностите</w:t>
      </w:r>
      <w:proofErr w:type="spellEnd"/>
      <w:r w:rsidRPr="00D67CDA">
        <w:rPr>
          <w:rFonts w:ascii="Arial" w:hAnsi="Arial" w:cs="Arial"/>
          <w:sz w:val="22"/>
          <w:szCs w:val="22"/>
        </w:rPr>
        <w:t xml:space="preserve"> </w:t>
      </w:r>
      <w:proofErr w:type="spellStart"/>
      <w:r w:rsidRPr="00D67CDA">
        <w:rPr>
          <w:rFonts w:ascii="Arial" w:hAnsi="Arial" w:cs="Arial"/>
          <w:sz w:val="22"/>
          <w:szCs w:val="22"/>
        </w:rPr>
        <w:t>до</w:t>
      </w:r>
      <w:proofErr w:type="spellEnd"/>
      <w:r w:rsidRPr="00D67CDA">
        <w:rPr>
          <w:rFonts w:ascii="Arial" w:hAnsi="Arial" w:cs="Arial"/>
          <w:sz w:val="22"/>
          <w:szCs w:val="22"/>
        </w:rPr>
        <w:t xml:space="preserve"> </w:t>
      </w:r>
      <w:proofErr w:type="spellStart"/>
      <w:r w:rsidRPr="00D67CDA">
        <w:rPr>
          <w:rFonts w:ascii="Arial" w:hAnsi="Arial" w:cs="Arial"/>
          <w:sz w:val="22"/>
          <w:szCs w:val="22"/>
        </w:rPr>
        <w:t>датата</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w:t>
      </w:r>
      <w:proofErr w:type="spellStart"/>
      <w:r w:rsidRPr="00D67CDA">
        <w:rPr>
          <w:rFonts w:ascii="Arial" w:hAnsi="Arial" w:cs="Arial"/>
          <w:sz w:val="22"/>
          <w:szCs w:val="22"/>
        </w:rPr>
        <w:t>получаване</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w:t>
      </w:r>
      <w:proofErr w:type="spellStart"/>
      <w:r w:rsidRPr="00D67CDA">
        <w:rPr>
          <w:rFonts w:ascii="Arial" w:hAnsi="Arial" w:cs="Arial"/>
          <w:kern w:val="2"/>
          <w:sz w:val="22"/>
          <w:szCs w:val="22"/>
          <w:lang w:eastAsia="ar-SA"/>
        </w:rPr>
        <w:t>уведомлението</w:t>
      </w:r>
      <w:proofErr w:type="spellEnd"/>
      <w:r w:rsidRPr="00D67CDA">
        <w:rPr>
          <w:rFonts w:ascii="Arial" w:hAnsi="Arial" w:cs="Arial"/>
          <w:kern w:val="2"/>
          <w:sz w:val="22"/>
          <w:szCs w:val="22"/>
          <w:lang w:eastAsia="ar-SA"/>
        </w:rPr>
        <w:t xml:space="preserve"> </w:t>
      </w:r>
      <w:proofErr w:type="spellStart"/>
      <w:r w:rsidRPr="00D67CDA">
        <w:rPr>
          <w:rFonts w:ascii="Arial" w:hAnsi="Arial" w:cs="Arial"/>
          <w:kern w:val="2"/>
          <w:sz w:val="22"/>
          <w:szCs w:val="22"/>
          <w:lang w:eastAsia="ar-SA"/>
        </w:rPr>
        <w:t>за</w:t>
      </w:r>
      <w:proofErr w:type="spellEnd"/>
      <w:r w:rsidRPr="00D67CDA">
        <w:rPr>
          <w:rFonts w:ascii="Arial" w:hAnsi="Arial" w:cs="Arial"/>
          <w:kern w:val="2"/>
          <w:sz w:val="22"/>
          <w:szCs w:val="22"/>
          <w:lang w:eastAsia="ar-SA"/>
        </w:rPr>
        <w:t xml:space="preserve"> </w:t>
      </w:r>
      <w:proofErr w:type="gramStart"/>
      <w:r w:rsidRPr="00D67CDA">
        <w:rPr>
          <w:rFonts w:ascii="Arial" w:hAnsi="Arial" w:cs="Arial"/>
          <w:kern w:val="2"/>
          <w:sz w:val="22"/>
          <w:szCs w:val="22"/>
          <w:rtl/>
          <w:lang w:eastAsia="ar-SA"/>
        </w:rPr>
        <w:t>приключванена  монтажните</w:t>
      </w:r>
      <w:proofErr w:type="gramEnd"/>
      <w:r w:rsidRPr="00D67CDA">
        <w:rPr>
          <w:rFonts w:ascii="Arial" w:hAnsi="Arial" w:cs="Arial"/>
          <w:kern w:val="2"/>
          <w:sz w:val="22"/>
          <w:szCs w:val="22"/>
          <w:rtl/>
          <w:lang w:eastAsia="ar-SA"/>
        </w:rPr>
        <w:t xml:space="preserve"> дейнос</w:t>
      </w:r>
      <w:r w:rsidRPr="00D67CDA">
        <w:rPr>
          <w:rFonts w:ascii="Arial" w:hAnsi="Arial" w:cs="Arial" w:hint="cs"/>
          <w:kern w:val="2"/>
          <w:sz w:val="22"/>
          <w:szCs w:val="22"/>
          <w:rtl/>
          <w:lang w:eastAsia="ar-SA"/>
        </w:rPr>
        <w:t>ти.</w:t>
      </w:r>
      <w:r w:rsidR="00185119">
        <w:rPr>
          <w:rFonts w:ascii="Arial" w:hAnsi="Arial" w:cs="Arial" w:hint="cs"/>
          <w:kern w:val="2"/>
          <w:sz w:val="22"/>
          <w:szCs w:val="22"/>
          <w:rtl/>
          <w:lang w:eastAsia="ar-SA"/>
        </w:rPr>
        <w:t>.</w:t>
      </w:r>
    </w:p>
    <w:p w14:paraId="6260E2D1" w14:textId="77777777" w:rsidR="0001408A" w:rsidRPr="00D67CDA" w:rsidRDefault="0001408A" w:rsidP="0001408A">
      <w:pPr>
        <w:rPr>
          <w:rFonts w:ascii="Arial" w:hAnsi="Arial" w:cs="Arial"/>
          <w:sz w:val="22"/>
          <w:szCs w:val="22"/>
          <w:lang w:eastAsia="bg-BG"/>
        </w:rPr>
      </w:pPr>
      <w:r w:rsidRPr="00D67CDA">
        <w:rPr>
          <w:rFonts w:ascii="Arial" w:hAnsi="Arial" w:cs="Arial"/>
          <w:b/>
          <w:sz w:val="22"/>
          <w:szCs w:val="22"/>
          <w:lang w:eastAsia="bg-BG"/>
        </w:rPr>
        <w:t>4.</w:t>
      </w: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Предлаганият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нас</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гаранционен</w:t>
      </w:r>
      <w:proofErr w:type="spellEnd"/>
      <w:r w:rsidRPr="00D67CDA">
        <w:rPr>
          <w:rFonts w:ascii="Arial" w:hAnsi="Arial" w:cs="Arial"/>
          <w:sz w:val="22"/>
          <w:szCs w:val="22"/>
          <w:lang w:eastAsia="bg-BG"/>
        </w:rPr>
        <w:t xml:space="preserve"> </w:t>
      </w:r>
      <w:proofErr w:type="spellStart"/>
      <w:proofErr w:type="gramStart"/>
      <w:r w:rsidRPr="00D67CDA">
        <w:rPr>
          <w:rFonts w:ascii="Arial" w:hAnsi="Arial" w:cs="Arial"/>
          <w:sz w:val="22"/>
          <w:szCs w:val="22"/>
          <w:lang w:eastAsia="bg-BG"/>
        </w:rPr>
        <w:t>срок</w:t>
      </w:r>
      <w:proofErr w:type="spellEnd"/>
      <w:r w:rsidRPr="00D67CDA">
        <w:rPr>
          <w:rFonts w:ascii="Arial" w:hAnsi="Arial" w:cs="Arial"/>
          <w:sz w:val="22"/>
          <w:szCs w:val="22"/>
          <w:lang w:eastAsia="bg-BG"/>
        </w:rPr>
        <w:t xml:space="preserve">  е</w:t>
      </w:r>
      <w:proofErr w:type="gramEnd"/>
      <w:r w:rsidRPr="00D67CDA">
        <w:rPr>
          <w:rFonts w:ascii="Arial" w:hAnsi="Arial" w:cs="Arial"/>
          <w:sz w:val="22"/>
          <w:szCs w:val="22"/>
          <w:lang w:eastAsia="bg-BG"/>
        </w:rPr>
        <w:t>:</w:t>
      </w:r>
    </w:p>
    <w:p w14:paraId="24C94D00"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за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матраците</w:t>
      </w:r>
      <w:proofErr w:type="spellEnd"/>
      <w:r w:rsidRPr="00D67CDA">
        <w:rPr>
          <w:rFonts w:ascii="Arial" w:hAnsi="Arial" w:cs="Arial"/>
          <w:sz w:val="22"/>
          <w:szCs w:val="22"/>
          <w:lang w:eastAsia="ar-SA"/>
        </w:rPr>
        <w:t xml:space="preserve"> ……</w:t>
      </w:r>
      <w:proofErr w:type="gramStart"/>
      <w:r w:rsidRPr="00D67CDA">
        <w:rPr>
          <w:rFonts w:ascii="Arial" w:hAnsi="Arial" w:cs="Arial"/>
          <w:sz w:val="22"/>
          <w:szCs w:val="22"/>
          <w:lang w:eastAsia="ar-SA"/>
        </w:rPr>
        <w:t>…(</w:t>
      </w:r>
      <w:proofErr w:type="spellStart"/>
      <w:proofErr w:type="gramEnd"/>
      <w:r w:rsidRPr="00D67CDA">
        <w:rPr>
          <w:rFonts w:ascii="Arial" w:hAnsi="Arial" w:cs="Arial"/>
          <w:sz w:val="22"/>
          <w:szCs w:val="22"/>
          <w:lang w:eastAsia="ar-SA"/>
        </w:rPr>
        <w:t>словом</w:t>
      </w:r>
      <w:proofErr w:type="spellEnd"/>
      <w:r w:rsidRPr="00D67CDA">
        <w:rPr>
          <w:rFonts w:ascii="Arial" w:hAnsi="Arial" w:cs="Arial"/>
          <w:sz w:val="22"/>
          <w:szCs w:val="22"/>
          <w:lang w:eastAsia="ar-SA"/>
        </w:rPr>
        <w:t>: ……………….).</w:t>
      </w:r>
      <w:proofErr w:type="spellStart"/>
      <w:r w:rsidRPr="00D67CDA">
        <w:rPr>
          <w:rFonts w:ascii="Arial" w:hAnsi="Arial" w:cs="Arial"/>
          <w:sz w:val="22"/>
          <w:szCs w:val="22"/>
          <w:lang w:eastAsia="ar-SA"/>
        </w:rPr>
        <w:t>години</w:t>
      </w:r>
      <w:proofErr w:type="spellEnd"/>
    </w:p>
    <w:p w14:paraId="599BD071"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за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основите</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за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матраци</w:t>
      </w:r>
      <w:proofErr w:type="spellEnd"/>
      <w:r w:rsidRPr="00D67CDA">
        <w:rPr>
          <w:rFonts w:ascii="Arial" w:hAnsi="Arial" w:cs="Arial"/>
          <w:sz w:val="22"/>
          <w:szCs w:val="22"/>
          <w:lang w:eastAsia="ar-SA"/>
        </w:rPr>
        <w:t>……</w:t>
      </w:r>
      <w:proofErr w:type="gramStart"/>
      <w:r w:rsidRPr="00D67CDA">
        <w:rPr>
          <w:rFonts w:ascii="Arial" w:hAnsi="Arial" w:cs="Arial"/>
          <w:sz w:val="22"/>
          <w:szCs w:val="22"/>
          <w:lang w:eastAsia="ar-SA"/>
        </w:rPr>
        <w:t>…(</w:t>
      </w:r>
      <w:proofErr w:type="spellStart"/>
      <w:proofErr w:type="gramEnd"/>
      <w:r w:rsidRPr="00D67CDA">
        <w:rPr>
          <w:rFonts w:ascii="Arial" w:hAnsi="Arial" w:cs="Arial"/>
          <w:sz w:val="22"/>
          <w:szCs w:val="22"/>
          <w:lang w:eastAsia="ar-SA"/>
        </w:rPr>
        <w:t>словом</w:t>
      </w:r>
      <w:proofErr w:type="spellEnd"/>
      <w:r w:rsidRPr="00D67CDA">
        <w:rPr>
          <w:rFonts w:ascii="Arial" w:hAnsi="Arial" w:cs="Arial"/>
          <w:sz w:val="22"/>
          <w:szCs w:val="22"/>
          <w:lang w:eastAsia="ar-SA"/>
        </w:rPr>
        <w:t>: ……………….)</w:t>
      </w:r>
      <w:proofErr w:type="spellStart"/>
      <w:r w:rsidRPr="00D67CDA">
        <w:rPr>
          <w:rFonts w:ascii="Arial" w:hAnsi="Arial" w:cs="Arial"/>
          <w:sz w:val="22"/>
          <w:szCs w:val="22"/>
          <w:lang w:eastAsia="ar-SA"/>
        </w:rPr>
        <w:t>години</w:t>
      </w:r>
      <w:proofErr w:type="spellEnd"/>
    </w:p>
    <w:p w14:paraId="499857EA"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за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корпусните</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мебелите</w:t>
      </w:r>
      <w:proofErr w:type="spellEnd"/>
      <w:r w:rsidRPr="00D67CDA">
        <w:rPr>
          <w:rFonts w:ascii="Arial" w:hAnsi="Arial" w:cs="Arial"/>
          <w:sz w:val="22"/>
          <w:szCs w:val="22"/>
          <w:lang w:eastAsia="ar-SA"/>
        </w:rPr>
        <w:t>……</w:t>
      </w:r>
      <w:proofErr w:type="gramStart"/>
      <w:r w:rsidRPr="00D67CDA">
        <w:rPr>
          <w:rFonts w:ascii="Arial" w:hAnsi="Arial" w:cs="Arial"/>
          <w:sz w:val="22"/>
          <w:szCs w:val="22"/>
          <w:lang w:eastAsia="ar-SA"/>
        </w:rPr>
        <w:t>…(</w:t>
      </w:r>
      <w:proofErr w:type="spellStart"/>
      <w:proofErr w:type="gramEnd"/>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p>
    <w:p w14:paraId="7471962E"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val="bg-BG" w:eastAsia="ar-SA"/>
        </w:rPr>
        <w:t xml:space="preserve">- за минибар </w:t>
      </w:r>
      <w:r w:rsidRPr="00D67CDA">
        <w:rPr>
          <w:rFonts w:ascii="Arial" w:hAnsi="Arial" w:cs="Arial"/>
          <w:sz w:val="22"/>
          <w:szCs w:val="22"/>
          <w:lang w:eastAsia="ar-SA"/>
        </w:rPr>
        <w:t>………(</w:t>
      </w:r>
      <w:proofErr w:type="spellStart"/>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p>
    <w:p w14:paraId="449B4B50"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val="bg-BG" w:eastAsia="ar-SA"/>
        </w:rPr>
        <w:t xml:space="preserve">- за </w:t>
      </w:r>
      <w:proofErr w:type="spellStart"/>
      <w:r w:rsidRPr="00D67CDA">
        <w:rPr>
          <w:rFonts w:ascii="Arial" w:hAnsi="Arial" w:cs="Arial"/>
          <w:sz w:val="22"/>
          <w:szCs w:val="22"/>
          <w:lang w:val="bg-BG" w:eastAsia="ar-SA"/>
        </w:rPr>
        <w:t>абсорбатор</w:t>
      </w:r>
      <w:proofErr w:type="spellEnd"/>
      <w:r w:rsidRPr="00D67CDA">
        <w:rPr>
          <w:rFonts w:ascii="Arial" w:hAnsi="Arial" w:cs="Arial"/>
          <w:sz w:val="22"/>
          <w:szCs w:val="22"/>
          <w:lang w:val="bg-BG" w:eastAsia="ar-SA"/>
        </w:rPr>
        <w:t xml:space="preserve"> </w:t>
      </w:r>
      <w:r w:rsidRPr="00D67CDA">
        <w:rPr>
          <w:rFonts w:ascii="Arial" w:hAnsi="Arial" w:cs="Arial"/>
          <w:sz w:val="22"/>
          <w:szCs w:val="22"/>
          <w:lang w:eastAsia="ar-SA"/>
        </w:rPr>
        <w:t>………(</w:t>
      </w:r>
      <w:proofErr w:type="spellStart"/>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p>
    <w:p w14:paraId="14A5056C"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val="bg-BG" w:eastAsia="ar-SA"/>
        </w:rPr>
        <w:t xml:space="preserve">- за керамичен плот </w:t>
      </w:r>
      <w:r w:rsidRPr="00D67CDA">
        <w:rPr>
          <w:rFonts w:ascii="Arial" w:hAnsi="Arial" w:cs="Arial"/>
          <w:sz w:val="22"/>
          <w:szCs w:val="22"/>
          <w:lang w:eastAsia="ar-SA"/>
        </w:rPr>
        <w:t>………(</w:t>
      </w:r>
      <w:proofErr w:type="spellStart"/>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p>
    <w:p w14:paraId="19CDAD0B"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val="bg-BG" w:eastAsia="ar-SA"/>
        </w:rPr>
        <w:t xml:space="preserve">- за мивка </w:t>
      </w:r>
      <w:r w:rsidRPr="00D67CDA">
        <w:rPr>
          <w:rFonts w:ascii="Arial" w:hAnsi="Arial" w:cs="Arial"/>
          <w:sz w:val="22"/>
          <w:szCs w:val="22"/>
          <w:lang w:eastAsia="ar-SA"/>
        </w:rPr>
        <w:t>………(</w:t>
      </w:r>
      <w:proofErr w:type="spellStart"/>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p>
    <w:p w14:paraId="02744A4E" w14:textId="77777777"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val="bg-BG" w:eastAsia="ar-SA"/>
        </w:rPr>
        <w:t xml:space="preserve">- за смесител </w:t>
      </w:r>
      <w:r w:rsidRPr="00D67CDA">
        <w:rPr>
          <w:rFonts w:ascii="Arial" w:hAnsi="Arial" w:cs="Arial"/>
          <w:sz w:val="22"/>
          <w:szCs w:val="22"/>
          <w:lang w:eastAsia="ar-SA"/>
        </w:rPr>
        <w:t>………(</w:t>
      </w:r>
      <w:proofErr w:type="spellStart"/>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p>
    <w:p w14:paraId="0D120C1D" w14:textId="1557620A" w:rsidR="00D67CDA" w:rsidRPr="00D67CDA" w:rsidRDefault="00D67CDA" w:rsidP="00D67CDA">
      <w:pPr>
        <w:suppressAutoHyphens/>
        <w:snapToGrid w:val="0"/>
        <w:spacing w:before="120"/>
        <w:ind w:right="50"/>
        <w:rPr>
          <w:rFonts w:ascii="Arial" w:hAnsi="Arial" w:cs="Arial"/>
          <w:sz w:val="22"/>
          <w:szCs w:val="22"/>
          <w:lang w:eastAsia="ar-SA"/>
        </w:rPr>
      </w:pPr>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за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меката</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мебел</w:t>
      </w:r>
      <w:proofErr w:type="spellEnd"/>
      <w:r w:rsidRPr="00D67CDA">
        <w:rPr>
          <w:rFonts w:ascii="Arial" w:hAnsi="Arial" w:cs="Arial"/>
          <w:sz w:val="22"/>
          <w:szCs w:val="22"/>
          <w:lang w:eastAsia="ar-SA"/>
        </w:rPr>
        <w:t>……</w:t>
      </w:r>
      <w:proofErr w:type="gramStart"/>
      <w:r w:rsidRPr="00D67CDA">
        <w:rPr>
          <w:rFonts w:ascii="Arial" w:hAnsi="Arial" w:cs="Arial"/>
          <w:sz w:val="22"/>
          <w:szCs w:val="22"/>
          <w:lang w:eastAsia="ar-SA"/>
        </w:rPr>
        <w:t>….(</w:t>
      </w:r>
      <w:proofErr w:type="spellStart"/>
      <w:proofErr w:type="gramEnd"/>
      <w:r w:rsidRPr="00D67CDA">
        <w:rPr>
          <w:rFonts w:ascii="Arial" w:hAnsi="Arial" w:cs="Arial"/>
          <w:sz w:val="22"/>
          <w:szCs w:val="22"/>
          <w:lang w:eastAsia="ar-SA"/>
        </w:rPr>
        <w:t>словом</w:t>
      </w:r>
      <w:proofErr w:type="spellEnd"/>
      <w:r w:rsidRPr="00D67CDA">
        <w:rPr>
          <w:rFonts w:ascii="Arial" w:hAnsi="Arial" w:cs="Arial"/>
          <w:sz w:val="22"/>
          <w:szCs w:val="22"/>
          <w:lang w:eastAsia="ar-SA"/>
        </w:rPr>
        <w:t xml:space="preserve">: ……………….) </w:t>
      </w:r>
      <w:proofErr w:type="spellStart"/>
      <w:r w:rsidRPr="00D67CDA">
        <w:rPr>
          <w:rFonts w:ascii="Arial" w:hAnsi="Arial" w:cs="Arial"/>
          <w:sz w:val="22"/>
          <w:szCs w:val="22"/>
          <w:lang w:eastAsia="ar-SA"/>
        </w:rPr>
        <w:t>години</w:t>
      </w:r>
      <w:proofErr w:type="spellEnd"/>
      <w:r w:rsidRPr="00D67CDA">
        <w:rPr>
          <w:rFonts w:ascii="Arial" w:hAnsi="Arial" w:cs="Arial"/>
          <w:sz w:val="22"/>
          <w:szCs w:val="22"/>
          <w:lang w:eastAsia="ar-SA"/>
        </w:rPr>
        <w:t xml:space="preserve">, </w:t>
      </w:r>
    </w:p>
    <w:p w14:paraId="3A141184" w14:textId="77777777" w:rsidR="0001408A" w:rsidRPr="00D67CDA" w:rsidRDefault="0001408A" w:rsidP="0001408A">
      <w:pPr>
        <w:rPr>
          <w:rFonts w:ascii="Arial" w:hAnsi="Arial" w:cs="Arial"/>
          <w:sz w:val="22"/>
          <w:szCs w:val="22"/>
          <w:lang w:eastAsia="bg-BG"/>
        </w:rPr>
      </w:pPr>
      <w:proofErr w:type="spellStart"/>
      <w:r w:rsidRPr="00D67CDA">
        <w:rPr>
          <w:rFonts w:ascii="Arial" w:hAnsi="Arial" w:cs="Arial"/>
          <w:sz w:val="22"/>
          <w:szCs w:val="22"/>
          <w:lang w:eastAsia="bg-BG"/>
        </w:rPr>
        <w:t>считано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датата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подписване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приемо-предавателен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протокол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приемане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доставката</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монтажа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забележки</w:t>
      </w:r>
      <w:proofErr w:type="spellEnd"/>
      <w:r w:rsidRPr="00D67CDA">
        <w:rPr>
          <w:rFonts w:ascii="Arial" w:hAnsi="Arial" w:cs="Arial"/>
          <w:sz w:val="22"/>
          <w:szCs w:val="22"/>
          <w:lang w:eastAsia="bg-BG"/>
        </w:rPr>
        <w:t>.</w:t>
      </w:r>
    </w:p>
    <w:p w14:paraId="2EF0D84F" w14:textId="77777777" w:rsidR="0001408A" w:rsidRPr="00D67CDA" w:rsidRDefault="0001408A" w:rsidP="0001408A">
      <w:pPr>
        <w:tabs>
          <w:tab w:val="left" w:pos="9498"/>
        </w:tabs>
        <w:suppressAutoHyphens/>
        <w:spacing w:before="120"/>
        <w:ind w:right="-12"/>
        <w:rPr>
          <w:rFonts w:ascii="Arial" w:hAnsi="Arial" w:cs="Arial"/>
          <w:sz w:val="22"/>
          <w:szCs w:val="22"/>
          <w:lang w:eastAsia="bg-BG"/>
        </w:rPr>
      </w:pPr>
      <w:r w:rsidRPr="00D67CDA">
        <w:rPr>
          <w:rFonts w:ascii="Arial" w:hAnsi="Arial" w:cs="Arial"/>
          <w:b/>
          <w:sz w:val="22"/>
          <w:szCs w:val="22"/>
          <w:lang w:eastAsia="bg-BG"/>
        </w:rPr>
        <w:t>5.</w:t>
      </w: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Тази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оферта</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със</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срок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валидност</w:t>
      </w:r>
      <w:proofErr w:type="spellEnd"/>
      <w:r w:rsidRPr="00D67CDA">
        <w:rPr>
          <w:rFonts w:ascii="Arial" w:hAnsi="Arial" w:cs="Arial"/>
          <w:sz w:val="22"/>
          <w:szCs w:val="22"/>
          <w:lang w:eastAsia="bg-BG"/>
        </w:rPr>
        <w:t xml:space="preserve"> 120 (</w:t>
      </w:r>
      <w:proofErr w:type="spellStart"/>
      <w:r w:rsidRPr="00D67CDA">
        <w:rPr>
          <w:rFonts w:ascii="Arial" w:hAnsi="Arial" w:cs="Arial"/>
          <w:sz w:val="22"/>
          <w:szCs w:val="22"/>
          <w:lang w:eastAsia="bg-BG"/>
        </w:rPr>
        <w:t>сто</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двадесет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календарни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считано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крайния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срок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получаване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офертите</w:t>
      </w:r>
      <w:proofErr w:type="spellEnd"/>
      <w:r w:rsidRPr="00D67CDA">
        <w:rPr>
          <w:rFonts w:ascii="Arial" w:hAnsi="Arial" w:cs="Arial"/>
          <w:sz w:val="22"/>
          <w:szCs w:val="22"/>
          <w:lang w:eastAsia="bg-BG"/>
        </w:rPr>
        <w:t>.</w:t>
      </w:r>
    </w:p>
    <w:p w14:paraId="68A722FE" w14:textId="7167B2CF" w:rsidR="0001408A" w:rsidRPr="00D67CDA" w:rsidRDefault="0001408A" w:rsidP="0001408A">
      <w:pPr>
        <w:spacing w:before="120"/>
        <w:ind w:right="-1"/>
        <w:rPr>
          <w:rFonts w:ascii="Arial" w:hAnsi="Arial" w:cs="Arial"/>
          <w:sz w:val="22"/>
          <w:szCs w:val="22"/>
          <w:lang w:eastAsia="bg-BG"/>
        </w:rPr>
      </w:pPr>
      <w:r w:rsidRPr="00D67CDA">
        <w:rPr>
          <w:rFonts w:ascii="Arial" w:hAnsi="Arial" w:cs="Arial"/>
          <w:b/>
          <w:sz w:val="22"/>
          <w:szCs w:val="22"/>
          <w:lang w:eastAsia="bg-BG"/>
        </w:rPr>
        <w:t>6.</w:t>
      </w:r>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бъдем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избрани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изпълнител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обществената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поръчка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приемам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клаузите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проекта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договора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приложен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към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условията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участие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обществената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поръчка</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задължаваме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w:t>
      </w:r>
      <w:proofErr w:type="spellEnd"/>
      <w:r w:rsidRPr="00D67CDA">
        <w:rPr>
          <w:rFonts w:ascii="Arial" w:hAnsi="Arial" w:cs="Arial"/>
          <w:sz w:val="22"/>
          <w:szCs w:val="22"/>
          <w:lang w:eastAsia="bg-BG"/>
        </w:rPr>
        <w:t xml:space="preserve"> </w:t>
      </w:r>
      <w:proofErr w:type="spellStart"/>
      <w:r w:rsidRPr="00D67CDA">
        <w:rPr>
          <w:rFonts w:ascii="Arial" w:hAnsi="Arial" w:cs="Arial"/>
          <w:bCs/>
          <w:sz w:val="22"/>
          <w:szCs w:val="22"/>
        </w:rPr>
        <w:t>обезпечим</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изпълнението</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на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договора</w:t>
      </w:r>
      <w:proofErr w:type="spellEnd"/>
      <w:r w:rsidRPr="00D67CDA">
        <w:rPr>
          <w:rFonts w:ascii="Arial" w:hAnsi="Arial" w:cs="Arial"/>
          <w:bCs/>
          <w:sz w:val="22"/>
          <w:szCs w:val="22"/>
        </w:rPr>
        <w:t xml:space="preserve"> с </w:t>
      </w:r>
      <w:proofErr w:type="spellStart"/>
      <w:r w:rsidRPr="00D67CDA">
        <w:rPr>
          <w:rFonts w:ascii="Arial" w:hAnsi="Arial" w:cs="Arial"/>
          <w:bCs/>
          <w:sz w:val="22"/>
          <w:szCs w:val="22"/>
        </w:rPr>
        <w:t>гаранция</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която</w:t>
      </w:r>
      <w:proofErr w:type="spellEnd"/>
      <w:r w:rsidRPr="00D67CDA">
        <w:rPr>
          <w:rFonts w:ascii="Arial" w:hAnsi="Arial" w:cs="Arial"/>
          <w:bCs/>
          <w:sz w:val="22"/>
          <w:szCs w:val="22"/>
        </w:rPr>
        <w:t xml:space="preserve"> е 5 (</w:t>
      </w:r>
      <w:proofErr w:type="spellStart"/>
      <w:r w:rsidRPr="00D67CDA">
        <w:rPr>
          <w:rFonts w:ascii="Arial" w:hAnsi="Arial" w:cs="Arial"/>
          <w:bCs/>
          <w:i/>
          <w:sz w:val="22"/>
          <w:szCs w:val="22"/>
        </w:rPr>
        <w:t>пет</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на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сто</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от</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стойността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на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договора</w:t>
      </w:r>
      <w:proofErr w:type="spellEnd"/>
      <w:r w:rsidRPr="00D67CDA">
        <w:rPr>
          <w:rFonts w:ascii="Arial" w:hAnsi="Arial" w:cs="Arial"/>
          <w:bCs/>
          <w:sz w:val="22"/>
          <w:szCs w:val="22"/>
        </w:rPr>
        <w:t>.</w:t>
      </w:r>
    </w:p>
    <w:p w14:paraId="6EF6515F" w14:textId="77777777" w:rsidR="0001408A" w:rsidRPr="00D67CDA" w:rsidRDefault="0001408A" w:rsidP="0001408A">
      <w:pPr>
        <w:spacing w:before="120"/>
        <w:ind w:right="-1"/>
        <w:rPr>
          <w:rFonts w:ascii="Arial" w:hAnsi="Arial" w:cs="Arial"/>
          <w:sz w:val="22"/>
          <w:szCs w:val="22"/>
          <w:lang w:eastAsia="bg-BG"/>
        </w:rPr>
      </w:pPr>
      <w:r w:rsidRPr="00D67CDA">
        <w:rPr>
          <w:rFonts w:ascii="Arial" w:hAnsi="Arial" w:cs="Arial"/>
          <w:b/>
          <w:sz w:val="22"/>
          <w:szCs w:val="22"/>
          <w:lang w:eastAsia="bg-BG"/>
        </w:rPr>
        <w:t>7.</w:t>
      </w: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изготвяне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офертата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спазили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всички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задължения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свързани</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данъци</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осигуровки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опазване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околната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среда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закрила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заетостта</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условията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труд</w:t>
      </w:r>
      <w:proofErr w:type="spellEnd"/>
      <w:r w:rsidRPr="00D67CDA">
        <w:rPr>
          <w:rFonts w:ascii="Arial" w:hAnsi="Arial" w:cs="Arial"/>
          <w:sz w:val="22"/>
          <w:szCs w:val="22"/>
          <w:lang w:eastAsia="bg-BG"/>
        </w:rPr>
        <w:t>.</w:t>
      </w:r>
    </w:p>
    <w:p w14:paraId="2DE08C01" w14:textId="77777777" w:rsidR="0001408A" w:rsidRPr="00D67CDA" w:rsidRDefault="0001408A" w:rsidP="0001408A">
      <w:pPr>
        <w:ind w:right="-1"/>
        <w:rPr>
          <w:rFonts w:ascii="Arial" w:hAnsi="Arial" w:cs="Arial"/>
          <w:sz w:val="22"/>
          <w:szCs w:val="22"/>
          <w:lang w:eastAsia="bg-BG"/>
        </w:rPr>
      </w:pPr>
    </w:p>
    <w:p w14:paraId="1A67C773" w14:textId="77777777" w:rsidR="0001408A" w:rsidRPr="00D67CDA" w:rsidRDefault="0001408A" w:rsidP="0001408A">
      <w:pPr>
        <w:autoSpaceDE w:val="0"/>
        <w:autoSpaceDN w:val="0"/>
        <w:adjustRightInd w:val="0"/>
        <w:ind w:right="-1" w:firstLine="708"/>
        <w:rPr>
          <w:rFonts w:ascii="Arial" w:hAnsi="Arial" w:cs="Arial"/>
          <w:sz w:val="22"/>
          <w:szCs w:val="22"/>
        </w:rPr>
      </w:pPr>
      <w:proofErr w:type="spellStart"/>
      <w:r w:rsidRPr="00D67CDA">
        <w:rPr>
          <w:rFonts w:ascii="Arial" w:hAnsi="Arial" w:cs="Arial"/>
          <w:sz w:val="22"/>
          <w:szCs w:val="22"/>
        </w:rPr>
        <w:t>Дата</w:t>
      </w:r>
      <w:proofErr w:type="spellEnd"/>
      <w:r w:rsidRPr="00D67CDA">
        <w:rPr>
          <w:rFonts w:ascii="Arial" w:hAnsi="Arial" w:cs="Arial"/>
          <w:sz w:val="22"/>
          <w:szCs w:val="22"/>
        </w:rPr>
        <w:t>: _________</w:t>
      </w:r>
      <w:r w:rsidRPr="00D67CDA">
        <w:rPr>
          <w:rFonts w:ascii="Arial" w:hAnsi="Arial" w:cs="Arial"/>
          <w:sz w:val="22"/>
          <w:szCs w:val="22"/>
        </w:rPr>
        <w:tab/>
      </w:r>
      <w:r w:rsidRPr="00D67CDA">
        <w:rPr>
          <w:rFonts w:ascii="Arial" w:hAnsi="Arial" w:cs="Arial"/>
          <w:sz w:val="22"/>
          <w:szCs w:val="22"/>
        </w:rPr>
        <w:tab/>
      </w:r>
      <w:r w:rsidRPr="00D67CDA">
        <w:rPr>
          <w:rFonts w:ascii="Arial" w:hAnsi="Arial" w:cs="Arial"/>
          <w:sz w:val="22"/>
          <w:szCs w:val="22"/>
        </w:rPr>
        <w:tab/>
      </w:r>
      <w:r w:rsidRPr="00D67CDA">
        <w:rPr>
          <w:rFonts w:ascii="Arial" w:hAnsi="Arial" w:cs="Arial"/>
          <w:sz w:val="22"/>
          <w:szCs w:val="22"/>
        </w:rPr>
        <w:tab/>
      </w:r>
      <w:r w:rsidRPr="00D67CDA">
        <w:rPr>
          <w:rFonts w:ascii="Arial" w:hAnsi="Arial" w:cs="Arial"/>
          <w:sz w:val="22"/>
          <w:szCs w:val="22"/>
        </w:rPr>
        <w:tab/>
      </w:r>
      <w:proofErr w:type="spellStart"/>
      <w:r w:rsidRPr="00D67CDA">
        <w:rPr>
          <w:rFonts w:ascii="Arial" w:hAnsi="Arial" w:cs="Arial"/>
          <w:sz w:val="22"/>
          <w:szCs w:val="22"/>
        </w:rPr>
        <w:t>Подпис</w:t>
      </w:r>
      <w:proofErr w:type="spellEnd"/>
      <w:r w:rsidRPr="00D67CDA">
        <w:rPr>
          <w:rFonts w:ascii="Arial" w:hAnsi="Arial" w:cs="Arial"/>
          <w:sz w:val="22"/>
          <w:szCs w:val="22"/>
        </w:rPr>
        <w:t xml:space="preserve"> _______________</w:t>
      </w:r>
    </w:p>
    <w:p w14:paraId="1A5B4C63" w14:textId="77777777" w:rsidR="0001408A" w:rsidRPr="00D67CDA" w:rsidRDefault="0001408A" w:rsidP="0001408A">
      <w:pPr>
        <w:tabs>
          <w:tab w:val="left" w:pos="6237"/>
        </w:tabs>
        <w:autoSpaceDE w:val="0"/>
        <w:autoSpaceDN w:val="0"/>
        <w:adjustRightInd w:val="0"/>
        <w:spacing w:before="120"/>
        <w:ind w:left="5670" w:right="-1"/>
        <w:rPr>
          <w:rFonts w:ascii="Arial" w:hAnsi="Arial" w:cs="Arial"/>
          <w:sz w:val="22"/>
          <w:szCs w:val="22"/>
        </w:rPr>
      </w:pPr>
      <w:proofErr w:type="spellStart"/>
      <w:r w:rsidRPr="00D67CDA">
        <w:rPr>
          <w:rFonts w:ascii="Arial" w:hAnsi="Arial" w:cs="Arial"/>
          <w:sz w:val="22"/>
          <w:szCs w:val="22"/>
        </w:rPr>
        <w:t>Име</w:t>
      </w:r>
      <w:proofErr w:type="spellEnd"/>
      <w:r w:rsidRPr="00D67CDA">
        <w:rPr>
          <w:rFonts w:ascii="Arial" w:hAnsi="Arial" w:cs="Arial"/>
          <w:sz w:val="22"/>
          <w:szCs w:val="22"/>
        </w:rPr>
        <w:t xml:space="preserve">, </w:t>
      </w:r>
      <w:proofErr w:type="spellStart"/>
      <w:r w:rsidRPr="00D67CDA">
        <w:rPr>
          <w:rFonts w:ascii="Arial" w:hAnsi="Arial" w:cs="Arial"/>
          <w:sz w:val="22"/>
          <w:szCs w:val="22"/>
        </w:rPr>
        <w:t>длъжност</w:t>
      </w:r>
      <w:proofErr w:type="spellEnd"/>
      <w:r w:rsidRPr="00D67CDA">
        <w:rPr>
          <w:rFonts w:ascii="Arial" w:hAnsi="Arial" w:cs="Arial"/>
          <w:sz w:val="22"/>
          <w:szCs w:val="22"/>
        </w:rPr>
        <w:t>: _____________</w:t>
      </w:r>
    </w:p>
    <w:p w14:paraId="3B8E41FD" w14:textId="77777777" w:rsidR="0001408A" w:rsidRPr="00D67CDA" w:rsidRDefault="0001408A" w:rsidP="0001408A">
      <w:pPr>
        <w:widowControl w:val="0"/>
        <w:tabs>
          <w:tab w:val="left" w:pos="7797"/>
          <w:tab w:val="left" w:pos="9922"/>
        </w:tabs>
        <w:ind w:right="-1"/>
        <w:outlineLvl w:val="0"/>
        <w:rPr>
          <w:rFonts w:ascii="Arial" w:hAnsi="Arial" w:cs="Arial"/>
          <w:bCs/>
          <w:i/>
          <w:kern w:val="32"/>
          <w:sz w:val="22"/>
          <w:szCs w:val="22"/>
          <w:u w:val="single"/>
          <w:lang w:eastAsia="bg-BG"/>
        </w:rPr>
      </w:pPr>
    </w:p>
    <w:p w14:paraId="1DEA9C10" w14:textId="77777777" w:rsidR="0001408A" w:rsidRPr="00F57547" w:rsidRDefault="0001408A" w:rsidP="0001408A">
      <w:pPr>
        <w:widowControl w:val="0"/>
        <w:tabs>
          <w:tab w:val="left" w:pos="7797"/>
          <w:tab w:val="left" w:pos="9922"/>
        </w:tabs>
        <w:ind w:right="-1"/>
        <w:outlineLvl w:val="0"/>
        <w:rPr>
          <w:rFonts w:ascii="Arial" w:hAnsi="Arial" w:cs="Arial"/>
          <w:bCs/>
          <w:i/>
          <w:kern w:val="32"/>
          <w:u w:val="single"/>
          <w:lang w:eastAsia="bg-BG"/>
        </w:rPr>
      </w:pPr>
    </w:p>
    <w:p w14:paraId="367EDE29" w14:textId="5C9470B7" w:rsidR="003947ED" w:rsidRDefault="001E2C44" w:rsidP="003947ED">
      <w:pPr>
        <w:widowControl w:val="0"/>
        <w:tabs>
          <w:tab w:val="left" w:pos="7797"/>
        </w:tabs>
        <w:spacing w:line="360" w:lineRule="auto"/>
        <w:jc w:val="right"/>
        <w:outlineLvl w:val="0"/>
        <w:rPr>
          <w:rFonts w:ascii="Arial" w:eastAsia="Calibri" w:hAnsi="Arial" w:cs="Arial"/>
          <w:i/>
          <w:sz w:val="22"/>
          <w:szCs w:val="22"/>
          <w:u w:val="single"/>
          <w:lang w:val="en-US"/>
        </w:rPr>
      </w:pPr>
      <w:bookmarkStart w:id="21" w:name="_Hlk19528797"/>
      <w:bookmarkStart w:id="22" w:name="_Hlk29995952"/>
      <w:bookmarkStart w:id="23" w:name="_Hlk515961426"/>
      <w:bookmarkEnd w:id="20"/>
      <w:r w:rsidRPr="001E2C44">
        <w:rPr>
          <w:rFonts w:ascii="Arial" w:eastAsia="Calibri" w:hAnsi="Arial" w:cs="Arial"/>
          <w:i/>
          <w:sz w:val="22"/>
          <w:szCs w:val="22"/>
          <w:u w:val="single"/>
          <w:lang w:val="bg-BG"/>
        </w:rPr>
        <w:t xml:space="preserve">Образец </w:t>
      </w:r>
      <w:r w:rsidR="003947ED" w:rsidRPr="001D4C6E">
        <w:rPr>
          <w:rFonts w:ascii="Arial" w:hAnsi="Arial" w:cs="Arial"/>
          <w:i/>
          <w:sz w:val="22"/>
          <w:szCs w:val="22"/>
          <w:u w:val="single"/>
        </w:rPr>
        <w:t>№</w:t>
      </w:r>
      <w:r w:rsidR="003947ED">
        <w:rPr>
          <w:rFonts w:ascii="Arial" w:eastAsia="Calibri" w:hAnsi="Arial" w:cs="Arial"/>
          <w:i/>
          <w:sz w:val="22"/>
          <w:szCs w:val="22"/>
          <w:u w:val="single"/>
          <w:lang w:val="en-US"/>
        </w:rPr>
        <w:t>2</w:t>
      </w:r>
    </w:p>
    <w:p w14:paraId="45B4F6B2" w14:textId="1C909A7E" w:rsidR="0001408A" w:rsidRPr="00D67CDA" w:rsidRDefault="0001408A" w:rsidP="00D67CDA">
      <w:pPr>
        <w:widowControl w:val="0"/>
        <w:tabs>
          <w:tab w:val="left" w:pos="7797"/>
        </w:tabs>
        <w:jc w:val="right"/>
        <w:outlineLvl w:val="0"/>
        <w:rPr>
          <w:rFonts w:ascii="Arial" w:eastAsia="Calibri" w:hAnsi="Arial" w:cs="Arial"/>
          <w:i/>
          <w:sz w:val="22"/>
          <w:szCs w:val="22"/>
          <w:u w:val="single"/>
          <w:lang w:val="en-US"/>
        </w:rPr>
      </w:pPr>
    </w:p>
    <w:p w14:paraId="1E3B4923" w14:textId="77777777" w:rsidR="0001408A" w:rsidRPr="00D67CDA" w:rsidRDefault="0001408A" w:rsidP="00D67CDA">
      <w:pPr>
        <w:ind w:right="567"/>
        <w:rPr>
          <w:rFonts w:ascii="Arial" w:hAnsi="Arial" w:cs="Arial"/>
          <w:b/>
          <w:sz w:val="22"/>
          <w:szCs w:val="22"/>
          <w:lang w:eastAsia="bg-BG"/>
        </w:rPr>
      </w:pPr>
      <w:r w:rsidRPr="00D67CDA">
        <w:rPr>
          <w:rFonts w:ascii="Arial" w:hAnsi="Arial" w:cs="Arial"/>
          <w:b/>
          <w:sz w:val="22"/>
          <w:szCs w:val="22"/>
          <w:lang w:eastAsia="bg-BG"/>
        </w:rPr>
        <w:t>ДО</w:t>
      </w:r>
    </w:p>
    <w:p w14:paraId="63719529" w14:textId="77777777" w:rsidR="0001408A" w:rsidRPr="00D67CDA" w:rsidRDefault="0001408A" w:rsidP="00D67CDA">
      <w:pPr>
        <w:ind w:right="567"/>
        <w:rPr>
          <w:rFonts w:ascii="Arial" w:hAnsi="Arial" w:cs="Arial"/>
          <w:b/>
          <w:sz w:val="22"/>
          <w:szCs w:val="22"/>
          <w:lang w:eastAsia="bg-BG"/>
        </w:rPr>
      </w:pPr>
      <w:r w:rsidRPr="00D67CDA">
        <w:rPr>
          <w:rFonts w:ascii="Arial" w:hAnsi="Arial" w:cs="Arial"/>
          <w:b/>
          <w:sz w:val="22"/>
          <w:szCs w:val="22"/>
          <w:lang w:eastAsia="bg-BG"/>
        </w:rPr>
        <w:t xml:space="preserve">НЕК ЕАД </w:t>
      </w:r>
    </w:p>
    <w:p w14:paraId="177430BF" w14:textId="77777777" w:rsidR="0001408A" w:rsidRPr="00D67CDA" w:rsidRDefault="0001408A" w:rsidP="00D67CDA">
      <w:pPr>
        <w:ind w:right="567"/>
        <w:rPr>
          <w:rFonts w:ascii="Arial" w:hAnsi="Arial" w:cs="Arial"/>
          <w:b/>
          <w:sz w:val="22"/>
          <w:szCs w:val="22"/>
          <w:lang w:eastAsia="bg-BG"/>
        </w:rPr>
      </w:pPr>
      <w:r w:rsidRPr="00D67CDA">
        <w:rPr>
          <w:rFonts w:ascii="Arial" w:hAnsi="Arial" w:cs="Arial"/>
          <w:b/>
          <w:sz w:val="22"/>
          <w:szCs w:val="22"/>
          <w:lang w:eastAsia="bg-BG"/>
        </w:rPr>
        <w:t>УЛ. ВЕСЛЕЦ №</w:t>
      </w:r>
      <w:r w:rsidRPr="00D67CDA">
        <w:rPr>
          <w:rFonts w:ascii="Arial" w:hAnsi="Arial" w:cs="Arial"/>
          <w:b/>
          <w:sz w:val="22"/>
          <w:szCs w:val="22"/>
          <w:lang w:val="en-US" w:eastAsia="bg-BG"/>
        </w:rPr>
        <w:t xml:space="preserve"> </w:t>
      </w:r>
      <w:r w:rsidRPr="00D67CDA">
        <w:rPr>
          <w:rFonts w:ascii="Arial" w:hAnsi="Arial" w:cs="Arial"/>
          <w:b/>
          <w:sz w:val="22"/>
          <w:szCs w:val="22"/>
          <w:lang w:eastAsia="bg-BG"/>
        </w:rPr>
        <w:t>5</w:t>
      </w:r>
    </w:p>
    <w:p w14:paraId="5F7EC39C" w14:textId="77777777" w:rsidR="0001408A" w:rsidRPr="00D67CDA" w:rsidRDefault="0001408A" w:rsidP="00D67CDA">
      <w:pPr>
        <w:ind w:right="567"/>
        <w:rPr>
          <w:rFonts w:ascii="Arial" w:hAnsi="Arial" w:cs="Arial"/>
          <w:b/>
          <w:sz w:val="22"/>
          <w:szCs w:val="22"/>
          <w:lang w:eastAsia="bg-BG"/>
        </w:rPr>
      </w:pPr>
      <w:r w:rsidRPr="00D67CDA">
        <w:rPr>
          <w:rFonts w:ascii="Arial" w:hAnsi="Arial" w:cs="Arial"/>
          <w:b/>
          <w:sz w:val="22"/>
          <w:szCs w:val="22"/>
          <w:lang w:eastAsia="bg-BG"/>
        </w:rPr>
        <w:t>1000 ГР. СОФИЯ</w:t>
      </w:r>
    </w:p>
    <w:p w14:paraId="1D2328AB" w14:textId="77777777" w:rsidR="0001408A" w:rsidRPr="00D67CDA" w:rsidRDefault="0001408A" w:rsidP="00D67CDA">
      <w:pPr>
        <w:ind w:right="567"/>
        <w:rPr>
          <w:rFonts w:ascii="Arial" w:hAnsi="Arial" w:cs="Arial"/>
          <w:b/>
          <w:sz w:val="22"/>
          <w:szCs w:val="22"/>
          <w:lang w:eastAsia="bg-BG"/>
        </w:rPr>
      </w:pPr>
    </w:p>
    <w:p w14:paraId="68DBD84C" w14:textId="77777777" w:rsidR="0001408A" w:rsidRPr="00D67CDA" w:rsidRDefault="0001408A" w:rsidP="00D67CDA">
      <w:pPr>
        <w:tabs>
          <w:tab w:val="left" w:pos="9922"/>
        </w:tabs>
        <w:autoSpaceDE w:val="0"/>
        <w:autoSpaceDN w:val="0"/>
        <w:ind w:right="-1"/>
        <w:jc w:val="center"/>
        <w:rPr>
          <w:rFonts w:ascii="Arial" w:hAnsi="Arial" w:cs="Arial"/>
          <w:b/>
          <w:bCs/>
          <w:spacing w:val="100"/>
          <w:sz w:val="22"/>
          <w:szCs w:val="22"/>
        </w:rPr>
      </w:pPr>
      <w:bookmarkStart w:id="24" w:name="цена"/>
      <w:r w:rsidRPr="00D67CDA">
        <w:rPr>
          <w:rFonts w:ascii="Arial" w:hAnsi="Arial" w:cs="Arial"/>
          <w:b/>
          <w:bCs/>
          <w:spacing w:val="100"/>
          <w:sz w:val="22"/>
          <w:szCs w:val="22"/>
        </w:rPr>
        <w:t>ЦЕНОВО ПРЕДЛОЖЕНИЕ</w:t>
      </w:r>
      <w:bookmarkEnd w:id="24"/>
    </w:p>
    <w:p w14:paraId="5505D3F1" w14:textId="77777777" w:rsidR="0001408A" w:rsidRPr="00D67CDA" w:rsidRDefault="0001408A" w:rsidP="00D67CDA">
      <w:pPr>
        <w:tabs>
          <w:tab w:val="left" w:pos="9922"/>
        </w:tabs>
        <w:ind w:right="-1"/>
        <w:rPr>
          <w:rFonts w:ascii="Arial" w:hAnsi="Arial" w:cs="Arial"/>
          <w:sz w:val="22"/>
          <w:szCs w:val="22"/>
          <w:lang w:eastAsia="bg-BG"/>
        </w:rPr>
      </w:pP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
    <w:p w14:paraId="5BA0B9D0" w14:textId="77777777" w:rsidR="0001408A" w:rsidRPr="00D67CDA" w:rsidRDefault="0001408A" w:rsidP="00D67CDA">
      <w:pPr>
        <w:tabs>
          <w:tab w:val="left" w:pos="9922"/>
        </w:tabs>
        <w:ind w:right="-1"/>
        <w:jc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наименование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участника</w:t>
      </w:r>
      <w:proofErr w:type="spellEnd"/>
      <w:r w:rsidRPr="00D67CDA">
        <w:rPr>
          <w:rFonts w:ascii="Arial" w:hAnsi="Arial" w:cs="Arial"/>
          <w:i/>
          <w:sz w:val="22"/>
          <w:szCs w:val="22"/>
          <w:lang w:eastAsia="bg-BG"/>
        </w:rPr>
        <w:t>)</w:t>
      </w:r>
    </w:p>
    <w:p w14:paraId="400544AB" w14:textId="77777777" w:rsidR="0001408A" w:rsidRPr="00D67CDA" w:rsidRDefault="0001408A" w:rsidP="00D67CDA">
      <w:pPr>
        <w:tabs>
          <w:tab w:val="left" w:pos="9922"/>
        </w:tabs>
        <w:ind w:right="-1"/>
        <w:rPr>
          <w:rFonts w:ascii="Arial" w:hAnsi="Arial" w:cs="Arial"/>
          <w:sz w:val="22"/>
          <w:szCs w:val="22"/>
          <w:lang w:eastAsia="bg-BG"/>
        </w:rPr>
      </w:pPr>
      <w:proofErr w:type="spellStart"/>
      <w:r w:rsidRPr="00D67CDA">
        <w:rPr>
          <w:rFonts w:ascii="Arial" w:hAnsi="Arial" w:cs="Arial"/>
          <w:sz w:val="22"/>
          <w:szCs w:val="22"/>
          <w:lang w:eastAsia="bg-BG"/>
        </w:rPr>
        <w:t>представлявано</w:t>
      </w:r>
      <w:proofErr w:type="spellEnd"/>
      <w:r w:rsidRPr="00D67CDA">
        <w:rPr>
          <w:rFonts w:ascii="Arial" w:hAnsi="Arial" w:cs="Arial"/>
          <w:sz w:val="22"/>
          <w:szCs w:val="22"/>
          <w:lang w:eastAsia="bg-BG"/>
        </w:rPr>
        <w:t xml:space="preserve"> от...............................................................................................................................,</w:t>
      </w:r>
    </w:p>
    <w:p w14:paraId="25282160" w14:textId="77777777" w:rsidR="0001408A" w:rsidRPr="00D67CDA" w:rsidRDefault="0001408A" w:rsidP="00D67CDA">
      <w:pPr>
        <w:tabs>
          <w:tab w:val="left" w:pos="9922"/>
        </w:tabs>
        <w:ind w:right="-1"/>
        <w:jc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трите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имена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законния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представител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изрично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упълномощеното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участника</w:t>
      </w:r>
      <w:proofErr w:type="spellEnd"/>
      <w:r w:rsidRPr="00D67CDA">
        <w:rPr>
          <w:rFonts w:ascii="Arial" w:hAnsi="Arial" w:cs="Arial"/>
          <w:i/>
          <w:sz w:val="22"/>
          <w:szCs w:val="22"/>
          <w:lang w:eastAsia="bg-BG"/>
        </w:rPr>
        <w:t>)</w:t>
      </w:r>
    </w:p>
    <w:p w14:paraId="0F951DC5" w14:textId="77777777" w:rsidR="0001408A" w:rsidRPr="00D67CDA" w:rsidRDefault="0001408A" w:rsidP="00D67CDA">
      <w:pPr>
        <w:tabs>
          <w:tab w:val="left" w:pos="9922"/>
        </w:tabs>
        <w:ind w:right="-1"/>
        <w:rPr>
          <w:rFonts w:ascii="Arial" w:hAnsi="Arial" w:cs="Arial"/>
          <w:sz w:val="22"/>
          <w:szCs w:val="22"/>
          <w:lang w:eastAsia="bg-BG"/>
        </w:rPr>
      </w:pPr>
      <w:r w:rsidRPr="00D67CDA">
        <w:rPr>
          <w:rFonts w:ascii="Arial" w:hAnsi="Arial" w:cs="Arial"/>
          <w:sz w:val="22"/>
          <w:szCs w:val="22"/>
          <w:lang w:eastAsia="bg-BG"/>
        </w:rPr>
        <w:t xml:space="preserve">в </w:t>
      </w:r>
      <w:proofErr w:type="spellStart"/>
      <w:r w:rsidRPr="00D67CDA">
        <w:rPr>
          <w:rFonts w:ascii="Arial" w:hAnsi="Arial" w:cs="Arial"/>
          <w:sz w:val="22"/>
          <w:szCs w:val="22"/>
          <w:lang w:eastAsia="bg-BG"/>
        </w:rPr>
        <w:t>качеството</w:t>
      </w:r>
      <w:proofErr w:type="spellEnd"/>
      <w:r w:rsidRPr="00D67CDA">
        <w:rPr>
          <w:rFonts w:ascii="Arial" w:hAnsi="Arial" w:cs="Arial"/>
          <w:sz w:val="22"/>
          <w:szCs w:val="22"/>
          <w:lang w:eastAsia="bg-BG"/>
        </w:rPr>
        <w:t xml:space="preserve"> си на ..................................................................................................................................</w:t>
      </w:r>
    </w:p>
    <w:p w14:paraId="66A3C364" w14:textId="77777777" w:rsidR="0001408A" w:rsidRPr="00D67CDA" w:rsidRDefault="0001408A" w:rsidP="00D67CDA">
      <w:pPr>
        <w:tabs>
          <w:tab w:val="left" w:pos="9922"/>
        </w:tabs>
        <w:ind w:right="-1"/>
        <w:jc w:val="center"/>
        <w:rPr>
          <w:rFonts w:ascii="Arial" w:hAnsi="Arial" w:cs="Arial"/>
          <w:i/>
          <w:sz w:val="22"/>
          <w:szCs w:val="22"/>
          <w:lang w:eastAsia="bg-BG"/>
        </w:rPr>
      </w:pPr>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длъжността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представителя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участника</w:t>
      </w:r>
      <w:proofErr w:type="spellEnd"/>
      <w:r w:rsidRPr="00D67CDA">
        <w:rPr>
          <w:rFonts w:ascii="Arial" w:hAnsi="Arial" w:cs="Arial"/>
          <w:i/>
          <w:sz w:val="22"/>
          <w:szCs w:val="22"/>
          <w:lang w:eastAsia="bg-BG"/>
        </w:rPr>
        <w:t>)</w:t>
      </w:r>
    </w:p>
    <w:p w14:paraId="338BAF57" w14:textId="77777777" w:rsidR="0001408A" w:rsidRPr="00D67CDA" w:rsidRDefault="0001408A" w:rsidP="00D67CDA">
      <w:pPr>
        <w:tabs>
          <w:tab w:val="left" w:pos="9922"/>
        </w:tabs>
        <w:ind w:right="-1"/>
        <w:rPr>
          <w:rFonts w:ascii="Arial" w:hAnsi="Arial" w:cs="Arial"/>
          <w:i/>
          <w:sz w:val="22"/>
          <w:szCs w:val="22"/>
          <w:lang w:eastAsia="bg-BG"/>
        </w:rPr>
      </w:pPr>
    </w:p>
    <w:p w14:paraId="10D2788C" w14:textId="77777777" w:rsidR="0001408A" w:rsidRPr="00D67CDA" w:rsidRDefault="0001408A" w:rsidP="00D67CDA">
      <w:pPr>
        <w:tabs>
          <w:tab w:val="left" w:pos="9922"/>
        </w:tabs>
        <w:spacing w:after="240"/>
        <w:ind w:right="-1"/>
        <w:rPr>
          <w:rFonts w:ascii="Arial" w:hAnsi="Arial" w:cs="Arial"/>
          <w:b/>
          <w:sz w:val="22"/>
          <w:szCs w:val="22"/>
          <w:lang w:eastAsia="bg-BG"/>
        </w:rPr>
      </w:pPr>
      <w:r w:rsidRPr="00D67CDA">
        <w:rPr>
          <w:rFonts w:ascii="Arial" w:hAnsi="Arial" w:cs="Arial"/>
          <w:b/>
          <w:sz w:val="22"/>
          <w:szCs w:val="22"/>
          <w:lang w:eastAsia="bg-BG"/>
        </w:rPr>
        <w:t xml:space="preserve">УВАЖАЕМИ ДАМИ И ГОСПОДА, </w:t>
      </w:r>
    </w:p>
    <w:p w14:paraId="75674176" w14:textId="3243B253" w:rsidR="0001408A" w:rsidRPr="00D67CDA" w:rsidRDefault="0001408A" w:rsidP="00D67CDA">
      <w:pPr>
        <w:tabs>
          <w:tab w:val="left" w:pos="9922"/>
        </w:tabs>
        <w:ind w:right="-1"/>
        <w:rPr>
          <w:rFonts w:ascii="Arial" w:hAnsi="Arial" w:cs="Arial"/>
          <w:i/>
          <w:sz w:val="22"/>
          <w:szCs w:val="22"/>
        </w:rPr>
      </w:pPr>
      <w:proofErr w:type="spellStart"/>
      <w:r w:rsidRPr="00D67CDA">
        <w:rPr>
          <w:rFonts w:ascii="Arial" w:hAnsi="Arial" w:cs="Arial"/>
          <w:sz w:val="22"/>
          <w:szCs w:val="22"/>
          <w:lang w:eastAsia="bg-BG"/>
        </w:rPr>
        <w:t>След</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запознахме</w:t>
      </w:r>
      <w:proofErr w:type="spellEnd"/>
      <w:r w:rsidRPr="00D67CDA">
        <w:rPr>
          <w:rFonts w:ascii="Arial" w:hAnsi="Arial" w:cs="Arial"/>
          <w:sz w:val="22"/>
          <w:szCs w:val="22"/>
          <w:lang w:eastAsia="bg-BG"/>
        </w:rPr>
        <w:t xml:space="preserve"> с </w:t>
      </w:r>
      <w:proofErr w:type="spellStart"/>
      <w:proofErr w:type="gramStart"/>
      <w:r w:rsidRPr="00D67CDA">
        <w:rPr>
          <w:rFonts w:ascii="Arial" w:hAnsi="Arial" w:cs="Arial"/>
          <w:sz w:val="22"/>
          <w:szCs w:val="22"/>
          <w:lang w:eastAsia="bg-BG"/>
        </w:rPr>
        <w:t>изискванията</w:t>
      </w:r>
      <w:proofErr w:type="spellEnd"/>
      <w:r w:rsidRPr="00D67CDA">
        <w:rPr>
          <w:rFonts w:ascii="Arial" w:hAnsi="Arial" w:cs="Arial"/>
          <w:sz w:val="22"/>
          <w:szCs w:val="22"/>
          <w:lang w:eastAsia="bg-BG"/>
        </w:rPr>
        <w:t xml:space="preserve"> </w:t>
      </w:r>
      <w:r w:rsidR="00D67CDA" w:rsidRPr="00D67CDA">
        <w:rPr>
          <w:rFonts w:ascii="Arial" w:eastAsia="Calibri" w:hAnsi="Arial" w:cs="Arial"/>
          <w:sz w:val="22"/>
          <w:szCs w:val="22"/>
          <w:lang w:val="bg-BG" w:eastAsia="bg-BG"/>
        </w:rPr>
        <w:t xml:space="preserve"> в</w:t>
      </w:r>
      <w:proofErr w:type="gramEnd"/>
      <w:r w:rsidR="00D67CDA" w:rsidRPr="00D67CDA">
        <w:rPr>
          <w:rFonts w:ascii="Arial" w:eastAsia="Calibri" w:hAnsi="Arial" w:cs="Arial"/>
          <w:sz w:val="22"/>
          <w:szCs w:val="22"/>
          <w:lang w:val="bg-BG" w:eastAsia="bg-BG"/>
        </w:rPr>
        <w:t xml:space="preserve"> обявлението за поръчка и документацията</w:t>
      </w:r>
      <w:r w:rsidR="00D67CDA" w:rsidRPr="0074022D">
        <w:rPr>
          <w:rFonts w:ascii="Arial" w:eastAsia="Calibri" w:hAnsi="Arial" w:cs="Arial"/>
          <w:sz w:val="22"/>
          <w:szCs w:val="22"/>
          <w:lang w:val="bg-BG" w:eastAsia="bg-BG"/>
        </w:rPr>
        <w:t xml:space="preserve"> за участие в</w:t>
      </w:r>
      <w:r w:rsidR="00D67CDA" w:rsidRPr="0074022D">
        <w:rPr>
          <w:rFonts w:ascii="Arial" w:eastAsia="Calibri" w:hAnsi="Arial" w:cs="Arial"/>
          <w:bCs/>
          <w:sz w:val="22"/>
          <w:szCs w:val="22"/>
          <w:lang w:val="bg-BG"/>
        </w:rPr>
        <w:t xml:space="preserve"> процедура публично състезание за възлагане на обществена поръчка </w:t>
      </w:r>
      <w:r w:rsidR="00D67CDA" w:rsidRPr="0074022D">
        <w:rPr>
          <w:rFonts w:ascii="Arial" w:eastAsia="Calibri" w:hAnsi="Arial" w:cs="Arial"/>
          <w:sz w:val="22"/>
          <w:szCs w:val="22"/>
          <w:lang w:val="bg-BG" w:eastAsia="bg-BG"/>
        </w:rPr>
        <w:t>с предмет</w:t>
      </w:r>
      <w:r w:rsidRPr="0074022D">
        <w:rPr>
          <w:rFonts w:ascii="Arial" w:hAnsi="Arial" w:cs="Arial"/>
          <w:sz w:val="22"/>
          <w:szCs w:val="22"/>
          <w:lang w:eastAsia="bg-BG"/>
        </w:rPr>
        <w:t xml:space="preserve">: </w:t>
      </w:r>
      <w:proofErr w:type="spellStart"/>
      <w:r w:rsidR="0074022D" w:rsidRPr="0074022D">
        <w:rPr>
          <w:rFonts w:ascii="Arial" w:hAnsi="Arial" w:cs="Arial"/>
          <w:sz w:val="22"/>
          <w:szCs w:val="22"/>
          <w:lang w:val="en-US"/>
        </w:rPr>
        <w:t>Изработка</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доставка</w:t>
      </w:r>
      <w:proofErr w:type="spellEnd"/>
      <w:r w:rsidR="0074022D" w:rsidRPr="0074022D">
        <w:rPr>
          <w:rFonts w:ascii="Arial" w:hAnsi="Arial" w:cs="Arial"/>
          <w:sz w:val="22"/>
          <w:szCs w:val="22"/>
          <w:lang w:val="en-US"/>
        </w:rPr>
        <w:t xml:space="preserve"> и </w:t>
      </w:r>
      <w:proofErr w:type="spellStart"/>
      <w:r w:rsidR="0074022D" w:rsidRPr="0074022D">
        <w:rPr>
          <w:rFonts w:ascii="Arial" w:hAnsi="Arial" w:cs="Arial"/>
          <w:sz w:val="22"/>
          <w:szCs w:val="22"/>
          <w:lang w:val="en-US"/>
        </w:rPr>
        <w:t>монтаж</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на</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обзавеждане</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за</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стаи</w:t>
      </w:r>
      <w:proofErr w:type="spellEnd"/>
      <w:r w:rsidR="0074022D" w:rsidRPr="0074022D">
        <w:rPr>
          <w:rFonts w:ascii="Arial" w:hAnsi="Arial" w:cs="Arial"/>
          <w:sz w:val="22"/>
          <w:szCs w:val="22"/>
          <w:lang w:val="en-US"/>
        </w:rPr>
        <w:t xml:space="preserve"> и </w:t>
      </w:r>
      <w:proofErr w:type="spellStart"/>
      <w:r w:rsidR="0074022D" w:rsidRPr="0074022D">
        <w:rPr>
          <w:rFonts w:ascii="Arial" w:hAnsi="Arial" w:cs="Arial"/>
          <w:sz w:val="22"/>
          <w:szCs w:val="22"/>
          <w:lang w:val="en-US"/>
        </w:rPr>
        <w:t>апартаменти</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намиращи</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се</w:t>
      </w:r>
      <w:proofErr w:type="spellEnd"/>
      <w:r w:rsidR="0074022D" w:rsidRPr="0074022D">
        <w:rPr>
          <w:rFonts w:ascii="Arial" w:hAnsi="Arial" w:cs="Arial"/>
          <w:sz w:val="22"/>
          <w:szCs w:val="22"/>
          <w:lang w:val="en-US"/>
        </w:rPr>
        <w:t xml:space="preserve"> в </w:t>
      </w:r>
      <w:proofErr w:type="spellStart"/>
      <w:r w:rsidR="0074022D" w:rsidRPr="0074022D">
        <w:rPr>
          <w:rFonts w:ascii="Arial" w:hAnsi="Arial" w:cs="Arial"/>
          <w:sz w:val="22"/>
          <w:szCs w:val="22"/>
          <w:lang w:val="en-US"/>
        </w:rPr>
        <w:t>средния</w:t>
      </w:r>
      <w:proofErr w:type="spellEnd"/>
      <w:r w:rsidR="0074022D" w:rsidRPr="0074022D">
        <w:rPr>
          <w:rFonts w:ascii="Arial" w:hAnsi="Arial" w:cs="Arial"/>
          <w:sz w:val="22"/>
          <w:szCs w:val="22"/>
          <w:lang w:val="en-US"/>
        </w:rPr>
        <w:t xml:space="preserve"> и </w:t>
      </w:r>
      <w:proofErr w:type="spellStart"/>
      <w:r w:rsidR="0074022D" w:rsidRPr="0074022D">
        <w:rPr>
          <w:rFonts w:ascii="Arial" w:hAnsi="Arial" w:cs="Arial"/>
          <w:sz w:val="22"/>
          <w:szCs w:val="22"/>
          <w:lang w:val="en-US"/>
        </w:rPr>
        <w:t>част</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от</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североизточния</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корпус</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на</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сградата</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на</w:t>
      </w:r>
      <w:proofErr w:type="spellEnd"/>
      <w:r w:rsidR="0074022D" w:rsidRPr="0074022D">
        <w:rPr>
          <w:rFonts w:ascii="Arial" w:hAnsi="Arial" w:cs="Arial"/>
          <w:sz w:val="22"/>
          <w:szCs w:val="22"/>
          <w:lang w:val="en-US"/>
        </w:rPr>
        <w:t xml:space="preserve"> ПД „</w:t>
      </w:r>
      <w:proofErr w:type="spellStart"/>
      <w:r w:rsidR="0074022D" w:rsidRPr="0074022D">
        <w:rPr>
          <w:rFonts w:ascii="Arial" w:hAnsi="Arial" w:cs="Arial"/>
          <w:sz w:val="22"/>
          <w:szCs w:val="22"/>
          <w:lang w:val="en-US"/>
        </w:rPr>
        <w:t>Енерго</w:t>
      </w:r>
      <w:proofErr w:type="spellEnd"/>
      <w:r w:rsidR="0074022D" w:rsidRPr="0074022D">
        <w:rPr>
          <w:rFonts w:ascii="Arial" w:hAnsi="Arial" w:cs="Arial"/>
          <w:sz w:val="22"/>
          <w:szCs w:val="22"/>
          <w:lang w:val="en-US"/>
        </w:rPr>
        <w:t xml:space="preserve">“ </w:t>
      </w:r>
      <w:proofErr w:type="spellStart"/>
      <w:r w:rsidR="0074022D" w:rsidRPr="0074022D">
        <w:rPr>
          <w:rFonts w:ascii="Arial" w:hAnsi="Arial" w:cs="Arial"/>
          <w:sz w:val="22"/>
          <w:szCs w:val="22"/>
          <w:lang w:val="en-US"/>
        </w:rPr>
        <w:t>Приморско</w:t>
      </w:r>
      <w:proofErr w:type="spellEnd"/>
      <w:r w:rsidRPr="00D67CDA">
        <w:rPr>
          <w:rFonts w:ascii="Arial" w:hAnsi="Arial" w:cs="Arial"/>
          <w:sz w:val="22"/>
          <w:szCs w:val="22"/>
        </w:rPr>
        <w:t xml:space="preserve">, </w:t>
      </w:r>
      <w:proofErr w:type="spellStart"/>
      <w:r w:rsidRPr="00D67CDA">
        <w:rPr>
          <w:rFonts w:ascii="Arial" w:hAnsi="Arial" w:cs="Arial"/>
          <w:sz w:val="22"/>
          <w:szCs w:val="22"/>
        </w:rPr>
        <w:t>ние</w:t>
      </w:r>
      <w:proofErr w:type="spellEnd"/>
      <w:r w:rsidRPr="00D67CDA">
        <w:rPr>
          <w:rFonts w:ascii="Arial" w:hAnsi="Arial" w:cs="Arial"/>
          <w:sz w:val="22"/>
          <w:szCs w:val="22"/>
        </w:rPr>
        <w:t xml:space="preserve">, </w:t>
      </w:r>
      <w:proofErr w:type="spellStart"/>
      <w:r w:rsidRPr="00D67CDA">
        <w:rPr>
          <w:rFonts w:ascii="Arial" w:hAnsi="Arial" w:cs="Arial"/>
          <w:sz w:val="22"/>
          <w:szCs w:val="22"/>
        </w:rPr>
        <w:t>долуподписаните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заявяваме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следното</w:t>
      </w:r>
      <w:proofErr w:type="spellEnd"/>
      <w:r w:rsidRPr="00D67CDA">
        <w:rPr>
          <w:rFonts w:ascii="Arial" w:hAnsi="Arial" w:cs="Arial"/>
          <w:sz w:val="22"/>
          <w:szCs w:val="22"/>
          <w:lang w:eastAsia="bg-BG"/>
        </w:rPr>
        <w:t>:</w:t>
      </w:r>
    </w:p>
    <w:p w14:paraId="15474B53" w14:textId="77777777" w:rsidR="0001408A" w:rsidRPr="00D67CDA" w:rsidRDefault="0001408A" w:rsidP="00D67CDA">
      <w:pPr>
        <w:tabs>
          <w:tab w:val="left" w:pos="9922"/>
        </w:tabs>
        <w:ind w:right="-1"/>
        <w:rPr>
          <w:rFonts w:ascii="Arial" w:hAnsi="Arial" w:cs="Arial"/>
          <w:bCs/>
          <w:sz w:val="22"/>
          <w:szCs w:val="22"/>
        </w:rPr>
      </w:pPr>
    </w:p>
    <w:p w14:paraId="6B216194" w14:textId="77777777" w:rsidR="0001408A" w:rsidRPr="00D67CDA" w:rsidRDefault="0001408A" w:rsidP="00D67CDA">
      <w:pPr>
        <w:tabs>
          <w:tab w:val="left" w:pos="9922"/>
        </w:tabs>
        <w:ind w:right="-1"/>
        <w:rPr>
          <w:rFonts w:ascii="Arial" w:hAnsi="Arial" w:cs="Arial"/>
          <w:sz w:val="22"/>
          <w:szCs w:val="22"/>
        </w:rPr>
      </w:pPr>
      <w:r w:rsidRPr="00D67CDA">
        <w:rPr>
          <w:rFonts w:ascii="Arial" w:hAnsi="Arial" w:cs="Arial"/>
          <w:bCs/>
          <w:sz w:val="22"/>
          <w:szCs w:val="22"/>
        </w:rPr>
        <w:t xml:space="preserve">1. </w:t>
      </w:r>
      <w:proofErr w:type="spellStart"/>
      <w:r w:rsidRPr="00D67CDA">
        <w:rPr>
          <w:rFonts w:ascii="Arial" w:hAnsi="Arial" w:cs="Arial"/>
          <w:sz w:val="22"/>
          <w:szCs w:val="22"/>
        </w:rPr>
        <w:t>Предлагаме</w:t>
      </w:r>
      <w:proofErr w:type="spellEnd"/>
      <w:r w:rsidRPr="00D67CDA">
        <w:rPr>
          <w:rFonts w:ascii="Arial" w:hAnsi="Arial" w:cs="Arial"/>
          <w:sz w:val="22"/>
          <w:szCs w:val="22"/>
        </w:rPr>
        <w:t xml:space="preserve"> </w:t>
      </w:r>
      <w:proofErr w:type="spellStart"/>
      <w:r w:rsidRPr="00D67CDA">
        <w:rPr>
          <w:rFonts w:ascii="Arial" w:hAnsi="Arial" w:cs="Arial"/>
          <w:sz w:val="22"/>
          <w:szCs w:val="22"/>
        </w:rPr>
        <w:t>да</w:t>
      </w:r>
      <w:proofErr w:type="spellEnd"/>
      <w:r w:rsidRPr="00D67CDA">
        <w:rPr>
          <w:rFonts w:ascii="Arial" w:hAnsi="Arial" w:cs="Arial"/>
          <w:sz w:val="22"/>
          <w:szCs w:val="22"/>
        </w:rPr>
        <w:t xml:space="preserve"> </w:t>
      </w:r>
      <w:proofErr w:type="spellStart"/>
      <w:r w:rsidRPr="00D67CDA">
        <w:rPr>
          <w:rFonts w:ascii="Arial" w:hAnsi="Arial" w:cs="Arial"/>
          <w:sz w:val="22"/>
          <w:szCs w:val="22"/>
        </w:rPr>
        <w:t>изпълним</w:t>
      </w:r>
      <w:proofErr w:type="spellEnd"/>
      <w:r w:rsidRPr="00D67CDA">
        <w:rPr>
          <w:rFonts w:ascii="Arial" w:hAnsi="Arial" w:cs="Arial"/>
          <w:sz w:val="22"/>
          <w:szCs w:val="22"/>
        </w:rPr>
        <w:t xml:space="preserve"> </w:t>
      </w:r>
      <w:proofErr w:type="spellStart"/>
      <w:r w:rsidRPr="00D67CDA">
        <w:rPr>
          <w:rFonts w:ascii="Arial" w:hAnsi="Arial" w:cs="Arial"/>
          <w:sz w:val="22"/>
          <w:szCs w:val="22"/>
        </w:rPr>
        <w:t>поръчката</w:t>
      </w:r>
      <w:proofErr w:type="spellEnd"/>
      <w:r w:rsidRPr="00D67CDA">
        <w:rPr>
          <w:rFonts w:ascii="Arial" w:hAnsi="Arial" w:cs="Arial"/>
          <w:sz w:val="22"/>
          <w:szCs w:val="22"/>
        </w:rPr>
        <w:t xml:space="preserve">, в </w:t>
      </w:r>
      <w:proofErr w:type="spellStart"/>
      <w:r w:rsidRPr="00D67CDA">
        <w:rPr>
          <w:rFonts w:ascii="Arial" w:hAnsi="Arial" w:cs="Arial"/>
          <w:sz w:val="22"/>
          <w:szCs w:val="22"/>
        </w:rPr>
        <w:t>съответствие</w:t>
      </w:r>
      <w:proofErr w:type="spellEnd"/>
      <w:r w:rsidRPr="00D67CDA">
        <w:rPr>
          <w:rFonts w:ascii="Arial" w:hAnsi="Arial" w:cs="Arial"/>
          <w:sz w:val="22"/>
          <w:szCs w:val="22"/>
        </w:rPr>
        <w:t xml:space="preserve"> с </w:t>
      </w:r>
      <w:proofErr w:type="spellStart"/>
      <w:r w:rsidRPr="00D67CDA">
        <w:rPr>
          <w:rFonts w:ascii="Arial" w:hAnsi="Arial" w:cs="Arial"/>
          <w:sz w:val="22"/>
          <w:szCs w:val="22"/>
        </w:rPr>
        <w:t>изискванията</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w:t>
      </w:r>
      <w:proofErr w:type="spellStart"/>
      <w:r w:rsidRPr="00D67CDA">
        <w:rPr>
          <w:rFonts w:ascii="Arial" w:hAnsi="Arial" w:cs="Arial"/>
          <w:sz w:val="22"/>
          <w:szCs w:val="22"/>
        </w:rPr>
        <w:t>Възложителя</w:t>
      </w:r>
      <w:proofErr w:type="spellEnd"/>
      <w:r w:rsidRPr="00D67CDA">
        <w:rPr>
          <w:rFonts w:ascii="Arial" w:hAnsi="Arial" w:cs="Arial"/>
          <w:sz w:val="22"/>
          <w:szCs w:val="22"/>
        </w:rPr>
        <w:t xml:space="preserve">, </w:t>
      </w:r>
      <w:proofErr w:type="spellStart"/>
      <w:r w:rsidRPr="00D67CDA">
        <w:rPr>
          <w:rFonts w:ascii="Arial" w:hAnsi="Arial" w:cs="Arial"/>
          <w:sz w:val="22"/>
          <w:szCs w:val="22"/>
        </w:rPr>
        <w:t>за</w:t>
      </w:r>
      <w:proofErr w:type="spellEnd"/>
      <w:r w:rsidRPr="00D67CDA">
        <w:rPr>
          <w:rFonts w:ascii="Arial" w:hAnsi="Arial" w:cs="Arial"/>
          <w:sz w:val="22"/>
          <w:szCs w:val="22"/>
        </w:rPr>
        <w:t xml:space="preserve"> </w:t>
      </w:r>
      <w:proofErr w:type="spellStart"/>
      <w:r w:rsidRPr="00D67CDA">
        <w:rPr>
          <w:rFonts w:ascii="Arial" w:hAnsi="Arial" w:cs="Arial"/>
          <w:sz w:val="22"/>
          <w:szCs w:val="22"/>
        </w:rPr>
        <w:t>обща</w:t>
      </w:r>
      <w:proofErr w:type="spellEnd"/>
      <w:r w:rsidRPr="00D67CDA">
        <w:rPr>
          <w:rFonts w:ascii="Arial" w:hAnsi="Arial" w:cs="Arial"/>
          <w:sz w:val="22"/>
          <w:szCs w:val="22"/>
        </w:rPr>
        <w:t xml:space="preserve"> </w:t>
      </w:r>
      <w:proofErr w:type="spellStart"/>
      <w:r w:rsidRPr="00D67CDA">
        <w:rPr>
          <w:rFonts w:ascii="Arial" w:hAnsi="Arial" w:cs="Arial"/>
          <w:sz w:val="22"/>
          <w:szCs w:val="22"/>
        </w:rPr>
        <w:t>стойност</w:t>
      </w:r>
      <w:proofErr w:type="spellEnd"/>
      <w:r w:rsidRPr="00D67CDA">
        <w:rPr>
          <w:rFonts w:ascii="Arial" w:hAnsi="Arial" w:cs="Arial"/>
          <w:sz w:val="22"/>
          <w:szCs w:val="22"/>
        </w:rPr>
        <w:t xml:space="preserve"> в </w:t>
      </w:r>
      <w:proofErr w:type="spellStart"/>
      <w:r w:rsidRPr="00D67CDA">
        <w:rPr>
          <w:rFonts w:ascii="Arial" w:hAnsi="Arial" w:cs="Arial"/>
          <w:sz w:val="22"/>
          <w:szCs w:val="22"/>
        </w:rPr>
        <w:t>размер</w:t>
      </w:r>
      <w:proofErr w:type="spellEnd"/>
      <w:r w:rsidRPr="00D67CDA">
        <w:rPr>
          <w:rFonts w:ascii="Arial" w:hAnsi="Arial" w:cs="Arial"/>
          <w:sz w:val="22"/>
          <w:szCs w:val="22"/>
        </w:rPr>
        <w:t xml:space="preserve"> </w:t>
      </w:r>
      <w:proofErr w:type="spellStart"/>
      <w:r w:rsidRPr="00D67CDA">
        <w:rPr>
          <w:rFonts w:ascii="Arial" w:hAnsi="Arial" w:cs="Arial"/>
          <w:sz w:val="22"/>
          <w:szCs w:val="22"/>
        </w:rPr>
        <w:t>на</w:t>
      </w:r>
      <w:proofErr w:type="spellEnd"/>
      <w:r w:rsidRPr="00D67CDA">
        <w:rPr>
          <w:rFonts w:ascii="Arial" w:hAnsi="Arial" w:cs="Arial"/>
          <w:sz w:val="22"/>
          <w:szCs w:val="22"/>
        </w:rPr>
        <w:t xml:space="preserve"> ................... (</w:t>
      </w:r>
      <w:r w:rsidRPr="00D67CDA">
        <w:rPr>
          <w:rFonts w:ascii="Arial" w:hAnsi="Arial" w:cs="Arial"/>
          <w:i/>
          <w:sz w:val="22"/>
          <w:szCs w:val="22"/>
        </w:rPr>
        <w:t>словом</w:t>
      </w:r>
      <w:r w:rsidRPr="00D67CDA">
        <w:rPr>
          <w:rFonts w:ascii="Arial" w:hAnsi="Arial" w:cs="Arial"/>
          <w:sz w:val="22"/>
          <w:szCs w:val="22"/>
        </w:rPr>
        <w:t xml:space="preserve">..............................................................) </w:t>
      </w:r>
      <w:proofErr w:type="spellStart"/>
      <w:r w:rsidRPr="00D67CDA">
        <w:rPr>
          <w:rFonts w:ascii="Arial" w:hAnsi="Arial" w:cs="Arial"/>
          <w:sz w:val="22"/>
          <w:szCs w:val="22"/>
        </w:rPr>
        <w:t>лева</w:t>
      </w:r>
      <w:proofErr w:type="spellEnd"/>
      <w:r w:rsidRPr="00D67CDA">
        <w:rPr>
          <w:rFonts w:ascii="Arial" w:hAnsi="Arial" w:cs="Arial"/>
          <w:sz w:val="22"/>
          <w:szCs w:val="22"/>
        </w:rPr>
        <w:t xml:space="preserve"> без ДДС.</w:t>
      </w:r>
    </w:p>
    <w:p w14:paraId="7AA94DF8" w14:textId="77777777" w:rsidR="0001408A" w:rsidRPr="00D67CDA" w:rsidRDefault="0001408A" w:rsidP="00D67CDA">
      <w:pPr>
        <w:tabs>
          <w:tab w:val="left" w:pos="9922"/>
        </w:tabs>
        <w:suppressAutoHyphens/>
        <w:ind w:right="-1"/>
        <w:rPr>
          <w:rFonts w:ascii="Arial" w:hAnsi="Arial" w:cs="Arial"/>
          <w:bCs/>
          <w:sz w:val="22"/>
          <w:szCs w:val="22"/>
        </w:rPr>
      </w:pPr>
    </w:p>
    <w:p w14:paraId="4C210FD0" w14:textId="77777777" w:rsidR="0001408A" w:rsidRPr="00D67CDA" w:rsidRDefault="0001408A" w:rsidP="00D67CDA">
      <w:pPr>
        <w:suppressAutoHyphens/>
        <w:spacing w:before="120"/>
        <w:rPr>
          <w:rFonts w:ascii="Arial" w:hAnsi="Arial" w:cs="Arial"/>
          <w:sz w:val="22"/>
          <w:szCs w:val="22"/>
          <w:lang w:eastAsia="bg-BG"/>
        </w:rPr>
      </w:pPr>
      <w:r w:rsidRPr="00D67CDA">
        <w:rPr>
          <w:rFonts w:ascii="Arial" w:hAnsi="Arial" w:cs="Arial"/>
          <w:bCs/>
          <w:sz w:val="22"/>
          <w:szCs w:val="22"/>
        </w:rPr>
        <w:t xml:space="preserve">2. </w:t>
      </w:r>
      <w:proofErr w:type="spellStart"/>
      <w:r w:rsidRPr="00D67CDA">
        <w:rPr>
          <w:rFonts w:ascii="Arial" w:hAnsi="Arial" w:cs="Arial"/>
          <w:bCs/>
          <w:sz w:val="22"/>
          <w:szCs w:val="22"/>
        </w:rPr>
        <w:t>Така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предложената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цена</w:t>
      </w:r>
      <w:proofErr w:type="spellEnd"/>
      <w:r w:rsidRPr="00D67CDA">
        <w:rPr>
          <w:rFonts w:ascii="Arial" w:hAnsi="Arial" w:cs="Arial"/>
          <w:bCs/>
          <w:sz w:val="22"/>
          <w:szCs w:val="22"/>
        </w:rPr>
        <w:t xml:space="preserve"> е </w:t>
      </w:r>
      <w:proofErr w:type="spellStart"/>
      <w:r w:rsidRPr="00D67CDA">
        <w:rPr>
          <w:rFonts w:ascii="Arial" w:hAnsi="Arial" w:cs="Arial"/>
          <w:bCs/>
          <w:sz w:val="22"/>
          <w:szCs w:val="22"/>
        </w:rPr>
        <w:t>формирана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на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база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количества</w:t>
      </w:r>
      <w:proofErr w:type="spellEnd"/>
      <w:r w:rsidRPr="00D67CDA">
        <w:rPr>
          <w:rFonts w:ascii="Arial" w:hAnsi="Arial" w:cs="Arial"/>
          <w:bCs/>
          <w:sz w:val="22"/>
          <w:szCs w:val="22"/>
        </w:rPr>
        <w:t xml:space="preserve"> и </w:t>
      </w:r>
      <w:proofErr w:type="spellStart"/>
      <w:r w:rsidRPr="00D67CDA">
        <w:rPr>
          <w:rFonts w:ascii="Arial" w:hAnsi="Arial" w:cs="Arial"/>
          <w:bCs/>
          <w:sz w:val="22"/>
          <w:szCs w:val="22"/>
        </w:rPr>
        <w:t>единичните</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цени</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посочени</w:t>
      </w:r>
      <w:proofErr w:type="spellEnd"/>
      <w:r w:rsidRPr="00D67CDA">
        <w:rPr>
          <w:rFonts w:ascii="Arial" w:hAnsi="Arial" w:cs="Arial"/>
          <w:bCs/>
          <w:sz w:val="22"/>
          <w:szCs w:val="22"/>
        </w:rPr>
        <w:t xml:space="preserve"> в </w:t>
      </w:r>
      <w:proofErr w:type="spellStart"/>
      <w:r w:rsidRPr="00D67CDA">
        <w:rPr>
          <w:rFonts w:ascii="Arial" w:hAnsi="Arial" w:cs="Arial"/>
          <w:bCs/>
          <w:sz w:val="22"/>
          <w:szCs w:val="22"/>
        </w:rPr>
        <w:t>ценовата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таблица</w:t>
      </w:r>
      <w:proofErr w:type="spellEnd"/>
      <w:r w:rsidRPr="00D67CDA">
        <w:rPr>
          <w:rFonts w:ascii="Arial" w:hAnsi="Arial" w:cs="Arial"/>
          <w:bCs/>
          <w:sz w:val="22"/>
          <w:szCs w:val="22"/>
        </w:rPr>
        <w:t xml:space="preserve"> и </w:t>
      </w:r>
      <w:proofErr w:type="spellStart"/>
      <w:r w:rsidRPr="00D67CDA">
        <w:rPr>
          <w:rFonts w:ascii="Arial" w:hAnsi="Arial" w:cs="Arial"/>
          <w:bCs/>
          <w:sz w:val="22"/>
          <w:szCs w:val="22"/>
        </w:rPr>
        <w:t>включва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всички</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разходи</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за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изпълнение</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на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поръчката</w:t>
      </w:r>
      <w:proofErr w:type="spellEnd"/>
      <w:r w:rsidRPr="00D67CDA">
        <w:rPr>
          <w:rFonts w:ascii="Arial" w:hAnsi="Arial" w:cs="Arial"/>
          <w:sz w:val="22"/>
          <w:szCs w:val="22"/>
          <w:lang w:eastAsia="ar-SA"/>
        </w:rPr>
        <w:t xml:space="preserve"> в </w:t>
      </w:r>
      <w:proofErr w:type="spellStart"/>
      <w:r w:rsidRPr="00D67CDA">
        <w:rPr>
          <w:rFonts w:ascii="Arial" w:hAnsi="Arial" w:cs="Arial"/>
          <w:sz w:val="22"/>
          <w:szCs w:val="22"/>
          <w:lang w:eastAsia="ar-SA"/>
        </w:rPr>
        <w:t>пълен</w:t>
      </w:r>
      <w:proofErr w:type="spellEnd"/>
      <w:r w:rsidRPr="00D67CDA">
        <w:rPr>
          <w:rFonts w:ascii="Arial" w:hAnsi="Arial" w:cs="Arial"/>
          <w:sz w:val="22"/>
          <w:szCs w:val="22"/>
          <w:lang w:eastAsia="ar-SA"/>
        </w:rPr>
        <w:t xml:space="preserve"> </w:t>
      </w:r>
      <w:proofErr w:type="spellStart"/>
      <w:r w:rsidRPr="00D67CDA">
        <w:rPr>
          <w:rFonts w:ascii="Arial" w:hAnsi="Arial" w:cs="Arial"/>
          <w:sz w:val="22"/>
          <w:szCs w:val="22"/>
          <w:lang w:eastAsia="ar-SA"/>
        </w:rPr>
        <w:t>обем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включително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вземане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мерки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изработка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доставка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товаро-разтоварни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работи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обекта</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монтаж</w:t>
      </w:r>
      <w:proofErr w:type="spellEnd"/>
      <w:r w:rsidRPr="00D67CDA">
        <w:rPr>
          <w:rFonts w:ascii="Arial" w:hAnsi="Arial" w:cs="Arial"/>
          <w:sz w:val="22"/>
          <w:szCs w:val="22"/>
          <w:lang w:eastAsia="bg-BG"/>
        </w:rPr>
        <w:t>.</w:t>
      </w:r>
    </w:p>
    <w:p w14:paraId="72CF4141" w14:textId="77777777" w:rsidR="0001408A" w:rsidRPr="00D67CDA" w:rsidRDefault="0001408A" w:rsidP="00D67CDA">
      <w:pPr>
        <w:tabs>
          <w:tab w:val="left" w:pos="9922"/>
        </w:tabs>
        <w:ind w:right="-1"/>
        <w:rPr>
          <w:rFonts w:ascii="Arial" w:hAnsi="Arial" w:cs="Arial"/>
          <w:sz w:val="22"/>
          <w:szCs w:val="22"/>
          <w:lang w:val="en-US" w:eastAsia="bg-BG"/>
        </w:rPr>
      </w:pPr>
    </w:p>
    <w:p w14:paraId="14074803" w14:textId="77777777" w:rsidR="0001408A" w:rsidRPr="00D67CDA" w:rsidRDefault="0001408A" w:rsidP="00D67CDA">
      <w:pPr>
        <w:tabs>
          <w:tab w:val="left" w:pos="9922"/>
        </w:tabs>
        <w:ind w:right="-1"/>
        <w:rPr>
          <w:rFonts w:ascii="Arial" w:hAnsi="Arial" w:cs="Arial"/>
          <w:sz w:val="22"/>
          <w:szCs w:val="22"/>
          <w:lang w:val="en-US" w:eastAsia="bg-BG"/>
        </w:rPr>
      </w:pPr>
    </w:p>
    <w:p w14:paraId="7662560E" w14:textId="77777777" w:rsidR="0001408A" w:rsidRPr="00D67CDA" w:rsidRDefault="0001408A" w:rsidP="00D67CDA">
      <w:pPr>
        <w:tabs>
          <w:tab w:val="left" w:pos="9922"/>
        </w:tabs>
        <w:suppressAutoHyphens/>
        <w:ind w:right="-1"/>
        <w:rPr>
          <w:rFonts w:ascii="Arial" w:hAnsi="Arial" w:cs="Arial"/>
          <w:bCs/>
          <w:sz w:val="22"/>
          <w:szCs w:val="22"/>
          <w:lang w:val="en-US"/>
        </w:rPr>
      </w:pPr>
      <w:proofErr w:type="spellStart"/>
      <w:r w:rsidRPr="00D67CDA">
        <w:rPr>
          <w:rFonts w:ascii="Arial" w:hAnsi="Arial" w:cs="Arial"/>
          <w:bCs/>
          <w:sz w:val="22"/>
          <w:szCs w:val="22"/>
        </w:rPr>
        <w:t>Приложение</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Ценова</w:t>
      </w:r>
      <w:proofErr w:type="spellEnd"/>
      <w:r w:rsidRPr="00D67CDA">
        <w:rPr>
          <w:rFonts w:ascii="Arial" w:hAnsi="Arial" w:cs="Arial"/>
          <w:bCs/>
          <w:sz w:val="22"/>
          <w:szCs w:val="22"/>
        </w:rPr>
        <w:t xml:space="preserve"> </w:t>
      </w:r>
      <w:proofErr w:type="spellStart"/>
      <w:r w:rsidRPr="00D67CDA">
        <w:rPr>
          <w:rFonts w:ascii="Arial" w:hAnsi="Arial" w:cs="Arial"/>
          <w:bCs/>
          <w:sz w:val="22"/>
          <w:szCs w:val="22"/>
        </w:rPr>
        <w:t>таблица</w:t>
      </w:r>
      <w:proofErr w:type="spellEnd"/>
      <w:r w:rsidRPr="00D67CDA">
        <w:rPr>
          <w:rFonts w:ascii="Arial" w:hAnsi="Arial" w:cs="Arial"/>
          <w:bCs/>
          <w:sz w:val="22"/>
          <w:szCs w:val="22"/>
        </w:rPr>
        <w:t xml:space="preserve"> </w:t>
      </w:r>
    </w:p>
    <w:p w14:paraId="358C556A" w14:textId="77777777" w:rsidR="0001408A" w:rsidRPr="00D67CDA" w:rsidRDefault="0001408A" w:rsidP="00D67CDA">
      <w:pPr>
        <w:tabs>
          <w:tab w:val="left" w:pos="9922"/>
        </w:tabs>
        <w:autoSpaceDE w:val="0"/>
        <w:autoSpaceDN w:val="0"/>
        <w:adjustRightInd w:val="0"/>
        <w:ind w:right="-1"/>
        <w:rPr>
          <w:rFonts w:ascii="Arial" w:hAnsi="Arial" w:cs="Arial"/>
          <w:sz w:val="22"/>
          <w:szCs w:val="22"/>
        </w:rPr>
      </w:pPr>
    </w:p>
    <w:p w14:paraId="63B5A6F0" w14:textId="77777777" w:rsidR="0001408A" w:rsidRPr="00D67CDA" w:rsidRDefault="0001408A" w:rsidP="00D67CDA">
      <w:pPr>
        <w:autoSpaceDE w:val="0"/>
        <w:autoSpaceDN w:val="0"/>
        <w:adjustRightInd w:val="0"/>
        <w:ind w:right="-1" w:firstLine="708"/>
        <w:rPr>
          <w:rFonts w:ascii="Arial" w:hAnsi="Arial" w:cs="Arial"/>
          <w:sz w:val="22"/>
          <w:szCs w:val="22"/>
        </w:rPr>
      </w:pPr>
    </w:p>
    <w:p w14:paraId="4AD22073" w14:textId="77777777" w:rsidR="0001408A" w:rsidRPr="00D67CDA" w:rsidRDefault="0001408A" w:rsidP="00D67CDA">
      <w:pPr>
        <w:autoSpaceDE w:val="0"/>
        <w:autoSpaceDN w:val="0"/>
        <w:adjustRightInd w:val="0"/>
        <w:ind w:right="-1" w:firstLine="708"/>
        <w:rPr>
          <w:rFonts w:ascii="Arial" w:hAnsi="Arial" w:cs="Arial"/>
          <w:sz w:val="22"/>
          <w:szCs w:val="22"/>
        </w:rPr>
      </w:pPr>
    </w:p>
    <w:p w14:paraId="7A33BEC1" w14:textId="77777777" w:rsidR="0001408A" w:rsidRPr="00D67CDA" w:rsidRDefault="0001408A" w:rsidP="00D67CDA">
      <w:pPr>
        <w:autoSpaceDE w:val="0"/>
        <w:autoSpaceDN w:val="0"/>
        <w:adjustRightInd w:val="0"/>
        <w:ind w:right="-1" w:firstLine="708"/>
        <w:rPr>
          <w:rFonts w:ascii="Arial" w:hAnsi="Arial" w:cs="Arial"/>
          <w:sz w:val="22"/>
          <w:szCs w:val="22"/>
        </w:rPr>
      </w:pPr>
      <w:proofErr w:type="spellStart"/>
      <w:r w:rsidRPr="00D67CDA">
        <w:rPr>
          <w:rFonts w:ascii="Arial" w:hAnsi="Arial" w:cs="Arial"/>
          <w:sz w:val="22"/>
          <w:szCs w:val="22"/>
        </w:rPr>
        <w:t>Дата</w:t>
      </w:r>
      <w:proofErr w:type="spellEnd"/>
      <w:r w:rsidRPr="00D67CDA">
        <w:rPr>
          <w:rFonts w:ascii="Arial" w:hAnsi="Arial" w:cs="Arial"/>
          <w:sz w:val="22"/>
          <w:szCs w:val="22"/>
        </w:rPr>
        <w:t>: _________</w:t>
      </w:r>
      <w:r w:rsidRPr="00D67CDA">
        <w:rPr>
          <w:rFonts w:ascii="Arial" w:hAnsi="Arial" w:cs="Arial"/>
          <w:sz w:val="22"/>
          <w:szCs w:val="22"/>
        </w:rPr>
        <w:tab/>
      </w:r>
      <w:r w:rsidRPr="00D67CDA">
        <w:rPr>
          <w:rFonts w:ascii="Arial" w:hAnsi="Arial" w:cs="Arial"/>
          <w:sz w:val="22"/>
          <w:szCs w:val="22"/>
        </w:rPr>
        <w:tab/>
      </w:r>
      <w:r w:rsidRPr="00D67CDA">
        <w:rPr>
          <w:rFonts w:ascii="Arial" w:hAnsi="Arial" w:cs="Arial"/>
          <w:sz w:val="22"/>
          <w:szCs w:val="22"/>
        </w:rPr>
        <w:tab/>
      </w:r>
      <w:r w:rsidRPr="00D67CDA">
        <w:rPr>
          <w:rFonts w:ascii="Arial" w:hAnsi="Arial" w:cs="Arial"/>
          <w:sz w:val="22"/>
          <w:szCs w:val="22"/>
        </w:rPr>
        <w:tab/>
      </w:r>
      <w:r w:rsidRPr="00D67CDA">
        <w:rPr>
          <w:rFonts w:ascii="Arial" w:hAnsi="Arial" w:cs="Arial"/>
          <w:sz w:val="22"/>
          <w:szCs w:val="22"/>
        </w:rPr>
        <w:tab/>
      </w:r>
      <w:proofErr w:type="spellStart"/>
      <w:r w:rsidRPr="00D67CDA">
        <w:rPr>
          <w:rFonts w:ascii="Arial" w:hAnsi="Arial" w:cs="Arial"/>
          <w:sz w:val="22"/>
          <w:szCs w:val="22"/>
        </w:rPr>
        <w:t>Подпис</w:t>
      </w:r>
      <w:proofErr w:type="spellEnd"/>
      <w:r w:rsidRPr="00D67CDA">
        <w:rPr>
          <w:rFonts w:ascii="Arial" w:hAnsi="Arial" w:cs="Arial"/>
          <w:sz w:val="22"/>
          <w:szCs w:val="22"/>
        </w:rPr>
        <w:t xml:space="preserve"> _______________</w:t>
      </w:r>
    </w:p>
    <w:p w14:paraId="2E29F04B" w14:textId="77777777" w:rsidR="0001408A" w:rsidRPr="00D67CDA" w:rsidRDefault="0001408A" w:rsidP="00D67CDA">
      <w:pPr>
        <w:tabs>
          <w:tab w:val="left" w:pos="6237"/>
        </w:tabs>
        <w:autoSpaceDE w:val="0"/>
        <w:autoSpaceDN w:val="0"/>
        <w:adjustRightInd w:val="0"/>
        <w:spacing w:before="120"/>
        <w:ind w:left="5670" w:right="-1"/>
        <w:rPr>
          <w:rFonts w:ascii="Arial" w:hAnsi="Arial" w:cs="Arial"/>
          <w:i/>
          <w:sz w:val="22"/>
          <w:szCs w:val="22"/>
        </w:rPr>
      </w:pPr>
      <w:proofErr w:type="spellStart"/>
      <w:r w:rsidRPr="00D67CDA">
        <w:rPr>
          <w:rFonts w:ascii="Arial" w:hAnsi="Arial" w:cs="Arial"/>
          <w:sz w:val="22"/>
          <w:szCs w:val="22"/>
        </w:rPr>
        <w:t>Име</w:t>
      </w:r>
      <w:proofErr w:type="spellEnd"/>
      <w:r w:rsidRPr="00D67CDA">
        <w:rPr>
          <w:rFonts w:ascii="Arial" w:hAnsi="Arial" w:cs="Arial"/>
          <w:sz w:val="22"/>
          <w:szCs w:val="22"/>
        </w:rPr>
        <w:t xml:space="preserve">, </w:t>
      </w:r>
      <w:proofErr w:type="spellStart"/>
      <w:r w:rsidRPr="00D67CDA">
        <w:rPr>
          <w:rFonts w:ascii="Arial" w:hAnsi="Arial" w:cs="Arial"/>
          <w:sz w:val="22"/>
          <w:szCs w:val="22"/>
        </w:rPr>
        <w:t>длъжност</w:t>
      </w:r>
      <w:proofErr w:type="spellEnd"/>
      <w:r w:rsidRPr="00D67CDA">
        <w:rPr>
          <w:rFonts w:ascii="Arial" w:hAnsi="Arial" w:cs="Arial"/>
          <w:sz w:val="22"/>
          <w:szCs w:val="22"/>
        </w:rPr>
        <w:t>: _____________</w:t>
      </w:r>
    </w:p>
    <w:p w14:paraId="19F44298" w14:textId="77777777" w:rsidR="0001408A" w:rsidRPr="00D67CDA" w:rsidRDefault="0001408A" w:rsidP="00D67CDA">
      <w:pPr>
        <w:tabs>
          <w:tab w:val="left" w:pos="9922"/>
        </w:tabs>
        <w:autoSpaceDE w:val="0"/>
        <w:autoSpaceDN w:val="0"/>
        <w:adjustRightInd w:val="0"/>
        <w:spacing w:before="120"/>
        <w:ind w:right="-1"/>
        <w:rPr>
          <w:rFonts w:ascii="Arial" w:hAnsi="Arial" w:cs="Arial"/>
          <w:sz w:val="22"/>
          <w:szCs w:val="22"/>
        </w:rPr>
      </w:pPr>
      <w:r w:rsidRPr="00D67CDA">
        <w:rPr>
          <w:rFonts w:ascii="Arial" w:hAnsi="Arial" w:cs="Arial"/>
          <w:sz w:val="22"/>
          <w:szCs w:val="22"/>
        </w:rPr>
        <w:tab/>
      </w:r>
      <w:r w:rsidRPr="00D67CDA">
        <w:rPr>
          <w:rFonts w:ascii="Arial" w:hAnsi="Arial" w:cs="Arial"/>
          <w:sz w:val="22"/>
          <w:szCs w:val="22"/>
        </w:rPr>
        <w:tab/>
      </w:r>
    </w:p>
    <w:p w14:paraId="72838573" w14:textId="08BB02DE" w:rsidR="0001408A" w:rsidRPr="00D67CDA" w:rsidRDefault="0001408A" w:rsidP="00D67CDA">
      <w:pPr>
        <w:widowControl w:val="0"/>
        <w:tabs>
          <w:tab w:val="left" w:pos="7797"/>
        </w:tabs>
        <w:jc w:val="right"/>
        <w:outlineLvl w:val="0"/>
        <w:rPr>
          <w:rFonts w:ascii="Arial" w:eastAsia="Calibri" w:hAnsi="Arial" w:cs="Arial"/>
          <w:i/>
          <w:sz w:val="22"/>
          <w:szCs w:val="22"/>
          <w:lang w:val="bg-BG"/>
        </w:rPr>
      </w:pPr>
    </w:p>
    <w:p w14:paraId="0969B786" w14:textId="563D44D3" w:rsidR="0001408A" w:rsidRPr="00D67CDA" w:rsidRDefault="0001408A" w:rsidP="00D67CDA">
      <w:pPr>
        <w:widowControl w:val="0"/>
        <w:tabs>
          <w:tab w:val="left" w:pos="7797"/>
        </w:tabs>
        <w:jc w:val="right"/>
        <w:outlineLvl w:val="0"/>
        <w:rPr>
          <w:rFonts w:ascii="Arial" w:eastAsia="Calibri" w:hAnsi="Arial" w:cs="Arial"/>
          <w:i/>
          <w:sz w:val="22"/>
          <w:szCs w:val="22"/>
          <w:lang w:val="bg-BG"/>
        </w:rPr>
      </w:pPr>
    </w:p>
    <w:p w14:paraId="07862D65" w14:textId="5AB045FF" w:rsidR="0001408A" w:rsidRDefault="0001408A" w:rsidP="00D67CDA">
      <w:pPr>
        <w:widowControl w:val="0"/>
        <w:tabs>
          <w:tab w:val="left" w:pos="7797"/>
        </w:tabs>
        <w:jc w:val="right"/>
        <w:outlineLvl w:val="0"/>
        <w:rPr>
          <w:rFonts w:ascii="Arial" w:eastAsia="Calibri" w:hAnsi="Arial" w:cs="Arial"/>
          <w:i/>
          <w:sz w:val="22"/>
          <w:szCs w:val="22"/>
          <w:lang w:val="bg-BG"/>
        </w:rPr>
      </w:pPr>
    </w:p>
    <w:p w14:paraId="377A31F6" w14:textId="7ADA1F97" w:rsidR="00D67CDA" w:rsidRDefault="00D67CDA" w:rsidP="00D67CDA">
      <w:pPr>
        <w:widowControl w:val="0"/>
        <w:tabs>
          <w:tab w:val="left" w:pos="7797"/>
        </w:tabs>
        <w:jc w:val="right"/>
        <w:outlineLvl w:val="0"/>
        <w:rPr>
          <w:rFonts w:ascii="Arial" w:eastAsia="Calibri" w:hAnsi="Arial" w:cs="Arial"/>
          <w:i/>
          <w:sz w:val="22"/>
          <w:szCs w:val="22"/>
          <w:lang w:val="bg-BG"/>
        </w:rPr>
      </w:pPr>
    </w:p>
    <w:p w14:paraId="1CFACE7B" w14:textId="4E089763" w:rsidR="00D67CDA" w:rsidRDefault="00D67CDA" w:rsidP="00D67CDA">
      <w:pPr>
        <w:widowControl w:val="0"/>
        <w:tabs>
          <w:tab w:val="left" w:pos="7797"/>
        </w:tabs>
        <w:jc w:val="right"/>
        <w:outlineLvl w:val="0"/>
        <w:rPr>
          <w:rFonts w:ascii="Arial" w:eastAsia="Calibri" w:hAnsi="Arial" w:cs="Arial"/>
          <w:i/>
          <w:sz w:val="22"/>
          <w:szCs w:val="22"/>
          <w:lang w:val="bg-BG"/>
        </w:rPr>
      </w:pPr>
    </w:p>
    <w:p w14:paraId="3AA48DE0" w14:textId="1ED7B9F0" w:rsidR="00D67CDA" w:rsidRDefault="00D67CDA" w:rsidP="00D67CDA">
      <w:pPr>
        <w:widowControl w:val="0"/>
        <w:tabs>
          <w:tab w:val="left" w:pos="7797"/>
        </w:tabs>
        <w:jc w:val="right"/>
        <w:outlineLvl w:val="0"/>
        <w:rPr>
          <w:rFonts w:ascii="Arial" w:eastAsia="Calibri" w:hAnsi="Arial" w:cs="Arial"/>
          <w:i/>
          <w:sz w:val="22"/>
          <w:szCs w:val="22"/>
          <w:lang w:val="bg-BG"/>
        </w:rPr>
      </w:pPr>
    </w:p>
    <w:p w14:paraId="55050101" w14:textId="5AC7D426" w:rsidR="00D67CDA" w:rsidRDefault="00D67CDA" w:rsidP="00D67CDA">
      <w:pPr>
        <w:widowControl w:val="0"/>
        <w:tabs>
          <w:tab w:val="left" w:pos="7797"/>
        </w:tabs>
        <w:jc w:val="right"/>
        <w:outlineLvl w:val="0"/>
        <w:rPr>
          <w:rFonts w:ascii="Arial" w:eastAsia="Calibri" w:hAnsi="Arial" w:cs="Arial"/>
          <w:i/>
          <w:sz w:val="22"/>
          <w:szCs w:val="22"/>
          <w:lang w:val="bg-BG"/>
        </w:rPr>
      </w:pPr>
    </w:p>
    <w:p w14:paraId="3F22ADB1" w14:textId="5D9B9321" w:rsidR="00D67CDA" w:rsidRDefault="00D67CDA" w:rsidP="00D67CDA">
      <w:pPr>
        <w:widowControl w:val="0"/>
        <w:tabs>
          <w:tab w:val="left" w:pos="7797"/>
        </w:tabs>
        <w:jc w:val="right"/>
        <w:outlineLvl w:val="0"/>
        <w:rPr>
          <w:rFonts w:ascii="Arial" w:eastAsia="Calibri" w:hAnsi="Arial" w:cs="Arial"/>
          <w:i/>
          <w:sz w:val="22"/>
          <w:szCs w:val="22"/>
          <w:lang w:val="bg-BG"/>
        </w:rPr>
      </w:pPr>
    </w:p>
    <w:p w14:paraId="34685260" w14:textId="0527BF1C" w:rsidR="00D67CDA" w:rsidRDefault="00D67CDA" w:rsidP="00D67CDA">
      <w:pPr>
        <w:widowControl w:val="0"/>
        <w:tabs>
          <w:tab w:val="left" w:pos="7797"/>
        </w:tabs>
        <w:jc w:val="right"/>
        <w:outlineLvl w:val="0"/>
        <w:rPr>
          <w:rFonts w:ascii="Arial" w:eastAsia="Calibri" w:hAnsi="Arial" w:cs="Arial"/>
          <w:i/>
          <w:sz w:val="22"/>
          <w:szCs w:val="22"/>
          <w:lang w:val="bg-BG"/>
        </w:rPr>
      </w:pPr>
    </w:p>
    <w:p w14:paraId="60DB481F" w14:textId="1CF3256D" w:rsidR="00D67CDA" w:rsidRDefault="00D67CDA" w:rsidP="00D67CDA">
      <w:pPr>
        <w:widowControl w:val="0"/>
        <w:tabs>
          <w:tab w:val="left" w:pos="7797"/>
        </w:tabs>
        <w:jc w:val="right"/>
        <w:outlineLvl w:val="0"/>
        <w:rPr>
          <w:rFonts w:ascii="Arial" w:eastAsia="Calibri" w:hAnsi="Arial" w:cs="Arial"/>
          <w:i/>
          <w:sz w:val="22"/>
          <w:szCs w:val="22"/>
          <w:lang w:val="bg-BG"/>
        </w:rPr>
      </w:pPr>
    </w:p>
    <w:p w14:paraId="36EF84A4" w14:textId="52EAA28F" w:rsidR="00D67CDA" w:rsidRDefault="00D67CDA" w:rsidP="00D67CDA">
      <w:pPr>
        <w:widowControl w:val="0"/>
        <w:tabs>
          <w:tab w:val="left" w:pos="7797"/>
        </w:tabs>
        <w:jc w:val="right"/>
        <w:outlineLvl w:val="0"/>
        <w:rPr>
          <w:rFonts w:ascii="Arial" w:eastAsia="Calibri" w:hAnsi="Arial" w:cs="Arial"/>
          <w:i/>
          <w:sz w:val="22"/>
          <w:szCs w:val="22"/>
          <w:lang w:val="bg-BG"/>
        </w:rPr>
      </w:pPr>
    </w:p>
    <w:p w14:paraId="0E6B3C51" w14:textId="31AF9C53" w:rsidR="00D67CDA" w:rsidRDefault="00D67CDA" w:rsidP="00D67CDA">
      <w:pPr>
        <w:widowControl w:val="0"/>
        <w:tabs>
          <w:tab w:val="left" w:pos="7797"/>
        </w:tabs>
        <w:jc w:val="right"/>
        <w:outlineLvl w:val="0"/>
        <w:rPr>
          <w:rFonts w:ascii="Arial" w:eastAsia="Calibri" w:hAnsi="Arial" w:cs="Arial"/>
          <w:i/>
          <w:sz w:val="22"/>
          <w:szCs w:val="22"/>
          <w:lang w:val="bg-BG"/>
        </w:rPr>
      </w:pPr>
    </w:p>
    <w:p w14:paraId="390CFB3D" w14:textId="686830A7" w:rsidR="00D67CDA" w:rsidRDefault="00D67CDA" w:rsidP="00D67CDA">
      <w:pPr>
        <w:widowControl w:val="0"/>
        <w:tabs>
          <w:tab w:val="left" w:pos="7797"/>
        </w:tabs>
        <w:jc w:val="right"/>
        <w:outlineLvl w:val="0"/>
        <w:rPr>
          <w:rFonts w:ascii="Arial" w:eastAsia="Calibri" w:hAnsi="Arial" w:cs="Arial"/>
          <w:i/>
          <w:sz w:val="22"/>
          <w:szCs w:val="22"/>
          <w:lang w:val="bg-BG"/>
        </w:rPr>
      </w:pPr>
    </w:p>
    <w:p w14:paraId="001F60B2" w14:textId="77777777" w:rsidR="001C0611" w:rsidRDefault="001C0611" w:rsidP="00D67CDA">
      <w:pPr>
        <w:widowControl w:val="0"/>
        <w:tabs>
          <w:tab w:val="left" w:pos="7797"/>
        </w:tabs>
        <w:jc w:val="right"/>
        <w:outlineLvl w:val="0"/>
        <w:rPr>
          <w:rFonts w:ascii="Arial" w:eastAsia="Calibri" w:hAnsi="Arial" w:cs="Arial"/>
          <w:i/>
          <w:sz w:val="22"/>
          <w:szCs w:val="22"/>
          <w:lang w:val="bg-BG"/>
        </w:rPr>
      </w:pPr>
    </w:p>
    <w:p w14:paraId="499D38E5" w14:textId="3B3305DC" w:rsidR="00D67CDA" w:rsidRDefault="00D67CDA" w:rsidP="00D67CDA">
      <w:pPr>
        <w:widowControl w:val="0"/>
        <w:tabs>
          <w:tab w:val="left" w:pos="7797"/>
        </w:tabs>
        <w:jc w:val="right"/>
        <w:outlineLvl w:val="0"/>
        <w:rPr>
          <w:rFonts w:ascii="Arial" w:eastAsia="Calibri" w:hAnsi="Arial" w:cs="Arial"/>
          <w:i/>
          <w:sz w:val="22"/>
          <w:szCs w:val="22"/>
          <w:lang w:val="bg-BG"/>
        </w:rPr>
      </w:pPr>
    </w:p>
    <w:p w14:paraId="2F749F04" w14:textId="77777777" w:rsidR="00D67CDA" w:rsidRPr="00D67CDA" w:rsidRDefault="00D67CDA" w:rsidP="00D67CDA">
      <w:pPr>
        <w:widowControl w:val="0"/>
        <w:tabs>
          <w:tab w:val="left" w:pos="7797"/>
        </w:tabs>
        <w:jc w:val="right"/>
        <w:outlineLvl w:val="0"/>
        <w:rPr>
          <w:rFonts w:ascii="Arial" w:eastAsia="Calibri" w:hAnsi="Arial" w:cs="Arial"/>
          <w:i/>
          <w:sz w:val="22"/>
          <w:szCs w:val="22"/>
          <w:lang w:val="bg-BG"/>
        </w:rPr>
      </w:pPr>
    </w:p>
    <w:bookmarkEnd w:id="21"/>
    <w:bookmarkEnd w:id="22"/>
    <w:p w14:paraId="4AECBB6D" w14:textId="6B236363" w:rsidR="007D200E" w:rsidRPr="007D200E" w:rsidRDefault="007D200E" w:rsidP="007D200E">
      <w:pPr>
        <w:widowControl w:val="0"/>
        <w:tabs>
          <w:tab w:val="left" w:pos="7797"/>
        </w:tabs>
        <w:spacing w:line="360" w:lineRule="auto"/>
        <w:jc w:val="right"/>
        <w:outlineLvl w:val="0"/>
        <w:rPr>
          <w:rFonts w:ascii="Arial" w:eastAsia="Calibri" w:hAnsi="Arial" w:cs="Arial"/>
          <w:i/>
          <w:sz w:val="22"/>
          <w:szCs w:val="22"/>
          <w:u w:val="single"/>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Pr>
          <w:rFonts w:ascii="Arial" w:eastAsia="Calibri" w:hAnsi="Arial" w:cs="Arial"/>
          <w:i/>
          <w:sz w:val="22"/>
          <w:szCs w:val="22"/>
          <w:u w:val="single"/>
          <w:lang w:val="en-US"/>
        </w:rPr>
        <w:t>2</w:t>
      </w:r>
      <w:r>
        <w:rPr>
          <w:rFonts w:ascii="Arial" w:eastAsia="Calibri" w:hAnsi="Arial" w:cs="Arial"/>
          <w:i/>
          <w:sz w:val="22"/>
          <w:szCs w:val="22"/>
          <w:u w:val="single"/>
          <w:lang w:val="bg-BG"/>
        </w:rPr>
        <w:t>.1</w:t>
      </w:r>
    </w:p>
    <w:p w14:paraId="1002D5C2" w14:textId="77777777" w:rsidR="001205D6" w:rsidRPr="00D67CDA" w:rsidRDefault="001205D6" w:rsidP="001205D6">
      <w:pPr>
        <w:widowControl w:val="0"/>
        <w:tabs>
          <w:tab w:val="left" w:pos="7797"/>
        </w:tabs>
        <w:jc w:val="right"/>
        <w:outlineLvl w:val="0"/>
        <w:rPr>
          <w:rFonts w:ascii="Arial" w:eastAsia="Calibri" w:hAnsi="Arial" w:cs="Arial"/>
          <w:i/>
          <w:sz w:val="22"/>
          <w:szCs w:val="22"/>
          <w:u w:val="single"/>
          <w:lang w:val="bg-BG"/>
        </w:rPr>
      </w:pPr>
    </w:p>
    <w:p w14:paraId="57CF2B39" w14:textId="77777777" w:rsidR="001205D6" w:rsidRPr="00D67CDA" w:rsidRDefault="001205D6" w:rsidP="001205D6">
      <w:pPr>
        <w:autoSpaceDE w:val="0"/>
        <w:autoSpaceDN w:val="0"/>
        <w:jc w:val="center"/>
        <w:rPr>
          <w:rFonts w:ascii="Arial" w:hAnsi="Arial" w:cs="Arial"/>
          <w:sz w:val="22"/>
          <w:szCs w:val="22"/>
        </w:rPr>
      </w:pPr>
      <w:r w:rsidRPr="00D67CDA">
        <w:rPr>
          <w:rFonts w:ascii="Arial" w:hAnsi="Arial" w:cs="Arial"/>
          <w:b/>
          <w:bCs/>
          <w:spacing w:val="80"/>
          <w:sz w:val="22"/>
          <w:szCs w:val="22"/>
        </w:rPr>
        <w:t xml:space="preserve">ЦЕНОВА ТАБЛИЦА </w:t>
      </w:r>
    </w:p>
    <w:p w14:paraId="41BA08F1" w14:textId="77777777" w:rsidR="001205D6" w:rsidRDefault="001205D6" w:rsidP="001205D6">
      <w:pPr>
        <w:rPr>
          <w:rFonts w:ascii="Arial" w:hAnsi="Arial" w:cs="Arial"/>
          <w:b/>
          <w:sz w:val="22"/>
          <w:szCs w:val="22"/>
        </w:rPr>
      </w:pPr>
      <w:r w:rsidRPr="00D67CDA">
        <w:rPr>
          <w:rFonts w:ascii="Arial" w:hAnsi="Arial" w:cs="Arial"/>
          <w:b/>
          <w:sz w:val="22"/>
          <w:szCs w:val="22"/>
        </w:rPr>
        <w:t>„</w:t>
      </w:r>
      <w:proofErr w:type="spellStart"/>
      <w:r w:rsidRPr="00D67CDA">
        <w:rPr>
          <w:rFonts w:ascii="Arial" w:hAnsi="Arial" w:cs="Arial"/>
          <w:b/>
          <w:sz w:val="22"/>
          <w:szCs w:val="22"/>
        </w:rPr>
        <w:t>Изработка</w:t>
      </w:r>
      <w:proofErr w:type="spellEnd"/>
      <w:r w:rsidRPr="00D67CDA">
        <w:rPr>
          <w:rFonts w:ascii="Arial" w:hAnsi="Arial" w:cs="Arial"/>
          <w:b/>
          <w:sz w:val="22"/>
          <w:szCs w:val="22"/>
        </w:rPr>
        <w:t xml:space="preserve">, </w:t>
      </w:r>
      <w:proofErr w:type="spellStart"/>
      <w:r w:rsidRPr="00D67CDA">
        <w:rPr>
          <w:rFonts w:ascii="Arial" w:hAnsi="Arial" w:cs="Arial"/>
          <w:b/>
          <w:sz w:val="22"/>
          <w:szCs w:val="22"/>
        </w:rPr>
        <w:t>доставка</w:t>
      </w:r>
      <w:proofErr w:type="spellEnd"/>
      <w:r w:rsidRPr="00D67CDA">
        <w:rPr>
          <w:rFonts w:ascii="Arial" w:hAnsi="Arial" w:cs="Arial"/>
          <w:b/>
          <w:sz w:val="22"/>
          <w:szCs w:val="22"/>
        </w:rPr>
        <w:t xml:space="preserve"> и </w:t>
      </w:r>
      <w:proofErr w:type="spellStart"/>
      <w:r w:rsidRPr="00D67CDA">
        <w:rPr>
          <w:rFonts w:ascii="Arial" w:hAnsi="Arial" w:cs="Arial"/>
          <w:b/>
          <w:sz w:val="22"/>
          <w:szCs w:val="22"/>
        </w:rPr>
        <w:t>монтаж</w:t>
      </w:r>
      <w:proofErr w:type="spellEnd"/>
      <w:r w:rsidRPr="00D67CDA">
        <w:rPr>
          <w:rFonts w:ascii="Arial" w:hAnsi="Arial" w:cs="Arial"/>
          <w:b/>
          <w:sz w:val="22"/>
          <w:szCs w:val="22"/>
        </w:rPr>
        <w:t xml:space="preserve"> </w:t>
      </w:r>
      <w:proofErr w:type="spellStart"/>
      <w:r w:rsidRPr="00D67CDA">
        <w:rPr>
          <w:rFonts w:ascii="Arial" w:hAnsi="Arial" w:cs="Arial"/>
          <w:b/>
          <w:sz w:val="22"/>
          <w:szCs w:val="22"/>
        </w:rPr>
        <w:t>на</w:t>
      </w:r>
      <w:proofErr w:type="spellEnd"/>
      <w:r w:rsidRPr="00D67CDA">
        <w:rPr>
          <w:rFonts w:ascii="Arial" w:hAnsi="Arial" w:cs="Arial"/>
          <w:b/>
          <w:sz w:val="22"/>
          <w:szCs w:val="22"/>
        </w:rPr>
        <w:t xml:space="preserve"> </w:t>
      </w:r>
      <w:proofErr w:type="spellStart"/>
      <w:r w:rsidRPr="00D67CDA">
        <w:rPr>
          <w:rFonts w:ascii="Arial" w:hAnsi="Arial" w:cs="Arial"/>
          <w:b/>
          <w:sz w:val="22"/>
          <w:szCs w:val="22"/>
        </w:rPr>
        <w:t>обзавеждане</w:t>
      </w:r>
      <w:proofErr w:type="spellEnd"/>
      <w:r w:rsidRPr="00D67CDA">
        <w:rPr>
          <w:rFonts w:ascii="Arial" w:hAnsi="Arial" w:cs="Arial"/>
          <w:b/>
          <w:sz w:val="22"/>
          <w:szCs w:val="22"/>
        </w:rPr>
        <w:t xml:space="preserve"> </w:t>
      </w:r>
      <w:proofErr w:type="spellStart"/>
      <w:r w:rsidRPr="00D67CDA">
        <w:rPr>
          <w:rFonts w:ascii="Arial" w:hAnsi="Arial" w:cs="Arial"/>
          <w:b/>
          <w:sz w:val="22"/>
          <w:szCs w:val="22"/>
        </w:rPr>
        <w:t>за</w:t>
      </w:r>
      <w:proofErr w:type="spellEnd"/>
      <w:r w:rsidRPr="00D67CDA">
        <w:rPr>
          <w:rFonts w:ascii="Arial" w:hAnsi="Arial" w:cs="Arial"/>
          <w:b/>
          <w:sz w:val="22"/>
          <w:szCs w:val="22"/>
        </w:rPr>
        <w:t xml:space="preserve"> </w:t>
      </w:r>
      <w:r w:rsidRPr="00D67CDA">
        <w:rPr>
          <w:rFonts w:ascii="Arial" w:hAnsi="Arial" w:cs="Arial"/>
          <w:b/>
          <w:sz w:val="22"/>
          <w:szCs w:val="22"/>
          <w:lang w:val="bg-BG"/>
        </w:rPr>
        <w:t xml:space="preserve">стаи и апартаменти, намиращи се в средния и част от североизточния корпус на сградата </w:t>
      </w:r>
      <w:proofErr w:type="gramStart"/>
      <w:r w:rsidRPr="00D67CDA">
        <w:rPr>
          <w:rFonts w:ascii="Arial" w:hAnsi="Arial" w:cs="Arial"/>
          <w:b/>
          <w:sz w:val="22"/>
          <w:szCs w:val="22"/>
          <w:lang w:val="bg-BG"/>
        </w:rPr>
        <w:t xml:space="preserve">на </w:t>
      </w:r>
      <w:r w:rsidRPr="00D67CDA">
        <w:rPr>
          <w:rFonts w:ascii="Arial" w:hAnsi="Arial" w:cs="Arial"/>
          <w:b/>
          <w:sz w:val="22"/>
          <w:szCs w:val="22"/>
        </w:rPr>
        <w:t xml:space="preserve"> ПД</w:t>
      </w:r>
      <w:proofErr w:type="gramEnd"/>
      <w:r w:rsidRPr="00D67CDA">
        <w:rPr>
          <w:rFonts w:ascii="Arial" w:hAnsi="Arial" w:cs="Arial"/>
          <w:b/>
          <w:sz w:val="22"/>
          <w:szCs w:val="22"/>
        </w:rPr>
        <w:t xml:space="preserve"> „</w:t>
      </w:r>
      <w:proofErr w:type="spellStart"/>
      <w:r w:rsidRPr="00D67CDA">
        <w:rPr>
          <w:rFonts w:ascii="Arial" w:hAnsi="Arial" w:cs="Arial"/>
          <w:b/>
          <w:sz w:val="22"/>
          <w:szCs w:val="22"/>
        </w:rPr>
        <w:t>Енерго</w:t>
      </w:r>
      <w:proofErr w:type="spellEnd"/>
      <w:r w:rsidRPr="00D67CDA">
        <w:rPr>
          <w:rFonts w:ascii="Arial" w:hAnsi="Arial" w:cs="Arial"/>
          <w:b/>
          <w:sz w:val="22"/>
          <w:szCs w:val="22"/>
        </w:rPr>
        <w:t xml:space="preserve">“ </w:t>
      </w:r>
      <w:proofErr w:type="spellStart"/>
      <w:r w:rsidRPr="00D67CDA">
        <w:rPr>
          <w:rFonts w:ascii="Arial" w:hAnsi="Arial" w:cs="Arial"/>
          <w:b/>
          <w:sz w:val="22"/>
          <w:szCs w:val="22"/>
        </w:rPr>
        <w:t>Приморско</w:t>
      </w:r>
      <w:proofErr w:type="spellEnd"/>
      <w:r w:rsidRPr="00D67CDA">
        <w:rPr>
          <w:rFonts w:ascii="Arial" w:hAnsi="Arial" w:cs="Arial"/>
          <w:b/>
          <w:sz w:val="22"/>
          <w:szCs w:val="22"/>
        </w:rPr>
        <w:t>“</w:t>
      </w:r>
    </w:p>
    <w:p w14:paraId="18F5DA39" w14:textId="77777777" w:rsidR="001205D6" w:rsidRPr="00D67CDA" w:rsidRDefault="001205D6" w:rsidP="001205D6">
      <w:pPr>
        <w:rPr>
          <w:rFonts w:ascii="Arial" w:hAnsi="Arial" w:cs="Arial"/>
          <w:b/>
          <w:sz w:val="22"/>
          <w:szCs w:val="22"/>
        </w:rPr>
      </w:pPr>
    </w:p>
    <w:tbl>
      <w:tblPr>
        <w:tblW w:w="10136" w:type="dxa"/>
        <w:tblInd w:w="55" w:type="dxa"/>
        <w:tblCellMar>
          <w:left w:w="70" w:type="dxa"/>
          <w:right w:w="70" w:type="dxa"/>
        </w:tblCellMar>
        <w:tblLook w:val="04A0" w:firstRow="1" w:lastRow="0" w:firstColumn="1" w:lastColumn="0" w:noHBand="0" w:noVBand="1"/>
      </w:tblPr>
      <w:tblGrid>
        <w:gridCol w:w="480"/>
        <w:gridCol w:w="3141"/>
        <w:gridCol w:w="1462"/>
        <w:gridCol w:w="851"/>
        <w:gridCol w:w="1559"/>
        <w:gridCol w:w="1327"/>
        <w:gridCol w:w="1316"/>
      </w:tblGrid>
      <w:tr w:rsidR="001205D6" w:rsidRPr="00CE04AB" w14:paraId="49E2B257" w14:textId="77777777" w:rsidTr="002D382F">
        <w:trPr>
          <w:trHeight w:val="450"/>
        </w:trPr>
        <w:tc>
          <w:tcPr>
            <w:tcW w:w="480" w:type="dxa"/>
            <w:tcBorders>
              <w:top w:val="single" w:sz="4" w:space="0" w:color="auto"/>
              <w:left w:val="single" w:sz="8" w:space="0" w:color="auto"/>
              <w:bottom w:val="single" w:sz="8" w:space="0" w:color="auto"/>
              <w:right w:val="single" w:sz="4" w:space="0" w:color="auto"/>
            </w:tcBorders>
            <w:shd w:val="clear" w:color="auto" w:fill="auto"/>
            <w:vAlign w:val="bottom"/>
            <w:hideMark/>
          </w:tcPr>
          <w:p w14:paraId="2AC179ED"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 </w:t>
            </w:r>
          </w:p>
        </w:tc>
        <w:tc>
          <w:tcPr>
            <w:tcW w:w="3141" w:type="dxa"/>
            <w:tcBorders>
              <w:top w:val="single" w:sz="4" w:space="0" w:color="auto"/>
              <w:left w:val="nil"/>
              <w:bottom w:val="single" w:sz="8" w:space="0" w:color="auto"/>
              <w:right w:val="single" w:sz="4" w:space="0" w:color="auto"/>
            </w:tcBorders>
            <w:shd w:val="clear" w:color="auto" w:fill="auto"/>
            <w:noWrap/>
            <w:vAlign w:val="center"/>
            <w:hideMark/>
          </w:tcPr>
          <w:p w14:paraId="5B6F3BEF" w14:textId="77777777" w:rsidR="001205D6" w:rsidRPr="00CE04AB" w:rsidRDefault="001205D6" w:rsidP="002D382F">
            <w:pPr>
              <w:rPr>
                <w:rFonts w:ascii="Arial" w:hAnsi="Arial" w:cs="Arial"/>
                <w:b/>
                <w:sz w:val="22"/>
                <w:szCs w:val="22"/>
                <w:lang w:val="bg-BG" w:eastAsia="bg-BG"/>
              </w:rPr>
            </w:pPr>
            <w:r w:rsidRPr="00CE04AB">
              <w:rPr>
                <w:rFonts w:ascii="Arial" w:hAnsi="Arial" w:cs="Arial"/>
                <w:b/>
                <w:sz w:val="22"/>
                <w:szCs w:val="22"/>
                <w:lang w:val="bg-BG" w:eastAsia="bg-BG"/>
              </w:rPr>
              <w:t>Наименование</w:t>
            </w:r>
          </w:p>
        </w:tc>
        <w:tc>
          <w:tcPr>
            <w:tcW w:w="1417" w:type="dxa"/>
            <w:tcBorders>
              <w:top w:val="single" w:sz="4" w:space="0" w:color="auto"/>
              <w:left w:val="nil"/>
              <w:bottom w:val="single" w:sz="8" w:space="0" w:color="auto"/>
              <w:right w:val="single" w:sz="4" w:space="0" w:color="auto"/>
            </w:tcBorders>
            <w:shd w:val="clear" w:color="auto" w:fill="auto"/>
            <w:noWrap/>
            <w:vAlign w:val="center"/>
            <w:hideMark/>
          </w:tcPr>
          <w:p w14:paraId="555B1A90" w14:textId="77777777" w:rsidR="001205D6" w:rsidRPr="00CE04AB" w:rsidRDefault="001205D6" w:rsidP="002D382F">
            <w:pPr>
              <w:jc w:val="center"/>
              <w:rPr>
                <w:rFonts w:ascii="Arial" w:hAnsi="Arial" w:cs="Arial"/>
                <w:b/>
                <w:sz w:val="22"/>
                <w:szCs w:val="22"/>
                <w:lang w:val="bg-BG" w:eastAsia="bg-BG"/>
              </w:rPr>
            </w:pPr>
            <w:r w:rsidRPr="00CE04AB">
              <w:rPr>
                <w:rFonts w:ascii="Arial" w:hAnsi="Arial" w:cs="Arial"/>
                <w:b/>
                <w:sz w:val="22"/>
                <w:szCs w:val="22"/>
                <w:lang w:val="bg-BG" w:eastAsia="bg-BG"/>
              </w:rPr>
              <w:t>размери</w:t>
            </w:r>
          </w:p>
        </w:tc>
        <w:tc>
          <w:tcPr>
            <w:tcW w:w="851" w:type="dxa"/>
            <w:tcBorders>
              <w:top w:val="single" w:sz="4" w:space="0" w:color="auto"/>
              <w:left w:val="nil"/>
              <w:bottom w:val="single" w:sz="8" w:space="0" w:color="auto"/>
              <w:right w:val="single" w:sz="4" w:space="0" w:color="auto"/>
            </w:tcBorders>
            <w:shd w:val="clear" w:color="auto" w:fill="auto"/>
            <w:noWrap/>
            <w:vAlign w:val="center"/>
            <w:hideMark/>
          </w:tcPr>
          <w:p w14:paraId="2316DEE1" w14:textId="77777777" w:rsidR="001205D6" w:rsidRPr="00CE04AB" w:rsidRDefault="001205D6" w:rsidP="002D382F">
            <w:pPr>
              <w:jc w:val="center"/>
              <w:rPr>
                <w:rFonts w:ascii="Arial" w:hAnsi="Arial" w:cs="Arial"/>
                <w:b/>
                <w:sz w:val="22"/>
                <w:szCs w:val="22"/>
                <w:lang w:val="bg-BG" w:eastAsia="bg-BG"/>
              </w:rPr>
            </w:pPr>
            <w:r w:rsidRPr="00CE04AB">
              <w:rPr>
                <w:rFonts w:ascii="Arial" w:hAnsi="Arial" w:cs="Arial"/>
                <w:b/>
                <w:sz w:val="22"/>
                <w:szCs w:val="22"/>
                <w:lang w:val="bg-BG" w:eastAsia="bg-BG"/>
              </w:rPr>
              <w:t>Мярка</w:t>
            </w:r>
          </w:p>
        </w:tc>
        <w:tc>
          <w:tcPr>
            <w:tcW w:w="1559" w:type="dxa"/>
            <w:tcBorders>
              <w:top w:val="single" w:sz="4" w:space="0" w:color="auto"/>
              <w:left w:val="nil"/>
              <w:bottom w:val="single" w:sz="8" w:space="0" w:color="auto"/>
              <w:right w:val="single" w:sz="4" w:space="0" w:color="auto"/>
            </w:tcBorders>
            <w:shd w:val="clear" w:color="auto" w:fill="auto"/>
            <w:noWrap/>
            <w:vAlign w:val="center"/>
            <w:hideMark/>
          </w:tcPr>
          <w:p w14:paraId="3F712C0A" w14:textId="77777777" w:rsidR="001205D6" w:rsidRPr="00CE04AB" w:rsidRDefault="001205D6" w:rsidP="002D382F">
            <w:pPr>
              <w:jc w:val="center"/>
              <w:rPr>
                <w:rFonts w:ascii="Arial" w:hAnsi="Arial" w:cs="Arial"/>
                <w:b/>
                <w:sz w:val="22"/>
                <w:szCs w:val="22"/>
                <w:lang w:val="bg-BG" w:eastAsia="bg-BG"/>
              </w:rPr>
            </w:pPr>
            <w:r w:rsidRPr="00CE04AB">
              <w:rPr>
                <w:rFonts w:ascii="Arial" w:hAnsi="Arial" w:cs="Arial"/>
                <w:b/>
                <w:sz w:val="22"/>
                <w:szCs w:val="22"/>
                <w:lang w:val="bg-BG" w:eastAsia="bg-BG"/>
              </w:rPr>
              <w:t>Количество</w:t>
            </w:r>
          </w:p>
        </w:tc>
        <w:tc>
          <w:tcPr>
            <w:tcW w:w="1344" w:type="dxa"/>
            <w:tcBorders>
              <w:top w:val="single" w:sz="4" w:space="0" w:color="auto"/>
              <w:left w:val="nil"/>
              <w:bottom w:val="single" w:sz="8" w:space="0" w:color="auto"/>
              <w:right w:val="single" w:sz="4" w:space="0" w:color="auto"/>
            </w:tcBorders>
          </w:tcPr>
          <w:p w14:paraId="73B34E5A" w14:textId="77777777" w:rsidR="001205D6" w:rsidRPr="00CE04AB" w:rsidRDefault="001205D6" w:rsidP="002D382F">
            <w:pPr>
              <w:jc w:val="center"/>
              <w:rPr>
                <w:rFonts w:ascii="Arial" w:hAnsi="Arial" w:cs="Arial"/>
                <w:b/>
                <w:sz w:val="22"/>
                <w:szCs w:val="22"/>
                <w:lang w:val="bg-BG" w:eastAsia="bg-BG"/>
              </w:rPr>
            </w:pPr>
            <w:proofErr w:type="spellStart"/>
            <w:r>
              <w:rPr>
                <w:rFonts w:ascii="Arial" w:hAnsi="Arial" w:cs="Arial"/>
                <w:b/>
                <w:sz w:val="22"/>
                <w:szCs w:val="22"/>
                <w:lang w:val="bg-BG" w:eastAsia="bg-BG"/>
              </w:rPr>
              <w:t>Ед.цена</w:t>
            </w:r>
            <w:proofErr w:type="spellEnd"/>
            <w:r>
              <w:rPr>
                <w:rFonts w:ascii="Arial" w:hAnsi="Arial" w:cs="Arial"/>
                <w:b/>
                <w:sz w:val="22"/>
                <w:szCs w:val="22"/>
                <w:lang w:val="bg-BG" w:eastAsia="bg-BG"/>
              </w:rPr>
              <w:t xml:space="preserve"> в лева без ДДС</w:t>
            </w:r>
          </w:p>
        </w:tc>
        <w:tc>
          <w:tcPr>
            <w:tcW w:w="1344" w:type="dxa"/>
            <w:tcBorders>
              <w:top w:val="single" w:sz="4" w:space="0" w:color="auto"/>
              <w:left w:val="nil"/>
              <w:bottom w:val="single" w:sz="8" w:space="0" w:color="auto"/>
              <w:right w:val="single" w:sz="4" w:space="0" w:color="auto"/>
            </w:tcBorders>
          </w:tcPr>
          <w:p w14:paraId="40D1C0EA" w14:textId="77777777" w:rsidR="001205D6" w:rsidRPr="00CE04AB" w:rsidRDefault="001205D6" w:rsidP="002D382F">
            <w:pPr>
              <w:jc w:val="center"/>
              <w:rPr>
                <w:rFonts w:ascii="Arial" w:hAnsi="Arial" w:cs="Arial"/>
                <w:b/>
                <w:sz w:val="22"/>
                <w:szCs w:val="22"/>
                <w:lang w:val="bg-BG" w:eastAsia="bg-BG"/>
              </w:rPr>
            </w:pPr>
            <w:r>
              <w:rPr>
                <w:rFonts w:ascii="Arial" w:hAnsi="Arial" w:cs="Arial"/>
                <w:b/>
                <w:sz w:val="22"/>
                <w:szCs w:val="22"/>
                <w:lang w:val="bg-BG" w:eastAsia="bg-BG"/>
              </w:rPr>
              <w:t>Обща цена в лева без ДДС</w:t>
            </w:r>
          </w:p>
        </w:tc>
      </w:tr>
      <w:tr w:rsidR="001205D6" w:rsidRPr="00CE04AB" w14:paraId="567A12AE" w14:textId="77777777" w:rsidTr="002D382F">
        <w:trPr>
          <w:trHeight w:val="405"/>
        </w:trPr>
        <w:tc>
          <w:tcPr>
            <w:tcW w:w="480" w:type="dxa"/>
            <w:tcBorders>
              <w:top w:val="nil"/>
              <w:left w:val="single" w:sz="4" w:space="0" w:color="auto"/>
              <w:bottom w:val="single" w:sz="4" w:space="0" w:color="auto"/>
              <w:right w:val="single" w:sz="4" w:space="0" w:color="auto"/>
            </w:tcBorders>
            <w:shd w:val="clear" w:color="auto" w:fill="auto"/>
            <w:noWrap/>
            <w:vAlign w:val="center"/>
          </w:tcPr>
          <w:p w14:paraId="18E08B93"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w:t>
            </w:r>
          </w:p>
        </w:tc>
        <w:tc>
          <w:tcPr>
            <w:tcW w:w="3141" w:type="dxa"/>
            <w:tcBorders>
              <w:top w:val="nil"/>
              <w:left w:val="nil"/>
              <w:bottom w:val="single" w:sz="4" w:space="0" w:color="auto"/>
              <w:right w:val="single" w:sz="4" w:space="0" w:color="auto"/>
            </w:tcBorders>
            <w:shd w:val="clear" w:color="auto" w:fill="auto"/>
            <w:vAlign w:val="center"/>
          </w:tcPr>
          <w:p w14:paraId="79574351"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Легло ( матрак + основа )</w:t>
            </w:r>
          </w:p>
        </w:tc>
        <w:tc>
          <w:tcPr>
            <w:tcW w:w="1417" w:type="dxa"/>
            <w:tcBorders>
              <w:top w:val="nil"/>
              <w:left w:val="nil"/>
              <w:bottom w:val="single" w:sz="4" w:space="0" w:color="auto"/>
              <w:right w:val="single" w:sz="4" w:space="0" w:color="auto"/>
            </w:tcBorders>
            <w:shd w:val="clear" w:color="auto" w:fill="auto"/>
            <w:noWrap/>
            <w:vAlign w:val="center"/>
          </w:tcPr>
          <w:p w14:paraId="23BE6E1E"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90/190</w:t>
            </w:r>
          </w:p>
        </w:tc>
        <w:tc>
          <w:tcPr>
            <w:tcW w:w="851" w:type="dxa"/>
            <w:tcBorders>
              <w:top w:val="nil"/>
              <w:left w:val="nil"/>
              <w:bottom w:val="single" w:sz="4" w:space="0" w:color="auto"/>
              <w:right w:val="single" w:sz="4" w:space="0" w:color="auto"/>
            </w:tcBorders>
            <w:shd w:val="clear" w:color="auto" w:fill="auto"/>
            <w:noWrap/>
            <w:vAlign w:val="center"/>
          </w:tcPr>
          <w:p w14:paraId="5B9339C2"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3A1B9E8B"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31</w:t>
            </w:r>
          </w:p>
        </w:tc>
        <w:tc>
          <w:tcPr>
            <w:tcW w:w="1344" w:type="dxa"/>
            <w:tcBorders>
              <w:top w:val="nil"/>
              <w:left w:val="nil"/>
              <w:bottom w:val="single" w:sz="4" w:space="0" w:color="auto"/>
              <w:right w:val="single" w:sz="4" w:space="0" w:color="auto"/>
            </w:tcBorders>
          </w:tcPr>
          <w:p w14:paraId="509E16E2"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5BE0B484" w14:textId="77777777" w:rsidR="001205D6" w:rsidRPr="00305B43" w:rsidRDefault="001205D6" w:rsidP="002D382F">
            <w:pPr>
              <w:jc w:val="center"/>
              <w:rPr>
                <w:rFonts w:ascii="Arial" w:hAnsi="Arial" w:cs="Arial"/>
                <w:sz w:val="22"/>
                <w:szCs w:val="22"/>
                <w:lang w:val="bg-BG" w:eastAsia="bg-BG"/>
              </w:rPr>
            </w:pPr>
          </w:p>
        </w:tc>
      </w:tr>
      <w:tr w:rsidR="001205D6" w:rsidRPr="00CE04AB" w14:paraId="1935EA1A" w14:textId="77777777" w:rsidTr="002D382F">
        <w:trPr>
          <w:trHeight w:val="405"/>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42B782D"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2</w:t>
            </w:r>
          </w:p>
        </w:tc>
        <w:tc>
          <w:tcPr>
            <w:tcW w:w="3141" w:type="dxa"/>
            <w:tcBorders>
              <w:top w:val="nil"/>
              <w:left w:val="nil"/>
              <w:bottom w:val="single" w:sz="4" w:space="0" w:color="auto"/>
              <w:right w:val="single" w:sz="4" w:space="0" w:color="auto"/>
            </w:tcBorders>
            <w:shd w:val="clear" w:color="auto" w:fill="auto"/>
            <w:vAlign w:val="center"/>
          </w:tcPr>
          <w:p w14:paraId="32AE1D75"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Легло ( матрак + основа )</w:t>
            </w:r>
          </w:p>
        </w:tc>
        <w:tc>
          <w:tcPr>
            <w:tcW w:w="1417" w:type="dxa"/>
            <w:tcBorders>
              <w:top w:val="nil"/>
              <w:left w:val="nil"/>
              <w:bottom w:val="single" w:sz="4" w:space="0" w:color="auto"/>
              <w:right w:val="single" w:sz="4" w:space="0" w:color="auto"/>
            </w:tcBorders>
            <w:shd w:val="clear" w:color="auto" w:fill="auto"/>
            <w:noWrap/>
            <w:vAlign w:val="center"/>
          </w:tcPr>
          <w:p w14:paraId="5CACD370"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160/</w:t>
            </w:r>
            <w:r>
              <w:rPr>
                <w:rFonts w:ascii="Arial" w:hAnsi="Arial" w:cs="Arial"/>
                <w:sz w:val="22"/>
                <w:szCs w:val="22"/>
                <w:lang w:val="bg-BG" w:eastAsia="bg-BG"/>
              </w:rPr>
              <w:t>190</w:t>
            </w:r>
          </w:p>
        </w:tc>
        <w:tc>
          <w:tcPr>
            <w:tcW w:w="851" w:type="dxa"/>
            <w:tcBorders>
              <w:top w:val="nil"/>
              <w:left w:val="nil"/>
              <w:bottom w:val="single" w:sz="4" w:space="0" w:color="auto"/>
              <w:right w:val="single" w:sz="4" w:space="0" w:color="auto"/>
            </w:tcBorders>
            <w:shd w:val="clear" w:color="auto" w:fill="auto"/>
            <w:noWrap/>
            <w:vAlign w:val="center"/>
          </w:tcPr>
          <w:p w14:paraId="6D3869E5"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284359D9"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36</w:t>
            </w:r>
          </w:p>
        </w:tc>
        <w:tc>
          <w:tcPr>
            <w:tcW w:w="1344" w:type="dxa"/>
            <w:tcBorders>
              <w:top w:val="nil"/>
              <w:left w:val="nil"/>
              <w:bottom w:val="single" w:sz="4" w:space="0" w:color="auto"/>
              <w:right w:val="single" w:sz="4" w:space="0" w:color="auto"/>
            </w:tcBorders>
          </w:tcPr>
          <w:p w14:paraId="3ADAA3C9"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0CA3A92" w14:textId="77777777" w:rsidR="001205D6" w:rsidRPr="00305B43" w:rsidRDefault="001205D6" w:rsidP="002D382F">
            <w:pPr>
              <w:jc w:val="center"/>
              <w:rPr>
                <w:rFonts w:ascii="Arial" w:hAnsi="Arial" w:cs="Arial"/>
                <w:sz w:val="22"/>
                <w:szCs w:val="22"/>
                <w:lang w:val="bg-BG" w:eastAsia="bg-BG"/>
              </w:rPr>
            </w:pPr>
          </w:p>
        </w:tc>
      </w:tr>
      <w:tr w:rsidR="001205D6" w:rsidRPr="00CE04AB" w14:paraId="0F8D3802" w14:textId="77777777" w:rsidTr="002D382F">
        <w:trPr>
          <w:trHeight w:val="405"/>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462B30C"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3</w:t>
            </w:r>
          </w:p>
        </w:tc>
        <w:tc>
          <w:tcPr>
            <w:tcW w:w="3141" w:type="dxa"/>
            <w:tcBorders>
              <w:top w:val="nil"/>
              <w:left w:val="nil"/>
              <w:bottom w:val="single" w:sz="4" w:space="0" w:color="auto"/>
              <w:right w:val="single" w:sz="4" w:space="0" w:color="auto"/>
            </w:tcBorders>
            <w:shd w:val="clear" w:color="auto" w:fill="auto"/>
            <w:vAlign w:val="center"/>
          </w:tcPr>
          <w:p w14:paraId="197BB7C4" w14:textId="77777777" w:rsidR="001205D6" w:rsidRPr="00CE04AB" w:rsidRDefault="001205D6" w:rsidP="002D382F">
            <w:pPr>
              <w:rPr>
                <w:rFonts w:ascii="Arial" w:hAnsi="Arial" w:cs="Arial"/>
                <w:sz w:val="22"/>
                <w:szCs w:val="22"/>
                <w:lang w:val="bg-BG" w:eastAsia="bg-BG"/>
              </w:rPr>
            </w:pPr>
            <w:r w:rsidRPr="005D3A64">
              <w:rPr>
                <w:rFonts w:ascii="Arial" w:hAnsi="Arial" w:cs="Arial" w:hint="eastAsia"/>
                <w:sz w:val="22"/>
                <w:szCs w:val="22"/>
                <w:lang w:val="bg-BG" w:eastAsia="bg-BG"/>
              </w:rPr>
              <w:t>тоалетка</w:t>
            </w:r>
            <w:r w:rsidRPr="005D3A64">
              <w:rPr>
                <w:rFonts w:ascii="Arial" w:hAnsi="Arial" w:cs="Arial"/>
                <w:sz w:val="22"/>
                <w:szCs w:val="22"/>
                <w:lang w:val="bg-BG" w:eastAsia="bg-BG"/>
              </w:rPr>
              <w:t xml:space="preserve"> </w:t>
            </w:r>
            <w:r>
              <w:rPr>
                <w:rFonts w:ascii="Arial" w:hAnsi="Arial" w:cs="Arial"/>
                <w:sz w:val="22"/>
                <w:szCs w:val="22"/>
                <w:lang w:val="bg-BG" w:eastAsia="bg-BG"/>
              </w:rPr>
              <w:t xml:space="preserve">с </w:t>
            </w:r>
            <w:r w:rsidRPr="00CE04AB">
              <w:rPr>
                <w:rFonts w:ascii="Arial" w:hAnsi="Arial" w:cs="Arial"/>
                <w:sz w:val="22"/>
                <w:szCs w:val="22"/>
                <w:lang w:val="bg-BG" w:eastAsia="bg-BG"/>
              </w:rPr>
              <w:t xml:space="preserve">минибар </w:t>
            </w:r>
          </w:p>
        </w:tc>
        <w:tc>
          <w:tcPr>
            <w:tcW w:w="1417" w:type="dxa"/>
            <w:tcBorders>
              <w:top w:val="nil"/>
              <w:left w:val="nil"/>
              <w:bottom w:val="single" w:sz="4" w:space="0" w:color="auto"/>
              <w:right w:val="single" w:sz="4" w:space="0" w:color="auto"/>
            </w:tcBorders>
            <w:shd w:val="clear" w:color="auto" w:fill="auto"/>
            <w:noWrap/>
            <w:vAlign w:val="center"/>
          </w:tcPr>
          <w:p w14:paraId="3A459CF7"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w:t>
            </w:r>
            <w:r>
              <w:rPr>
                <w:rFonts w:ascii="Arial" w:hAnsi="Arial" w:cs="Arial"/>
                <w:sz w:val="22"/>
                <w:szCs w:val="22"/>
                <w:lang w:val="bg-BG" w:eastAsia="bg-BG"/>
              </w:rPr>
              <w:t>7</w:t>
            </w:r>
            <w:r w:rsidRPr="00CE04AB">
              <w:rPr>
                <w:rFonts w:ascii="Arial" w:hAnsi="Arial" w:cs="Arial"/>
                <w:sz w:val="22"/>
                <w:szCs w:val="22"/>
                <w:lang w:val="bg-BG" w:eastAsia="bg-BG"/>
              </w:rPr>
              <w:t>0/</w:t>
            </w:r>
            <w:r>
              <w:rPr>
                <w:rFonts w:ascii="Arial" w:hAnsi="Arial" w:cs="Arial"/>
                <w:sz w:val="22"/>
                <w:szCs w:val="22"/>
                <w:lang w:val="bg-BG" w:eastAsia="bg-BG"/>
              </w:rPr>
              <w:t>55</w:t>
            </w:r>
            <w:r w:rsidRPr="00CE04AB">
              <w:rPr>
                <w:rFonts w:ascii="Arial" w:hAnsi="Arial" w:cs="Arial"/>
                <w:sz w:val="22"/>
                <w:szCs w:val="22"/>
                <w:lang w:val="bg-BG" w:eastAsia="bg-BG"/>
              </w:rPr>
              <w:t>/7</w:t>
            </w:r>
            <w:r>
              <w:rPr>
                <w:rFonts w:ascii="Arial" w:hAnsi="Arial" w:cs="Arial"/>
                <w:sz w:val="22"/>
                <w:szCs w:val="22"/>
                <w:lang w:val="bg-BG" w:eastAsia="bg-BG"/>
              </w:rPr>
              <w:t>4</w:t>
            </w:r>
          </w:p>
        </w:tc>
        <w:tc>
          <w:tcPr>
            <w:tcW w:w="851" w:type="dxa"/>
            <w:tcBorders>
              <w:top w:val="nil"/>
              <w:left w:val="nil"/>
              <w:bottom w:val="single" w:sz="4" w:space="0" w:color="auto"/>
              <w:right w:val="single" w:sz="4" w:space="0" w:color="auto"/>
            </w:tcBorders>
            <w:shd w:val="clear" w:color="auto" w:fill="auto"/>
            <w:noWrap/>
            <w:vAlign w:val="center"/>
          </w:tcPr>
          <w:p w14:paraId="1BA38381"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6AF8A22F"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45</w:t>
            </w:r>
          </w:p>
        </w:tc>
        <w:tc>
          <w:tcPr>
            <w:tcW w:w="1344" w:type="dxa"/>
            <w:tcBorders>
              <w:top w:val="nil"/>
              <w:left w:val="nil"/>
              <w:bottom w:val="single" w:sz="4" w:space="0" w:color="auto"/>
              <w:right w:val="single" w:sz="4" w:space="0" w:color="auto"/>
            </w:tcBorders>
          </w:tcPr>
          <w:p w14:paraId="5F72D95D"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54099B07" w14:textId="77777777" w:rsidR="001205D6" w:rsidRPr="00305B43" w:rsidRDefault="001205D6" w:rsidP="002D382F">
            <w:pPr>
              <w:jc w:val="center"/>
              <w:rPr>
                <w:rFonts w:ascii="Arial" w:hAnsi="Arial" w:cs="Arial"/>
                <w:sz w:val="22"/>
                <w:szCs w:val="22"/>
                <w:lang w:val="bg-BG" w:eastAsia="bg-BG"/>
              </w:rPr>
            </w:pPr>
          </w:p>
        </w:tc>
      </w:tr>
      <w:tr w:rsidR="001205D6" w:rsidRPr="00CE04AB" w14:paraId="3BE1F033" w14:textId="77777777" w:rsidTr="002D382F">
        <w:trPr>
          <w:trHeight w:val="405"/>
        </w:trPr>
        <w:tc>
          <w:tcPr>
            <w:tcW w:w="480" w:type="dxa"/>
            <w:tcBorders>
              <w:top w:val="nil"/>
              <w:left w:val="single" w:sz="4" w:space="0" w:color="auto"/>
              <w:bottom w:val="single" w:sz="4" w:space="0" w:color="auto"/>
              <w:right w:val="single" w:sz="4" w:space="0" w:color="auto"/>
            </w:tcBorders>
            <w:shd w:val="clear" w:color="auto" w:fill="auto"/>
            <w:noWrap/>
            <w:vAlign w:val="center"/>
          </w:tcPr>
          <w:p w14:paraId="37AA5DBF"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4</w:t>
            </w:r>
          </w:p>
        </w:tc>
        <w:tc>
          <w:tcPr>
            <w:tcW w:w="3141" w:type="dxa"/>
            <w:tcBorders>
              <w:top w:val="nil"/>
              <w:left w:val="nil"/>
              <w:bottom w:val="single" w:sz="4" w:space="0" w:color="auto"/>
              <w:right w:val="single" w:sz="4" w:space="0" w:color="auto"/>
            </w:tcBorders>
            <w:shd w:val="clear" w:color="auto" w:fill="auto"/>
            <w:vAlign w:val="center"/>
          </w:tcPr>
          <w:p w14:paraId="1DDB4AFF" w14:textId="77777777" w:rsidR="001205D6" w:rsidRPr="00CE04AB" w:rsidRDefault="001205D6" w:rsidP="002D382F">
            <w:pPr>
              <w:rPr>
                <w:rFonts w:ascii="Arial" w:hAnsi="Arial" w:cs="Arial"/>
                <w:sz w:val="22"/>
                <w:szCs w:val="22"/>
                <w:lang w:val="bg-BG" w:eastAsia="bg-BG"/>
              </w:rPr>
            </w:pPr>
            <w:r w:rsidRPr="005D3A64">
              <w:rPr>
                <w:rFonts w:ascii="Arial" w:hAnsi="Arial" w:cs="Arial" w:hint="eastAsia"/>
                <w:sz w:val="22"/>
                <w:szCs w:val="22"/>
                <w:lang w:val="bg-BG" w:eastAsia="bg-BG"/>
              </w:rPr>
              <w:t>тоалетка</w:t>
            </w:r>
            <w:r w:rsidRPr="005D3A64">
              <w:rPr>
                <w:rFonts w:ascii="Arial" w:hAnsi="Arial" w:cs="Arial"/>
                <w:sz w:val="22"/>
                <w:szCs w:val="22"/>
                <w:lang w:val="bg-BG" w:eastAsia="bg-BG"/>
              </w:rPr>
              <w:t xml:space="preserve"> </w:t>
            </w:r>
            <w:r>
              <w:rPr>
                <w:rFonts w:ascii="Arial" w:hAnsi="Arial" w:cs="Arial"/>
                <w:sz w:val="22"/>
                <w:szCs w:val="22"/>
                <w:lang w:val="bg-BG" w:eastAsia="bg-BG"/>
              </w:rPr>
              <w:t xml:space="preserve">с </w:t>
            </w:r>
            <w:r w:rsidRPr="00CE04AB">
              <w:rPr>
                <w:rFonts w:ascii="Arial" w:hAnsi="Arial" w:cs="Arial"/>
                <w:sz w:val="22"/>
                <w:szCs w:val="22"/>
                <w:lang w:val="bg-BG" w:eastAsia="bg-BG"/>
              </w:rPr>
              <w:t xml:space="preserve">минибар </w:t>
            </w:r>
          </w:p>
        </w:tc>
        <w:tc>
          <w:tcPr>
            <w:tcW w:w="1417" w:type="dxa"/>
            <w:tcBorders>
              <w:top w:val="nil"/>
              <w:left w:val="nil"/>
              <w:bottom w:val="single" w:sz="4" w:space="0" w:color="auto"/>
              <w:right w:val="single" w:sz="4" w:space="0" w:color="auto"/>
            </w:tcBorders>
            <w:shd w:val="clear" w:color="auto" w:fill="auto"/>
            <w:noWrap/>
            <w:vAlign w:val="center"/>
          </w:tcPr>
          <w:p w14:paraId="00D8CD9D"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160</w:t>
            </w:r>
            <w:r w:rsidRPr="00CE04AB">
              <w:rPr>
                <w:rFonts w:ascii="Arial" w:hAnsi="Arial" w:cs="Arial"/>
                <w:sz w:val="22"/>
                <w:szCs w:val="22"/>
                <w:lang w:val="bg-BG" w:eastAsia="bg-BG"/>
              </w:rPr>
              <w:t>/</w:t>
            </w:r>
            <w:r>
              <w:rPr>
                <w:rFonts w:ascii="Arial" w:hAnsi="Arial" w:cs="Arial"/>
                <w:sz w:val="22"/>
                <w:szCs w:val="22"/>
                <w:lang w:val="bg-BG" w:eastAsia="bg-BG"/>
              </w:rPr>
              <w:t>55</w:t>
            </w:r>
            <w:r w:rsidRPr="00CE04AB">
              <w:rPr>
                <w:rFonts w:ascii="Arial" w:hAnsi="Arial" w:cs="Arial"/>
                <w:sz w:val="22"/>
                <w:szCs w:val="22"/>
                <w:lang w:val="bg-BG" w:eastAsia="bg-BG"/>
              </w:rPr>
              <w:t>/7</w:t>
            </w:r>
            <w:r>
              <w:rPr>
                <w:rFonts w:ascii="Arial" w:hAnsi="Arial" w:cs="Arial"/>
                <w:sz w:val="22"/>
                <w:szCs w:val="22"/>
                <w:lang w:val="bg-BG" w:eastAsia="bg-BG"/>
              </w:rPr>
              <w:t>4</w:t>
            </w:r>
          </w:p>
        </w:tc>
        <w:tc>
          <w:tcPr>
            <w:tcW w:w="851" w:type="dxa"/>
            <w:tcBorders>
              <w:top w:val="nil"/>
              <w:left w:val="nil"/>
              <w:bottom w:val="single" w:sz="4" w:space="0" w:color="auto"/>
              <w:right w:val="single" w:sz="4" w:space="0" w:color="auto"/>
            </w:tcBorders>
            <w:shd w:val="clear" w:color="auto" w:fill="auto"/>
            <w:noWrap/>
            <w:vAlign w:val="center"/>
          </w:tcPr>
          <w:p w14:paraId="1854C3A0"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6E17E76"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13BD2FBA"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5BDCACE7" w14:textId="77777777" w:rsidR="001205D6" w:rsidRPr="00305B43" w:rsidRDefault="001205D6" w:rsidP="002D382F">
            <w:pPr>
              <w:jc w:val="center"/>
              <w:rPr>
                <w:rFonts w:ascii="Arial" w:hAnsi="Arial" w:cs="Arial"/>
                <w:sz w:val="22"/>
                <w:szCs w:val="22"/>
                <w:lang w:val="bg-BG" w:eastAsia="bg-BG"/>
              </w:rPr>
            </w:pPr>
          </w:p>
        </w:tc>
      </w:tr>
      <w:tr w:rsidR="001205D6" w:rsidRPr="00CE04AB" w14:paraId="001101AC"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65C8A140"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5</w:t>
            </w:r>
          </w:p>
        </w:tc>
        <w:tc>
          <w:tcPr>
            <w:tcW w:w="3141" w:type="dxa"/>
            <w:tcBorders>
              <w:top w:val="nil"/>
              <w:left w:val="nil"/>
              <w:bottom w:val="single" w:sz="4" w:space="0" w:color="auto"/>
              <w:right w:val="single" w:sz="4" w:space="0" w:color="auto"/>
            </w:tcBorders>
            <w:shd w:val="clear" w:color="auto" w:fill="auto"/>
            <w:vAlign w:val="center"/>
          </w:tcPr>
          <w:p w14:paraId="5CDF1473" w14:textId="77777777" w:rsidR="001205D6" w:rsidRPr="00CE04AB" w:rsidRDefault="001205D6" w:rsidP="002D382F">
            <w:pPr>
              <w:rPr>
                <w:rFonts w:ascii="Arial" w:hAnsi="Arial" w:cs="Arial"/>
                <w:sz w:val="22"/>
                <w:szCs w:val="22"/>
                <w:lang w:val="bg-BG" w:eastAsia="bg-BG"/>
              </w:rPr>
            </w:pPr>
            <w:r w:rsidRPr="005D3A64">
              <w:rPr>
                <w:rFonts w:ascii="Arial" w:hAnsi="Arial" w:cs="Arial" w:hint="eastAsia"/>
                <w:sz w:val="22"/>
                <w:szCs w:val="22"/>
                <w:lang w:val="bg-BG" w:eastAsia="bg-BG"/>
              </w:rPr>
              <w:t>тоалетка</w:t>
            </w:r>
            <w:r w:rsidRPr="005D3A64">
              <w:rPr>
                <w:rFonts w:ascii="Arial" w:hAnsi="Arial" w:cs="Arial"/>
                <w:sz w:val="22"/>
                <w:szCs w:val="22"/>
                <w:lang w:val="bg-BG" w:eastAsia="bg-BG"/>
              </w:rPr>
              <w:t xml:space="preserve"> </w:t>
            </w:r>
            <w:r>
              <w:rPr>
                <w:rFonts w:ascii="Arial" w:hAnsi="Arial" w:cs="Arial"/>
                <w:sz w:val="22"/>
                <w:szCs w:val="22"/>
                <w:lang w:val="bg-BG" w:eastAsia="bg-BG"/>
              </w:rPr>
              <w:t xml:space="preserve">с </w:t>
            </w:r>
            <w:r w:rsidRPr="00CE04AB">
              <w:rPr>
                <w:rFonts w:ascii="Arial" w:hAnsi="Arial" w:cs="Arial"/>
                <w:sz w:val="22"/>
                <w:szCs w:val="22"/>
                <w:lang w:val="bg-BG" w:eastAsia="bg-BG"/>
              </w:rPr>
              <w:t xml:space="preserve">минибар </w:t>
            </w:r>
          </w:p>
        </w:tc>
        <w:tc>
          <w:tcPr>
            <w:tcW w:w="1417" w:type="dxa"/>
            <w:tcBorders>
              <w:top w:val="nil"/>
              <w:left w:val="nil"/>
              <w:bottom w:val="single" w:sz="4" w:space="0" w:color="auto"/>
              <w:right w:val="single" w:sz="4" w:space="0" w:color="auto"/>
            </w:tcBorders>
            <w:shd w:val="clear" w:color="auto" w:fill="auto"/>
            <w:noWrap/>
            <w:vAlign w:val="center"/>
          </w:tcPr>
          <w:p w14:paraId="752077CF"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150</w:t>
            </w:r>
            <w:r w:rsidRPr="00CE04AB">
              <w:rPr>
                <w:rFonts w:ascii="Arial" w:hAnsi="Arial" w:cs="Arial"/>
                <w:sz w:val="22"/>
                <w:szCs w:val="22"/>
                <w:lang w:val="bg-BG" w:eastAsia="bg-BG"/>
              </w:rPr>
              <w:t>/</w:t>
            </w:r>
            <w:r>
              <w:rPr>
                <w:rFonts w:ascii="Arial" w:hAnsi="Arial" w:cs="Arial"/>
                <w:sz w:val="22"/>
                <w:szCs w:val="22"/>
                <w:lang w:val="bg-BG" w:eastAsia="bg-BG"/>
              </w:rPr>
              <w:t>55</w:t>
            </w:r>
            <w:r w:rsidRPr="00CE04AB">
              <w:rPr>
                <w:rFonts w:ascii="Arial" w:hAnsi="Arial" w:cs="Arial"/>
                <w:sz w:val="22"/>
                <w:szCs w:val="22"/>
                <w:lang w:val="bg-BG" w:eastAsia="bg-BG"/>
              </w:rPr>
              <w:t>/7</w:t>
            </w:r>
            <w:r>
              <w:rPr>
                <w:rFonts w:ascii="Arial" w:hAnsi="Arial" w:cs="Arial"/>
                <w:sz w:val="22"/>
                <w:szCs w:val="22"/>
                <w:lang w:val="bg-BG" w:eastAsia="bg-BG"/>
              </w:rPr>
              <w:t>4</w:t>
            </w:r>
          </w:p>
        </w:tc>
        <w:tc>
          <w:tcPr>
            <w:tcW w:w="851" w:type="dxa"/>
            <w:tcBorders>
              <w:top w:val="nil"/>
              <w:left w:val="nil"/>
              <w:bottom w:val="single" w:sz="4" w:space="0" w:color="auto"/>
              <w:right w:val="single" w:sz="4" w:space="0" w:color="auto"/>
            </w:tcBorders>
            <w:shd w:val="clear" w:color="auto" w:fill="auto"/>
            <w:noWrap/>
            <w:vAlign w:val="center"/>
          </w:tcPr>
          <w:p w14:paraId="79A13FF3"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3A1F41F1"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5C318D58"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4085E27" w14:textId="77777777" w:rsidR="001205D6" w:rsidRPr="00305B43" w:rsidRDefault="001205D6" w:rsidP="002D382F">
            <w:pPr>
              <w:jc w:val="center"/>
              <w:rPr>
                <w:rFonts w:ascii="Arial" w:hAnsi="Arial" w:cs="Arial"/>
                <w:sz w:val="22"/>
                <w:szCs w:val="22"/>
                <w:lang w:val="bg-BG" w:eastAsia="bg-BG"/>
              </w:rPr>
            </w:pPr>
          </w:p>
        </w:tc>
      </w:tr>
      <w:tr w:rsidR="001205D6" w:rsidRPr="00CE04AB" w14:paraId="331CA32C"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779CE92"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6</w:t>
            </w:r>
          </w:p>
        </w:tc>
        <w:tc>
          <w:tcPr>
            <w:tcW w:w="3141" w:type="dxa"/>
            <w:tcBorders>
              <w:top w:val="nil"/>
              <w:left w:val="nil"/>
              <w:bottom w:val="single" w:sz="4" w:space="0" w:color="auto"/>
              <w:right w:val="single" w:sz="4" w:space="0" w:color="auto"/>
            </w:tcBorders>
            <w:shd w:val="clear" w:color="auto" w:fill="auto"/>
            <w:vAlign w:val="center"/>
          </w:tcPr>
          <w:p w14:paraId="06F67B87" w14:textId="77777777" w:rsidR="001205D6" w:rsidRPr="00CE04AB" w:rsidRDefault="001205D6" w:rsidP="002D382F">
            <w:pPr>
              <w:rPr>
                <w:rFonts w:ascii="Arial" w:hAnsi="Arial" w:cs="Arial"/>
                <w:sz w:val="22"/>
                <w:szCs w:val="22"/>
                <w:lang w:val="bg-BG" w:eastAsia="bg-BG"/>
              </w:rPr>
            </w:pPr>
            <w:r w:rsidRPr="005D3A64">
              <w:rPr>
                <w:rFonts w:ascii="Arial" w:hAnsi="Arial" w:cs="Arial" w:hint="eastAsia"/>
                <w:sz w:val="22"/>
                <w:szCs w:val="22"/>
                <w:lang w:val="bg-BG" w:eastAsia="bg-BG"/>
              </w:rPr>
              <w:t>тоалетка</w:t>
            </w:r>
            <w:r w:rsidRPr="005D3A64">
              <w:rPr>
                <w:rFonts w:ascii="Arial" w:hAnsi="Arial" w:cs="Arial"/>
                <w:sz w:val="22"/>
                <w:szCs w:val="22"/>
                <w:lang w:val="bg-BG" w:eastAsia="bg-BG"/>
              </w:rPr>
              <w:t xml:space="preserve"> </w:t>
            </w:r>
            <w:r>
              <w:rPr>
                <w:rFonts w:ascii="Arial" w:hAnsi="Arial" w:cs="Arial"/>
                <w:sz w:val="22"/>
                <w:szCs w:val="22"/>
                <w:lang w:val="bg-BG" w:eastAsia="bg-BG"/>
              </w:rPr>
              <w:t xml:space="preserve">с </w:t>
            </w:r>
            <w:r w:rsidRPr="00CE04AB">
              <w:rPr>
                <w:rFonts w:ascii="Arial" w:hAnsi="Arial" w:cs="Arial"/>
                <w:sz w:val="22"/>
                <w:szCs w:val="22"/>
                <w:lang w:val="bg-BG" w:eastAsia="bg-BG"/>
              </w:rPr>
              <w:t xml:space="preserve">минибар </w:t>
            </w:r>
            <w:r>
              <w:rPr>
                <w:rFonts w:ascii="Arial" w:hAnsi="Arial" w:cs="Arial"/>
                <w:sz w:val="22"/>
                <w:szCs w:val="22"/>
                <w:lang w:val="bg-BG" w:eastAsia="bg-BG"/>
              </w:rPr>
              <w:t xml:space="preserve"> и скрин</w:t>
            </w:r>
          </w:p>
        </w:tc>
        <w:tc>
          <w:tcPr>
            <w:tcW w:w="1417" w:type="dxa"/>
            <w:tcBorders>
              <w:top w:val="nil"/>
              <w:left w:val="nil"/>
              <w:bottom w:val="single" w:sz="4" w:space="0" w:color="auto"/>
              <w:right w:val="single" w:sz="4" w:space="0" w:color="auto"/>
            </w:tcBorders>
            <w:shd w:val="clear" w:color="auto" w:fill="auto"/>
            <w:noWrap/>
            <w:vAlign w:val="center"/>
          </w:tcPr>
          <w:p w14:paraId="38EDABE8" w14:textId="77777777" w:rsidR="001205D6" w:rsidRPr="00CE04AB" w:rsidRDefault="001205D6" w:rsidP="002D382F">
            <w:pPr>
              <w:jc w:val="center"/>
              <w:rPr>
                <w:rFonts w:ascii="Arial" w:hAnsi="Arial" w:cs="Arial"/>
                <w:sz w:val="22"/>
                <w:szCs w:val="22"/>
                <w:lang w:val="bg-BG" w:eastAsia="bg-BG"/>
              </w:rPr>
            </w:pPr>
            <w:r w:rsidRPr="005F105C">
              <w:rPr>
                <w:rFonts w:ascii="Arial" w:hAnsi="Arial" w:cs="Arial"/>
                <w:sz w:val="22"/>
                <w:szCs w:val="22"/>
                <w:lang w:val="bg-BG" w:eastAsia="bg-BG"/>
              </w:rPr>
              <w:t>280</w:t>
            </w:r>
            <w:r w:rsidRPr="00CE04AB">
              <w:rPr>
                <w:rFonts w:ascii="Arial" w:hAnsi="Arial" w:cs="Arial"/>
                <w:sz w:val="22"/>
                <w:szCs w:val="22"/>
                <w:lang w:val="bg-BG" w:eastAsia="bg-BG"/>
              </w:rPr>
              <w:t>/</w:t>
            </w:r>
            <w:r>
              <w:rPr>
                <w:rFonts w:ascii="Arial" w:hAnsi="Arial" w:cs="Arial"/>
                <w:sz w:val="22"/>
                <w:szCs w:val="22"/>
                <w:lang w:val="bg-BG" w:eastAsia="bg-BG"/>
              </w:rPr>
              <w:t>55</w:t>
            </w:r>
            <w:r w:rsidRPr="00CE04AB">
              <w:rPr>
                <w:rFonts w:ascii="Arial" w:hAnsi="Arial" w:cs="Arial"/>
                <w:sz w:val="22"/>
                <w:szCs w:val="22"/>
                <w:lang w:val="bg-BG" w:eastAsia="bg-BG"/>
              </w:rPr>
              <w:t>/7</w:t>
            </w:r>
            <w:r>
              <w:rPr>
                <w:rFonts w:ascii="Arial" w:hAnsi="Arial" w:cs="Arial"/>
                <w:sz w:val="22"/>
                <w:szCs w:val="22"/>
                <w:lang w:val="bg-BG" w:eastAsia="bg-BG"/>
              </w:rPr>
              <w:t>4</w:t>
            </w:r>
          </w:p>
        </w:tc>
        <w:tc>
          <w:tcPr>
            <w:tcW w:w="851" w:type="dxa"/>
            <w:tcBorders>
              <w:top w:val="nil"/>
              <w:left w:val="nil"/>
              <w:bottom w:val="single" w:sz="4" w:space="0" w:color="auto"/>
              <w:right w:val="single" w:sz="4" w:space="0" w:color="auto"/>
            </w:tcBorders>
            <w:shd w:val="clear" w:color="auto" w:fill="auto"/>
            <w:noWrap/>
            <w:vAlign w:val="center"/>
          </w:tcPr>
          <w:p w14:paraId="10E8B029"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9BAD64F"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1FBC5E22"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873F221" w14:textId="77777777" w:rsidR="001205D6" w:rsidRPr="00305B43" w:rsidRDefault="001205D6" w:rsidP="002D382F">
            <w:pPr>
              <w:jc w:val="center"/>
              <w:rPr>
                <w:rFonts w:ascii="Arial" w:hAnsi="Arial" w:cs="Arial"/>
                <w:sz w:val="22"/>
                <w:szCs w:val="22"/>
                <w:lang w:val="bg-BG" w:eastAsia="bg-BG"/>
              </w:rPr>
            </w:pPr>
          </w:p>
        </w:tc>
      </w:tr>
      <w:tr w:rsidR="001205D6" w:rsidRPr="00CE04AB" w14:paraId="6B22E4FB" w14:textId="77777777" w:rsidTr="002D382F">
        <w:trPr>
          <w:trHeight w:val="405"/>
        </w:trPr>
        <w:tc>
          <w:tcPr>
            <w:tcW w:w="480" w:type="dxa"/>
            <w:tcBorders>
              <w:top w:val="nil"/>
              <w:left w:val="single" w:sz="4" w:space="0" w:color="auto"/>
              <w:bottom w:val="single" w:sz="4" w:space="0" w:color="auto"/>
              <w:right w:val="single" w:sz="4" w:space="0" w:color="auto"/>
            </w:tcBorders>
            <w:shd w:val="clear" w:color="auto" w:fill="auto"/>
            <w:noWrap/>
            <w:vAlign w:val="center"/>
          </w:tcPr>
          <w:p w14:paraId="6CAC97E3"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7</w:t>
            </w:r>
          </w:p>
        </w:tc>
        <w:tc>
          <w:tcPr>
            <w:tcW w:w="3141" w:type="dxa"/>
            <w:tcBorders>
              <w:top w:val="nil"/>
              <w:left w:val="nil"/>
              <w:bottom w:val="single" w:sz="4" w:space="0" w:color="auto"/>
              <w:right w:val="single" w:sz="4" w:space="0" w:color="auto"/>
            </w:tcBorders>
            <w:shd w:val="clear" w:color="auto" w:fill="auto"/>
            <w:vAlign w:val="center"/>
          </w:tcPr>
          <w:p w14:paraId="344BD58E" w14:textId="77777777" w:rsidR="001205D6" w:rsidRPr="00CE04AB" w:rsidRDefault="001205D6" w:rsidP="002D382F">
            <w:pPr>
              <w:rPr>
                <w:rFonts w:ascii="Arial" w:hAnsi="Arial" w:cs="Arial"/>
                <w:sz w:val="22"/>
                <w:szCs w:val="22"/>
                <w:lang w:val="bg-BG" w:eastAsia="bg-BG"/>
              </w:rPr>
            </w:pPr>
            <w:r w:rsidRPr="005D3A64">
              <w:rPr>
                <w:rFonts w:ascii="Arial" w:hAnsi="Arial" w:cs="Arial" w:hint="eastAsia"/>
                <w:sz w:val="22"/>
                <w:szCs w:val="22"/>
                <w:lang w:val="bg-BG" w:eastAsia="bg-BG"/>
              </w:rPr>
              <w:t>тоалетка</w:t>
            </w:r>
            <w:r w:rsidRPr="005D3A64">
              <w:rPr>
                <w:rFonts w:ascii="Arial" w:hAnsi="Arial" w:cs="Arial"/>
                <w:sz w:val="22"/>
                <w:szCs w:val="22"/>
                <w:lang w:val="bg-BG" w:eastAsia="bg-BG"/>
              </w:rPr>
              <w:t xml:space="preserve"> </w:t>
            </w:r>
          </w:p>
        </w:tc>
        <w:tc>
          <w:tcPr>
            <w:tcW w:w="1417" w:type="dxa"/>
            <w:tcBorders>
              <w:top w:val="nil"/>
              <w:left w:val="nil"/>
              <w:bottom w:val="single" w:sz="4" w:space="0" w:color="auto"/>
              <w:right w:val="single" w:sz="4" w:space="0" w:color="auto"/>
            </w:tcBorders>
            <w:shd w:val="clear" w:color="auto" w:fill="auto"/>
            <w:noWrap/>
            <w:vAlign w:val="center"/>
          </w:tcPr>
          <w:p w14:paraId="5C4C6640"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130</w:t>
            </w:r>
            <w:r w:rsidRPr="00CE04AB">
              <w:rPr>
                <w:rFonts w:ascii="Arial" w:hAnsi="Arial" w:cs="Arial"/>
                <w:sz w:val="22"/>
                <w:szCs w:val="22"/>
                <w:lang w:val="bg-BG" w:eastAsia="bg-BG"/>
              </w:rPr>
              <w:t>/</w:t>
            </w:r>
            <w:r>
              <w:rPr>
                <w:rFonts w:ascii="Arial" w:hAnsi="Arial" w:cs="Arial"/>
                <w:sz w:val="22"/>
                <w:szCs w:val="22"/>
                <w:lang w:val="bg-BG" w:eastAsia="bg-BG"/>
              </w:rPr>
              <w:t>55</w:t>
            </w:r>
            <w:r w:rsidRPr="00CE04AB">
              <w:rPr>
                <w:rFonts w:ascii="Arial" w:hAnsi="Arial" w:cs="Arial"/>
                <w:sz w:val="22"/>
                <w:szCs w:val="22"/>
                <w:lang w:val="bg-BG" w:eastAsia="bg-BG"/>
              </w:rPr>
              <w:t>/7</w:t>
            </w:r>
            <w:r>
              <w:rPr>
                <w:rFonts w:ascii="Arial" w:hAnsi="Arial" w:cs="Arial"/>
                <w:sz w:val="22"/>
                <w:szCs w:val="22"/>
                <w:lang w:val="bg-BG" w:eastAsia="bg-BG"/>
              </w:rPr>
              <w:t>4</w:t>
            </w:r>
          </w:p>
        </w:tc>
        <w:tc>
          <w:tcPr>
            <w:tcW w:w="851" w:type="dxa"/>
            <w:tcBorders>
              <w:top w:val="nil"/>
              <w:left w:val="nil"/>
              <w:bottom w:val="single" w:sz="4" w:space="0" w:color="auto"/>
              <w:right w:val="single" w:sz="4" w:space="0" w:color="auto"/>
            </w:tcBorders>
            <w:shd w:val="clear" w:color="auto" w:fill="auto"/>
            <w:noWrap/>
            <w:vAlign w:val="center"/>
          </w:tcPr>
          <w:p w14:paraId="79FB91E5"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318E691"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2D522391"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32B31D1" w14:textId="77777777" w:rsidR="001205D6" w:rsidRPr="00305B43" w:rsidRDefault="001205D6" w:rsidP="002D382F">
            <w:pPr>
              <w:jc w:val="center"/>
              <w:rPr>
                <w:rFonts w:ascii="Arial" w:hAnsi="Arial" w:cs="Arial"/>
                <w:sz w:val="22"/>
                <w:szCs w:val="22"/>
                <w:lang w:val="bg-BG" w:eastAsia="bg-BG"/>
              </w:rPr>
            </w:pPr>
          </w:p>
        </w:tc>
      </w:tr>
      <w:tr w:rsidR="001205D6" w:rsidRPr="00CE04AB" w14:paraId="6CB3AC0E" w14:textId="77777777" w:rsidTr="002D382F">
        <w:trPr>
          <w:trHeight w:val="405"/>
        </w:trPr>
        <w:tc>
          <w:tcPr>
            <w:tcW w:w="480" w:type="dxa"/>
            <w:tcBorders>
              <w:top w:val="nil"/>
              <w:left w:val="single" w:sz="4" w:space="0" w:color="auto"/>
              <w:bottom w:val="single" w:sz="4" w:space="0" w:color="auto"/>
              <w:right w:val="single" w:sz="4" w:space="0" w:color="auto"/>
            </w:tcBorders>
            <w:shd w:val="clear" w:color="auto" w:fill="auto"/>
            <w:noWrap/>
            <w:vAlign w:val="center"/>
          </w:tcPr>
          <w:p w14:paraId="34B76B05"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8</w:t>
            </w:r>
          </w:p>
        </w:tc>
        <w:tc>
          <w:tcPr>
            <w:tcW w:w="3141" w:type="dxa"/>
            <w:tcBorders>
              <w:top w:val="nil"/>
              <w:left w:val="nil"/>
              <w:bottom w:val="single" w:sz="4" w:space="0" w:color="auto"/>
              <w:right w:val="single" w:sz="4" w:space="0" w:color="auto"/>
            </w:tcBorders>
            <w:shd w:val="clear" w:color="auto" w:fill="auto"/>
            <w:vAlign w:val="center"/>
          </w:tcPr>
          <w:p w14:paraId="7B915FC7"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минибар</w:t>
            </w:r>
          </w:p>
        </w:tc>
        <w:tc>
          <w:tcPr>
            <w:tcW w:w="1417" w:type="dxa"/>
            <w:tcBorders>
              <w:top w:val="nil"/>
              <w:left w:val="nil"/>
              <w:bottom w:val="single" w:sz="4" w:space="0" w:color="auto"/>
              <w:right w:val="single" w:sz="4" w:space="0" w:color="auto"/>
            </w:tcBorders>
            <w:shd w:val="clear" w:color="auto" w:fill="auto"/>
            <w:noWrap/>
            <w:vAlign w:val="center"/>
          </w:tcPr>
          <w:p w14:paraId="131441A4" w14:textId="77777777" w:rsidR="001205D6" w:rsidRPr="00CE04AB" w:rsidRDefault="001205D6" w:rsidP="002D382F">
            <w:pPr>
              <w:jc w:val="center"/>
              <w:rPr>
                <w:rFonts w:ascii="Arial" w:hAnsi="Arial" w:cs="Arial"/>
                <w:sz w:val="22"/>
                <w:szCs w:val="22"/>
                <w:lang w:val="bg-BG" w:eastAsia="bg-BG"/>
              </w:rPr>
            </w:pPr>
            <w:r w:rsidRPr="00881246">
              <w:rPr>
                <w:rFonts w:ascii="Arial" w:hAnsi="Arial" w:cs="Arial"/>
                <w:sz w:val="22"/>
                <w:szCs w:val="22"/>
                <w:lang w:val="bg-BG" w:eastAsia="bg-BG"/>
              </w:rPr>
              <w:t>492</w:t>
            </w:r>
            <w:r>
              <w:rPr>
                <w:rFonts w:ascii="Arial" w:hAnsi="Arial" w:cs="Arial"/>
                <w:sz w:val="22"/>
                <w:szCs w:val="22"/>
                <w:lang w:val="bg-BG" w:eastAsia="bg-BG"/>
              </w:rPr>
              <w:t>/</w:t>
            </w:r>
            <w:r w:rsidRPr="00881246">
              <w:rPr>
                <w:rFonts w:ascii="Arial" w:hAnsi="Arial" w:cs="Arial"/>
                <w:sz w:val="22"/>
                <w:szCs w:val="22"/>
                <w:lang w:val="bg-BG" w:eastAsia="bg-BG"/>
              </w:rPr>
              <w:t>472</w:t>
            </w:r>
            <w:r>
              <w:rPr>
                <w:rFonts w:ascii="Arial" w:hAnsi="Arial" w:cs="Arial"/>
                <w:sz w:val="22"/>
                <w:szCs w:val="22"/>
                <w:lang w:val="bg-BG" w:eastAsia="bg-BG"/>
              </w:rPr>
              <w:t>/</w:t>
            </w:r>
            <w:r w:rsidRPr="00881246">
              <w:rPr>
                <w:rFonts w:ascii="Arial" w:hAnsi="Arial" w:cs="Arial"/>
                <w:sz w:val="22"/>
                <w:szCs w:val="22"/>
                <w:lang w:val="bg-BG" w:eastAsia="bg-BG"/>
              </w:rPr>
              <w:t xml:space="preserve">450  </w:t>
            </w:r>
          </w:p>
        </w:tc>
        <w:tc>
          <w:tcPr>
            <w:tcW w:w="851" w:type="dxa"/>
            <w:tcBorders>
              <w:top w:val="nil"/>
              <w:left w:val="nil"/>
              <w:bottom w:val="single" w:sz="4" w:space="0" w:color="auto"/>
              <w:right w:val="single" w:sz="4" w:space="0" w:color="auto"/>
            </w:tcBorders>
            <w:shd w:val="clear" w:color="auto" w:fill="auto"/>
            <w:noWrap/>
            <w:vAlign w:val="center"/>
          </w:tcPr>
          <w:p w14:paraId="0B26FD3C"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71CD934D" w14:textId="77777777" w:rsidR="001205D6" w:rsidRPr="00305B43" w:rsidRDefault="001205D6" w:rsidP="002D382F">
            <w:pPr>
              <w:jc w:val="center"/>
              <w:rPr>
                <w:rFonts w:ascii="Arial" w:hAnsi="Arial" w:cs="Arial"/>
                <w:sz w:val="22"/>
                <w:szCs w:val="22"/>
                <w:lang w:val="bg-BG" w:eastAsia="bg-BG"/>
              </w:rPr>
            </w:pPr>
            <w:r>
              <w:rPr>
                <w:rFonts w:ascii="Arial" w:hAnsi="Arial" w:cs="Arial"/>
                <w:sz w:val="22"/>
                <w:szCs w:val="22"/>
                <w:lang w:val="bg-BG" w:eastAsia="bg-BG"/>
              </w:rPr>
              <w:t>51</w:t>
            </w:r>
          </w:p>
        </w:tc>
        <w:tc>
          <w:tcPr>
            <w:tcW w:w="1344" w:type="dxa"/>
            <w:tcBorders>
              <w:top w:val="nil"/>
              <w:left w:val="nil"/>
              <w:bottom w:val="single" w:sz="4" w:space="0" w:color="auto"/>
              <w:right w:val="single" w:sz="4" w:space="0" w:color="auto"/>
            </w:tcBorders>
          </w:tcPr>
          <w:p w14:paraId="7698ED20"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63CDE413" w14:textId="77777777" w:rsidR="001205D6" w:rsidRPr="00305B43" w:rsidRDefault="001205D6" w:rsidP="002D382F">
            <w:pPr>
              <w:jc w:val="center"/>
              <w:rPr>
                <w:rFonts w:ascii="Arial" w:hAnsi="Arial" w:cs="Arial"/>
                <w:sz w:val="22"/>
                <w:szCs w:val="22"/>
                <w:lang w:val="bg-BG" w:eastAsia="bg-BG"/>
              </w:rPr>
            </w:pPr>
          </w:p>
        </w:tc>
      </w:tr>
      <w:tr w:rsidR="001205D6" w:rsidRPr="00CE04AB" w14:paraId="10A99371"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3DC784B"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9</w:t>
            </w:r>
          </w:p>
        </w:tc>
        <w:tc>
          <w:tcPr>
            <w:tcW w:w="3141" w:type="dxa"/>
            <w:tcBorders>
              <w:top w:val="nil"/>
              <w:left w:val="nil"/>
              <w:bottom w:val="single" w:sz="4" w:space="0" w:color="auto"/>
              <w:right w:val="single" w:sz="4" w:space="0" w:color="auto"/>
            </w:tcBorders>
            <w:shd w:val="clear" w:color="auto" w:fill="auto"/>
            <w:vAlign w:val="center"/>
          </w:tcPr>
          <w:p w14:paraId="7BFF9B9A"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стол</w:t>
            </w:r>
          </w:p>
        </w:tc>
        <w:tc>
          <w:tcPr>
            <w:tcW w:w="1417" w:type="dxa"/>
            <w:tcBorders>
              <w:top w:val="nil"/>
              <w:left w:val="nil"/>
              <w:bottom w:val="single" w:sz="4" w:space="0" w:color="auto"/>
              <w:right w:val="single" w:sz="4" w:space="0" w:color="auto"/>
            </w:tcBorders>
            <w:shd w:val="clear" w:color="auto" w:fill="auto"/>
            <w:noWrap/>
            <w:vAlign w:val="center"/>
          </w:tcPr>
          <w:p w14:paraId="1801524B"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45</w:t>
            </w:r>
            <w:r w:rsidRPr="00CE04AB">
              <w:rPr>
                <w:rFonts w:ascii="Arial" w:hAnsi="Arial" w:cs="Arial"/>
                <w:sz w:val="22"/>
                <w:szCs w:val="22"/>
                <w:lang w:val="bg-BG" w:eastAsia="bg-BG"/>
              </w:rPr>
              <w:t>/</w:t>
            </w:r>
            <w:r>
              <w:rPr>
                <w:rFonts w:ascii="Arial" w:hAnsi="Arial" w:cs="Arial"/>
                <w:sz w:val="22"/>
                <w:szCs w:val="22"/>
                <w:lang w:val="bg-BG" w:eastAsia="bg-BG"/>
              </w:rPr>
              <w:t>45</w:t>
            </w:r>
            <w:r w:rsidRPr="00CE04AB">
              <w:rPr>
                <w:rFonts w:ascii="Arial" w:hAnsi="Arial" w:cs="Arial"/>
                <w:sz w:val="22"/>
                <w:szCs w:val="22"/>
                <w:lang w:val="bg-BG" w:eastAsia="bg-BG"/>
              </w:rPr>
              <w:t>/4</w:t>
            </w:r>
            <w:r>
              <w:rPr>
                <w:rFonts w:ascii="Arial" w:hAnsi="Arial" w:cs="Arial"/>
                <w:sz w:val="22"/>
                <w:szCs w:val="22"/>
                <w:lang w:val="bg-BG" w:eastAsia="bg-BG"/>
              </w:rPr>
              <w:t>1</w:t>
            </w:r>
          </w:p>
        </w:tc>
        <w:tc>
          <w:tcPr>
            <w:tcW w:w="851" w:type="dxa"/>
            <w:tcBorders>
              <w:top w:val="nil"/>
              <w:left w:val="nil"/>
              <w:bottom w:val="single" w:sz="4" w:space="0" w:color="auto"/>
              <w:right w:val="single" w:sz="4" w:space="0" w:color="auto"/>
            </w:tcBorders>
            <w:shd w:val="clear" w:color="auto" w:fill="auto"/>
            <w:noWrap/>
            <w:vAlign w:val="center"/>
          </w:tcPr>
          <w:p w14:paraId="05BEB7BB"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09B220E"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51</w:t>
            </w:r>
          </w:p>
        </w:tc>
        <w:tc>
          <w:tcPr>
            <w:tcW w:w="1344" w:type="dxa"/>
            <w:tcBorders>
              <w:top w:val="nil"/>
              <w:left w:val="nil"/>
              <w:bottom w:val="single" w:sz="4" w:space="0" w:color="auto"/>
              <w:right w:val="single" w:sz="4" w:space="0" w:color="auto"/>
            </w:tcBorders>
          </w:tcPr>
          <w:p w14:paraId="5A763180"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0355E11C" w14:textId="77777777" w:rsidR="001205D6" w:rsidRPr="00305B43" w:rsidRDefault="001205D6" w:rsidP="002D382F">
            <w:pPr>
              <w:jc w:val="center"/>
              <w:rPr>
                <w:rFonts w:ascii="Arial" w:hAnsi="Arial" w:cs="Arial"/>
                <w:sz w:val="22"/>
                <w:szCs w:val="22"/>
                <w:lang w:val="bg-BG" w:eastAsia="bg-BG"/>
              </w:rPr>
            </w:pPr>
          </w:p>
        </w:tc>
      </w:tr>
      <w:tr w:rsidR="001205D6" w:rsidRPr="00CE04AB" w14:paraId="4C484FC1"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548A063B"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10</w:t>
            </w:r>
          </w:p>
        </w:tc>
        <w:tc>
          <w:tcPr>
            <w:tcW w:w="3141" w:type="dxa"/>
            <w:tcBorders>
              <w:top w:val="nil"/>
              <w:left w:val="nil"/>
              <w:bottom w:val="single" w:sz="4" w:space="0" w:color="auto"/>
              <w:right w:val="single" w:sz="4" w:space="0" w:color="auto"/>
            </w:tcBorders>
            <w:shd w:val="clear" w:color="auto" w:fill="auto"/>
            <w:vAlign w:val="center"/>
          </w:tcPr>
          <w:p w14:paraId="4E1DD768"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нощно шкафче</w:t>
            </w:r>
          </w:p>
        </w:tc>
        <w:tc>
          <w:tcPr>
            <w:tcW w:w="1417" w:type="dxa"/>
            <w:tcBorders>
              <w:top w:val="nil"/>
              <w:left w:val="nil"/>
              <w:bottom w:val="single" w:sz="4" w:space="0" w:color="auto"/>
              <w:right w:val="single" w:sz="4" w:space="0" w:color="auto"/>
            </w:tcBorders>
            <w:shd w:val="clear" w:color="auto" w:fill="auto"/>
            <w:noWrap/>
            <w:vAlign w:val="center"/>
          </w:tcPr>
          <w:p w14:paraId="69DD7FAE"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52</w:t>
            </w:r>
            <w:r w:rsidRPr="00CE04AB">
              <w:rPr>
                <w:rFonts w:ascii="Arial" w:hAnsi="Arial" w:cs="Arial"/>
                <w:sz w:val="22"/>
                <w:szCs w:val="22"/>
                <w:lang w:val="bg-BG" w:eastAsia="bg-BG"/>
              </w:rPr>
              <w:t>/4</w:t>
            </w:r>
            <w:r>
              <w:rPr>
                <w:rFonts w:ascii="Arial" w:hAnsi="Arial" w:cs="Arial"/>
                <w:sz w:val="22"/>
                <w:szCs w:val="22"/>
                <w:lang w:val="bg-BG" w:eastAsia="bg-BG"/>
              </w:rPr>
              <w:t>0</w:t>
            </w:r>
            <w:r w:rsidRPr="00CE04AB">
              <w:rPr>
                <w:rFonts w:ascii="Arial" w:hAnsi="Arial" w:cs="Arial"/>
                <w:sz w:val="22"/>
                <w:szCs w:val="22"/>
                <w:lang w:val="bg-BG" w:eastAsia="bg-BG"/>
              </w:rPr>
              <w:t>/</w:t>
            </w:r>
            <w:r>
              <w:rPr>
                <w:rFonts w:ascii="Arial" w:hAnsi="Arial" w:cs="Arial"/>
                <w:sz w:val="22"/>
                <w:szCs w:val="22"/>
                <w:lang w:val="bg-BG" w:eastAsia="bg-BG"/>
              </w:rPr>
              <w:t>30</w:t>
            </w:r>
          </w:p>
        </w:tc>
        <w:tc>
          <w:tcPr>
            <w:tcW w:w="851" w:type="dxa"/>
            <w:tcBorders>
              <w:top w:val="nil"/>
              <w:left w:val="nil"/>
              <w:bottom w:val="single" w:sz="4" w:space="0" w:color="auto"/>
              <w:right w:val="single" w:sz="4" w:space="0" w:color="auto"/>
            </w:tcBorders>
            <w:shd w:val="clear" w:color="auto" w:fill="auto"/>
            <w:noWrap/>
            <w:vAlign w:val="center"/>
          </w:tcPr>
          <w:p w14:paraId="71781A50"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279662AE"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103</w:t>
            </w:r>
          </w:p>
        </w:tc>
        <w:tc>
          <w:tcPr>
            <w:tcW w:w="1344" w:type="dxa"/>
            <w:tcBorders>
              <w:top w:val="nil"/>
              <w:left w:val="nil"/>
              <w:bottom w:val="single" w:sz="4" w:space="0" w:color="auto"/>
              <w:right w:val="single" w:sz="4" w:space="0" w:color="auto"/>
            </w:tcBorders>
          </w:tcPr>
          <w:p w14:paraId="4F546B2D"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4A07F80" w14:textId="77777777" w:rsidR="001205D6" w:rsidRPr="00305B43" w:rsidRDefault="001205D6" w:rsidP="002D382F">
            <w:pPr>
              <w:jc w:val="center"/>
              <w:rPr>
                <w:rFonts w:ascii="Arial" w:hAnsi="Arial" w:cs="Arial"/>
                <w:sz w:val="22"/>
                <w:szCs w:val="22"/>
                <w:lang w:val="bg-BG" w:eastAsia="bg-BG"/>
              </w:rPr>
            </w:pPr>
          </w:p>
        </w:tc>
      </w:tr>
      <w:tr w:rsidR="001205D6" w:rsidRPr="00CE04AB" w14:paraId="71AA684E"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0D287B8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11</w:t>
            </w:r>
          </w:p>
        </w:tc>
        <w:tc>
          <w:tcPr>
            <w:tcW w:w="3141" w:type="dxa"/>
            <w:tcBorders>
              <w:top w:val="nil"/>
              <w:left w:val="nil"/>
              <w:bottom w:val="single" w:sz="4" w:space="0" w:color="auto"/>
              <w:right w:val="single" w:sz="4" w:space="0" w:color="auto"/>
            </w:tcBorders>
            <w:shd w:val="clear" w:color="auto" w:fill="auto"/>
            <w:vAlign w:val="center"/>
          </w:tcPr>
          <w:p w14:paraId="6516B5EA" w14:textId="77777777" w:rsidR="001205D6" w:rsidRPr="00CE04AB" w:rsidRDefault="001205D6" w:rsidP="002D382F">
            <w:pPr>
              <w:rPr>
                <w:rFonts w:ascii="Arial" w:hAnsi="Arial" w:cs="Arial"/>
                <w:sz w:val="22"/>
                <w:szCs w:val="22"/>
                <w:lang w:val="bg-BG" w:eastAsia="bg-BG"/>
              </w:rPr>
            </w:pPr>
            <w:proofErr w:type="spellStart"/>
            <w:r w:rsidRPr="00CE04AB">
              <w:rPr>
                <w:rFonts w:ascii="Arial" w:hAnsi="Arial" w:cs="Arial"/>
                <w:sz w:val="22"/>
                <w:szCs w:val="22"/>
                <w:lang w:val="bg-BG" w:eastAsia="bg-BG"/>
              </w:rPr>
              <w:t>куфарник</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334DB8B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70</w:t>
            </w:r>
            <w:r w:rsidRPr="00CE04AB">
              <w:rPr>
                <w:rFonts w:ascii="Arial" w:hAnsi="Arial" w:cs="Arial"/>
                <w:sz w:val="22"/>
                <w:szCs w:val="22"/>
                <w:lang w:val="bg-BG" w:eastAsia="bg-BG"/>
              </w:rPr>
              <w:t>/</w:t>
            </w:r>
            <w:r>
              <w:rPr>
                <w:rFonts w:ascii="Arial" w:hAnsi="Arial" w:cs="Arial"/>
                <w:sz w:val="22"/>
                <w:szCs w:val="22"/>
                <w:lang w:val="bg-BG" w:eastAsia="bg-BG"/>
              </w:rPr>
              <w:t>55</w:t>
            </w:r>
            <w:r w:rsidRPr="00CE04AB">
              <w:rPr>
                <w:rFonts w:ascii="Arial" w:hAnsi="Arial" w:cs="Arial"/>
                <w:sz w:val="22"/>
                <w:szCs w:val="22"/>
                <w:lang w:val="bg-BG" w:eastAsia="bg-BG"/>
              </w:rPr>
              <w:t>/</w:t>
            </w:r>
            <w:r>
              <w:rPr>
                <w:rFonts w:ascii="Arial" w:hAnsi="Arial" w:cs="Arial"/>
                <w:sz w:val="22"/>
                <w:szCs w:val="22"/>
                <w:lang w:val="bg-BG" w:eastAsia="bg-BG"/>
              </w:rPr>
              <w:t>4</w:t>
            </w:r>
            <w:r w:rsidRPr="00CE04AB">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47B4DF42"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0E5D47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42</w:t>
            </w:r>
          </w:p>
        </w:tc>
        <w:tc>
          <w:tcPr>
            <w:tcW w:w="1344" w:type="dxa"/>
            <w:tcBorders>
              <w:top w:val="nil"/>
              <w:left w:val="nil"/>
              <w:bottom w:val="single" w:sz="4" w:space="0" w:color="auto"/>
              <w:right w:val="single" w:sz="4" w:space="0" w:color="auto"/>
            </w:tcBorders>
          </w:tcPr>
          <w:p w14:paraId="0C1401B8"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6929D53" w14:textId="77777777" w:rsidR="001205D6" w:rsidRPr="00305B43" w:rsidRDefault="001205D6" w:rsidP="002D382F">
            <w:pPr>
              <w:jc w:val="center"/>
              <w:rPr>
                <w:rFonts w:ascii="Arial" w:hAnsi="Arial" w:cs="Arial"/>
                <w:sz w:val="22"/>
                <w:szCs w:val="22"/>
                <w:lang w:val="bg-BG" w:eastAsia="bg-BG"/>
              </w:rPr>
            </w:pPr>
          </w:p>
        </w:tc>
      </w:tr>
      <w:tr w:rsidR="001205D6" w:rsidRPr="00CE04AB" w14:paraId="30573E44"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31707731"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12</w:t>
            </w:r>
          </w:p>
        </w:tc>
        <w:tc>
          <w:tcPr>
            <w:tcW w:w="3141" w:type="dxa"/>
            <w:tcBorders>
              <w:top w:val="nil"/>
              <w:left w:val="nil"/>
              <w:bottom w:val="single" w:sz="4" w:space="0" w:color="auto"/>
              <w:right w:val="single" w:sz="4" w:space="0" w:color="auto"/>
            </w:tcBorders>
            <w:shd w:val="clear" w:color="auto" w:fill="auto"/>
            <w:vAlign w:val="center"/>
          </w:tcPr>
          <w:p w14:paraId="42995A35" w14:textId="77777777" w:rsidR="001205D6" w:rsidRPr="00CE04AB" w:rsidRDefault="001205D6" w:rsidP="002D382F">
            <w:pPr>
              <w:rPr>
                <w:rFonts w:ascii="Arial" w:hAnsi="Arial" w:cs="Arial"/>
                <w:sz w:val="22"/>
                <w:szCs w:val="22"/>
                <w:lang w:val="bg-BG" w:eastAsia="bg-BG"/>
              </w:rPr>
            </w:pPr>
            <w:proofErr w:type="spellStart"/>
            <w:r w:rsidRPr="00CE04AB">
              <w:rPr>
                <w:rFonts w:ascii="Arial" w:hAnsi="Arial" w:cs="Arial"/>
                <w:sz w:val="22"/>
                <w:szCs w:val="22"/>
                <w:lang w:val="bg-BG" w:eastAsia="bg-BG"/>
              </w:rPr>
              <w:t>куфарник</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1026811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112/55/40</w:t>
            </w:r>
          </w:p>
        </w:tc>
        <w:tc>
          <w:tcPr>
            <w:tcW w:w="851" w:type="dxa"/>
            <w:tcBorders>
              <w:top w:val="nil"/>
              <w:left w:val="nil"/>
              <w:bottom w:val="single" w:sz="4" w:space="0" w:color="auto"/>
              <w:right w:val="single" w:sz="4" w:space="0" w:color="auto"/>
            </w:tcBorders>
            <w:shd w:val="clear" w:color="auto" w:fill="auto"/>
            <w:noWrap/>
            <w:vAlign w:val="center"/>
          </w:tcPr>
          <w:p w14:paraId="30322C8A"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FE368ED"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223D07D1"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A61ADDA" w14:textId="77777777" w:rsidR="001205D6" w:rsidRPr="00305B43" w:rsidRDefault="001205D6" w:rsidP="002D382F">
            <w:pPr>
              <w:jc w:val="center"/>
              <w:rPr>
                <w:rFonts w:ascii="Arial" w:hAnsi="Arial" w:cs="Arial"/>
                <w:sz w:val="22"/>
                <w:szCs w:val="22"/>
                <w:lang w:val="bg-BG" w:eastAsia="bg-BG"/>
              </w:rPr>
            </w:pPr>
          </w:p>
        </w:tc>
      </w:tr>
      <w:tr w:rsidR="001205D6" w:rsidRPr="00CE04AB" w14:paraId="2F6850D0"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1DFC87C7"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13</w:t>
            </w:r>
          </w:p>
        </w:tc>
        <w:tc>
          <w:tcPr>
            <w:tcW w:w="3141" w:type="dxa"/>
            <w:tcBorders>
              <w:top w:val="nil"/>
              <w:left w:val="nil"/>
              <w:bottom w:val="single" w:sz="4" w:space="0" w:color="auto"/>
              <w:right w:val="single" w:sz="4" w:space="0" w:color="auto"/>
            </w:tcBorders>
            <w:shd w:val="clear" w:color="auto" w:fill="auto"/>
            <w:vAlign w:val="center"/>
          </w:tcPr>
          <w:p w14:paraId="7BF1A54C" w14:textId="77777777" w:rsidR="001205D6" w:rsidRPr="00CE04AB" w:rsidRDefault="001205D6" w:rsidP="002D382F">
            <w:pPr>
              <w:rPr>
                <w:rFonts w:ascii="Arial" w:hAnsi="Arial" w:cs="Arial"/>
                <w:sz w:val="22"/>
                <w:szCs w:val="22"/>
                <w:lang w:val="bg-BG" w:eastAsia="bg-BG"/>
              </w:rPr>
            </w:pPr>
            <w:proofErr w:type="spellStart"/>
            <w:r w:rsidRPr="00CE04AB">
              <w:rPr>
                <w:rFonts w:ascii="Arial" w:hAnsi="Arial" w:cs="Arial"/>
                <w:sz w:val="22"/>
                <w:szCs w:val="22"/>
                <w:lang w:val="bg-BG" w:eastAsia="bg-BG"/>
              </w:rPr>
              <w:t>куфарник</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005F43CF"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90</w:t>
            </w:r>
            <w:r w:rsidRPr="00CE04AB">
              <w:rPr>
                <w:rFonts w:ascii="Arial" w:hAnsi="Arial" w:cs="Arial"/>
                <w:sz w:val="22"/>
                <w:szCs w:val="22"/>
                <w:lang w:val="bg-BG" w:eastAsia="bg-BG"/>
              </w:rPr>
              <w:t>/</w:t>
            </w:r>
            <w:r>
              <w:rPr>
                <w:rFonts w:ascii="Arial" w:hAnsi="Arial" w:cs="Arial"/>
                <w:sz w:val="22"/>
                <w:szCs w:val="22"/>
                <w:lang w:val="bg-BG" w:eastAsia="bg-BG"/>
              </w:rPr>
              <w:t>55</w:t>
            </w:r>
            <w:r w:rsidRPr="00CE04AB">
              <w:rPr>
                <w:rFonts w:ascii="Arial" w:hAnsi="Arial" w:cs="Arial"/>
                <w:sz w:val="22"/>
                <w:szCs w:val="22"/>
                <w:lang w:val="bg-BG" w:eastAsia="bg-BG"/>
              </w:rPr>
              <w:t>/</w:t>
            </w:r>
            <w:r>
              <w:rPr>
                <w:rFonts w:ascii="Arial" w:hAnsi="Arial" w:cs="Arial"/>
                <w:sz w:val="22"/>
                <w:szCs w:val="22"/>
                <w:lang w:val="bg-BG" w:eastAsia="bg-BG"/>
              </w:rPr>
              <w:t>4</w:t>
            </w:r>
            <w:r w:rsidRPr="00CE04AB">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61B8FE97"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110BCF0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6</w:t>
            </w:r>
          </w:p>
        </w:tc>
        <w:tc>
          <w:tcPr>
            <w:tcW w:w="1344" w:type="dxa"/>
            <w:tcBorders>
              <w:top w:val="nil"/>
              <w:left w:val="nil"/>
              <w:bottom w:val="single" w:sz="4" w:space="0" w:color="auto"/>
              <w:right w:val="single" w:sz="4" w:space="0" w:color="auto"/>
            </w:tcBorders>
          </w:tcPr>
          <w:p w14:paraId="0D115406"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6CD12AEA" w14:textId="77777777" w:rsidR="001205D6" w:rsidRPr="00305B43" w:rsidRDefault="001205D6" w:rsidP="002D382F">
            <w:pPr>
              <w:jc w:val="center"/>
              <w:rPr>
                <w:rFonts w:ascii="Arial" w:hAnsi="Arial" w:cs="Arial"/>
                <w:sz w:val="22"/>
                <w:szCs w:val="22"/>
                <w:lang w:val="bg-BG" w:eastAsia="bg-BG"/>
              </w:rPr>
            </w:pPr>
          </w:p>
        </w:tc>
      </w:tr>
      <w:tr w:rsidR="001205D6" w:rsidRPr="00CE04AB" w14:paraId="02B67427"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FF11480"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14</w:t>
            </w:r>
          </w:p>
        </w:tc>
        <w:tc>
          <w:tcPr>
            <w:tcW w:w="3141" w:type="dxa"/>
            <w:tcBorders>
              <w:top w:val="nil"/>
              <w:left w:val="nil"/>
              <w:bottom w:val="single" w:sz="4" w:space="0" w:color="auto"/>
              <w:right w:val="single" w:sz="4" w:space="0" w:color="auto"/>
            </w:tcBorders>
            <w:shd w:val="clear" w:color="auto" w:fill="auto"/>
            <w:vAlign w:val="center"/>
          </w:tcPr>
          <w:p w14:paraId="6EAC63A4"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гардероб</w:t>
            </w:r>
          </w:p>
        </w:tc>
        <w:tc>
          <w:tcPr>
            <w:tcW w:w="1417" w:type="dxa"/>
            <w:tcBorders>
              <w:top w:val="nil"/>
              <w:left w:val="nil"/>
              <w:bottom w:val="single" w:sz="4" w:space="0" w:color="auto"/>
              <w:right w:val="single" w:sz="4" w:space="0" w:color="auto"/>
            </w:tcBorders>
            <w:shd w:val="clear" w:color="auto" w:fill="auto"/>
            <w:noWrap/>
            <w:vAlign w:val="center"/>
          </w:tcPr>
          <w:p w14:paraId="66776F0E"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100</w:t>
            </w:r>
            <w:r w:rsidRPr="00CE04AB">
              <w:rPr>
                <w:rFonts w:ascii="Arial" w:hAnsi="Arial" w:cs="Arial"/>
                <w:sz w:val="22"/>
                <w:szCs w:val="22"/>
                <w:lang w:val="bg-BG" w:eastAsia="bg-BG"/>
              </w:rPr>
              <w:t>/60/2</w:t>
            </w:r>
            <w:r>
              <w:rPr>
                <w:rFonts w:ascii="Arial" w:hAnsi="Arial" w:cs="Arial"/>
                <w:sz w:val="22"/>
                <w:szCs w:val="22"/>
                <w:lang w:val="bg-BG" w:eastAsia="bg-BG"/>
              </w:rPr>
              <w:t>1</w:t>
            </w:r>
            <w:r w:rsidRPr="00CE04AB">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0EEC5C42"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1C9C003C"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42</w:t>
            </w:r>
          </w:p>
        </w:tc>
        <w:tc>
          <w:tcPr>
            <w:tcW w:w="1344" w:type="dxa"/>
            <w:tcBorders>
              <w:top w:val="nil"/>
              <w:left w:val="nil"/>
              <w:bottom w:val="single" w:sz="4" w:space="0" w:color="auto"/>
              <w:right w:val="single" w:sz="4" w:space="0" w:color="auto"/>
            </w:tcBorders>
          </w:tcPr>
          <w:p w14:paraId="27C1B060"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C981DA7" w14:textId="77777777" w:rsidR="001205D6" w:rsidRPr="00305B43" w:rsidRDefault="001205D6" w:rsidP="002D382F">
            <w:pPr>
              <w:jc w:val="center"/>
              <w:rPr>
                <w:rFonts w:ascii="Arial" w:hAnsi="Arial" w:cs="Arial"/>
                <w:sz w:val="22"/>
                <w:szCs w:val="22"/>
                <w:lang w:val="bg-BG" w:eastAsia="bg-BG"/>
              </w:rPr>
            </w:pPr>
          </w:p>
        </w:tc>
      </w:tr>
      <w:tr w:rsidR="001205D6" w:rsidRPr="00CE04AB" w14:paraId="4E2A427E"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C929F89"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15</w:t>
            </w:r>
          </w:p>
        </w:tc>
        <w:tc>
          <w:tcPr>
            <w:tcW w:w="3141" w:type="dxa"/>
            <w:tcBorders>
              <w:top w:val="nil"/>
              <w:left w:val="nil"/>
              <w:bottom w:val="single" w:sz="4" w:space="0" w:color="auto"/>
              <w:right w:val="single" w:sz="4" w:space="0" w:color="auto"/>
            </w:tcBorders>
            <w:shd w:val="clear" w:color="auto" w:fill="auto"/>
            <w:vAlign w:val="center"/>
          </w:tcPr>
          <w:p w14:paraId="0FFF1A6D"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гардероб</w:t>
            </w:r>
          </w:p>
        </w:tc>
        <w:tc>
          <w:tcPr>
            <w:tcW w:w="1417" w:type="dxa"/>
            <w:tcBorders>
              <w:top w:val="nil"/>
              <w:left w:val="nil"/>
              <w:bottom w:val="single" w:sz="4" w:space="0" w:color="auto"/>
              <w:right w:val="single" w:sz="4" w:space="0" w:color="auto"/>
            </w:tcBorders>
            <w:shd w:val="clear" w:color="auto" w:fill="auto"/>
            <w:noWrap/>
            <w:vAlign w:val="center"/>
          </w:tcPr>
          <w:p w14:paraId="48A56EEF"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112</w:t>
            </w:r>
            <w:r w:rsidRPr="00CE04AB">
              <w:rPr>
                <w:rFonts w:ascii="Arial" w:hAnsi="Arial" w:cs="Arial"/>
                <w:sz w:val="22"/>
                <w:szCs w:val="22"/>
                <w:lang w:val="bg-BG" w:eastAsia="bg-BG"/>
              </w:rPr>
              <w:t>/</w:t>
            </w:r>
            <w:r>
              <w:rPr>
                <w:rFonts w:ascii="Arial" w:hAnsi="Arial" w:cs="Arial"/>
                <w:sz w:val="22"/>
                <w:szCs w:val="22"/>
                <w:lang w:val="bg-BG" w:eastAsia="bg-BG"/>
              </w:rPr>
              <w:t>60</w:t>
            </w:r>
            <w:r w:rsidRPr="00CE04AB">
              <w:rPr>
                <w:rFonts w:ascii="Arial" w:hAnsi="Arial" w:cs="Arial"/>
                <w:sz w:val="22"/>
                <w:szCs w:val="22"/>
                <w:lang w:val="bg-BG" w:eastAsia="bg-BG"/>
              </w:rPr>
              <w:t>/2</w:t>
            </w:r>
            <w:r>
              <w:rPr>
                <w:rFonts w:ascii="Arial" w:hAnsi="Arial" w:cs="Arial"/>
                <w:sz w:val="22"/>
                <w:szCs w:val="22"/>
                <w:lang w:val="bg-BG" w:eastAsia="bg-BG"/>
              </w:rPr>
              <w:t>1</w:t>
            </w:r>
            <w:r w:rsidRPr="00CE04AB">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0D9DAE87"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753D3380"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6</w:t>
            </w:r>
          </w:p>
        </w:tc>
        <w:tc>
          <w:tcPr>
            <w:tcW w:w="1344" w:type="dxa"/>
            <w:tcBorders>
              <w:top w:val="nil"/>
              <w:left w:val="nil"/>
              <w:bottom w:val="single" w:sz="4" w:space="0" w:color="auto"/>
              <w:right w:val="single" w:sz="4" w:space="0" w:color="auto"/>
            </w:tcBorders>
          </w:tcPr>
          <w:p w14:paraId="47EDBA1F"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060A2496" w14:textId="77777777" w:rsidR="001205D6" w:rsidRPr="00305B43" w:rsidRDefault="001205D6" w:rsidP="002D382F">
            <w:pPr>
              <w:jc w:val="center"/>
              <w:rPr>
                <w:rFonts w:ascii="Arial" w:hAnsi="Arial" w:cs="Arial"/>
                <w:sz w:val="22"/>
                <w:szCs w:val="22"/>
                <w:lang w:val="bg-BG" w:eastAsia="bg-BG"/>
              </w:rPr>
            </w:pPr>
          </w:p>
        </w:tc>
      </w:tr>
      <w:tr w:rsidR="001205D6" w:rsidRPr="00CE04AB" w14:paraId="69F6F18C"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645B7DC"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16</w:t>
            </w:r>
          </w:p>
        </w:tc>
        <w:tc>
          <w:tcPr>
            <w:tcW w:w="3141" w:type="dxa"/>
            <w:tcBorders>
              <w:top w:val="nil"/>
              <w:left w:val="nil"/>
              <w:bottom w:val="single" w:sz="4" w:space="0" w:color="auto"/>
              <w:right w:val="single" w:sz="4" w:space="0" w:color="auto"/>
            </w:tcBorders>
            <w:shd w:val="clear" w:color="auto" w:fill="auto"/>
            <w:vAlign w:val="center"/>
          </w:tcPr>
          <w:p w14:paraId="7BAB55D3"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гардероб</w:t>
            </w:r>
          </w:p>
        </w:tc>
        <w:tc>
          <w:tcPr>
            <w:tcW w:w="1417" w:type="dxa"/>
            <w:tcBorders>
              <w:top w:val="nil"/>
              <w:left w:val="nil"/>
              <w:bottom w:val="single" w:sz="4" w:space="0" w:color="auto"/>
              <w:right w:val="single" w:sz="4" w:space="0" w:color="auto"/>
            </w:tcBorders>
            <w:shd w:val="clear" w:color="auto" w:fill="auto"/>
            <w:noWrap/>
            <w:vAlign w:val="center"/>
          </w:tcPr>
          <w:p w14:paraId="770876D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135</w:t>
            </w:r>
            <w:r w:rsidRPr="00CE04AB">
              <w:rPr>
                <w:rFonts w:ascii="Arial" w:hAnsi="Arial" w:cs="Arial"/>
                <w:sz w:val="22"/>
                <w:szCs w:val="22"/>
                <w:lang w:val="bg-BG" w:eastAsia="bg-BG"/>
              </w:rPr>
              <w:t>/</w:t>
            </w:r>
            <w:r>
              <w:rPr>
                <w:rFonts w:ascii="Arial" w:hAnsi="Arial" w:cs="Arial"/>
                <w:sz w:val="22"/>
                <w:szCs w:val="22"/>
                <w:lang w:val="bg-BG" w:eastAsia="bg-BG"/>
              </w:rPr>
              <w:t>60</w:t>
            </w:r>
            <w:r w:rsidRPr="00CE04AB">
              <w:rPr>
                <w:rFonts w:ascii="Arial" w:hAnsi="Arial" w:cs="Arial"/>
                <w:sz w:val="22"/>
                <w:szCs w:val="22"/>
                <w:lang w:val="bg-BG" w:eastAsia="bg-BG"/>
              </w:rPr>
              <w:t>/2</w:t>
            </w:r>
            <w:r>
              <w:rPr>
                <w:rFonts w:ascii="Arial" w:hAnsi="Arial" w:cs="Arial"/>
                <w:sz w:val="22"/>
                <w:szCs w:val="22"/>
                <w:lang w:val="bg-BG" w:eastAsia="bg-BG"/>
              </w:rPr>
              <w:t>1</w:t>
            </w:r>
            <w:r w:rsidRPr="00CE04AB">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1AC4D5D4"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C4BDBE4"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553F844E"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00C3934F" w14:textId="77777777" w:rsidR="001205D6" w:rsidRPr="00305B43" w:rsidRDefault="001205D6" w:rsidP="002D382F">
            <w:pPr>
              <w:jc w:val="center"/>
              <w:rPr>
                <w:rFonts w:ascii="Arial" w:hAnsi="Arial" w:cs="Arial"/>
                <w:sz w:val="22"/>
                <w:szCs w:val="22"/>
                <w:lang w:val="bg-BG" w:eastAsia="bg-BG"/>
              </w:rPr>
            </w:pPr>
          </w:p>
        </w:tc>
      </w:tr>
      <w:tr w:rsidR="001205D6" w:rsidRPr="00CE04AB" w14:paraId="42B2BE59"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19D7C60"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17</w:t>
            </w:r>
          </w:p>
        </w:tc>
        <w:tc>
          <w:tcPr>
            <w:tcW w:w="3141" w:type="dxa"/>
            <w:tcBorders>
              <w:top w:val="nil"/>
              <w:left w:val="nil"/>
              <w:bottom w:val="single" w:sz="4" w:space="0" w:color="auto"/>
              <w:right w:val="single" w:sz="4" w:space="0" w:color="auto"/>
            </w:tcBorders>
            <w:shd w:val="clear" w:color="auto" w:fill="auto"/>
            <w:vAlign w:val="center"/>
          </w:tcPr>
          <w:p w14:paraId="51B93F1F"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 xml:space="preserve">скрин с </w:t>
            </w:r>
            <w:r>
              <w:rPr>
                <w:rFonts w:ascii="Arial" w:hAnsi="Arial" w:cs="Arial"/>
                <w:sz w:val="22"/>
                <w:szCs w:val="22"/>
                <w:lang w:val="bg-BG" w:eastAsia="bg-BG"/>
              </w:rPr>
              <w:t>4</w:t>
            </w:r>
            <w:r w:rsidRPr="00CE04AB">
              <w:rPr>
                <w:rFonts w:ascii="Arial" w:hAnsi="Arial" w:cs="Arial"/>
                <w:sz w:val="22"/>
                <w:szCs w:val="22"/>
                <w:lang w:val="bg-BG" w:eastAsia="bg-BG"/>
              </w:rPr>
              <w:t xml:space="preserve"> чекмеджета</w:t>
            </w:r>
          </w:p>
        </w:tc>
        <w:tc>
          <w:tcPr>
            <w:tcW w:w="1417" w:type="dxa"/>
            <w:tcBorders>
              <w:top w:val="nil"/>
              <w:left w:val="nil"/>
              <w:bottom w:val="single" w:sz="4" w:space="0" w:color="auto"/>
              <w:right w:val="single" w:sz="4" w:space="0" w:color="auto"/>
            </w:tcBorders>
            <w:shd w:val="clear" w:color="auto" w:fill="auto"/>
            <w:noWrap/>
            <w:vAlign w:val="center"/>
          </w:tcPr>
          <w:p w14:paraId="4AB776B5"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150</w:t>
            </w:r>
            <w:r w:rsidRPr="00CE04AB">
              <w:rPr>
                <w:rFonts w:ascii="Arial" w:hAnsi="Arial" w:cs="Arial"/>
                <w:sz w:val="22"/>
                <w:szCs w:val="22"/>
                <w:lang w:val="bg-BG" w:eastAsia="bg-BG"/>
              </w:rPr>
              <w:t>/</w:t>
            </w:r>
            <w:r>
              <w:rPr>
                <w:rFonts w:ascii="Arial" w:hAnsi="Arial" w:cs="Arial"/>
                <w:sz w:val="22"/>
                <w:szCs w:val="22"/>
                <w:lang w:val="bg-BG" w:eastAsia="bg-BG"/>
              </w:rPr>
              <w:t>52</w:t>
            </w:r>
            <w:r w:rsidRPr="00CE04AB">
              <w:rPr>
                <w:rFonts w:ascii="Arial" w:hAnsi="Arial" w:cs="Arial"/>
                <w:sz w:val="22"/>
                <w:szCs w:val="22"/>
                <w:lang w:val="bg-BG" w:eastAsia="bg-BG"/>
              </w:rPr>
              <w:t>/7</w:t>
            </w:r>
            <w:r>
              <w:rPr>
                <w:rFonts w:ascii="Arial" w:hAnsi="Arial" w:cs="Arial"/>
                <w:sz w:val="22"/>
                <w:szCs w:val="22"/>
                <w:lang w:val="bg-BG" w:eastAsia="bg-BG"/>
              </w:rPr>
              <w:t>4</w:t>
            </w:r>
          </w:p>
        </w:tc>
        <w:tc>
          <w:tcPr>
            <w:tcW w:w="851" w:type="dxa"/>
            <w:tcBorders>
              <w:top w:val="nil"/>
              <w:left w:val="nil"/>
              <w:bottom w:val="single" w:sz="4" w:space="0" w:color="auto"/>
              <w:right w:val="single" w:sz="4" w:space="0" w:color="auto"/>
            </w:tcBorders>
            <w:shd w:val="clear" w:color="auto" w:fill="auto"/>
            <w:noWrap/>
            <w:vAlign w:val="center"/>
          </w:tcPr>
          <w:p w14:paraId="7B51CD8D"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C478539"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2ECE9DDF"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78B3666" w14:textId="77777777" w:rsidR="001205D6" w:rsidRPr="00305B43" w:rsidRDefault="001205D6" w:rsidP="002D382F">
            <w:pPr>
              <w:jc w:val="center"/>
              <w:rPr>
                <w:rFonts w:ascii="Arial" w:hAnsi="Arial" w:cs="Arial"/>
                <w:sz w:val="22"/>
                <w:szCs w:val="22"/>
                <w:lang w:val="bg-BG" w:eastAsia="bg-BG"/>
              </w:rPr>
            </w:pPr>
          </w:p>
        </w:tc>
      </w:tr>
      <w:tr w:rsidR="001205D6" w:rsidRPr="00CE04AB" w14:paraId="4EBF760E"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5E3D2742"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18</w:t>
            </w:r>
          </w:p>
        </w:tc>
        <w:tc>
          <w:tcPr>
            <w:tcW w:w="3141" w:type="dxa"/>
            <w:tcBorders>
              <w:top w:val="nil"/>
              <w:left w:val="nil"/>
              <w:bottom w:val="single" w:sz="4" w:space="0" w:color="auto"/>
              <w:right w:val="single" w:sz="4" w:space="0" w:color="auto"/>
            </w:tcBorders>
            <w:shd w:val="clear" w:color="auto" w:fill="auto"/>
            <w:vAlign w:val="center"/>
          </w:tcPr>
          <w:p w14:paraId="6B180164"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Кухня</w:t>
            </w:r>
          </w:p>
        </w:tc>
        <w:tc>
          <w:tcPr>
            <w:tcW w:w="1417" w:type="dxa"/>
            <w:tcBorders>
              <w:top w:val="nil"/>
              <w:left w:val="nil"/>
              <w:bottom w:val="single" w:sz="4" w:space="0" w:color="auto"/>
              <w:right w:val="single" w:sz="4" w:space="0" w:color="auto"/>
            </w:tcBorders>
            <w:shd w:val="clear" w:color="auto" w:fill="auto"/>
            <w:noWrap/>
            <w:vAlign w:val="center"/>
          </w:tcPr>
          <w:p w14:paraId="12FA412F"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413/60/208</w:t>
            </w:r>
          </w:p>
        </w:tc>
        <w:tc>
          <w:tcPr>
            <w:tcW w:w="851" w:type="dxa"/>
            <w:tcBorders>
              <w:top w:val="nil"/>
              <w:left w:val="nil"/>
              <w:bottom w:val="single" w:sz="4" w:space="0" w:color="auto"/>
              <w:right w:val="single" w:sz="4" w:space="0" w:color="auto"/>
            </w:tcBorders>
            <w:shd w:val="clear" w:color="auto" w:fill="auto"/>
            <w:noWrap/>
            <w:vAlign w:val="center"/>
          </w:tcPr>
          <w:p w14:paraId="25A35243"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59791EF"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22C63D24"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2A245436" w14:textId="77777777" w:rsidR="001205D6" w:rsidRPr="00305B43" w:rsidRDefault="001205D6" w:rsidP="002D382F">
            <w:pPr>
              <w:jc w:val="center"/>
              <w:rPr>
                <w:rFonts w:ascii="Arial" w:hAnsi="Arial" w:cs="Arial"/>
                <w:sz w:val="22"/>
                <w:szCs w:val="22"/>
                <w:lang w:val="bg-BG" w:eastAsia="bg-BG"/>
              </w:rPr>
            </w:pPr>
          </w:p>
        </w:tc>
      </w:tr>
      <w:tr w:rsidR="001205D6" w:rsidRPr="00CE04AB" w14:paraId="43228964"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220DA25"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19</w:t>
            </w:r>
          </w:p>
        </w:tc>
        <w:tc>
          <w:tcPr>
            <w:tcW w:w="3141" w:type="dxa"/>
            <w:tcBorders>
              <w:top w:val="nil"/>
              <w:left w:val="nil"/>
              <w:bottom w:val="single" w:sz="4" w:space="0" w:color="auto"/>
              <w:right w:val="single" w:sz="4" w:space="0" w:color="auto"/>
            </w:tcBorders>
            <w:shd w:val="clear" w:color="auto" w:fill="auto"/>
            <w:vAlign w:val="center"/>
          </w:tcPr>
          <w:p w14:paraId="615D75DC" w14:textId="77777777" w:rsidR="001205D6" w:rsidRPr="00CE04AB" w:rsidRDefault="001205D6" w:rsidP="002D382F">
            <w:pPr>
              <w:rPr>
                <w:rFonts w:ascii="Arial" w:hAnsi="Arial" w:cs="Arial"/>
                <w:sz w:val="22"/>
                <w:szCs w:val="22"/>
                <w:lang w:val="bg-BG" w:eastAsia="bg-BG"/>
              </w:rPr>
            </w:pPr>
            <w:r w:rsidRPr="00EC038B">
              <w:rPr>
                <w:rFonts w:ascii="Arial" w:hAnsi="Arial" w:cs="Arial" w:hint="eastAsia"/>
                <w:sz w:val="22"/>
                <w:szCs w:val="22"/>
                <w:lang w:val="bg-BG" w:eastAsia="bg-BG"/>
              </w:rPr>
              <w:t>мивка</w:t>
            </w:r>
          </w:p>
        </w:tc>
        <w:tc>
          <w:tcPr>
            <w:tcW w:w="1417" w:type="dxa"/>
            <w:tcBorders>
              <w:top w:val="nil"/>
              <w:left w:val="nil"/>
              <w:bottom w:val="single" w:sz="4" w:space="0" w:color="auto"/>
              <w:right w:val="single" w:sz="4" w:space="0" w:color="auto"/>
            </w:tcBorders>
            <w:shd w:val="clear" w:color="auto" w:fill="auto"/>
            <w:noWrap/>
            <w:vAlign w:val="center"/>
          </w:tcPr>
          <w:p w14:paraId="597F7082" w14:textId="77777777" w:rsidR="001205D6" w:rsidRPr="00CE04AB" w:rsidRDefault="001205D6" w:rsidP="002D382F">
            <w:pPr>
              <w:jc w:val="center"/>
              <w:rPr>
                <w:rFonts w:ascii="Arial" w:hAnsi="Arial" w:cs="Arial"/>
                <w:sz w:val="22"/>
                <w:szCs w:val="22"/>
                <w:lang w:val="bg-BG" w:eastAsia="bg-BG"/>
              </w:rPr>
            </w:pPr>
            <w:r w:rsidRPr="00881246">
              <w:rPr>
                <w:rFonts w:ascii="Arial" w:hAnsi="Arial" w:cs="Arial"/>
                <w:sz w:val="22"/>
                <w:szCs w:val="22"/>
                <w:lang w:val="bg-BG" w:eastAsia="bg-BG"/>
              </w:rPr>
              <w:t>480/480/150</w:t>
            </w:r>
          </w:p>
        </w:tc>
        <w:tc>
          <w:tcPr>
            <w:tcW w:w="851" w:type="dxa"/>
            <w:tcBorders>
              <w:top w:val="nil"/>
              <w:left w:val="nil"/>
              <w:bottom w:val="single" w:sz="4" w:space="0" w:color="auto"/>
              <w:right w:val="single" w:sz="4" w:space="0" w:color="auto"/>
            </w:tcBorders>
            <w:shd w:val="clear" w:color="auto" w:fill="auto"/>
            <w:noWrap/>
            <w:vAlign w:val="center"/>
          </w:tcPr>
          <w:p w14:paraId="090C012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2C95B59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066391E9"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34E15264" w14:textId="77777777" w:rsidR="001205D6" w:rsidRPr="00305B43" w:rsidRDefault="001205D6" w:rsidP="002D382F">
            <w:pPr>
              <w:jc w:val="center"/>
              <w:rPr>
                <w:rFonts w:ascii="Arial" w:hAnsi="Arial" w:cs="Arial"/>
                <w:sz w:val="22"/>
                <w:szCs w:val="22"/>
                <w:lang w:val="bg-BG" w:eastAsia="bg-BG"/>
              </w:rPr>
            </w:pPr>
          </w:p>
        </w:tc>
      </w:tr>
      <w:tr w:rsidR="001205D6" w:rsidRPr="00CE04AB" w14:paraId="5397E4ED"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1EFD8A9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20</w:t>
            </w:r>
          </w:p>
        </w:tc>
        <w:tc>
          <w:tcPr>
            <w:tcW w:w="3141" w:type="dxa"/>
            <w:tcBorders>
              <w:top w:val="nil"/>
              <w:left w:val="nil"/>
              <w:bottom w:val="single" w:sz="4" w:space="0" w:color="auto"/>
              <w:right w:val="single" w:sz="4" w:space="0" w:color="auto"/>
            </w:tcBorders>
            <w:shd w:val="clear" w:color="auto" w:fill="auto"/>
            <w:vAlign w:val="center"/>
          </w:tcPr>
          <w:p w14:paraId="7FBB4EDF" w14:textId="77777777" w:rsidR="001205D6" w:rsidRPr="00CE04AB" w:rsidRDefault="001205D6" w:rsidP="002D382F">
            <w:pPr>
              <w:rPr>
                <w:rFonts w:ascii="Arial" w:hAnsi="Arial" w:cs="Arial"/>
                <w:sz w:val="22"/>
                <w:szCs w:val="22"/>
                <w:lang w:val="bg-BG" w:eastAsia="bg-BG"/>
              </w:rPr>
            </w:pPr>
            <w:r w:rsidRPr="00EC038B">
              <w:rPr>
                <w:rFonts w:ascii="Arial" w:hAnsi="Arial" w:cs="Arial" w:hint="eastAsia"/>
                <w:sz w:val="22"/>
                <w:szCs w:val="22"/>
                <w:lang w:val="bg-BG" w:eastAsia="bg-BG"/>
              </w:rPr>
              <w:t>батерия</w:t>
            </w:r>
          </w:p>
        </w:tc>
        <w:tc>
          <w:tcPr>
            <w:tcW w:w="1417" w:type="dxa"/>
            <w:tcBorders>
              <w:top w:val="nil"/>
              <w:left w:val="nil"/>
              <w:bottom w:val="single" w:sz="4" w:space="0" w:color="auto"/>
              <w:right w:val="single" w:sz="4" w:space="0" w:color="auto"/>
            </w:tcBorders>
            <w:shd w:val="clear" w:color="auto" w:fill="auto"/>
            <w:noWrap/>
            <w:vAlign w:val="center"/>
          </w:tcPr>
          <w:p w14:paraId="4FCDB6C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Н мин=25 см</w:t>
            </w:r>
          </w:p>
        </w:tc>
        <w:tc>
          <w:tcPr>
            <w:tcW w:w="851" w:type="dxa"/>
            <w:tcBorders>
              <w:top w:val="nil"/>
              <w:left w:val="nil"/>
              <w:bottom w:val="single" w:sz="4" w:space="0" w:color="auto"/>
              <w:right w:val="single" w:sz="4" w:space="0" w:color="auto"/>
            </w:tcBorders>
            <w:shd w:val="clear" w:color="auto" w:fill="auto"/>
            <w:noWrap/>
            <w:vAlign w:val="center"/>
          </w:tcPr>
          <w:p w14:paraId="21EA9EA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0D45D41"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2E0A6D7E"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61173D4F" w14:textId="77777777" w:rsidR="001205D6" w:rsidRPr="00305B43" w:rsidRDefault="001205D6" w:rsidP="002D382F">
            <w:pPr>
              <w:jc w:val="center"/>
              <w:rPr>
                <w:rFonts w:ascii="Arial" w:hAnsi="Arial" w:cs="Arial"/>
                <w:sz w:val="22"/>
                <w:szCs w:val="22"/>
                <w:lang w:val="bg-BG" w:eastAsia="bg-BG"/>
              </w:rPr>
            </w:pPr>
          </w:p>
        </w:tc>
      </w:tr>
      <w:tr w:rsidR="001205D6" w:rsidRPr="00CE04AB" w14:paraId="6E39757B"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05364127"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21</w:t>
            </w:r>
          </w:p>
        </w:tc>
        <w:tc>
          <w:tcPr>
            <w:tcW w:w="3141" w:type="dxa"/>
            <w:tcBorders>
              <w:top w:val="nil"/>
              <w:left w:val="nil"/>
              <w:bottom w:val="single" w:sz="4" w:space="0" w:color="auto"/>
              <w:right w:val="single" w:sz="4" w:space="0" w:color="auto"/>
            </w:tcBorders>
            <w:shd w:val="clear" w:color="auto" w:fill="auto"/>
            <w:vAlign w:val="center"/>
          </w:tcPr>
          <w:p w14:paraId="0D6E1B9C" w14:textId="77777777" w:rsidR="001205D6" w:rsidRPr="00CE04AB" w:rsidRDefault="001205D6" w:rsidP="002D382F">
            <w:pPr>
              <w:rPr>
                <w:rFonts w:ascii="Arial" w:hAnsi="Arial" w:cs="Arial"/>
                <w:sz w:val="22"/>
                <w:szCs w:val="22"/>
                <w:lang w:val="bg-BG" w:eastAsia="bg-BG"/>
              </w:rPr>
            </w:pPr>
            <w:r w:rsidRPr="00EC038B">
              <w:rPr>
                <w:rFonts w:ascii="Arial" w:hAnsi="Arial" w:cs="Arial" w:hint="eastAsia"/>
                <w:sz w:val="22"/>
                <w:szCs w:val="22"/>
                <w:lang w:val="bg-BG" w:eastAsia="bg-BG"/>
              </w:rPr>
              <w:t>керамичен</w:t>
            </w:r>
            <w:r w:rsidRPr="00EC038B">
              <w:rPr>
                <w:rFonts w:ascii="Arial" w:hAnsi="Arial" w:cs="Arial"/>
                <w:sz w:val="22"/>
                <w:szCs w:val="22"/>
                <w:lang w:val="bg-BG" w:eastAsia="bg-BG"/>
              </w:rPr>
              <w:t xml:space="preserve"> </w:t>
            </w:r>
            <w:r w:rsidRPr="00EC038B">
              <w:rPr>
                <w:rFonts w:ascii="Arial" w:hAnsi="Arial" w:cs="Arial" w:hint="eastAsia"/>
                <w:sz w:val="22"/>
                <w:szCs w:val="22"/>
                <w:lang w:val="bg-BG" w:eastAsia="bg-BG"/>
              </w:rPr>
              <w:t>плот</w:t>
            </w:r>
            <w:r>
              <w:rPr>
                <w:rFonts w:ascii="Arial" w:hAnsi="Arial" w:cs="Arial"/>
                <w:sz w:val="22"/>
                <w:szCs w:val="22"/>
                <w:lang w:val="bg-BG" w:eastAsia="bg-BG"/>
              </w:rPr>
              <w:t>, двоен</w:t>
            </w:r>
          </w:p>
        </w:tc>
        <w:tc>
          <w:tcPr>
            <w:tcW w:w="1417" w:type="dxa"/>
            <w:tcBorders>
              <w:top w:val="nil"/>
              <w:left w:val="nil"/>
              <w:bottom w:val="single" w:sz="4" w:space="0" w:color="auto"/>
              <w:right w:val="single" w:sz="4" w:space="0" w:color="auto"/>
            </w:tcBorders>
            <w:shd w:val="clear" w:color="auto" w:fill="auto"/>
            <w:noWrap/>
            <w:vAlign w:val="center"/>
          </w:tcPr>
          <w:p w14:paraId="5425EA1D" w14:textId="77777777" w:rsidR="001205D6" w:rsidRPr="00CE04AB" w:rsidRDefault="001205D6" w:rsidP="002D382F">
            <w:pPr>
              <w:jc w:val="center"/>
              <w:rPr>
                <w:rFonts w:ascii="Arial" w:hAnsi="Arial" w:cs="Arial"/>
                <w:sz w:val="22"/>
                <w:szCs w:val="22"/>
                <w:lang w:val="bg-BG" w:eastAsia="bg-BG"/>
              </w:rPr>
            </w:pPr>
            <w:r w:rsidRPr="00881246">
              <w:rPr>
                <w:rFonts w:ascii="Arial" w:hAnsi="Arial" w:cs="Arial"/>
                <w:sz w:val="22"/>
                <w:szCs w:val="22"/>
                <w:lang w:val="bg-BG" w:eastAsia="bg-BG"/>
              </w:rPr>
              <w:t xml:space="preserve">35/270/510  </w:t>
            </w:r>
          </w:p>
        </w:tc>
        <w:tc>
          <w:tcPr>
            <w:tcW w:w="851" w:type="dxa"/>
            <w:tcBorders>
              <w:top w:val="nil"/>
              <w:left w:val="nil"/>
              <w:bottom w:val="single" w:sz="4" w:space="0" w:color="auto"/>
              <w:right w:val="single" w:sz="4" w:space="0" w:color="auto"/>
            </w:tcBorders>
            <w:shd w:val="clear" w:color="auto" w:fill="auto"/>
            <w:noWrap/>
            <w:vAlign w:val="center"/>
          </w:tcPr>
          <w:p w14:paraId="4D934E73"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27356B8B"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476B7E33"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01D5480B" w14:textId="77777777" w:rsidR="001205D6" w:rsidRPr="00305B43" w:rsidRDefault="001205D6" w:rsidP="002D382F">
            <w:pPr>
              <w:jc w:val="center"/>
              <w:rPr>
                <w:rFonts w:ascii="Arial" w:hAnsi="Arial" w:cs="Arial"/>
                <w:sz w:val="22"/>
                <w:szCs w:val="22"/>
                <w:lang w:val="bg-BG" w:eastAsia="bg-BG"/>
              </w:rPr>
            </w:pPr>
          </w:p>
        </w:tc>
      </w:tr>
      <w:tr w:rsidR="001205D6" w:rsidRPr="00CE04AB" w14:paraId="4A6BD971"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D5CE553"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22</w:t>
            </w:r>
          </w:p>
        </w:tc>
        <w:tc>
          <w:tcPr>
            <w:tcW w:w="3141" w:type="dxa"/>
            <w:tcBorders>
              <w:top w:val="nil"/>
              <w:left w:val="nil"/>
              <w:bottom w:val="single" w:sz="4" w:space="0" w:color="auto"/>
              <w:right w:val="single" w:sz="4" w:space="0" w:color="auto"/>
            </w:tcBorders>
            <w:shd w:val="clear" w:color="auto" w:fill="auto"/>
            <w:vAlign w:val="center"/>
          </w:tcPr>
          <w:p w14:paraId="5FD67273" w14:textId="77777777" w:rsidR="001205D6" w:rsidRPr="00CE04AB" w:rsidRDefault="001205D6" w:rsidP="002D382F">
            <w:pPr>
              <w:rPr>
                <w:rFonts w:ascii="Arial" w:hAnsi="Arial" w:cs="Arial"/>
                <w:sz w:val="22"/>
                <w:szCs w:val="22"/>
                <w:lang w:val="bg-BG" w:eastAsia="bg-BG"/>
              </w:rPr>
            </w:pPr>
            <w:proofErr w:type="spellStart"/>
            <w:r w:rsidRPr="00EC038B">
              <w:rPr>
                <w:rFonts w:ascii="Arial" w:hAnsi="Arial" w:cs="Arial" w:hint="eastAsia"/>
                <w:sz w:val="22"/>
                <w:szCs w:val="22"/>
                <w:lang w:val="bg-BG" w:eastAsia="bg-BG"/>
              </w:rPr>
              <w:t>абсорбатор</w:t>
            </w:r>
            <w:proofErr w:type="spellEnd"/>
          </w:p>
        </w:tc>
        <w:tc>
          <w:tcPr>
            <w:tcW w:w="1417" w:type="dxa"/>
            <w:tcBorders>
              <w:top w:val="nil"/>
              <w:left w:val="nil"/>
              <w:bottom w:val="single" w:sz="4" w:space="0" w:color="auto"/>
              <w:right w:val="single" w:sz="4" w:space="0" w:color="auto"/>
            </w:tcBorders>
            <w:shd w:val="clear" w:color="auto" w:fill="auto"/>
            <w:noWrap/>
            <w:vAlign w:val="center"/>
          </w:tcPr>
          <w:p w14:paraId="40F182B0" w14:textId="77777777" w:rsidR="001205D6" w:rsidRPr="00CE04AB" w:rsidRDefault="001205D6" w:rsidP="002D382F">
            <w:pPr>
              <w:jc w:val="center"/>
              <w:rPr>
                <w:rFonts w:ascii="Arial" w:hAnsi="Arial" w:cs="Arial"/>
                <w:sz w:val="22"/>
                <w:szCs w:val="22"/>
                <w:lang w:val="bg-BG" w:eastAsia="bg-BG"/>
              </w:rPr>
            </w:pPr>
            <w:r w:rsidRPr="00881246">
              <w:rPr>
                <w:rFonts w:ascii="Arial" w:hAnsi="Arial" w:cs="Arial"/>
                <w:sz w:val="22"/>
                <w:szCs w:val="22"/>
                <w:lang w:val="bg-BG" w:eastAsia="bg-BG"/>
              </w:rPr>
              <w:t>300x600x200</w:t>
            </w:r>
          </w:p>
        </w:tc>
        <w:tc>
          <w:tcPr>
            <w:tcW w:w="851" w:type="dxa"/>
            <w:tcBorders>
              <w:top w:val="nil"/>
              <w:left w:val="nil"/>
              <w:bottom w:val="single" w:sz="4" w:space="0" w:color="auto"/>
              <w:right w:val="single" w:sz="4" w:space="0" w:color="auto"/>
            </w:tcBorders>
            <w:shd w:val="clear" w:color="auto" w:fill="auto"/>
            <w:noWrap/>
            <w:vAlign w:val="center"/>
          </w:tcPr>
          <w:p w14:paraId="0C2F7CC5"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14D25B7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650B01FF"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2588ED1" w14:textId="77777777" w:rsidR="001205D6" w:rsidRPr="00305B43" w:rsidRDefault="001205D6" w:rsidP="002D382F">
            <w:pPr>
              <w:jc w:val="center"/>
              <w:rPr>
                <w:rFonts w:ascii="Arial" w:hAnsi="Arial" w:cs="Arial"/>
                <w:sz w:val="22"/>
                <w:szCs w:val="22"/>
                <w:lang w:val="bg-BG" w:eastAsia="bg-BG"/>
              </w:rPr>
            </w:pPr>
          </w:p>
        </w:tc>
      </w:tr>
      <w:tr w:rsidR="001205D6" w:rsidRPr="00CE04AB" w14:paraId="1E2C55BB"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681A516"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23</w:t>
            </w:r>
          </w:p>
        </w:tc>
        <w:tc>
          <w:tcPr>
            <w:tcW w:w="3141" w:type="dxa"/>
            <w:tcBorders>
              <w:top w:val="nil"/>
              <w:left w:val="nil"/>
              <w:bottom w:val="single" w:sz="4" w:space="0" w:color="auto"/>
              <w:right w:val="single" w:sz="4" w:space="0" w:color="auto"/>
            </w:tcBorders>
            <w:shd w:val="clear" w:color="auto" w:fill="auto"/>
            <w:vAlign w:val="center"/>
          </w:tcPr>
          <w:p w14:paraId="56A6F915"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шкаф</w:t>
            </w:r>
          </w:p>
        </w:tc>
        <w:tc>
          <w:tcPr>
            <w:tcW w:w="1417" w:type="dxa"/>
            <w:tcBorders>
              <w:top w:val="nil"/>
              <w:left w:val="nil"/>
              <w:bottom w:val="single" w:sz="4" w:space="0" w:color="auto"/>
              <w:right w:val="single" w:sz="4" w:space="0" w:color="auto"/>
            </w:tcBorders>
            <w:shd w:val="clear" w:color="auto" w:fill="auto"/>
            <w:noWrap/>
            <w:vAlign w:val="center"/>
          </w:tcPr>
          <w:p w14:paraId="5EAE8E64"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152/45/57</w:t>
            </w:r>
          </w:p>
        </w:tc>
        <w:tc>
          <w:tcPr>
            <w:tcW w:w="851" w:type="dxa"/>
            <w:tcBorders>
              <w:top w:val="nil"/>
              <w:left w:val="nil"/>
              <w:bottom w:val="single" w:sz="4" w:space="0" w:color="auto"/>
              <w:right w:val="single" w:sz="4" w:space="0" w:color="auto"/>
            </w:tcBorders>
            <w:shd w:val="clear" w:color="auto" w:fill="auto"/>
            <w:noWrap/>
            <w:vAlign w:val="center"/>
          </w:tcPr>
          <w:p w14:paraId="69998484"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17DB54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0E9FA81B"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E00C257" w14:textId="77777777" w:rsidR="001205D6" w:rsidRPr="00305B43" w:rsidRDefault="001205D6" w:rsidP="002D382F">
            <w:pPr>
              <w:jc w:val="center"/>
              <w:rPr>
                <w:rFonts w:ascii="Arial" w:hAnsi="Arial" w:cs="Arial"/>
                <w:sz w:val="22"/>
                <w:szCs w:val="22"/>
                <w:lang w:val="bg-BG" w:eastAsia="bg-BG"/>
              </w:rPr>
            </w:pPr>
          </w:p>
        </w:tc>
      </w:tr>
      <w:tr w:rsidR="001205D6" w:rsidRPr="00CE04AB" w14:paraId="540B43F1"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5E19D6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24</w:t>
            </w:r>
          </w:p>
        </w:tc>
        <w:tc>
          <w:tcPr>
            <w:tcW w:w="3141" w:type="dxa"/>
            <w:tcBorders>
              <w:top w:val="nil"/>
              <w:left w:val="nil"/>
              <w:bottom w:val="single" w:sz="4" w:space="0" w:color="auto"/>
              <w:right w:val="single" w:sz="4" w:space="0" w:color="auto"/>
            </w:tcBorders>
            <w:shd w:val="clear" w:color="auto" w:fill="auto"/>
            <w:vAlign w:val="center"/>
          </w:tcPr>
          <w:p w14:paraId="5B607AA4"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маса</w:t>
            </w:r>
          </w:p>
        </w:tc>
        <w:tc>
          <w:tcPr>
            <w:tcW w:w="1417" w:type="dxa"/>
            <w:tcBorders>
              <w:top w:val="nil"/>
              <w:left w:val="nil"/>
              <w:bottom w:val="single" w:sz="4" w:space="0" w:color="auto"/>
              <w:right w:val="single" w:sz="4" w:space="0" w:color="auto"/>
            </w:tcBorders>
            <w:shd w:val="clear" w:color="auto" w:fill="auto"/>
            <w:noWrap/>
            <w:vAlign w:val="center"/>
          </w:tcPr>
          <w:p w14:paraId="1F4DD9F2"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50</w:t>
            </w:r>
            <w:r w:rsidRPr="00CE04AB">
              <w:rPr>
                <w:rFonts w:ascii="Arial" w:hAnsi="Arial" w:cs="Arial"/>
                <w:sz w:val="22"/>
                <w:szCs w:val="22"/>
                <w:lang w:val="bg-BG" w:eastAsia="bg-BG"/>
              </w:rPr>
              <w:t>/50/4</w:t>
            </w:r>
            <w:r>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08AECFC4"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3565442E"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08F57879"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C1B72AD" w14:textId="77777777" w:rsidR="001205D6" w:rsidRPr="00305B43" w:rsidRDefault="001205D6" w:rsidP="002D382F">
            <w:pPr>
              <w:jc w:val="center"/>
              <w:rPr>
                <w:rFonts w:ascii="Arial" w:hAnsi="Arial" w:cs="Arial"/>
                <w:sz w:val="22"/>
                <w:szCs w:val="22"/>
                <w:lang w:val="bg-BG" w:eastAsia="bg-BG"/>
              </w:rPr>
            </w:pPr>
          </w:p>
        </w:tc>
      </w:tr>
      <w:tr w:rsidR="001205D6" w:rsidRPr="00CE04AB" w14:paraId="6C9B9527"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F3A605F"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25</w:t>
            </w:r>
          </w:p>
        </w:tc>
        <w:tc>
          <w:tcPr>
            <w:tcW w:w="3141" w:type="dxa"/>
            <w:tcBorders>
              <w:top w:val="nil"/>
              <w:left w:val="nil"/>
              <w:bottom w:val="single" w:sz="4" w:space="0" w:color="auto"/>
              <w:right w:val="single" w:sz="4" w:space="0" w:color="auto"/>
            </w:tcBorders>
            <w:shd w:val="clear" w:color="auto" w:fill="auto"/>
            <w:vAlign w:val="center"/>
          </w:tcPr>
          <w:p w14:paraId="0D9004F7"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маса</w:t>
            </w:r>
          </w:p>
        </w:tc>
        <w:tc>
          <w:tcPr>
            <w:tcW w:w="1417" w:type="dxa"/>
            <w:tcBorders>
              <w:top w:val="nil"/>
              <w:left w:val="nil"/>
              <w:bottom w:val="single" w:sz="4" w:space="0" w:color="auto"/>
              <w:right w:val="single" w:sz="4" w:space="0" w:color="auto"/>
            </w:tcBorders>
            <w:shd w:val="clear" w:color="auto" w:fill="auto"/>
            <w:noWrap/>
            <w:vAlign w:val="center"/>
          </w:tcPr>
          <w:p w14:paraId="691B3325"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60</w:t>
            </w:r>
            <w:r w:rsidRPr="00CE04AB">
              <w:rPr>
                <w:rFonts w:ascii="Arial" w:hAnsi="Arial" w:cs="Arial"/>
                <w:sz w:val="22"/>
                <w:szCs w:val="22"/>
                <w:lang w:val="bg-BG" w:eastAsia="bg-BG"/>
              </w:rPr>
              <w:t>/</w:t>
            </w:r>
            <w:r>
              <w:rPr>
                <w:rFonts w:ascii="Arial" w:hAnsi="Arial" w:cs="Arial"/>
                <w:sz w:val="22"/>
                <w:szCs w:val="22"/>
                <w:lang w:val="bg-BG" w:eastAsia="bg-BG"/>
              </w:rPr>
              <w:t>6</w:t>
            </w:r>
            <w:r w:rsidRPr="00CE04AB">
              <w:rPr>
                <w:rFonts w:ascii="Arial" w:hAnsi="Arial" w:cs="Arial"/>
                <w:sz w:val="22"/>
                <w:szCs w:val="22"/>
                <w:lang w:val="bg-BG" w:eastAsia="bg-BG"/>
              </w:rPr>
              <w:t>0/4</w:t>
            </w:r>
            <w:r>
              <w:rPr>
                <w:rFonts w:ascii="Arial" w:hAnsi="Arial" w:cs="Arial"/>
                <w:sz w:val="22"/>
                <w:szCs w:val="22"/>
                <w:lang w:val="bg-BG" w:eastAsia="bg-BG"/>
              </w:rPr>
              <w:t>5</w:t>
            </w:r>
          </w:p>
        </w:tc>
        <w:tc>
          <w:tcPr>
            <w:tcW w:w="851" w:type="dxa"/>
            <w:tcBorders>
              <w:top w:val="nil"/>
              <w:left w:val="nil"/>
              <w:bottom w:val="single" w:sz="4" w:space="0" w:color="auto"/>
              <w:right w:val="single" w:sz="4" w:space="0" w:color="auto"/>
            </w:tcBorders>
            <w:shd w:val="clear" w:color="auto" w:fill="auto"/>
            <w:noWrap/>
            <w:vAlign w:val="center"/>
          </w:tcPr>
          <w:p w14:paraId="53861437"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59C272E5"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13BEB122"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59E1515" w14:textId="77777777" w:rsidR="001205D6" w:rsidRPr="00305B43" w:rsidRDefault="001205D6" w:rsidP="002D382F">
            <w:pPr>
              <w:jc w:val="center"/>
              <w:rPr>
                <w:rFonts w:ascii="Arial" w:hAnsi="Arial" w:cs="Arial"/>
                <w:sz w:val="22"/>
                <w:szCs w:val="22"/>
                <w:lang w:val="bg-BG" w:eastAsia="bg-BG"/>
              </w:rPr>
            </w:pPr>
          </w:p>
        </w:tc>
      </w:tr>
      <w:tr w:rsidR="001205D6" w:rsidRPr="00CE04AB" w14:paraId="6AE3DEAB"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7B5E0C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26</w:t>
            </w:r>
          </w:p>
        </w:tc>
        <w:tc>
          <w:tcPr>
            <w:tcW w:w="3141" w:type="dxa"/>
            <w:tcBorders>
              <w:top w:val="nil"/>
              <w:left w:val="nil"/>
              <w:bottom w:val="single" w:sz="4" w:space="0" w:color="auto"/>
              <w:right w:val="single" w:sz="4" w:space="0" w:color="auto"/>
            </w:tcBorders>
            <w:shd w:val="clear" w:color="auto" w:fill="auto"/>
            <w:vAlign w:val="center"/>
          </w:tcPr>
          <w:p w14:paraId="077DADAE"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ракла</w:t>
            </w:r>
          </w:p>
        </w:tc>
        <w:tc>
          <w:tcPr>
            <w:tcW w:w="1417" w:type="dxa"/>
            <w:tcBorders>
              <w:top w:val="nil"/>
              <w:left w:val="nil"/>
              <w:bottom w:val="single" w:sz="4" w:space="0" w:color="auto"/>
              <w:right w:val="single" w:sz="4" w:space="0" w:color="auto"/>
            </w:tcBorders>
            <w:shd w:val="clear" w:color="auto" w:fill="auto"/>
            <w:noWrap/>
            <w:vAlign w:val="center"/>
          </w:tcPr>
          <w:p w14:paraId="7B7CAF32"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105/35/106</w:t>
            </w:r>
          </w:p>
        </w:tc>
        <w:tc>
          <w:tcPr>
            <w:tcW w:w="851" w:type="dxa"/>
            <w:tcBorders>
              <w:top w:val="nil"/>
              <w:left w:val="nil"/>
              <w:bottom w:val="single" w:sz="4" w:space="0" w:color="auto"/>
              <w:right w:val="single" w:sz="4" w:space="0" w:color="auto"/>
            </w:tcBorders>
            <w:shd w:val="clear" w:color="auto" w:fill="auto"/>
            <w:noWrap/>
            <w:vAlign w:val="center"/>
          </w:tcPr>
          <w:p w14:paraId="7959F9D6"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BD27D82"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252593F5"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2DA9EC88" w14:textId="77777777" w:rsidR="001205D6" w:rsidRPr="00305B43" w:rsidRDefault="001205D6" w:rsidP="002D382F">
            <w:pPr>
              <w:jc w:val="center"/>
              <w:rPr>
                <w:rFonts w:ascii="Arial" w:hAnsi="Arial" w:cs="Arial"/>
                <w:sz w:val="22"/>
                <w:szCs w:val="22"/>
                <w:lang w:val="bg-BG" w:eastAsia="bg-BG"/>
              </w:rPr>
            </w:pPr>
          </w:p>
        </w:tc>
      </w:tr>
      <w:tr w:rsidR="001205D6" w:rsidRPr="00CE04AB" w14:paraId="62522C67"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2E227FA"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27</w:t>
            </w:r>
          </w:p>
        </w:tc>
        <w:tc>
          <w:tcPr>
            <w:tcW w:w="3141" w:type="dxa"/>
            <w:tcBorders>
              <w:top w:val="nil"/>
              <w:left w:val="nil"/>
              <w:bottom w:val="single" w:sz="4" w:space="0" w:color="auto"/>
              <w:right w:val="single" w:sz="4" w:space="0" w:color="auto"/>
            </w:tcBorders>
            <w:shd w:val="clear" w:color="auto" w:fill="auto"/>
            <w:vAlign w:val="center"/>
          </w:tcPr>
          <w:p w14:paraId="79248459"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Пано с 4</w:t>
            </w:r>
            <w:r w:rsidRPr="002357D8">
              <w:rPr>
                <w:rFonts w:ascii="Arial" w:hAnsi="Arial" w:cs="Arial"/>
                <w:sz w:val="22"/>
                <w:szCs w:val="22"/>
                <w:lang w:val="bg-BG" w:eastAsia="bg-BG"/>
              </w:rPr>
              <w:t xml:space="preserve"> </w:t>
            </w:r>
            <w:r w:rsidRPr="002357D8">
              <w:rPr>
                <w:rFonts w:ascii="Arial" w:hAnsi="Arial" w:cs="Arial" w:hint="eastAsia"/>
                <w:sz w:val="22"/>
                <w:szCs w:val="22"/>
                <w:lang w:val="bg-BG" w:eastAsia="bg-BG"/>
              </w:rPr>
              <w:t>бр</w:t>
            </w:r>
            <w:r w:rsidRPr="002357D8">
              <w:rPr>
                <w:rFonts w:ascii="Arial" w:hAnsi="Arial" w:cs="Arial"/>
                <w:sz w:val="22"/>
                <w:szCs w:val="22"/>
                <w:lang w:val="bg-BG" w:eastAsia="bg-BG"/>
              </w:rPr>
              <w:t>.</w:t>
            </w:r>
            <w:r>
              <w:rPr>
                <w:rFonts w:ascii="Arial" w:hAnsi="Arial" w:cs="Arial"/>
                <w:sz w:val="22"/>
                <w:szCs w:val="22"/>
                <w:lang w:val="bg-BG" w:eastAsia="bg-BG"/>
              </w:rPr>
              <w:t xml:space="preserve"> закачалки</w:t>
            </w:r>
          </w:p>
        </w:tc>
        <w:tc>
          <w:tcPr>
            <w:tcW w:w="1417" w:type="dxa"/>
            <w:tcBorders>
              <w:top w:val="nil"/>
              <w:left w:val="nil"/>
              <w:bottom w:val="single" w:sz="4" w:space="0" w:color="auto"/>
              <w:right w:val="single" w:sz="4" w:space="0" w:color="auto"/>
            </w:tcBorders>
            <w:shd w:val="clear" w:color="auto" w:fill="auto"/>
            <w:noWrap/>
            <w:vAlign w:val="center"/>
          </w:tcPr>
          <w:p w14:paraId="08F6451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420/80/7</w:t>
            </w:r>
          </w:p>
        </w:tc>
        <w:tc>
          <w:tcPr>
            <w:tcW w:w="851" w:type="dxa"/>
            <w:tcBorders>
              <w:top w:val="nil"/>
              <w:left w:val="nil"/>
              <w:bottom w:val="single" w:sz="4" w:space="0" w:color="auto"/>
              <w:right w:val="single" w:sz="4" w:space="0" w:color="auto"/>
            </w:tcBorders>
            <w:shd w:val="clear" w:color="auto" w:fill="auto"/>
            <w:noWrap/>
            <w:vAlign w:val="center"/>
          </w:tcPr>
          <w:p w14:paraId="6AC46508"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B64C52B"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42</w:t>
            </w:r>
          </w:p>
        </w:tc>
        <w:tc>
          <w:tcPr>
            <w:tcW w:w="1344" w:type="dxa"/>
            <w:tcBorders>
              <w:top w:val="nil"/>
              <w:left w:val="nil"/>
              <w:bottom w:val="single" w:sz="4" w:space="0" w:color="auto"/>
              <w:right w:val="single" w:sz="4" w:space="0" w:color="auto"/>
            </w:tcBorders>
          </w:tcPr>
          <w:p w14:paraId="33ECAD42"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9BF7E04" w14:textId="77777777" w:rsidR="001205D6" w:rsidRPr="00305B43" w:rsidRDefault="001205D6" w:rsidP="002D382F">
            <w:pPr>
              <w:jc w:val="center"/>
              <w:rPr>
                <w:rFonts w:ascii="Arial" w:hAnsi="Arial" w:cs="Arial"/>
                <w:sz w:val="22"/>
                <w:szCs w:val="22"/>
                <w:lang w:val="bg-BG" w:eastAsia="bg-BG"/>
              </w:rPr>
            </w:pPr>
          </w:p>
        </w:tc>
      </w:tr>
      <w:tr w:rsidR="001205D6" w:rsidRPr="00CE04AB" w14:paraId="45C0AF5E"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057E5A2A"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28</w:t>
            </w:r>
          </w:p>
        </w:tc>
        <w:tc>
          <w:tcPr>
            <w:tcW w:w="3141" w:type="dxa"/>
            <w:tcBorders>
              <w:top w:val="nil"/>
              <w:left w:val="nil"/>
              <w:bottom w:val="single" w:sz="4" w:space="0" w:color="auto"/>
              <w:right w:val="single" w:sz="4" w:space="0" w:color="auto"/>
            </w:tcBorders>
            <w:shd w:val="clear" w:color="auto" w:fill="auto"/>
            <w:vAlign w:val="center"/>
          </w:tcPr>
          <w:p w14:paraId="5B55C291"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Пано с 5</w:t>
            </w:r>
            <w:r w:rsidRPr="002357D8">
              <w:rPr>
                <w:rFonts w:ascii="Arial" w:hAnsi="Arial" w:cs="Arial"/>
                <w:sz w:val="22"/>
                <w:szCs w:val="22"/>
                <w:lang w:val="bg-BG" w:eastAsia="bg-BG"/>
              </w:rPr>
              <w:t xml:space="preserve"> </w:t>
            </w:r>
            <w:r w:rsidRPr="002357D8">
              <w:rPr>
                <w:rFonts w:ascii="Arial" w:hAnsi="Arial" w:cs="Arial" w:hint="eastAsia"/>
                <w:sz w:val="22"/>
                <w:szCs w:val="22"/>
                <w:lang w:val="bg-BG" w:eastAsia="bg-BG"/>
              </w:rPr>
              <w:t>бр</w:t>
            </w:r>
            <w:r w:rsidRPr="002357D8">
              <w:rPr>
                <w:rFonts w:ascii="Arial" w:hAnsi="Arial" w:cs="Arial"/>
                <w:sz w:val="22"/>
                <w:szCs w:val="22"/>
                <w:lang w:val="bg-BG" w:eastAsia="bg-BG"/>
              </w:rPr>
              <w:t>.</w:t>
            </w:r>
            <w:r>
              <w:rPr>
                <w:rFonts w:ascii="Arial" w:hAnsi="Arial" w:cs="Arial"/>
                <w:sz w:val="22"/>
                <w:szCs w:val="22"/>
                <w:lang w:val="bg-BG" w:eastAsia="bg-BG"/>
              </w:rPr>
              <w:t xml:space="preserve"> закачалки</w:t>
            </w:r>
          </w:p>
        </w:tc>
        <w:tc>
          <w:tcPr>
            <w:tcW w:w="1417" w:type="dxa"/>
            <w:tcBorders>
              <w:top w:val="nil"/>
              <w:left w:val="nil"/>
              <w:bottom w:val="single" w:sz="4" w:space="0" w:color="auto"/>
              <w:right w:val="single" w:sz="4" w:space="0" w:color="auto"/>
            </w:tcBorders>
            <w:shd w:val="clear" w:color="auto" w:fill="auto"/>
            <w:noWrap/>
            <w:vAlign w:val="center"/>
          </w:tcPr>
          <w:p w14:paraId="04160F3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112/170/1,8</w:t>
            </w:r>
          </w:p>
        </w:tc>
        <w:tc>
          <w:tcPr>
            <w:tcW w:w="851" w:type="dxa"/>
            <w:tcBorders>
              <w:top w:val="nil"/>
              <w:left w:val="nil"/>
              <w:bottom w:val="single" w:sz="4" w:space="0" w:color="auto"/>
              <w:right w:val="single" w:sz="4" w:space="0" w:color="auto"/>
            </w:tcBorders>
            <w:shd w:val="clear" w:color="auto" w:fill="auto"/>
            <w:noWrap/>
            <w:vAlign w:val="center"/>
          </w:tcPr>
          <w:p w14:paraId="5D518E76"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1CD31F88"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single" w:sz="4" w:space="0" w:color="auto"/>
              <w:left w:val="nil"/>
              <w:bottom w:val="single" w:sz="4" w:space="0" w:color="auto"/>
              <w:right w:val="single" w:sz="4" w:space="0" w:color="auto"/>
            </w:tcBorders>
          </w:tcPr>
          <w:p w14:paraId="6A6D7600" w14:textId="77777777" w:rsidR="001205D6" w:rsidRPr="00305B43" w:rsidRDefault="001205D6" w:rsidP="002D382F">
            <w:pPr>
              <w:jc w:val="center"/>
              <w:rPr>
                <w:rFonts w:ascii="Arial" w:hAnsi="Arial" w:cs="Arial"/>
                <w:sz w:val="22"/>
                <w:szCs w:val="22"/>
                <w:lang w:val="bg-BG" w:eastAsia="bg-BG"/>
              </w:rPr>
            </w:pPr>
          </w:p>
        </w:tc>
        <w:tc>
          <w:tcPr>
            <w:tcW w:w="1344" w:type="dxa"/>
            <w:tcBorders>
              <w:top w:val="single" w:sz="4" w:space="0" w:color="auto"/>
              <w:left w:val="nil"/>
              <w:bottom w:val="single" w:sz="4" w:space="0" w:color="auto"/>
              <w:right w:val="single" w:sz="4" w:space="0" w:color="auto"/>
            </w:tcBorders>
          </w:tcPr>
          <w:p w14:paraId="0454D6CA" w14:textId="77777777" w:rsidR="001205D6" w:rsidRPr="00305B43" w:rsidRDefault="001205D6" w:rsidP="002D382F">
            <w:pPr>
              <w:jc w:val="center"/>
              <w:rPr>
                <w:rFonts w:ascii="Arial" w:hAnsi="Arial" w:cs="Arial"/>
                <w:sz w:val="22"/>
                <w:szCs w:val="22"/>
                <w:lang w:val="bg-BG" w:eastAsia="bg-BG"/>
              </w:rPr>
            </w:pPr>
          </w:p>
        </w:tc>
      </w:tr>
      <w:tr w:rsidR="001205D6" w:rsidRPr="00CE04AB" w14:paraId="0A4C5B19"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0C147488"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29</w:t>
            </w:r>
          </w:p>
        </w:tc>
        <w:tc>
          <w:tcPr>
            <w:tcW w:w="3141" w:type="dxa"/>
            <w:tcBorders>
              <w:top w:val="nil"/>
              <w:left w:val="nil"/>
              <w:bottom w:val="single" w:sz="4" w:space="0" w:color="auto"/>
              <w:right w:val="single" w:sz="4" w:space="0" w:color="auto"/>
            </w:tcBorders>
            <w:shd w:val="clear" w:color="auto" w:fill="auto"/>
            <w:vAlign w:val="center"/>
          </w:tcPr>
          <w:p w14:paraId="07C72E8C"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Пано с 5</w:t>
            </w:r>
            <w:r w:rsidRPr="002357D8">
              <w:rPr>
                <w:rFonts w:ascii="Arial" w:hAnsi="Arial" w:cs="Arial"/>
                <w:sz w:val="22"/>
                <w:szCs w:val="22"/>
                <w:lang w:val="bg-BG" w:eastAsia="bg-BG"/>
              </w:rPr>
              <w:t xml:space="preserve"> </w:t>
            </w:r>
            <w:r w:rsidRPr="002357D8">
              <w:rPr>
                <w:rFonts w:ascii="Arial" w:hAnsi="Arial" w:cs="Arial" w:hint="eastAsia"/>
                <w:sz w:val="22"/>
                <w:szCs w:val="22"/>
                <w:lang w:val="bg-BG" w:eastAsia="bg-BG"/>
              </w:rPr>
              <w:t>бр</w:t>
            </w:r>
            <w:r w:rsidRPr="002357D8">
              <w:rPr>
                <w:rFonts w:ascii="Arial" w:hAnsi="Arial" w:cs="Arial"/>
                <w:sz w:val="22"/>
                <w:szCs w:val="22"/>
                <w:lang w:val="bg-BG" w:eastAsia="bg-BG"/>
              </w:rPr>
              <w:t>.</w:t>
            </w:r>
            <w:r>
              <w:rPr>
                <w:rFonts w:ascii="Arial" w:hAnsi="Arial" w:cs="Arial"/>
                <w:sz w:val="22"/>
                <w:szCs w:val="22"/>
                <w:lang w:val="bg-BG" w:eastAsia="bg-BG"/>
              </w:rPr>
              <w:t xml:space="preserve"> закачалки</w:t>
            </w:r>
          </w:p>
        </w:tc>
        <w:tc>
          <w:tcPr>
            <w:tcW w:w="1417" w:type="dxa"/>
            <w:tcBorders>
              <w:top w:val="nil"/>
              <w:left w:val="nil"/>
              <w:bottom w:val="single" w:sz="4" w:space="0" w:color="auto"/>
              <w:right w:val="single" w:sz="4" w:space="0" w:color="auto"/>
            </w:tcBorders>
            <w:shd w:val="clear" w:color="auto" w:fill="auto"/>
            <w:noWrap/>
            <w:vAlign w:val="center"/>
          </w:tcPr>
          <w:p w14:paraId="7F51599E"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122/203/1,8</w:t>
            </w:r>
          </w:p>
        </w:tc>
        <w:tc>
          <w:tcPr>
            <w:tcW w:w="851" w:type="dxa"/>
            <w:tcBorders>
              <w:top w:val="nil"/>
              <w:left w:val="nil"/>
              <w:bottom w:val="single" w:sz="4" w:space="0" w:color="auto"/>
              <w:right w:val="single" w:sz="4" w:space="0" w:color="auto"/>
            </w:tcBorders>
            <w:shd w:val="clear" w:color="auto" w:fill="auto"/>
            <w:noWrap/>
            <w:vAlign w:val="center"/>
          </w:tcPr>
          <w:p w14:paraId="6EE7FB68"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54A4AC1B"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4C6B743B"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5156CEE7" w14:textId="77777777" w:rsidR="001205D6" w:rsidRPr="00305B43" w:rsidRDefault="001205D6" w:rsidP="002D382F">
            <w:pPr>
              <w:jc w:val="center"/>
              <w:rPr>
                <w:rFonts w:ascii="Arial" w:hAnsi="Arial" w:cs="Arial"/>
                <w:sz w:val="22"/>
                <w:szCs w:val="22"/>
                <w:lang w:val="bg-BG" w:eastAsia="bg-BG"/>
              </w:rPr>
            </w:pPr>
          </w:p>
        </w:tc>
      </w:tr>
      <w:tr w:rsidR="001205D6" w:rsidRPr="00CE04AB" w14:paraId="40AD2372"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E4F862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30</w:t>
            </w:r>
          </w:p>
        </w:tc>
        <w:tc>
          <w:tcPr>
            <w:tcW w:w="3141" w:type="dxa"/>
            <w:tcBorders>
              <w:top w:val="nil"/>
              <w:left w:val="nil"/>
              <w:bottom w:val="single" w:sz="4" w:space="0" w:color="auto"/>
              <w:right w:val="single" w:sz="4" w:space="0" w:color="auto"/>
            </w:tcBorders>
            <w:shd w:val="clear" w:color="auto" w:fill="auto"/>
            <w:vAlign w:val="center"/>
          </w:tcPr>
          <w:p w14:paraId="3BD974BC"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Пано с 5</w:t>
            </w:r>
            <w:r w:rsidRPr="002357D8">
              <w:rPr>
                <w:rFonts w:ascii="Arial" w:hAnsi="Arial" w:cs="Arial"/>
                <w:sz w:val="22"/>
                <w:szCs w:val="22"/>
                <w:lang w:val="bg-BG" w:eastAsia="bg-BG"/>
              </w:rPr>
              <w:t xml:space="preserve"> </w:t>
            </w:r>
            <w:r w:rsidRPr="002357D8">
              <w:rPr>
                <w:rFonts w:ascii="Arial" w:hAnsi="Arial" w:cs="Arial" w:hint="eastAsia"/>
                <w:sz w:val="22"/>
                <w:szCs w:val="22"/>
                <w:lang w:val="bg-BG" w:eastAsia="bg-BG"/>
              </w:rPr>
              <w:t>бр</w:t>
            </w:r>
            <w:r w:rsidRPr="002357D8">
              <w:rPr>
                <w:rFonts w:ascii="Arial" w:hAnsi="Arial" w:cs="Arial"/>
                <w:sz w:val="22"/>
                <w:szCs w:val="22"/>
                <w:lang w:val="bg-BG" w:eastAsia="bg-BG"/>
              </w:rPr>
              <w:t>.</w:t>
            </w:r>
            <w:r>
              <w:rPr>
                <w:rFonts w:ascii="Arial" w:hAnsi="Arial" w:cs="Arial"/>
                <w:sz w:val="22"/>
                <w:szCs w:val="22"/>
                <w:lang w:val="bg-BG" w:eastAsia="bg-BG"/>
              </w:rPr>
              <w:t xml:space="preserve"> закачалки</w:t>
            </w:r>
          </w:p>
        </w:tc>
        <w:tc>
          <w:tcPr>
            <w:tcW w:w="1417" w:type="dxa"/>
            <w:tcBorders>
              <w:top w:val="nil"/>
              <w:left w:val="nil"/>
              <w:bottom w:val="single" w:sz="4" w:space="0" w:color="auto"/>
              <w:right w:val="single" w:sz="4" w:space="0" w:color="auto"/>
            </w:tcBorders>
            <w:shd w:val="clear" w:color="auto" w:fill="auto"/>
            <w:noWrap/>
            <w:vAlign w:val="center"/>
          </w:tcPr>
          <w:p w14:paraId="2060147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90/170/1,8</w:t>
            </w:r>
          </w:p>
        </w:tc>
        <w:tc>
          <w:tcPr>
            <w:tcW w:w="851" w:type="dxa"/>
            <w:tcBorders>
              <w:top w:val="nil"/>
              <w:left w:val="nil"/>
              <w:bottom w:val="single" w:sz="4" w:space="0" w:color="auto"/>
              <w:right w:val="single" w:sz="4" w:space="0" w:color="auto"/>
            </w:tcBorders>
            <w:shd w:val="clear" w:color="auto" w:fill="auto"/>
            <w:noWrap/>
            <w:vAlign w:val="center"/>
          </w:tcPr>
          <w:p w14:paraId="20FE97C4"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6210EEF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3EABDBAF"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6217A8A1" w14:textId="77777777" w:rsidR="001205D6" w:rsidRPr="00305B43" w:rsidRDefault="001205D6" w:rsidP="002D382F">
            <w:pPr>
              <w:jc w:val="center"/>
              <w:rPr>
                <w:rFonts w:ascii="Arial" w:hAnsi="Arial" w:cs="Arial"/>
                <w:sz w:val="22"/>
                <w:szCs w:val="22"/>
                <w:lang w:val="bg-BG" w:eastAsia="bg-BG"/>
              </w:rPr>
            </w:pPr>
          </w:p>
        </w:tc>
      </w:tr>
      <w:tr w:rsidR="001205D6" w:rsidRPr="00CE04AB" w14:paraId="2068DDE5"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D35A906"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31</w:t>
            </w:r>
          </w:p>
        </w:tc>
        <w:tc>
          <w:tcPr>
            <w:tcW w:w="3141" w:type="dxa"/>
            <w:tcBorders>
              <w:top w:val="nil"/>
              <w:left w:val="nil"/>
              <w:bottom w:val="single" w:sz="4" w:space="0" w:color="auto"/>
              <w:right w:val="single" w:sz="4" w:space="0" w:color="auto"/>
            </w:tcBorders>
            <w:shd w:val="clear" w:color="auto" w:fill="auto"/>
            <w:vAlign w:val="center"/>
          </w:tcPr>
          <w:p w14:paraId="1EA23881"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 xml:space="preserve">Пано </w:t>
            </w:r>
          </w:p>
        </w:tc>
        <w:tc>
          <w:tcPr>
            <w:tcW w:w="1417" w:type="dxa"/>
            <w:tcBorders>
              <w:top w:val="nil"/>
              <w:left w:val="nil"/>
              <w:bottom w:val="single" w:sz="4" w:space="0" w:color="auto"/>
              <w:right w:val="single" w:sz="4" w:space="0" w:color="auto"/>
            </w:tcBorders>
            <w:shd w:val="clear" w:color="auto" w:fill="auto"/>
            <w:noWrap/>
            <w:vAlign w:val="center"/>
          </w:tcPr>
          <w:p w14:paraId="505E60DD"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300/80/7</w:t>
            </w:r>
          </w:p>
        </w:tc>
        <w:tc>
          <w:tcPr>
            <w:tcW w:w="851" w:type="dxa"/>
            <w:tcBorders>
              <w:top w:val="nil"/>
              <w:left w:val="nil"/>
              <w:bottom w:val="single" w:sz="4" w:space="0" w:color="auto"/>
              <w:right w:val="single" w:sz="4" w:space="0" w:color="auto"/>
            </w:tcBorders>
            <w:shd w:val="clear" w:color="auto" w:fill="auto"/>
            <w:noWrap/>
            <w:vAlign w:val="center"/>
          </w:tcPr>
          <w:p w14:paraId="4FB6DA5F"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34E4516B"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43</w:t>
            </w:r>
          </w:p>
        </w:tc>
        <w:tc>
          <w:tcPr>
            <w:tcW w:w="1344" w:type="dxa"/>
            <w:tcBorders>
              <w:top w:val="nil"/>
              <w:left w:val="nil"/>
              <w:bottom w:val="single" w:sz="4" w:space="0" w:color="auto"/>
              <w:right w:val="single" w:sz="4" w:space="0" w:color="auto"/>
            </w:tcBorders>
          </w:tcPr>
          <w:p w14:paraId="361446B8"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2E9DA4F" w14:textId="77777777" w:rsidR="001205D6" w:rsidRPr="00305B43" w:rsidRDefault="001205D6" w:rsidP="002D382F">
            <w:pPr>
              <w:jc w:val="center"/>
              <w:rPr>
                <w:rFonts w:ascii="Arial" w:hAnsi="Arial" w:cs="Arial"/>
                <w:sz w:val="22"/>
                <w:szCs w:val="22"/>
                <w:lang w:val="bg-BG" w:eastAsia="bg-BG"/>
              </w:rPr>
            </w:pPr>
          </w:p>
        </w:tc>
      </w:tr>
      <w:tr w:rsidR="001205D6" w:rsidRPr="00CE04AB" w14:paraId="290648BB"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721561D2"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lastRenderedPageBreak/>
              <w:t>32</w:t>
            </w:r>
          </w:p>
        </w:tc>
        <w:tc>
          <w:tcPr>
            <w:tcW w:w="3141" w:type="dxa"/>
            <w:tcBorders>
              <w:top w:val="nil"/>
              <w:left w:val="nil"/>
              <w:bottom w:val="single" w:sz="4" w:space="0" w:color="auto"/>
              <w:right w:val="single" w:sz="4" w:space="0" w:color="auto"/>
            </w:tcBorders>
            <w:shd w:val="clear" w:color="auto" w:fill="auto"/>
            <w:vAlign w:val="center"/>
          </w:tcPr>
          <w:p w14:paraId="3956A801"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 xml:space="preserve">Пано </w:t>
            </w:r>
          </w:p>
        </w:tc>
        <w:tc>
          <w:tcPr>
            <w:tcW w:w="1417" w:type="dxa"/>
            <w:tcBorders>
              <w:top w:val="nil"/>
              <w:left w:val="nil"/>
              <w:bottom w:val="single" w:sz="4" w:space="0" w:color="auto"/>
              <w:right w:val="single" w:sz="4" w:space="0" w:color="auto"/>
            </w:tcBorders>
            <w:shd w:val="clear" w:color="auto" w:fill="auto"/>
            <w:noWrap/>
            <w:vAlign w:val="center"/>
          </w:tcPr>
          <w:p w14:paraId="4C780BC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305/80/7</w:t>
            </w:r>
          </w:p>
        </w:tc>
        <w:tc>
          <w:tcPr>
            <w:tcW w:w="851" w:type="dxa"/>
            <w:tcBorders>
              <w:top w:val="nil"/>
              <w:left w:val="nil"/>
              <w:bottom w:val="single" w:sz="4" w:space="0" w:color="auto"/>
              <w:right w:val="single" w:sz="4" w:space="0" w:color="auto"/>
            </w:tcBorders>
            <w:shd w:val="clear" w:color="auto" w:fill="auto"/>
            <w:noWrap/>
            <w:vAlign w:val="center"/>
          </w:tcPr>
          <w:p w14:paraId="34697E5B"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E213C74"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12</w:t>
            </w:r>
          </w:p>
        </w:tc>
        <w:tc>
          <w:tcPr>
            <w:tcW w:w="1344" w:type="dxa"/>
            <w:tcBorders>
              <w:top w:val="nil"/>
              <w:left w:val="nil"/>
              <w:bottom w:val="single" w:sz="4" w:space="0" w:color="auto"/>
              <w:right w:val="single" w:sz="4" w:space="0" w:color="auto"/>
            </w:tcBorders>
          </w:tcPr>
          <w:p w14:paraId="6C190E59"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8484EDE" w14:textId="77777777" w:rsidR="001205D6" w:rsidRPr="00305B43" w:rsidRDefault="001205D6" w:rsidP="002D382F">
            <w:pPr>
              <w:jc w:val="center"/>
              <w:rPr>
                <w:rFonts w:ascii="Arial" w:hAnsi="Arial" w:cs="Arial"/>
                <w:sz w:val="22"/>
                <w:szCs w:val="22"/>
                <w:lang w:val="bg-BG" w:eastAsia="bg-BG"/>
              </w:rPr>
            </w:pPr>
          </w:p>
        </w:tc>
      </w:tr>
      <w:tr w:rsidR="001205D6" w:rsidRPr="00CE04AB" w14:paraId="04528804" w14:textId="77777777" w:rsidTr="002D382F">
        <w:trPr>
          <w:trHeight w:val="390"/>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0FC9B"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33</w:t>
            </w:r>
          </w:p>
        </w:tc>
        <w:tc>
          <w:tcPr>
            <w:tcW w:w="3141" w:type="dxa"/>
            <w:tcBorders>
              <w:top w:val="single" w:sz="4" w:space="0" w:color="auto"/>
              <w:left w:val="nil"/>
              <w:bottom w:val="single" w:sz="4" w:space="0" w:color="auto"/>
              <w:right w:val="single" w:sz="4" w:space="0" w:color="auto"/>
            </w:tcBorders>
            <w:shd w:val="clear" w:color="auto" w:fill="auto"/>
            <w:vAlign w:val="center"/>
          </w:tcPr>
          <w:p w14:paraId="1987BBE0"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 xml:space="preserve">Пано </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73F33B4"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130/80/7</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1EAF4421"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4D56142"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4900EE74"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3C8AAF0" w14:textId="77777777" w:rsidR="001205D6" w:rsidRPr="00305B43" w:rsidRDefault="001205D6" w:rsidP="002D382F">
            <w:pPr>
              <w:jc w:val="center"/>
              <w:rPr>
                <w:rFonts w:ascii="Arial" w:hAnsi="Arial" w:cs="Arial"/>
                <w:sz w:val="22"/>
                <w:szCs w:val="22"/>
                <w:lang w:val="bg-BG" w:eastAsia="bg-BG"/>
              </w:rPr>
            </w:pPr>
          </w:p>
        </w:tc>
      </w:tr>
      <w:tr w:rsidR="001205D6" w:rsidRPr="00CE04AB" w14:paraId="5BEAC0F9"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6D38B83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34</w:t>
            </w:r>
          </w:p>
        </w:tc>
        <w:tc>
          <w:tcPr>
            <w:tcW w:w="3141" w:type="dxa"/>
            <w:tcBorders>
              <w:top w:val="nil"/>
              <w:left w:val="nil"/>
              <w:bottom w:val="single" w:sz="4" w:space="0" w:color="auto"/>
              <w:right w:val="single" w:sz="4" w:space="0" w:color="auto"/>
            </w:tcBorders>
            <w:shd w:val="clear" w:color="auto" w:fill="auto"/>
            <w:vAlign w:val="center"/>
          </w:tcPr>
          <w:p w14:paraId="34005A72"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 xml:space="preserve">Пано </w:t>
            </w:r>
          </w:p>
        </w:tc>
        <w:tc>
          <w:tcPr>
            <w:tcW w:w="1417" w:type="dxa"/>
            <w:tcBorders>
              <w:top w:val="nil"/>
              <w:left w:val="nil"/>
              <w:bottom w:val="single" w:sz="4" w:space="0" w:color="auto"/>
              <w:right w:val="single" w:sz="4" w:space="0" w:color="auto"/>
            </w:tcBorders>
            <w:shd w:val="clear" w:color="auto" w:fill="auto"/>
            <w:noWrap/>
            <w:vAlign w:val="center"/>
          </w:tcPr>
          <w:p w14:paraId="0C9A8515"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420/80/7</w:t>
            </w:r>
          </w:p>
        </w:tc>
        <w:tc>
          <w:tcPr>
            <w:tcW w:w="851" w:type="dxa"/>
            <w:tcBorders>
              <w:top w:val="nil"/>
              <w:left w:val="nil"/>
              <w:bottom w:val="single" w:sz="4" w:space="0" w:color="auto"/>
              <w:right w:val="single" w:sz="4" w:space="0" w:color="auto"/>
            </w:tcBorders>
            <w:shd w:val="clear" w:color="auto" w:fill="auto"/>
            <w:noWrap/>
            <w:vAlign w:val="center"/>
          </w:tcPr>
          <w:p w14:paraId="1EF03CEA"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015D9F06"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7FAA5DA0"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5D6C906" w14:textId="77777777" w:rsidR="001205D6" w:rsidRPr="00305B43" w:rsidRDefault="001205D6" w:rsidP="002D382F">
            <w:pPr>
              <w:jc w:val="center"/>
              <w:rPr>
                <w:rFonts w:ascii="Arial" w:hAnsi="Arial" w:cs="Arial"/>
                <w:sz w:val="22"/>
                <w:szCs w:val="22"/>
                <w:lang w:val="bg-BG" w:eastAsia="bg-BG"/>
              </w:rPr>
            </w:pPr>
          </w:p>
        </w:tc>
      </w:tr>
      <w:tr w:rsidR="001205D6" w:rsidRPr="00CE04AB" w14:paraId="4C5DBBB0"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57F9E97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35</w:t>
            </w:r>
          </w:p>
        </w:tc>
        <w:tc>
          <w:tcPr>
            <w:tcW w:w="3141" w:type="dxa"/>
            <w:tcBorders>
              <w:top w:val="nil"/>
              <w:left w:val="nil"/>
              <w:bottom w:val="single" w:sz="4" w:space="0" w:color="auto"/>
              <w:right w:val="single" w:sz="4" w:space="0" w:color="auto"/>
            </w:tcBorders>
            <w:shd w:val="clear" w:color="auto" w:fill="auto"/>
            <w:vAlign w:val="center"/>
          </w:tcPr>
          <w:p w14:paraId="297E98B5"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 xml:space="preserve">Пано </w:t>
            </w:r>
          </w:p>
        </w:tc>
        <w:tc>
          <w:tcPr>
            <w:tcW w:w="1417" w:type="dxa"/>
            <w:tcBorders>
              <w:top w:val="nil"/>
              <w:left w:val="nil"/>
              <w:bottom w:val="single" w:sz="4" w:space="0" w:color="auto"/>
              <w:right w:val="single" w:sz="4" w:space="0" w:color="auto"/>
            </w:tcBorders>
            <w:shd w:val="clear" w:color="auto" w:fill="auto"/>
            <w:noWrap/>
            <w:vAlign w:val="center"/>
          </w:tcPr>
          <w:p w14:paraId="78B511BF"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160/80/7</w:t>
            </w:r>
          </w:p>
        </w:tc>
        <w:tc>
          <w:tcPr>
            <w:tcW w:w="851" w:type="dxa"/>
            <w:tcBorders>
              <w:top w:val="nil"/>
              <w:left w:val="nil"/>
              <w:bottom w:val="single" w:sz="4" w:space="0" w:color="auto"/>
              <w:right w:val="single" w:sz="4" w:space="0" w:color="auto"/>
            </w:tcBorders>
            <w:shd w:val="clear" w:color="auto" w:fill="auto"/>
            <w:noWrap/>
            <w:vAlign w:val="center"/>
          </w:tcPr>
          <w:p w14:paraId="5576BCDA"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737E9C3"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470FAD44"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3F76D1DC" w14:textId="77777777" w:rsidR="001205D6" w:rsidRPr="00305B43" w:rsidRDefault="001205D6" w:rsidP="002D382F">
            <w:pPr>
              <w:jc w:val="center"/>
              <w:rPr>
                <w:rFonts w:ascii="Arial" w:hAnsi="Arial" w:cs="Arial"/>
                <w:sz w:val="22"/>
                <w:szCs w:val="22"/>
                <w:lang w:val="bg-BG" w:eastAsia="bg-BG"/>
              </w:rPr>
            </w:pPr>
          </w:p>
        </w:tc>
      </w:tr>
      <w:tr w:rsidR="001205D6" w:rsidRPr="00CE04AB" w14:paraId="1C822E98"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2F635D0"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36</w:t>
            </w:r>
          </w:p>
        </w:tc>
        <w:tc>
          <w:tcPr>
            <w:tcW w:w="3141" w:type="dxa"/>
            <w:tcBorders>
              <w:top w:val="nil"/>
              <w:left w:val="nil"/>
              <w:bottom w:val="single" w:sz="4" w:space="0" w:color="auto"/>
              <w:right w:val="single" w:sz="4" w:space="0" w:color="auto"/>
            </w:tcBorders>
            <w:shd w:val="clear" w:color="auto" w:fill="auto"/>
            <w:vAlign w:val="center"/>
          </w:tcPr>
          <w:p w14:paraId="7A7B5575"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 xml:space="preserve">Пано </w:t>
            </w:r>
          </w:p>
        </w:tc>
        <w:tc>
          <w:tcPr>
            <w:tcW w:w="1417" w:type="dxa"/>
            <w:tcBorders>
              <w:top w:val="nil"/>
              <w:left w:val="nil"/>
              <w:bottom w:val="single" w:sz="4" w:space="0" w:color="auto"/>
              <w:right w:val="single" w:sz="4" w:space="0" w:color="auto"/>
            </w:tcBorders>
            <w:shd w:val="clear" w:color="auto" w:fill="auto"/>
            <w:noWrap/>
            <w:vAlign w:val="center"/>
          </w:tcPr>
          <w:p w14:paraId="688A7518"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460/80/7</w:t>
            </w:r>
          </w:p>
        </w:tc>
        <w:tc>
          <w:tcPr>
            <w:tcW w:w="851" w:type="dxa"/>
            <w:tcBorders>
              <w:top w:val="nil"/>
              <w:left w:val="nil"/>
              <w:bottom w:val="single" w:sz="4" w:space="0" w:color="auto"/>
              <w:right w:val="single" w:sz="4" w:space="0" w:color="auto"/>
            </w:tcBorders>
            <w:shd w:val="clear" w:color="auto" w:fill="auto"/>
            <w:noWrap/>
            <w:vAlign w:val="center"/>
          </w:tcPr>
          <w:p w14:paraId="22BB02D8"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7B68EC3C"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033BBCDA"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25C89ED6" w14:textId="77777777" w:rsidR="001205D6" w:rsidRPr="00305B43" w:rsidRDefault="001205D6" w:rsidP="002D382F">
            <w:pPr>
              <w:jc w:val="center"/>
              <w:rPr>
                <w:rFonts w:ascii="Arial" w:hAnsi="Arial" w:cs="Arial"/>
                <w:sz w:val="22"/>
                <w:szCs w:val="22"/>
                <w:lang w:val="bg-BG" w:eastAsia="bg-BG"/>
              </w:rPr>
            </w:pPr>
          </w:p>
        </w:tc>
      </w:tr>
      <w:tr w:rsidR="001205D6" w:rsidRPr="00CE04AB" w14:paraId="4AF7F6F0"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9424633"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37</w:t>
            </w:r>
          </w:p>
        </w:tc>
        <w:tc>
          <w:tcPr>
            <w:tcW w:w="3141" w:type="dxa"/>
            <w:tcBorders>
              <w:top w:val="nil"/>
              <w:left w:val="nil"/>
              <w:bottom w:val="single" w:sz="4" w:space="0" w:color="auto"/>
              <w:right w:val="single" w:sz="4" w:space="0" w:color="auto"/>
            </w:tcBorders>
            <w:shd w:val="clear" w:color="auto" w:fill="auto"/>
            <w:vAlign w:val="center"/>
          </w:tcPr>
          <w:p w14:paraId="0E8BE939"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 xml:space="preserve">табла за легло </w:t>
            </w:r>
          </w:p>
        </w:tc>
        <w:tc>
          <w:tcPr>
            <w:tcW w:w="1417" w:type="dxa"/>
            <w:tcBorders>
              <w:top w:val="nil"/>
              <w:left w:val="nil"/>
              <w:bottom w:val="single" w:sz="4" w:space="0" w:color="auto"/>
              <w:right w:val="single" w:sz="4" w:space="0" w:color="auto"/>
            </w:tcBorders>
            <w:shd w:val="clear" w:color="auto" w:fill="auto"/>
            <w:noWrap/>
            <w:vAlign w:val="center"/>
          </w:tcPr>
          <w:p w14:paraId="287EE94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300</w:t>
            </w:r>
            <w:r w:rsidRPr="00CE04AB">
              <w:rPr>
                <w:rFonts w:ascii="Arial" w:hAnsi="Arial" w:cs="Arial"/>
                <w:sz w:val="22"/>
                <w:szCs w:val="22"/>
                <w:lang w:val="bg-BG" w:eastAsia="bg-BG"/>
              </w:rPr>
              <w:t>/9</w:t>
            </w:r>
            <w:r>
              <w:rPr>
                <w:rFonts w:ascii="Arial" w:hAnsi="Arial" w:cs="Arial"/>
                <w:sz w:val="22"/>
                <w:szCs w:val="22"/>
                <w:lang w:val="bg-BG" w:eastAsia="bg-BG"/>
              </w:rPr>
              <w:t>3</w:t>
            </w:r>
            <w:r w:rsidRPr="00CE04AB">
              <w:rPr>
                <w:rFonts w:ascii="Arial" w:hAnsi="Arial" w:cs="Arial"/>
                <w:sz w:val="22"/>
                <w:szCs w:val="22"/>
                <w:lang w:val="bg-BG" w:eastAsia="bg-BG"/>
              </w:rPr>
              <w:t>/1</w:t>
            </w:r>
            <w:r>
              <w:rPr>
                <w:rFonts w:ascii="Arial" w:hAnsi="Arial" w:cs="Arial"/>
                <w:sz w:val="22"/>
                <w:szCs w:val="22"/>
                <w:lang w:val="bg-BG" w:eastAsia="bg-BG"/>
              </w:rPr>
              <w:t>,8</w:t>
            </w:r>
          </w:p>
        </w:tc>
        <w:tc>
          <w:tcPr>
            <w:tcW w:w="851" w:type="dxa"/>
            <w:tcBorders>
              <w:top w:val="nil"/>
              <w:left w:val="nil"/>
              <w:bottom w:val="single" w:sz="4" w:space="0" w:color="auto"/>
              <w:right w:val="single" w:sz="4" w:space="0" w:color="auto"/>
            </w:tcBorders>
            <w:shd w:val="clear" w:color="auto" w:fill="auto"/>
            <w:noWrap/>
            <w:vAlign w:val="center"/>
          </w:tcPr>
          <w:p w14:paraId="27C72946"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1E8720EC"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43</w:t>
            </w:r>
          </w:p>
        </w:tc>
        <w:tc>
          <w:tcPr>
            <w:tcW w:w="1344" w:type="dxa"/>
            <w:tcBorders>
              <w:top w:val="nil"/>
              <w:left w:val="nil"/>
              <w:bottom w:val="single" w:sz="4" w:space="0" w:color="auto"/>
              <w:right w:val="single" w:sz="4" w:space="0" w:color="auto"/>
            </w:tcBorders>
          </w:tcPr>
          <w:p w14:paraId="4106C3F1"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3B97D5F5" w14:textId="77777777" w:rsidR="001205D6" w:rsidRPr="00305B43" w:rsidRDefault="001205D6" w:rsidP="002D382F">
            <w:pPr>
              <w:jc w:val="center"/>
              <w:rPr>
                <w:rFonts w:ascii="Arial" w:hAnsi="Arial" w:cs="Arial"/>
                <w:sz w:val="22"/>
                <w:szCs w:val="22"/>
                <w:lang w:val="bg-BG" w:eastAsia="bg-BG"/>
              </w:rPr>
            </w:pPr>
          </w:p>
        </w:tc>
      </w:tr>
      <w:tr w:rsidR="001205D6" w:rsidRPr="00CE04AB" w14:paraId="7CCD2784"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5C9345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38</w:t>
            </w:r>
          </w:p>
        </w:tc>
        <w:tc>
          <w:tcPr>
            <w:tcW w:w="3141" w:type="dxa"/>
            <w:tcBorders>
              <w:top w:val="nil"/>
              <w:left w:val="nil"/>
              <w:bottom w:val="single" w:sz="4" w:space="0" w:color="auto"/>
              <w:right w:val="single" w:sz="4" w:space="0" w:color="auto"/>
            </w:tcBorders>
            <w:shd w:val="clear" w:color="auto" w:fill="auto"/>
            <w:vAlign w:val="center"/>
          </w:tcPr>
          <w:p w14:paraId="32EA0809"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 xml:space="preserve">табла за легло </w:t>
            </w:r>
          </w:p>
        </w:tc>
        <w:tc>
          <w:tcPr>
            <w:tcW w:w="1417" w:type="dxa"/>
            <w:tcBorders>
              <w:top w:val="nil"/>
              <w:left w:val="nil"/>
              <w:bottom w:val="single" w:sz="4" w:space="0" w:color="auto"/>
              <w:right w:val="single" w:sz="4" w:space="0" w:color="auto"/>
            </w:tcBorders>
            <w:shd w:val="clear" w:color="auto" w:fill="auto"/>
            <w:noWrap/>
            <w:vAlign w:val="center"/>
          </w:tcPr>
          <w:p w14:paraId="5743029B"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305</w:t>
            </w:r>
            <w:r w:rsidRPr="00CE04AB">
              <w:rPr>
                <w:rFonts w:ascii="Arial" w:hAnsi="Arial" w:cs="Arial"/>
                <w:sz w:val="22"/>
                <w:szCs w:val="22"/>
                <w:lang w:val="bg-BG" w:eastAsia="bg-BG"/>
              </w:rPr>
              <w:t>/9</w:t>
            </w:r>
            <w:r>
              <w:rPr>
                <w:rFonts w:ascii="Arial" w:hAnsi="Arial" w:cs="Arial"/>
                <w:sz w:val="22"/>
                <w:szCs w:val="22"/>
                <w:lang w:val="bg-BG" w:eastAsia="bg-BG"/>
              </w:rPr>
              <w:t>3</w:t>
            </w:r>
            <w:r w:rsidRPr="00CE04AB">
              <w:rPr>
                <w:rFonts w:ascii="Arial" w:hAnsi="Arial" w:cs="Arial"/>
                <w:sz w:val="22"/>
                <w:szCs w:val="22"/>
                <w:lang w:val="bg-BG" w:eastAsia="bg-BG"/>
              </w:rPr>
              <w:t>/1</w:t>
            </w:r>
            <w:r>
              <w:rPr>
                <w:rFonts w:ascii="Arial" w:hAnsi="Arial" w:cs="Arial"/>
                <w:sz w:val="22"/>
                <w:szCs w:val="22"/>
                <w:lang w:val="bg-BG" w:eastAsia="bg-BG"/>
              </w:rPr>
              <w:t>,8</w:t>
            </w:r>
          </w:p>
        </w:tc>
        <w:tc>
          <w:tcPr>
            <w:tcW w:w="851" w:type="dxa"/>
            <w:tcBorders>
              <w:top w:val="nil"/>
              <w:left w:val="nil"/>
              <w:bottom w:val="single" w:sz="4" w:space="0" w:color="auto"/>
              <w:right w:val="single" w:sz="4" w:space="0" w:color="auto"/>
            </w:tcBorders>
            <w:shd w:val="clear" w:color="auto" w:fill="auto"/>
            <w:noWrap/>
            <w:vAlign w:val="center"/>
          </w:tcPr>
          <w:p w14:paraId="40C7DD22"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4E7B3F9C"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6</w:t>
            </w:r>
          </w:p>
        </w:tc>
        <w:tc>
          <w:tcPr>
            <w:tcW w:w="1344" w:type="dxa"/>
            <w:tcBorders>
              <w:top w:val="nil"/>
              <w:left w:val="nil"/>
              <w:bottom w:val="single" w:sz="4" w:space="0" w:color="auto"/>
              <w:right w:val="single" w:sz="4" w:space="0" w:color="auto"/>
            </w:tcBorders>
          </w:tcPr>
          <w:p w14:paraId="694430D7"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8129AE4" w14:textId="77777777" w:rsidR="001205D6" w:rsidRPr="00305B43" w:rsidRDefault="001205D6" w:rsidP="002D382F">
            <w:pPr>
              <w:jc w:val="center"/>
              <w:rPr>
                <w:rFonts w:ascii="Arial" w:hAnsi="Arial" w:cs="Arial"/>
                <w:sz w:val="22"/>
                <w:szCs w:val="22"/>
                <w:lang w:val="bg-BG" w:eastAsia="bg-BG"/>
              </w:rPr>
            </w:pPr>
          </w:p>
        </w:tc>
      </w:tr>
      <w:tr w:rsidR="001205D6" w:rsidRPr="00CE04AB" w14:paraId="26006B2F"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6571FB8C"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39</w:t>
            </w:r>
          </w:p>
        </w:tc>
        <w:tc>
          <w:tcPr>
            <w:tcW w:w="3141" w:type="dxa"/>
            <w:tcBorders>
              <w:top w:val="nil"/>
              <w:left w:val="nil"/>
              <w:bottom w:val="single" w:sz="4" w:space="0" w:color="auto"/>
              <w:right w:val="single" w:sz="4" w:space="0" w:color="auto"/>
            </w:tcBorders>
            <w:shd w:val="clear" w:color="auto" w:fill="auto"/>
            <w:vAlign w:val="center"/>
          </w:tcPr>
          <w:p w14:paraId="60CC08CB"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 xml:space="preserve">табла за легло </w:t>
            </w:r>
          </w:p>
        </w:tc>
        <w:tc>
          <w:tcPr>
            <w:tcW w:w="1417" w:type="dxa"/>
            <w:tcBorders>
              <w:top w:val="nil"/>
              <w:left w:val="nil"/>
              <w:bottom w:val="single" w:sz="4" w:space="0" w:color="auto"/>
              <w:right w:val="single" w:sz="4" w:space="0" w:color="auto"/>
            </w:tcBorders>
            <w:shd w:val="clear" w:color="auto" w:fill="auto"/>
            <w:noWrap/>
            <w:vAlign w:val="center"/>
          </w:tcPr>
          <w:p w14:paraId="0E7A32E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420</w:t>
            </w:r>
            <w:r w:rsidRPr="00CE04AB">
              <w:rPr>
                <w:rFonts w:ascii="Arial" w:hAnsi="Arial" w:cs="Arial"/>
                <w:sz w:val="22"/>
                <w:szCs w:val="22"/>
                <w:lang w:val="bg-BG" w:eastAsia="bg-BG"/>
              </w:rPr>
              <w:t>/9</w:t>
            </w:r>
            <w:r>
              <w:rPr>
                <w:rFonts w:ascii="Arial" w:hAnsi="Arial" w:cs="Arial"/>
                <w:sz w:val="22"/>
                <w:szCs w:val="22"/>
                <w:lang w:val="bg-BG" w:eastAsia="bg-BG"/>
              </w:rPr>
              <w:t>3</w:t>
            </w:r>
            <w:r w:rsidRPr="00CE04AB">
              <w:rPr>
                <w:rFonts w:ascii="Arial" w:hAnsi="Arial" w:cs="Arial"/>
                <w:sz w:val="22"/>
                <w:szCs w:val="22"/>
                <w:lang w:val="bg-BG" w:eastAsia="bg-BG"/>
              </w:rPr>
              <w:t>/1</w:t>
            </w:r>
            <w:r>
              <w:rPr>
                <w:rFonts w:ascii="Arial" w:hAnsi="Arial" w:cs="Arial"/>
                <w:sz w:val="22"/>
                <w:szCs w:val="22"/>
                <w:lang w:val="bg-BG" w:eastAsia="bg-BG"/>
              </w:rPr>
              <w:t>,8</w:t>
            </w:r>
          </w:p>
        </w:tc>
        <w:tc>
          <w:tcPr>
            <w:tcW w:w="851" w:type="dxa"/>
            <w:tcBorders>
              <w:top w:val="nil"/>
              <w:left w:val="nil"/>
              <w:bottom w:val="single" w:sz="4" w:space="0" w:color="auto"/>
              <w:right w:val="single" w:sz="4" w:space="0" w:color="auto"/>
            </w:tcBorders>
            <w:shd w:val="clear" w:color="auto" w:fill="auto"/>
            <w:noWrap/>
            <w:vAlign w:val="center"/>
          </w:tcPr>
          <w:p w14:paraId="00FFBBFC"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6DDB73E2"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16F98DEE"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EC6A6F8" w14:textId="77777777" w:rsidR="001205D6" w:rsidRPr="00305B43" w:rsidRDefault="001205D6" w:rsidP="002D382F">
            <w:pPr>
              <w:jc w:val="center"/>
              <w:rPr>
                <w:rFonts w:ascii="Arial" w:hAnsi="Arial" w:cs="Arial"/>
                <w:sz w:val="22"/>
                <w:szCs w:val="22"/>
                <w:lang w:val="bg-BG" w:eastAsia="bg-BG"/>
              </w:rPr>
            </w:pPr>
          </w:p>
        </w:tc>
      </w:tr>
      <w:tr w:rsidR="001205D6" w:rsidRPr="00CE04AB" w14:paraId="298DFB6A"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791CC3E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40</w:t>
            </w:r>
          </w:p>
        </w:tc>
        <w:tc>
          <w:tcPr>
            <w:tcW w:w="3141" w:type="dxa"/>
            <w:tcBorders>
              <w:top w:val="nil"/>
              <w:left w:val="nil"/>
              <w:bottom w:val="single" w:sz="4" w:space="0" w:color="auto"/>
              <w:right w:val="single" w:sz="4" w:space="0" w:color="auto"/>
            </w:tcBorders>
            <w:shd w:val="clear" w:color="auto" w:fill="auto"/>
            <w:vAlign w:val="center"/>
          </w:tcPr>
          <w:p w14:paraId="5F94B9AE"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 xml:space="preserve">табла за легло </w:t>
            </w:r>
          </w:p>
        </w:tc>
        <w:tc>
          <w:tcPr>
            <w:tcW w:w="1417" w:type="dxa"/>
            <w:tcBorders>
              <w:top w:val="nil"/>
              <w:left w:val="nil"/>
              <w:bottom w:val="single" w:sz="4" w:space="0" w:color="auto"/>
              <w:right w:val="single" w:sz="4" w:space="0" w:color="auto"/>
            </w:tcBorders>
            <w:shd w:val="clear" w:color="auto" w:fill="auto"/>
            <w:noWrap/>
            <w:vAlign w:val="center"/>
          </w:tcPr>
          <w:p w14:paraId="67A421C0"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308</w:t>
            </w:r>
            <w:r w:rsidRPr="00CE04AB">
              <w:rPr>
                <w:rFonts w:ascii="Arial" w:hAnsi="Arial" w:cs="Arial"/>
                <w:sz w:val="22"/>
                <w:szCs w:val="22"/>
                <w:lang w:val="bg-BG" w:eastAsia="bg-BG"/>
              </w:rPr>
              <w:t>/9</w:t>
            </w:r>
            <w:r>
              <w:rPr>
                <w:rFonts w:ascii="Arial" w:hAnsi="Arial" w:cs="Arial"/>
                <w:sz w:val="22"/>
                <w:szCs w:val="22"/>
                <w:lang w:val="bg-BG" w:eastAsia="bg-BG"/>
              </w:rPr>
              <w:t>3</w:t>
            </w:r>
            <w:r w:rsidRPr="00CE04AB">
              <w:rPr>
                <w:rFonts w:ascii="Arial" w:hAnsi="Arial" w:cs="Arial"/>
                <w:sz w:val="22"/>
                <w:szCs w:val="22"/>
                <w:lang w:val="bg-BG" w:eastAsia="bg-BG"/>
              </w:rPr>
              <w:t>/1</w:t>
            </w:r>
            <w:r>
              <w:rPr>
                <w:rFonts w:ascii="Arial" w:hAnsi="Arial" w:cs="Arial"/>
                <w:sz w:val="22"/>
                <w:szCs w:val="22"/>
                <w:lang w:val="bg-BG" w:eastAsia="bg-BG"/>
              </w:rPr>
              <w:t>,8</w:t>
            </w:r>
          </w:p>
        </w:tc>
        <w:tc>
          <w:tcPr>
            <w:tcW w:w="851" w:type="dxa"/>
            <w:tcBorders>
              <w:top w:val="nil"/>
              <w:left w:val="nil"/>
              <w:bottom w:val="single" w:sz="4" w:space="0" w:color="auto"/>
              <w:right w:val="single" w:sz="4" w:space="0" w:color="auto"/>
            </w:tcBorders>
            <w:shd w:val="clear" w:color="auto" w:fill="auto"/>
            <w:noWrap/>
            <w:vAlign w:val="center"/>
          </w:tcPr>
          <w:p w14:paraId="1EAF9EEA"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52703A84"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3681CD0B"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2CA3F8D6" w14:textId="77777777" w:rsidR="001205D6" w:rsidRPr="00305B43" w:rsidRDefault="001205D6" w:rsidP="002D382F">
            <w:pPr>
              <w:jc w:val="center"/>
              <w:rPr>
                <w:rFonts w:ascii="Arial" w:hAnsi="Arial" w:cs="Arial"/>
                <w:sz w:val="22"/>
                <w:szCs w:val="22"/>
                <w:lang w:val="bg-BG" w:eastAsia="bg-BG"/>
              </w:rPr>
            </w:pPr>
          </w:p>
        </w:tc>
      </w:tr>
      <w:tr w:rsidR="001205D6" w:rsidRPr="00CE04AB" w14:paraId="5440BC89"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6F2EAE6"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41</w:t>
            </w:r>
          </w:p>
        </w:tc>
        <w:tc>
          <w:tcPr>
            <w:tcW w:w="3141" w:type="dxa"/>
            <w:tcBorders>
              <w:top w:val="nil"/>
              <w:left w:val="nil"/>
              <w:bottom w:val="single" w:sz="4" w:space="0" w:color="auto"/>
              <w:right w:val="single" w:sz="4" w:space="0" w:color="auto"/>
            </w:tcBorders>
            <w:shd w:val="clear" w:color="auto" w:fill="auto"/>
            <w:vAlign w:val="center"/>
          </w:tcPr>
          <w:p w14:paraId="702A47C7"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диван разтегателен</w:t>
            </w:r>
          </w:p>
        </w:tc>
        <w:tc>
          <w:tcPr>
            <w:tcW w:w="1417" w:type="dxa"/>
            <w:tcBorders>
              <w:top w:val="nil"/>
              <w:left w:val="nil"/>
              <w:bottom w:val="single" w:sz="4" w:space="0" w:color="auto"/>
              <w:right w:val="single" w:sz="4" w:space="0" w:color="auto"/>
            </w:tcBorders>
            <w:shd w:val="clear" w:color="auto" w:fill="auto"/>
            <w:noWrap/>
            <w:vAlign w:val="center"/>
          </w:tcPr>
          <w:p w14:paraId="21108F69"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230/</w:t>
            </w:r>
            <w:r>
              <w:rPr>
                <w:rFonts w:ascii="Arial" w:hAnsi="Arial" w:cs="Arial"/>
                <w:sz w:val="22"/>
                <w:szCs w:val="22"/>
                <w:lang w:val="bg-BG" w:eastAsia="bg-BG"/>
              </w:rPr>
              <w:t>15</w:t>
            </w:r>
            <w:r w:rsidRPr="00CE04AB">
              <w:rPr>
                <w:rFonts w:ascii="Arial" w:hAnsi="Arial" w:cs="Arial"/>
                <w:sz w:val="22"/>
                <w:szCs w:val="22"/>
                <w:lang w:val="bg-BG" w:eastAsia="bg-BG"/>
              </w:rPr>
              <w:t>5/</w:t>
            </w:r>
            <w:r>
              <w:rPr>
                <w:rFonts w:ascii="Arial" w:hAnsi="Arial" w:cs="Arial"/>
                <w:sz w:val="22"/>
                <w:szCs w:val="22"/>
                <w:lang w:val="bg-BG" w:eastAsia="bg-BG"/>
              </w:rPr>
              <w:t>42-</w:t>
            </w:r>
            <w:r w:rsidRPr="00CE04AB">
              <w:rPr>
                <w:rFonts w:ascii="Arial" w:hAnsi="Arial" w:cs="Arial"/>
                <w:sz w:val="22"/>
                <w:szCs w:val="22"/>
                <w:lang w:val="bg-BG" w:eastAsia="bg-BG"/>
              </w:rPr>
              <w:t>80</w:t>
            </w:r>
          </w:p>
        </w:tc>
        <w:tc>
          <w:tcPr>
            <w:tcW w:w="851" w:type="dxa"/>
            <w:tcBorders>
              <w:top w:val="nil"/>
              <w:left w:val="nil"/>
              <w:bottom w:val="single" w:sz="4" w:space="0" w:color="auto"/>
              <w:right w:val="single" w:sz="4" w:space="0" w:color="auto"/>
            </w:tcBorders>
            <w:shd w:val="clear" w:color="auto" w:fill="auto"/>
            <w:noWrap/>
            <w:vAlign w:val="center"/>
          </w:tcPr>
          <w:p w14:paraId="135A7B33"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11351505"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2</w:t>
            </w:r>
          </w:p>
        </w:tc>
        <w:tc>
          <w:tcPr>
            <w:tcW w:w="1344" w:type="dxa"/>
            <w:tcBorders>
              <w:top w:val="nil"/>
              <w:left w:val="nil"/>
              <w:bottom w:val="single" w:sz="4" w:space="0" w:color="auto"/>
              <w:right w:val="single" w:sz="4" w:space="0" w:color="auto"/>
            </w:tcBorders>
          </w:tcPr>
          <w:p w14:paraId="3C740ADA"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AD12336" w14:textId="77777777" w:rsidR="001205D6" w:rsidRPr="00305B43" w:rsidRDefault="001205D6" w:rsidP="002D382F">
            <w:pPr>
              <w:jc w:val="center"/>
              <w:rPr>
                <w:rFonts w:ascii="Arial" w:hAnsi="Arial" w:cs="Arial"/>
                <w:sz w:val="22"/>
                <w:szCs w:val="22"/>
                <w:lang w:val="bg-BG" w:eastAsia="bg-BG"/>
              </w:rPr>
            </w:pPr>
          </w:p>
        </w:tc>
      </w:tr>
      <w:tr w:rsidR="001205D6" w:rsidRPr="00CE04AB" w14:paraId="35C4FFD3"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528DBF84"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42</w:t>
            </w:r>
          </w:p>
        </w:tc>
        <w:tc>
          <w:tcPr>
            <w:tcW w:w="3141" w:type="dxa"/>
            <w:tcBorders>
              <w:top w:val="nil"/>
              <w:left w:val="nil"/>
              <w:bottom w:val="single" w:sz="4" w:space="0" w:color="auto"/>
              <w:right w:val="single" w:sz="4" w:space="0" w:color="auto"/>
            </w:tcBorders>
            <w:shd w:val="clear" w:color="auto" w:fill="auto"/>
            <w:vAlign w:val="center"/>
          </w:tcPr>
          <w:p w14:paraId="22F90C70"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диван разтегателен</w:t>
            </w:r>
          </w:p>
        </w:tc>
        <w:tc>
          <w:tcPr>
            <w:tcW w:w="1417" w:type="dxa"/>
            <w:tcBorders>
              <w:top w:val="nil"/>
              <w:left w:val="nil"/>
              <w:bottom w:val="single" w:sz="4" w:space="0" w:color="auto"/>
              <w:right w:val="single" w:sz="4" w:space="0" w:color="auto"/>
            </w:tcBorders>
            <w:shd w:val="clear" w:color="auto" w:fill="auto"/>
            <w:noWrap/>
            <w:vAlign w:val="center"/>
          </w:tcPr>
          <w:p w14:paraId="475EE43A"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240</w:t>
            </w:r>
            <w:r w:rsidRPr="00CE04AB">
              <w:rPr>
                <w:rFonts w:ascii="Arial" w:hAnsi="Arial" w:cs="Arial"/>
                <w:sz w:val="22"/>
                <w:szCs w:val="22"/>
                <w:lang w:val="bg-BG" w:eastAsia="bg-BG"/>
              </w:rPr>
              <w:t>/</w:t>
            </w:r>
            <w:r>
              <w:rPr>
                <w:rFonts w:ascii="Arial" w:hAnsi="Arial" w:cs="Arial"/>
                <w:sz w:val="22"/>
                <w:szCs w:val="22"/>
                <w:lang w:val="bg-BG" w:eastAsia="bg-BG"/>
              </w:rPr>
              <w:t>100</w:t>
            </w:r>
            <w:r w:rsidRPr="00CE04AB">
              <w:rPr>
                <w:rFonts w:ascii="Arial" w:hAnsi="Arial" w:cs="Arial"/>
                <w:sz w:val="22"/>
                <w:szCs w:val="22"/>
                <w:lang w:val="bg-BG" w:eastAsia="bg-BG"/>
              </w:rPr>
              <w:t>/</w:t>
            </w:r>
            <w:r>
              <w:rPr>
                <w:rFonts w:ascii="Arial" w:hAnsi="Arial" w:cs="Arial"/>
                <w:sz w:val="22"/>
                <w:szCs w:val="22"/>
                <w:lang w:val="bg-BG" w:eastAsia="bg-BG"/>
              </w:rPr>
              <w:t>42-</w:t>
            </w:r>
            <w:r w:rsidRPr="00CE04AB">
              <w:rPr>
                <w:rFonts w:ascii="Arial" w:hAnsi="Arial" w:cs="Arial"/>
                <w:sz w:val="22"/>
                <w:szCs w:val="22"/>
                <w:lang w:val="bg-BG" w:eastAsia="bg-BG"/>
              </w:rPr>
              <w:t>80</w:t>
            </w:r>
          </w:p>
        </w:tc>
        <w:tc>
          <w:tcPr>
            <w:tcW w:w="851" w:type="dxa"/>
            <w:tcBorders>
              <w:top w:val="nil"/>
              <w:left w:val="nil"/>
              <w:bottom w:val="single" w:sz="4" w:space="0" w:color="auto"/>
              <w:right w:val="single" w:sz="4" w:space="0" w:color="auto"/>
            </w:tcBorders>
            <w:shd w:val="clear" w:color="auto" w:fill="auto"/>
            <w:noWrap/>
            <w:vAlign w:val="center"/>
          </w:tcPr>
          <w:p w14:paraId="1E66601C"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5881E03F"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0984B512"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3232165" w14:textId="77777777" w:rsidR="001205D6" w:rsidRPr="00305B43" w:rsidRDefault="001205D6" w:rsidP="002D382F">
            <w:pPr>
              <w:jc w:val="center"/>
              <w:rPr>
                <w:rFonts w:ascii="Arial" w:hAnsi="Arial" w:cs="Arial"/>
                <w:sz w:val="22"/>
                <w:szCs w:val="22"/>
                <w:lang w:val="bg-BG" w:eastAsia="bg-BG"/>
              </w:rPr>
            </w:pPr>
          </w:p>
        </w:tc>
      </w:tr>
      <w:tr w:rsidR="001205D6" w:rsidRPr="00CE04AB" w14:paraId="2839D9FA"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61971D37"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43</w:t>
            </w:r>
          </w:p>
        </w:tc>
        <w:tc>
          <w:tcPr>
            <w:tcW w:w="3141" w:type="dxa"/>
            <w:tcBorders>
              <w:top w:val="nil"/>
              <w:left w:val="nil"/>
              <w:bottom w:val="single" w:sz="4" w:space="0" w:color="auto"/>
              <w:right w:val="single" w:sz="4" w:space="0" w:color="auto"/>
            </w:tcBorders>
            <w:shd w:val="clear" w:color="auto" w:fill="auto"/>
            <w:vAlign w:val="center"/>
          </w:tcPr>
          <w:p w14:paraId="7D489F78"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огледало</w:t>
            </w:r>
          </w:p>
        </w:tc>
        <w:tc>
          <w:tcPr>
            <w:tcW w:w="1417" w:type="dxa"/>
            <w:tcBorders>
              <w:top w:val="nil"/>
              <w:left w:val="nil"/>
              <w:bottom w:val="single" w:sz="4" w:space="0" w:color="auto"/>
              <w:right w:val="single" w:sz="4" w:space="0" w:color="auto"/>
            </w:tcBorders>
            <w:shd w:val="clear" w:color="auto" w:fill="auto"/>
            <w:noWrap/>
            <w:vAlign w:val="center"/>
          </w:tcPr>
          <w:p w14:paraId="661AAC49"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90/65/0,5</w:t>
            </w:r>
          </w:p>
        </w:tc>
        <w:tc>
          <w:tcPr>
            <w:tcW w:w="851" w:type="dxa"/>
            <w:tcBorders>
              <w:top w:val="nil"/>
              <w:left w:val="nil"/>
              <w:bottom w:val="single" w:sz="4" w:space="0" w:color="auto"/>
              <w:right w:val="single" w:sz="4" w:space="0" w:color="auto"/>
            </w:tcBorders>
            <w:shd w:val="clear" w:color="auto" w:fill="auto"/>
            <w:noWrap/>
            <w:vAlign w:val="center"/>
          </w:tcPr>
          <w:p w14:paraId="285069BA"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2FF4CC0E"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w:t>
            </w:r>
          </w:p>
        </w:tc>
        <w:tc>
          <w:tcPr>
            <w:tcW w:w="1344" w:type="dxa"/>
            <w:tcBorders>
              <w:top w:val="nil"/>
              <w:left w:val="nil"/>
              <w:bottom w:val="single" w:sz="4" w:space="0" w:color="auto"/>
              <w:right w:val="single" w:sz="4" w:space="0" w:color="auto"/>
            </w:tcBorders>
          </w:tcPr>
          <w:p w14:paraId="5D44F380"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393E5B1A" w14:textId="77777777" w:rsidR="001205D6" w:rsidRPr="00305B43" w:rsidRDefault="001205D6" w:rsidP="002D382F">
            <w:pPr>
              <w:jc w:val="center"/>
              <w:rPr>
                <w:rFonts w:ascii="Arial" w:hAnsi="Arial" w:cs="Arial"/>
                <w:sz w:val="22"/>
                <w:szCs w:val="22"/>
                <w:lang w:val="bg-BG" w:eastAsia="bg-BG"/>
              </w:rPr>
            </w:pPr>
          </w:p>
        </w:tc>
      </w:tr>
      <w:tr w:rsidR="001205D6" w:rsidRPr="00CE04AB" w14:paraId="677300AA"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E6C0404"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44</w:t>
            </w:r>
          </w:p>
        </w:tc>
        <w:tc>
          <w:tcPr>
            <w:tcW w:w="3141" w:type="dxa"/>
            <w:tcBorders>
              <w:top w:val="nil"/>
              <w:left w:val="nil"/>
              <w:bottom w:val="single" w:sz="4" w:space="0" w:color="auto"/>
              <w:right w:val="single" w:sz="4" w:space="0" w:color="auto"/>
            </w:tcBorders>
            <w:shd w:val="clear" w:color="auto" w:fill="auto"/>
            <w:vAlign w:val="center"/>
          </w:tcPr>
          <w:p w14:paraId="20E2F023"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огледало</w:t>
            </w:r>
          </w:p>
        </w:tc>
        <w:tc>
          <w:tcPr>
            <w:tcW w:w="1417" w:type="dxa"/>
            <w:tcBorders>
              <w:top w:val="nil"/>
              <w:left w:val="nil"/>
              <w:bottom w:val="single" w:sz="4" w:space="0" w:color="auto"/>
              <w:right w:val="single" w:sz="4" w:space="0" w:color="auto"/>
            </w:tcBorders>
            <w:shd w:val="clear" w:color="auto" w:fill="auto"/>
            <w:noWrap/>
            <w:vAlign w:val="center"/>
          </w:tcPr>
          <w:p w14:paraId="3D232AA8"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115/65/0,5</w:t>
            </w:r>
          </w:p>
        </w:tc>
        <w:tc>
          <w:tcPr>
            <w:tcW w:w="851" w:type="dxa"/>
            <w:tcBorders>
              <w:top w:val="nil"/>
              <w:left w:val="nil"/>
              <w:bottom w:val="single" w:sz="4" w:space="0" w:color="auto"/>
              <w:right w:val="single" w:sz="4" w:space="0" w:color="auto"/>
            </w:tcBorders>
            <w:shd w:val="clear" w:color="auto" w:fill="auto"/>
            <w:noWrap/>
            <w:vAlign w:val="center"/>
          </w:tcPr>
          <w:p w14:paraId="092854DD"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6B4C4FFD"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48</w:t>
            </w:r>
          </w:p>
        </w:tc>
        <w:tc>
          <w:tcPr>
            <w:tcW w:w="1344" w:type="dxa"/>
            <w:tcBorders>
              <w:top w:val="nil"/>
              <w:left w:val="nil"/>
              <w:bottom w:val="single" w:sz="4" w:space="0" w:color="auto"/>
              <w:right w:val="single" w:sz="4" w:space="0" w:color="auto"/>
            </w:tcBorders>
          </w:tcPr>
          <w:p w14:paraId="69A59578"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064007A" w14:textId="77777777" w:rsidR="001205D6" w:rsidRPr="00305B43" w:rsidRDefault="001205D6" w:rsidP="002D382F">
            <w:pPr>
              <w:jc w:val="center"/>
              <w:rPr>
                <w:rFonts w:ascii="Arial" w:hAnsi="Arial" w:cs="Arial"/>
                <w:sz w:val="22"/>
                <w:szCs w:val="22"/>
                <w:lang w:val="bg-BG" w:eastAsia="bg-BG"/>
              </w:rPr>
            </w:pPr>
          </w:p>
        </w:tc>
      </w:tr>
      <w:tr w:rsidR="001205D6" w:rsidRPr="00CE04AB" w14:paraId="6F519894"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41ED6A60"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45</w:t>
            </w:r>
          </w:p>
        </w:tc>
        <w:tc>
          <w:tcPr>
            <w:tcW w:w="3141" w:type="dxa"/>
            <w:tcBorders>
              <w:top w:val="nil"/>
              <w:left w:val="nil"/>
              <w:bottom w:val="single" w:sz="4" w:space="0" w:color="auto"/>
              <w:right w:val="single" w:sz="4" w:space="0" w:color="auto"/>
            </w:tcBorders>
            <w:shd w:val="clear" w:color="auto" w:fill="auto"/>
            <w:vAlign w:val="center"/>
          </w:tcPr>
          <w:p w14:paraId="4C16BEF0"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Фотьойл разтегателен</w:t>
            </w:r>
          </w:p>
        </w:tc>
        <w:tc>
          <w:tcPr>
            <w:tcW w:w="1417" w:type="dxa"/>
            <w:tcBorders>
              <w:top w:val="nil"/>
              <w:left w:val="nil"/>
              <w:bottom w:val="single" w:sz="4" w:space="0" w:color="auto"/>
              <w:right w:val="single" w:sz="4" w:space="0" w:color="auto"/>
            </w:tcBorders>
            <w:shd w:val="clear" w:color="auto" w:fill="auto"/>
            <w:noWrap/>
            <w:vAlign w:val="center"/>
          </w:tcPr>
          <w:p w14:paraId="1FA7E3C4"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100/90/40-70</w:t>
            </w:r>
          </w:p>
        </w:tc>
        <w:tc>
          <w:tcPr>
            <w:tcW w:w="851" w:type="dxa"/>
            <w:tcBorders>
              <w:top w:val="nil"/>
              <w:left w:val="nil"/>
              <w:bottom w:val="single" w:sz="4" w:space="0" w:color="auto"/>
              <w:right w:val="single" w:sz="4" w:space="0" w:color="auto"/>
            </w:tcBorders>
            <w:shd w:val="clear" w:color="auto" w:fill="auto"/>
            <w:noWrap/>
            <w:vAlign w:val="center"/>
          </w:tcPr>
          <w:p w14:paraId="06D9A33C"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6657DDC8"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48</w:t>
            </w:r>
          </w:p>
        </w:tc>
        <w:tc>
          <w:tcPr>
            <w:tcW w:w="1344" w:type="dxa"/>
            <w:tcBorders>
              <w:top w:val="nil"/>
              <w:left w:val="nil"/>
              <w:bottom w:val="single" w:sz="4" w:space="0" w:color="auto"/>
              <w:right w:val="single" w:sz="4" w:space="0" w:color="auto"/>
            </w:tcBorders>
          </w:tcPr>
          <w:p w14:paraId="53E42935"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730DB124" w14:textId="77777777" w:rsidR="001205D6" w:rsidRPr="00305B43" w:rsidRDefault="001205D6" w:rsidP="002D382F">
            <w:pPr>
              <w:jc w:val="center"/>
              <w:rPr>
                <w:rFonts w:ascii="Arial" w:hAnsi="Arial" w:cs="Arial"/>
                <w:sz w:val="22"/>
                <w:szCs w:val="22"/>
                <w:lang w:val="bg-BG" w:eastAsia="bg-BG"/>
              </w:rPr>
            </w:pPr>
          </w:p>
        </w:tc>
      </w:tr>
      <w:tr w:rsidR="001205D6" w:rsidRPr="00CE04AB" w14:paraId="687D7F34"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8575230"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46</w:t>
            </w:r>
          </w:p>
        </w:tc>
        <w:tc>
          <w:tcPr>
            <w:tcW w:w="3141" w:type="dxa"/>
            <w:tcBorders>
              <w:top w:val="nil"/>
              <w:left w:val="nil"/>
              <w:bottom w:val="single" w:sz="4" w:space="0" w:color="auto"/>
              <w:right w:val="single" w:sz="4" w:space="0" w:color="auto"/>
            </w:tcBorders>
            <w:shd w:val="clear" w:color="auto" w:fill="auto"/>
            <w:vAlign w:val="center"/>
          </w:tcPr>
          <w:p w14:paraId="38F8CEFC" w14:textId="77777777" w:rsidR="001205D6" w:rsidRDefault="001205D6" w:rsidP="002D382F">
            <w:pPr>
              <w:rPr>
                <w:rFonts w:ascii="Arial" w:hAnsi="Arial" w:cs="Arial"/>
                <w:sz w:val="22"/>
                <w:szCs w:val="22"/>
                <w:lang w:val="bg-BG" w:eastAsia="bg-BG"/>
              </w:rPr>
            </w:pPr>
            <w:r>
              <w:rPr>
                <w:rFonts w:ascii="Arial" w:hAnsi="Arial" w:cs="Arial"/>
                <w:sz w:val="22"/>
                <w:szCs w:val="22"/>
                <w:lang w:val="bg-BG" w:eastAsia="bg-BG"/>
              </w:rPr>
              <w:t>Плот</w:t>
            </w:r>
          </w:p>
        </w:tc>
        <w:tc>
          <w:tcPr>
            <w:tcW w:w="1417" w:type="dxa"/>
            <w:tcBorders>
              <w:top w:val="nil"/>
              <w:left w:val="nil"/>
              <w:bottom w:val="single" w:sz="4" w:space="0" w:color="auto"/>
              <w:right w:val="single" w:sz="4" w:space="0" w:color="auto"/>
            </w:tcBorders>
            <w:shd w:val="clear" w:color="auto" w:fill="auto"/>
            <w:noWrap/>
            <w:vAlign w:val="center"/>
          </w:tcPr>
          <w:p w14:paraId="3C296154" w14:textId="77777777" w:rsidR="001205D6" w:rsidRDefault="001205D6" w:rsidP="002D382F">
            <w:pPr>
              <w:jc w:val="center"/>
              <w:rPr>
                <w:rFonts w:ascii="Arial" w:hAnsi="Arial" w:cs="Arial"/>
                <w:sz w:val="22"/>
                <w:szCs w:val="22"/>
                <w:lang w:val="bg-BG" w:eastAsia="bg-BG"/>
              </w:rPr>
            </w:pPr>
            <w:r>
              <w:rPr>
                <w:rFonts w:ascii="Arial" w:hAnsi="Arial" w:cs="Arial"/>
                <w:sz w:val="22"/>
                <w:szCs w:val="22"/>
                <w:lang w:val="bg-BG" w:eastAsia="bg-BG"/>
              </w:rPr>
              <w:t>285/35/4,3</w:t>
            </w:r>
          </w:p>
        </w:tc>
        <w:tc>
          <w:tcPr>
            <w:tcW w:w="851" w:type="dxa"/>
            <w:tcBorders>
              <w:top w:val="nil"/>
              <w:left w:val="nil"/>
              <w:bottom w:val="single" w:sz="4" w:space="0" w:color="auto"/>
              <w:right w:val="single" w:sz="4" w:space="0" w:color="auto"/>
            </w:tcBorders>
            <w:shd w:val="clear" w:color="auto" w:fill="auto"/>
            <w:noWrap/>
            <w:vAlign w:val="center"/>
          </w:tcPr>
          <w:p w14:paraId="1A87ADCF"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62238CF4"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w:t>
            </w:r>
          </w:p>
        </w:tc>
        <w:tc>
          <w:tcPr>
            <w:tcW w:w="1344" w:type="dxa"/>
            <w:tcBorders>
              <w:top w:val="nil"/>
              <w:left w:val="nil"/>
              <w:bottom w:val="single" w:sz="4" w:space="0" w:color="auto"/>
              <w:right w:val="single" w:sz="4" w:space="0" w:color="auto"/>
            </w:tcBorders>
          </w:tcPr>
          <w:p w14:paraId="08E353AC"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140D9799" w14:textId="77777777" w:rsidR="001205D6" w:rsidRPr="00305B43" w:rsidRDefault="001205D6" w:rsidP="002D382F">
            <w:pPr>
              <w:jc w:val="center"/>
              <w:rPr>
                <w:rFonts w:ascii="Arial" w:hAnsi="Arial" w:cs="Arial"/>
                <w:sz w:val="22"/>
                <w:szCs w:val="22"/>
                <w:lang w:val="bg-BG" w:eastAsia="bg-BG"/>
              </w:rPr>
            </w:pPr>
          </w:p>
        </w:tc>
      </w:tr>
      <w:tr w:rsidR="001205D6" w:rsidRPr="00CE04AB" w14:paraId="60E5A7E2"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3185D7B1"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47</w:t>
            </w:r>
          </w:p>
        </w:tc>
        <w:tc>
          <w:tcPr>
            <w:tcW w:w="3141" w:type="dxa"/>
            <w:tcBorders>
              <w:top w:val="nil"/>
              <w:left w:val="nil"/>
              <w:bottom w:val="single" w:sz="4" w:space="0" w:color="auto"/>
              <w:right w:val="single" w:sz="4" w:space="0" w:color="auto"/>
            </w:tcBorders>
            <w:shd w:val="clear" w:color="auto" w:fill="auto"/>
            <w:vAlign w:val="center"/>
          </w:tcPr>
          <w:p w14:paraId="76B0670E" w14:textId="77777777" w:rsidR="001205D6" w:rsidRPr="00CE04AB" w:rsidRDefault="001205D6" w:rsidP="002D382F">
            <w:pPr>
              <w:rPr>
                <w:rFonts w:ascii="Arial" w:hAnsi="Arial" w:cs="Arial"/>
                <w:sz w:val="22"/>
                <w:szCs w:val="22"/>
                <w:lang w:val="bg-BG" w:eastAsia="bg-BG"/>
              </w:rPr>
            </w:pPr>
            <w:r>
              <w:rPr>
                <w:rFonts w:ascii="Arial" w:hAnsi="Arial" w:cs="Arial"/>
                <w:sz w:val="22"/>
                <w:szCs w:val="22"/>
                <w:lang w:val="bg-BG" w:eastAsia="bg-BG"/>
              </w:rPr>
              <w:t>Настолна лампа</w:t>
            </w:r>
          </w:p>
        </w:tc>
        <w:tc>
          <w:tcPr>
            <w:tcW w:w="1417" w:type="dxa"/>
            <w:tcBorders>
              <w:top w:val="nil"/>
              <w:left w:val="nil"/>
              <w:bottom w:val="single" w:sz="4" w:space="0" w:color="auto"/>
              <w:right w:val="single" w:sz="4" w:space="0" w:color="auto"/>
            </w:tcBorders>
            <w:shd w:val="clear" w:color="auto" w:fill="auto"/>
            <w:noWrap/>
            <w:vAlign w:val="center"/>
          </w:tcPr>
          <w:p w14:paraId="686E8868" w14:textId="77777777" w:rsidR="001205D6" w:rsidRPr="008F5331" w:rsidRDefault="001205D6" w:rsidP="002D382F">
            <w:pPr>
              <w:jc w:val="center"/>
              <w:rPr>
                <w:rFonts w:ascii="Arial" w:hAnsi="Arial" w:cs="Arial"/>
                <w:sz w:val="22"/>
                <w:szCs w:val="22"/>
                <w:lang w:val="bg-BG" w:eastAsia="bg-BG"/>
              </w:rPr>
            </w:pPr>
            <w:r>
              <w:rPr>
                <w:rFonts w:ascii="Arial" w:hAnsi="Arial" w:cs="Arial"/>
                <w:sz w:val="22"/>
                <w:szCs w:val="22"/>
                <w:lang w:val="bg-BG" w:eastAsia="bg-BG"/>
              </w:rPr>
              <w:t>Ф30/45 Н</w:t>
            </w:r>
          </w:p>
        </w:tc>
        <w:tc>
          <w:tcPr>
            <w:tcW w:w="851" w:type="dxa"/>
            <w:tcBorders>
              <w:top w:val="nil"/>
              <w:left w:val="nil"/>
              <w:bottom w:val="single" w:sz="4" w:space="0" w:color="auto"/>
              <w:right w:val="single" w:sz="4" w:space="0" w:color="auto"/>
            </w:tcBorders>
            <w:shd w:val="clear" w:color="auto" w:fill="auto"/>
            <w:noWrap/>
            <w:vAlign w:val="center"/>
          </w:tcPr>
          <w:p w14:paraId="7373F597" w14:textId="77777777" w:rsidR="001205D6" w:rsidRPr="00CE04AB" w:rsidRDefault="001205D6" w:rsidP="002D382F">
            <w:pPr>
              <w:jc w:val="center"/>
              <w:rPr>
                <w:rFonts w:ascii="Arial" w:hAnsi="Arial" w:cs="Arial"/>
                <w:sz w:val="22"/>
                <w:szCs w:val="22"/>
                <w:lang w:val="bg-BG" w:eastAsia="bg-BG"/>
              </w:rPr>
            </w:pPr>
          </w:p>
        </w:tc>
        <w:tc>
          <w:tcPr>
            <w:tcW w:w="1559" w:type="dxa"/>
            <w:tcBorders>
              <w:top w:val="nil"/>
              <w:left w:val="nil"/>
              <w:bottom w:val="single" w:sz="4" w:space="0" w:color="auto"/>
              <w:right w:val="single" w:sz="4" w:space="0" w:color="auto"/>
            </w:tcBorders>
            <w:shd w:val="clear" w:color="auto" w:fill="auto"/>
            <w:noWrap/>
            <w:vAlign w:val="center"/>
          </w:tcPr>
          <w:p w14:paraId="42A18CB4"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103</w:t>
            </w:r>
          </w:p>
        </w:tc>
        <w:tc>
          <w:tcPr>
            <w:tcW w:w="1344" w:type="dxa"/>
            <w:tcBorders>
              <w:top w:val="nil"/>
              <w:left w:val="nil"/>
              <w:bottom w:val="single" w:sz="4" w:space="0" w:color="auto"/>
              <w:right w:val="single" w:sz="4" w:space="0" w:color="auto"/>
            </w:tcBorders>
          </w:tcPr>
          <w:p w14:paraId="4A9FB021"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6B34BA8D" w14:textId="77777777" w:rsidR="001205D6" w:rsidRPr="00305B43" w:rsidRDefault="001205D6" w:rsidP="002D382F">
            <w:pPr>
              <w:jc w:val="center"/>
              <w:rPr>
                <w:rFonts w:ascii="Arial" w:hAnsi="Arial" w:cs="Arial"/>
                <w:sz w:val="22"/>
                <w:szCs w:val="22"/>
                <w:lang w:val="bg-BG" w:eastAsia="bg-BG"/>
              </w:rPr>
            </w:pPr>
          </w:p>
        </w:tc>
      </w:tr>
      <w:tr w:rsidR="001205D6" w:rsidRPr="00CE04AB" w14:paraId="64F70408"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65668242"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48</w:t>
            </w:r>
          </w:p>
        </w:tc>
        <w:tc>
          <w:tcPr>
            <w:tcW w:w="3141" w:type="dxa"/>
            <w:tcBorders>
              <w:top w:val="nil"/>
              <w:left w:val="nil"/>
              <w:bottom w:val="single" w:sz="4" w:space="0" w:color="auto"/>
              <w:right w:val="single" w:sz="4" w:space="0" w:color="auto"/>
            </w:tcBorders>
            <w:shd w:val="clear" w:color="auto" w:fill="auto"/>
            <w:vAlign w:val="center"/>
          </w:tcPr>
          <w:p w14:paraId="28A0132B"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Корниз ( вкл. снадки, накрайници, стопери и кукички )</w:t>
            </w:r>
          </w:p>
        </w:tc>
        <w:tc>
          <w:tcPr>
            <w:tcW w:w="1417" w:type="dxa"/>
            <w:tcBorders>
              <w:top w:val="nil"/>
              <w:left w:val="nil"/>
              <w:bottom w:val="single" w:sz="4" w:space="0" w:color="auto"/>
              <w:right w:val="single" w:sz="4" w:space="0" w:color="auto"/>
            </w:tcBorders>
            <w:shd w:val="clear" w:color="auto" w:fill="auto"/>
            <w:noWrap/>
            <w:vAlign w:val="center"/>
          </w:tcPr>
          <w:p w14:paraId="200C0F65"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en-US" w:eastAsia="bg-BG"/>
              </w:rPr>
              <w:t>L=3</w:t>
            </w:r>
            <w:r>
              <w:rPr>
                <w:rFonts w:ascii="Arial" w:hAnsi="Arial" w:cs="Arial"/>
                <w:sz w:val="22"/>
                <w:szCs w:val="22"/>
                <w:lang w:val="bg-BG" w:eastAsia="bg-BG"/>
              </w:rPr>
              <w:t>0</w:t>
            </w:r>
            <w:r w:rsidRPr="00CE04AB">
              <w:rPr>
                <w:rFonts w:ascii="Arial" w:hAnsi="Arial" w:cs="Arial"/>
                <w:sz w:val="22"/>
                <w:szCs w:val="22"/>
                <w:lang w:val="en-US" w:eastAsia="bg-BG"/>
              </w:rPr>
              <w:t xml:space="preserve">0 </w:t>
            </w:r>
            <w:r w:rsidRPr="00CE04AB">
              <w:rPr>
                <w:rFonts w:ascii="Arial" w:hAnsi="Arial" w:cs="Arial"/>
                <w:sz w:val="22"/>
                <w:szCs w:val="22"/>
                <w:lang w:val="bg-BG" w:eastAsia="bg-BG"/>
              </w:rPr>
              <w:t>см </w:t>
            </w:r>
          </w:p>
        </w:tc>
        <w:tc>
          <w:tcPr>
            <w:tcW w:w="851" w:type="dxa"/>
            <w:tcBorders>
              <w:top w:val="nil"/>
              <w:left w:val="nil"/>
              <w:bottom w:val="single" w:sz="4" w:space="0" w:color="auto"/>
              <w:right w:val="single" w:sz="4" w:space="0" w:color="auto"/>
            </w:tcBorders>
            <w:shd w:val="clear" w:color="auto" w:fill="auto"/>
            <w:noWrap/>
            <w:vAlign w:val="center"/>
          </w:tcPr>
          <w:p w14:paraId="09B76711"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5BF9B4B1"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54</w:t>
            </w:r>
          </w:p>
        </w:tc>
        <w:tc>
          <w:tcPr>
            <w:tcW w:w="1344" w:type="dxa"/>
            <w:tcBorders>
              <w:top w:val="nil"/>
              <w:left w:val="nil"/>
              <w:bottom w:val="single" w:sz="4" w:space="0" w:color="auto"/>
              <w:right w:val="single" w:sz="4" w:space="0" w:color="auto"/>
            </w:tcBorders>
          </w:tcPr>
          <w:p w14:paraId="1595C903"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2E4D4258" w14:textId="77777777" w:rsidR="001205D6" w:rsidRPr="00305B43" w:rsidRDefault="001205D6" w:rsidP="002D382F">
            <w:pPr>
              <w:jc w:val="center"/>
              <w:rPr>
                <w:rFonts w:ascii="Arial" w:hAnsi="Arial" w:cs="Arial"/>
                <w:sz w:val="22"/>
                <w:szCs w:val="22"/>
                <w:lang w:val="bg-BG" w:eastAsia="bg-BG"/>
              </w:rPr>
            </w:pPr>
          </w:p>
        </w:tc>
      </w:tr>
      <w:tr w:rsidR="001205D6" w:rsidRPr="00CE04AB" w14:paraId="05A88301"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73628D7B"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49</w:t>
            </w:r>
          </w:p>
        </w:tc>
        <w:tc>
          <w:tcPr>
            <w:tcW w:w="3141" w:type="dxa"/>
            <w:tcBorders>
              <w:top w:val="nil"/>
              <w:left w:val="nil"/>
              <w:bottom w:val="single" w:sz="4" w:space="0" w:color="auto"/>
              <w:right w:val="single" w:sz="4" w:space="0" w:color="auto"/>
            </w:tcBorders>
            <w:shd w:val="clear" w:color="auto" w:fill="auto"/>
            <w:vAlign w:val="center"/>
          </w:tcPr>
          <w:p w14:paraId="26DA9B13"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пердета тънки ( при набор 1:2 )</w:t>
            </w:r>
            <w:r>
              <w:rPr>
                <w:rFonts w:hint="eastAsia"/>
              </w:rPr>
              <w:t xml:space="preserve"> </w:t>
            </w:r>
            <w:r w:rsidRPr="00DE49A2">
              <w:rPr>
                <w:rFonts w:ascii="Arial" w:hAnsi="Arial" w:cs="Arial" w:hint="eastAsia"/>
                <w:sz w:val="22"/>
                <w:szCs w:val="22"/>
                <w:lang w:val="bg-BG" w:eastAsia="bg-BG"/>
              </w:rPr>
              <w:t>Н</w:t>
            </w:r>
            <w:r w:rsidRPr="00DE49A2">
              <w:rPr>
                <w:rFonts w:ascii="Arial" w:hAnsi="Arial" w:cs="Arial"/>
                <w:sz w:val="22"/>
                <w:szCs w:val="22"/>
                <w:lang w:val="bg-BG" w:eastAsia="bg-BG"/>
              </w:rPr>
              <w:t>≤300</w:t>
            </w:r>
          </w:p>
        </w:tc>
        <w:tc>
          <w:tcPr>
            <w:tcW w:w="1417" w:type="dxa"/>
            <w:tcBorders>
              <w:top w:val="nil"/>
              <w:left w:val="nil"/>
              <w:bottom w:val="single" w:sz="4" w:space="0" w:color="auto"/>
              <w:right w:val="single" w:sz="4" w:space="0" w:color="auto"/>
            </w:tcBorders>
            <w:shd w:val="clear" w:color="auto" w:fill="auto"/>
            <w:noWrap/>
            <w:vAlign w:val="center"/>
          </w:tcPr>
          <w:p w14:paraId="2B7BF741"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en-US" w:eastAsia="bg-BG"/>
              </w:rPr>
              <w:t>L=3</w:t>
            </w:r>
            <w:r>
              <w:rPr>
                <w:rFonts w:ascii="Arial" w:hAnsi="Arial" w:cs="Arial"/>
                <w:sz w:val="22"/>
                <w:szCs w:val="22"/>
                <w:lang w:val="bg-BG" w:eastAsia="bg-BG"/>
              </w:rPr>
              <w:t>0</w:t>
            </w:r>
            <w:r w:rsidRPr="00CE04AB">
              <w:rPr>
                <w:rFonts w:ascii="Arial" w:hAnsi="Arial" w:cs="Arial"/>
                <w:sz w:val="22"/>
                <w:szCs w:val="22"/>
                <w:lang w:val="en-US" w:eastAsia="bg-BG"/>
              </w:rPr>
              <w:t xml:space="preserve">0 </w:t>
            </w:r>
            <w:r w:rsidRPr="00CE04AB">
              <w:rPr>
                <w:rFonts w:ascii="Arial" w:hAnsi="Arial" w:cs="Arial"/>
                <w:sz w:val="22"/>
                <w:szCs w:val="22"/>
                <w:lang w:val="bg-BG" w:eastAsia="bg-BG"/>
              </w:rPr>
              <w:t>см </w:t>
            </w:r>
          </w:p>
        </w:tc>
        <w:tc>
          <w:tcPr>
            <w:tcW w:w="851" w:type="dxa"/>
            <w:tcBorders>
              <w:top w:val="nil"/>
              <w:left w:val="nil"/>
              <w:bottom w:val="single" w:sz="4" w:space="0" w:color="auto"/>
              <w:right w:val="single" w:sz="4" w:space="0" w:color="auto"/>
            </w:tcBorders>
            <w:shd w:val="clear" w:color="auto" w:fill="auto"/>
            <w:noWrap/>
            <w:vAlign w:val="center"/>
          </w:tcPr>
          <w:p w14:paraId="4DC939CD" w14:textId="77777777" w:rsidR="001205D6" w:rsidRPr="00CE04AB" w:rsidRDefault="001205D6" w:rsidP="002D382F">
            <w:pPr>
              <w:jc w:val="center"/>
              <w:rPr>
                <w:rFonts w:ascii="Arial" w:hAnsi="Arial" w:cs="Arial"/>
                <w:sz w:val="22"/>
                <w:szCs w:val="22"/>
                <w:lang w:val="bg-BG" w:eastAsia="bg-BG"/>
              </w:rPr>
            </w:pPr>
            <w:r w:rsidRPr="00CE04AB">
              <w:rPr>
                <w:rFonts w:ascii="Arial" w:hAnsi="Arial" w:cs="Arial"/>
                <w:sz w:val="22"/>
                <w:szCs w:val="22"/>
                <w:lang w:val="bg-BG" w:eastAsia="bg-BG"/>
              </w:rPr>
              <w:t>бр.</w:t>
            </w:r>
          </w:p>
        </w:tc>
        <w:tc>
          <w:tcPr>
            <w:tcW w:w="1559" w:type="dxa"/>
            <w:tcBorders>
              <w:top w:val="nil"/>
              <w:left w:val="nil"/>
              <w:bottom w:val="single" w:sz="4" w:space="0" w:color="auto"/>
              <w:right w:val="single" w:sz="4" w:space="0" w:color="auto"/>
            </w:tcBorders>
            <w:shd w:val="clear" w:color="auto" w:fill="auto"/>
            <w:noWrap/>
            <w:vAlign w:val="center"/>
          </w:tcPr>
          <w:p w14:paraId="3BBB485C"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54</w:t>
            </w:r>
          </w:p>
        </w:tc>
        <w:tc>
          <w:tcPr>
            <w:tcW w:w="1344" w:type="dxa"/>
            <w:tcBorders>
              <w:top w:val="nil"/>
              <w:left w:val="nil"/>
              <w:bottom w:val="single" w:sz="4" w:space="0" w:color="auto"/>
              <w:right w:val="single" w:sz="4" w:space="0" w:color="auto"/>
            </w:tcBorders>
          </w:tcPr>
          <w:p w14:paraId="1AD3D7ED"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C0F6528" w14:textId="77777777" w:rsidR="001205D6" w:rsidRPr="00305B43" w:rsidRDefault="001205D6" w:rsidP="002D382F">
            <w:pPr>
              <w:jc w:val="center"/>
              <w:rPr>
                <w:rFonts w:ascii="Arial" w:hAnsi="Arial" w:cs="Arial"/>
                <w:sz w:val="22"/>
                <w:szCs w:val="22"/>
                <w:lang w:val="bg-BG" w:eastAsia="bg-BG"/>
              </w:rPr>
            </w:pPr>
          </w:p>
        </w:tc>
      </w:tr>
      <w:tr w:rsidR="001205D6" w:rsidRPr="00CE04AB" w14:paraId="63C0DBB9"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2CB67E2E"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50</w:t>
            </w:r>
          </w:p>
        </w:tc>
        <w:tc>
          <w:tcPr>
            <w:tcW w:w="3141" w:type="dxa"/>
            <w:tcBorders>
              <w:top w:val="nil"/>
              <w:left w:val="nil"/>
              <w:bottom w:val="single" w:sz="4" w:space="0" w:color="auto"/>
              <w:right w:val="single" w:sz="4" w:space="0" w:color="auto"/>
            </w:tcBorders>
            <w:shd w:val="clear" w:color="auto" w:fill="auto"/>
            <w:vAlign w:val="center"/>
          </w:tcPr>
          <w:p w14:paraId="701362C1" w14:textId="77777777" w:rsidR="001205D6" w:rsidRPr="00CE04AB" w:rsidRDefault="001205D6" w:rsidP="002D382F">
            <w:pPr>
              <w:rPr>
                <w:rFonts w:ascii="Arial" w:hAnsi="Arial" w:cs="Arial"/>
                <w:sz w:val="22"/>
                <w:szCs w:val="22"/>
                <w:lang w:val="bg-BG" w:eastAsia="bg-BG"/>
              </w:rPr>
            </w:pPr>
            <w:r w:rsidRPr="00CE04AB">
              <w:rPr>
                <w:rFonts w:ascii="Arial" w:hAnsi="Arial" w:cs="Arial"/>
                <w:sz w:val="22"/>
                <w:szCs w:val="22"/>
                <w:lang w:val="bg-BG" w:eastAsia="bg-BG"/>
              </w:rPr>
              <w:t>пердета плътни (при набор1:2)</w:t>
            </w:r>
            <w:r>
              <w:rPr>
                <w:rFonts w:hint="eastAsia"/>
              </w:rPr>
              <w:t xml:space="preserve"> </w:t>
            </w:r>
            <w:r w:rsidRPr="00DE49A2">
              <w:rPr>
                <w:rFonts w:ascii="Arial" w:hAnsi="Arial" w:cs="Arial" w:hint="eastAsia"/>
                <w:sz w:val="22"/>
                <w:szCs w:val="22"/>
                <w:lang w:val="bg-BG" w:eastAsia="bg-BG"/>
              </w:rPr>
              <w:t>Н</w:t>
            </w:r>
            <w:r w:rsidRPr="00DE49A2">
              <w:rPr>
                <w:rFonts w:ascii="Arial" w:hAnsi="Arial" w:cs="Arial"/>
                <w:sz w:val="22"/>
                <w:szCs w:val="22"/>
                <w:lang w:val="bg-BG" w:eastAsia="bg-BG"/>
              </w:rPr>
              <w:t xml:space="preserve">≤300 </w:t>
            </w:r>
            <w:r w:rsidRPr="00DE49A2">
              <w:rPr>
                <w:rFonts w:ascii="Arial" w:hAnsi="Arial" w:cs="Arial" w:hint="eastAsia"/>
                <w:sz w:val="22"/>
                <w:szCs w:val="22"/>
                <w:lang w:val="bg-BG" w:eastAsia="bg-BG"/>
              </w:rPr>
              <w:t>см</w:t>
            </w:r>
          </w:p>
        </w:tc>
        <w:tc>
          <w:tcPr>
            <w:tcW w:w="1417" w:type="dxa"/>
            <w:tcBorders>
              <w:top w:val="nil"/>
              <w:left w:val="nil"/>
              <w:bottom w:val="single" w:sz="4" w:space="0" w:color="auto"/>
              <w:right w:val="single" w:sz="4" w:space="0" w:color="auto"/>
            </w:tcBorders>
            <w:shd w:val="clear" w:color="auto" w:fill="auto"/>
            <w:noWrap/>
            <w:vAlign w:val="center"/>
          </w:tcPr>
          <w:p w14:paraId="32C08139" w14:textId="77777777" w:rsidR="001205D6" w:rsidRPr="00CE04AB" w:rsidRDefault="001205D6" w:rsidP="002D382F">
            <w:pPr>
              <w:jc w:val="center"/>
              <w:rPr>
                <w:rFonts w:ascii="Arial" w:hAnsi="Arial" w:cs="Arial"/>
                <w:sz w:val="22"/>
                <w:szCs w:val="22"/>
                <w:lang w:val="bg-BG" w:eastAsia="bg-BG"/>
              </w:rPr>
            </w:pPr>
            <w:r w:rsidRPr="00DE49A2">
              <w:rPr>
                <w:rFonts w:ascii="Arial" w:hAnsi="Arial" w:cs="Arial"/>
                <w:sz w:val="22"/>
                <w:szCs w:val="22"/>
                <w:lang w:val="bg-BG" w:eastAsia="bg-BG"/>
              </w:rPr>
              <w:t>L=</w:t>
            </w:r>
            <w:r>
              <w:rPr>
                <w:rFonts w:ascii="Arial" w:hAnsi="Arial" w:cs="Arial"/>
                <w:sz w:val="22"/>
                <w:szCs w:val="22"/>
                <w:lang w:val="bg-BG" w:eastAsia="bg-BG"/>
              </w:rPr>
              <w:t>300</w:t>
            </w:r>
            <w:r w:rsidRPr="00DE49A2">
              <w:rPr>
                <w:rFonts w:ascii="Arial" w:hAnsi="Arial" w:cs="Arial"/>
                <w:sz w:val="22"/>
                <w:szCs w:val="22"/>
                <w:lang w:val="bg-BG" w:eastAsia="bg-BG"/>
              </w:rPr>
              <w:t xml:space="preserve"> </w:t>
            </w:r>
            <w:r w:rsidRPr="00DE49A2">
              <w:rPr>
                <w:rFonts w:ascii="Arial" w:hAnsi="Arial" w:cs="Arial" w:hint="eastAsia"/>
                <w:sz w:val="22"/>
                <w:szCs w:val="22"/>
                <w:lang w:val="bg-BG" w:eastAsia="bg-BG"/>
              </w:rPr>
              <w:t>см</w:t>
            </w:r>
          </w:p>
        </w:tc>
        <w:tc>
          <w:tcPr>
            <w:tcW w:w="851" w:type="dxa"/>
            <w:tcBorders>
              <w:top w:val="nil"/>
              <w:left w:val="nil"/>
              <w:bottom w:val="single" w:sz="4" w:space="0" w:color="auto"/>
              <w:right w:val="single" w:sz="4" w:space="0" w:color="auto"/>
            </w:tcBorders>
            <w:shd w:val="clear" w:color="auto" w:fill="auto"/>
            <w:noWrap/>
            <w:vAlign w:val="center"/>
          </w:tcPr>
          <w:p w14:paraId="1E2A2BF8" w14:textId="77777777" w:rsidR="001205D6" w:rsidRPr="00CE04AB" w:rsidRDefault="001205D6" w:rsidP="002D382F">
            <w:pPr>
              <w:jc w:val="center"/>
              <w:rPr>
                <w:rFonts w:ascii="Arial" w:hAnsi="Arial" w:cs="Arial"/>
                <w:sz w:val="22"/>
                <w:szCs w:val="22"/>
                <w:lang w:val="bg-BG" w:eastAsia="bg-BG"/>
              </w:rPr>
            </w:pPr>
            <w:r w:rsidRPr="00DE49A2">
              <w:rPr>
                <w:rFonts w:ascii="Arial" w:hAnsi="Arial" w:cs="Arial" w:hint="eastAsia"/>
                <w:sz w:val="22"/>
                <w:szCs w:val="22"/>
                <w:lang w:val="bg-BG" w:eastAsia="bg-BG"/>
              </w:rPr>
              <w:t>бр</w:t>
            </w:r>
            <w:r w:rsidRPr="00DE49A2">
              <w:rPr>
                <w:rFonts w:ascii="Arial" w:hAnsi="Arial" w:cs="Arial"/>
                <w:sz w:val="22"/>
                <w:szCs w:val="22"/>
                <w:lang w:val="bg-BG" w:eastAsia="bg-BG"/>
              </w:rPr>
              <w:t>.</w:t>
            </w:r>
          </w:p>
        </w:tc>
        <w:tc>
          <w:tcPr>
            <w:tcW w:w="1559" w:type="dxa"/>
            <w:tcBorders>
              <w:top w:val="nil"/>
              <w:left w:val="nil"/>
              <w:bottom w:val="single" w:sz="4" w:space="0" w:color="auto"/>
              <w:right w:val="single" w:sz="4" w:space="0" w:color="auto"/>
            </w:tcBorders>
            <w:shd w:val="clear" w:color="auto" w:fill="auto"/>
            <w:noWrap/>
            <w:vAlign w:val="center"/>
          </w:tcPr>
          <w:p w14:paraId="52E58EC7"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54</w:t>
            </w:r>
          </w:p>
        </w:tc>
        <w:tc>
          <w:tcPr>
            <w:tcW w:w="1344" w:type="dxa"/>
            <w:tcBorders>
              <w:top w:val="nil"/>
              <w:left w:val="nil"/>
              <w:bottom w:val="single" w:sz="4" w:space="0" w:color="auto"/>
              <w:right w:val="single" w:sz="4" w:space="0" w:color="auto"/>
            </w:tcBorders>
          </w:tcPr>
          <w:p w14:paraId="4BA33F49"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50BFA8F0" w14:textId="77777777" w:rsidR="001205D6" w:rsidRPr="00305B43" w:rsidRDefault="001205D6" w:rsidP="002D382F">
            <w:pPr>
              <w:jc w:val="center"/>
              <w:rPr>
                <w:rFonts w:ascii="Arial" w:hAnsi="Arial" w:cs="Arial"/>
                <w:sz w:val="22"/>
                <w:szCs w:val="22"/>
                <w:lang w:val="bg-BG" w:eastAsia="bg-BG"/>
              </w:rPr>
            </w:pPr>
          </w:p>
        </w:tc>
      </w:tr>
      <w:tr w:rsidR="001205D6" w:rsidRPr="00CE04AB" w14:paraId="6356BD74"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78BA2E8E"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51</w:t>
            </w:r>
          </w:p>
        </w:tc>
        <w:tc>
          <w:tcPr>
            <w:tcW w:w="3141" w:type="dxa"/>
            <w:tcBorders>
              <w:top w:val="nil"/>
              <w:left w:val="nil"/>
              <w:bottom w:val="single" w:sz="4" w:space="0" w:color="auto"/>
              <w:right w:val="single" w:sz="4" w:space="0" w:color="auto"/>
            </w:tcBorders>
            <w:shd w:val="clear" w:color="auto" w:fill="auto"/>
            <w:vAlign w:val="center"/>
          </w:tcPr>
          <w:p w14:paraId="19990270" w14:textId="77777777" w:rsidR="001205D6" w:rsidRDefault="001205D6" w:rsidP="002D382F">
            <w:pPr>
              <w:rPr>
                <w:rFonts w:ascii="Arial" w:hAnsi="Arial" w:cs="Arial"/>
                <w:sz w:val="22"/>
                <w:szCs w:val="22"/>
                <w:lang w:val="bg-BG" w:eastAsia="bg-BG"/>
              </w:rPr>
            </w:pPr>
            <w:proofErr w:type="spellStart"/>
            <w:r w:rsidRPr="00CE04AB">
              <w:rPr>
                <w:rFonts w:ascii="Arial" w:hAnsi="Arial" w:cs="Arial"/>
                <w:sz w:val="22"/>
                <w:szCs w:val="22"/>
                <w:lang w:val="bg-BG" w:eastAsia="bg-BG"/>
              </w:rPr>
              <w:t>шалте</w:t>
            </w:r>
            <w:proofErr w:type="spellEnd"/>
            <w:r w:rsidRPr="00CE04AB">
              <w:rPr>
                <w:rFonts w:ascii="Arial" w:hAnsi="Arial" w:cs="Arial"/>
                <w:sz w:val="22"/>
                <w:szCs w:val="22"/>
                <w:lang w:val="bg-BG" w:eastAsia="bg-BG"/>
              </w:rPr>
              <w:t xml:space="preserve"> за легло 90/190</w:t>
            </w:r>
          </w:p>
        </w:tc>
        <w:tc>
          <w:tcPr>
            <w:tcW w:w="1417" w:type="dxa"/>
            <w:tcBorders>
              <w:top w:val="nil"/>
              <w:left w:val="nil"/>
              <w:bottom w:val="single" w:sz="4" w:space="0" w:color="auto"/>
              <w:right w:val="single" w:sz="4" w:space="0" w:color="auto"/>
            </w:tcBorders>
            <w:shd w:val="clear" w:color="auto" w:fill="auto"/>
            <w:noWrap/>
            <w:vAlign w:val="center"/>
          </w:tcPr>
          <w:p w14:paraId="1DFF381D" w14:textId="77777777" w:rsidR="001205D6" w:rsidRDefault="001205D6" w:rsidP="002D382F">
            <w:pPr>
              <w:jc w:val="center"/>
              <w:rPr>
                <w:rFonts w:ascii="Arial" w:hAnsi="Arial" w:cs="Arial"/>
                <w:sz w:val="22"/>
                <w:szCs w:val="22"/>
                <w:lang w:val="bg-BG" w:eastAsia="bg-BG"/>
              </w:rPr>
            </w:pPr>
            <w:r>
              <w:rPr>
                <w:rFonts w:ascii="Arial" w:hAnsi="Arial" w:cs="Arial"/>
                <w:sz w:val="22"/>
                <w:szCs w:val="22"/>
                <w:lang w:val="bg-BG" w:eastAsia="bg-BG"/>
              </w:rPr>
              <w:t>140</w:t>
            </w:r>
            <w:r w:rsidRPr="00CE04AB">
              <w:rPr>
                <w:rFonts w:ascii="Arial" w:hAnsi="Arial" w:cs="Arial"/>
                <w:sz w:val="22"/>
                <w:szCs w:val="22"/>
                <w:lang w:val="bg-BG" w:eastAsia="bg-BG"/>
              </w:rPr>
              <w:t>/</w:t>
            </w:r>
            <w:r>
              <w:rPr>
                <w:rFonts w:ascii="Arial" w:hAnsi="Arial" w:cs="Arial"/>
                <w:sz w:val="22"/>
                <w:szCs w:val="22"/>
                <w:lang w:val="bg-BG" w:eastAsia="bg-BG"/>
              </w:rPr>
              <w:t>4</w:t>
            </w:r>
            <w:r w:rsidRPr="00CE04AB">
              <w:rPr>
                <w:rFonts w:ascii="Arial" w:hAnsi="Arial" w:cs="Arial"/>
                <w:sz w:val="22"/>
                <w:szCs w:val="22"/>
                <w:lang w:val="bg-BG" w:eastAsia="bg-BG"/>
              </w:rPr>
              <w:t>0</w:t>
            </w:r>
          </w:p>
        </w:tc>
        <w:tc>
          <w:tcPr>
            <w:tcW w:w="851" w:type="dxa"/>
            <w:tcBorders>
              <w:top w:val="nil"/>
              <w:left w:val="nil"/>
              <w:bottom w:val="single" w:sz="4" w:space="0" w:color="auto"/>
              <w:right w:val="single" w:sz="4" w:space="0" w:color="auto"/>
            </w:tcBorders>
            <w:shd w:val="clear" w:color="auto" w:fill="auto"/>
            <w:noWrap/>
            <w:vAlign w:val="center"/>
          </w:tcPr>
          <w:p w14:paraId="63187791" w14:textId="77777777" w:rsidR="001205D6" w:rsidRPr="00CE04AB" w:rsidRDefault="001205D6" w:rsidP="002D382F">
            <w:pPr>
              <w:jc w:val="center"/>
              <w:rPr>
                <w:rFonts w:ascii="Arial" w:hAnsi="Arial" w:cs="Arial"/>
                <w:sz w:val="22"/>
                <w:szCs w:val="22"/>
                <w:lang w:val="bg-BG" w:eastAsia="bg-BG"/>
              </w:rPr>
            </w:pPr>
            <w:r w:rsidRPr="00DE49A2">
              <w:rPr>
                <w:rFonts w:ascii="Arial" w:hAnsi="Arial" w:cs="Arial" w:hint="eastAsia"/>
                <w:sz w:val="22"/>
                <w:szCs w:val="22"/>
                <w:lang w:val="bg-BG" w:eastAsia="bg-BG"/>
              </w:rPr>
              <w:t>бр</w:t>
            </w:r>
            <w:r w:rsidRPr="00DE49A2">
              <w:rPr>
                <w:rFonts w:ascii="Arial" w:hAnsi="Arial" w:cs="Arial"/>
                <w:sz w:val="22"/>
                <w:szCs w:val="22"/>
                <w:lang w:val="bg-BG" w:eastAsia="bg-BG"/>
              </w:rPr>
              <w:t>.</w:t>
            </w:r>
          </w:p>
        </w:tc>
        <w:tc>
          <w:tcPr>
            <w:tcW w:w="1559" w:type="dxa"/>
            <w:tcBorders>
              <w:top w:val="nil"/>
              <w:left w:val="nil"/>
              <w:bottom w:val="single" w:sz="4" w:space="0" w:color="auto"/>
              <w:right w:val="single" w:sz="4" w:space="0" w:color="auto"/>
            </w:tcBorders>
            <w:shd w:val="clear" w:color="auto" w:fill="auto"/>
            <w:noWrap/>
            <w:vAlign w:val="center"/>
          </w:tcPr>
          <w:p w14:paraId="3CAFD702"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31</w:t>
            </w:r>
          </w:p>
        </w:tc>
        <w:tc>
          <w:tcPr>
            <w:tcW w:w="1344" w:type="dxa"/>
            <w:tcBorders>
              <w:top w:val="nil"/>
              <w:left w:val="nil"/>
              <w:bottom w:val="single" w:sz="4" w:space="0" w:color="auto"/>
              <w:right w:val="single" w:sz="4" w:space="0" w:color="auto"/>
            </w:tcBorders>
          </w:tcPr>
          <w:p w14:paraId="40D83FB1"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43104C95" w14:textId="77777777" w:rsidR="001205D6" w:rsidRPr="00305B43" w:rsidRDefault="001205D6" w:rsidP="002D382F">
            <w:pPr>
              <w:jc w:val="center"/>
              <w:rPr>
                <w:rFonts w:ascii="Arial" w:hAnsi="Arial" w:cs="Arial"/>
                <w:sz w:val="22"/>
                <w:szCs w:val="22"/>
                <w:lang w:val="bg-BG" w:eastAsia="bg-BG"/>
              </w:rPr>
            </w:pPr>
          </w:p>
        </w:tc>
      </w:tr>
      <w:tr w:rsidR="001205D6" w:rsidRPr="00CE04AB" w14:paraId="6D83C760" w14:textId="77777777" w:rsidTr="002D382F">
        <w:trPr>
          <w:trHeight w:val="390"/>
        </w:trPr>
        <w:tc>
          <w:tcPr>
            <w:tcW w:w="480" w:type="dxa"/>
            <w:tcBorders>
              <w:top w:val="nil"/>
              <w:left w:val="single" w:sz="4" w:space="0" w:color="auto"/>
              <w:bottom w:val="single" w:sz="4" w:space="0" w:color="auto"/>
              <w:right w:val="single" w:sz="4" w:space="0" w:color="auto"/>
            </w:tcBorders>
            <w:shd w:val="clear" w:color="auto" w:fill="auto"/>
            <w:noWrap/>
            <w:vAlign w:val="center"/>
          </w:tcPr>
          <w:p w14:paraId="11AEF65E" w14:textId="77777777" w:rsidR="001205D6" w:rsidRPr="00CE04AB" w:rsidRDefault="001205D6" w:rsidP="002D382F">
            <w:pPr>
              <w:jc w:val="center"/>
              <w:rPr>
                <w:rFonts w:ascii="Arial" w:hAnsi="Arial" w:cs="Arial"/>
                <w:sz w:val="22"/>
                <w:szCs w:val="22"/>
                <w:lang w:val="bg-BG" w:eastAsia="bg-BG"/>
              </w:rPr>
            </w:pPr>
            <w:r>
              <w:rPr>
                <w:rFonts w:ascii="Arial" w:hAnsi="Arial" w:cs="Arial"/>
                <w:sz w:val="22"/>
                <w:szCs w:val="22"/>
                <w:lang w:val="bg-BG" w:eastAsia="bg-BG"/>
              </w:rPr>
              <w:t>52</w:t>
            </w:r>
          </w:p>
        </w:tc>
        <w:tc>
          <w:tcPr>
            <w:tcW w:w="3141" w:type="dxa"/>
            <w:tcBorders>
              <w:top w:val="nil"/>
              <w:left w:val="nil"/>
              <w:bottom w:val="single" w:sz="4" w:space="0" w:color="auto"/>
              <w:right w:val="single" w:sz="4" w:space="0" w:color="auto"/>
            </w:tcBorders>
            <w:shd w:val="clear" w:color="auto" w:fill="auto"/>
            <w:vAlign w:val="center"/>
          </w:tcPr>
          <w:p w14:paraId="002E24DB" w14:textId="77777777" w:rsidR="001205D6" w:rsidRPr="00CE04AB" w:rsidRDefault="001205D6" w:rsidP="002D382F">
            <w:pPr>
              <w:rPr>
                <w:rFonts w:ascii="Arial" w:hAnsi="Arial" w:cs="Arial"/>
                <w:sz w:val="22"/>
                <w:szCs w:val="22"/>
                <w:lang w:val="bg-BG" w:eastAsia="bg-BG"/>
              </w:rPr>
            </w:pPr>
            <w:proofErr w:type="spellStart"/>
            <w:r w:rsidRPr="004F7ADB">
              <w:rPr>
                <w:rFonts w:ascii="Arial" w:hAnsi="Arial" w:cs="Arial" w:hint="eastAsia"/>
                <w:sz w:val="22"/>
                <w:szCs w:val="22"/>
                <w:lang w:val="bg-BG" w:eastAsia="bg-BG"/>
              </w:rPr>
              <w:t>шалте</w:t>
            </w:r>
            <w:proofErr w:type="spellEnd"/>
            <w:r w:rsidRPr="004F7ADB">
              <w:rPr>
                <w:rFonts w:ascii="Arial" w:hAnsi="Arial" w:cs="Arial"/>
                <w:sz w:val="22"/>
                <w:szCs w:val="22"/>
                <w:lang w:val="bg-BG" w:eastAsia="bg-BG"/>
              </w:rPr>
              <w:t xml:space="preserve"> </w:t>
            </w:r>
            <w:r w:rsidRPr="004F7ADB">
              <w:rPr>
                <w:rFonts w:ascii="Arial" w:hAnsi="Arial" w:cs="Arial" w:hint="eastAsia"/>
                <w:sz w:val="22"/>
                <w:szCs w:val="22"/>
                <w:lang w:val="bg-BG" w:eastAsia="bg-BG"/>
              </w:rPr>
              <w:t>за</w:t>
            </w:r>
            <w:r w:rsidRPr="004F7ADB">
              <w:rPr>
                <w:rFonts w:ascii="Arial" w:hAnsi="Arial" w:cs="Arial"/>
                <w:sz w:val="22"/>
                <w:szCs w:val="22"/>
                <w:lang w:val="bg-BG" w:eastAsia="bg-BG"/>
              </w:rPr>
              <w:t xml:space="preserve"> </w:t>
            </w:r>
            <w:r w:rsidRPr="004F7ADB">
              <w:rPr>
                <w:rFonts w:ascii="Arial" w:hAnsi="Arial" w:cs="Arial" w:hint="eastAsia"/>
                <w:sz w:val="22"/>
                <w:szCs w:val="22"/>
                <w:lang w:val="bg-BG" w:eastAsia="bg-BG"/>
              </w:rPr>
              <w:t>легло</w:t>
            </w:r>
            <w:r w:rsidRPr="004F7ADB">
              <w:rPr>
                <w:rFonts w:ascii="Arial" w:hAnsi="Arial" w:cs="Arial"/>
                <w:sz w:val="22"/>
                <w:szCs w:val="22"/>
                <w:lang w:val="bg-BG" w:eastAsia="bg-BG"/>
              </w:rPr>
              <w:t xml:space="preserve"> </w:t>
            </w:r>
            <w:r>
              <w:rPr>
                <w:rFonts w:ascii="Arial" w:hAnsi="Arial" w:cs="Arial"/>
                <w:sz w:val="22"/>
                <w:szCs w:val="22"/>
                <w:lang w:val="bg-BG" w:eastAsia="bg-BG"/>
              </w:rPr>
              <w:t>160</w:t>
            </w:r>
            <w:r w:rsidRPr="004F7ADB">
              <w:rPr>
                <w:rFonts w:ascii="Arial" w:hAnsi="Arial" w:cs="Arial"/>
                <w:sz w:val="22"/>
                <w:szCs w:val="22"/>
                <w:lang w:val="bg-BG" w:eastAsia="bg-BG"/>
              </w:rPr>
              <w:t>/</w:t>
            </w:r>
            <w:r>
              <w:rPr>
                <w:rFonts w:ascii="Arial" w:hAnsi="Arial" w:cs="Arial"/>
                <w:sz w:val="22"/>
                <w:szCs w:val="22"/>
                <w:lang w:val="bg-BG" w:eastAsia="bg-BG"/>
              </w:rPr>
              <w:t>19</w:t>
            </w:r>
            <w:r w:rsidRPr="004F7ADB">
              <w:rPr>
                <w:rFonts w:ascii="Arial" w:hAnsi="Arial" w:cs="Arial"/>
                <w:sz w:val="22"/>
                <w:szCs w:val="22"/>
                <w:lang w:val="bg-BG" w:eastAsia="bg-BG"/>
              </w:rPr>
              <w:t>0</w:t>
            </w:r>
          </w:p>
        </w:tc>
        <w:tc>
          <w:tcPr>
            <w:tcW w:w="1417" w:type="dxa"/>
            <w:tcBorders>
              <w:top w:val="nil"/>
              <w:left w:val="nil"/>
              <w:bottom w:val="single" w:sz="4" w:space="0" w:color="auto"/>
              <w:right w:val="single" w:sz="4" w:space="0" w:color="auto"/>
            </w:tcBorders>
            <w:shd w:val="clear" w:color="auto" w:fill="auto"/>
            <w:noWrap/>
            <w:vAlign w:val="center"/>
          </w:tcPr>
          <w:p w14:paraId="05489B96" w14:textId="77777777" w:rsidR="001205D6" w:rsidRPr="008F5331" w:rsidRDefault="001205D6" w:rsidP="002D382F">
            <w:pPr>
              <w:jc w:val="center"/>
              <w:rPr>
                <w:rFonts w:ascii="Arial" w:hAnsi="Arial" w:cs="Arial"/>
                <w:sz w:val="22"/>
                <w:szCs w:val="22"/>
                <w:lang w:val="bg-BG" w:eastAsia="bg-BG"/>
              </w:rPr>
            </w:pPr>
            <w:r>
              <w:rPr>
                <w:rFonts w:ascii="Arial" w:hAnsi="Arial" w:cs="Arial"/>
                <w:sz w:val="22"/>
                <w:szCs w:val="22"/>
                <w:lang w:val="bg-BG" w:eastAsia="bg-BG"/>
              </w:rPr>
              <w:t>260/40</w:t>
            </w:r>
          </w:p>
        </w:tc>
        <w:tc>
          <w:tcPr>
            <w:tcW w:w="851" w:type="dxa"/>
            <w:tcBorders>
              <w:top w:val="nil"/>
              <w:left w:val="nil"/>
              <w:bottom w:val="single" w:sz="4" w:space="0" w:color="auto"/>
              <w:right w:val="single" w:sz="4" w:space="0" w:color="auto"/>
            </w:tcBorders>
            <w:shd w:val="clear" w:color="auto" w:fill="auto"/>
            <w:noWrap/>
            <w:vAlign w:val="center"/>
          </w:tcPr>
          <w:p w14:paraId="4D857B8C" w14:textId="77777777" w:rsidR="001205D6" w:rsidRPr="00CE04AB" w:rsidRDefault="001205D6" w:rsidP="002D382F">
            <w:pPr>
              <w:jc w:val="center"/>
              <w:rPr>
                <w:rFonts w:ascii="Arial" w:hAnsi="Arial" w:cs="Arial"/>
                <w:sz w:val="22"/>
                <w:szCs w:val="22"/>
                <w:lang w:val="bg-BG" w:eastAsia="bg-BG"/>
              </w:rPr>
            </w:pPr>
            <w:r w:rsidRPr="004F7ADB">
              <w:rPr>
                <w:rFonts w:ascii="Arial" w:hAnsi="Arial" w:cs="Arial" w:hint="eastAsia"/>
                <w:sz w:val="22"/>
                <w:szCs w:val="22"/>
                <w:lang w:val="bg-BG" w:eastAsia="bg-BG"/>
              </w:rPr>
              <w:t>бр</w:t>
            </w:r>
            <w:r w:rsidRPr="004F7ADB">
              <w:rPr>
                <w:rFonts w:ascii="Arial" w:hAnsi="Arial" w:cs="Arial"/>
                <w:sz w:val="22"/>
                <w:szCs w:val="22"/>
                <w:lang w:val="bg-BG" w:eastAsia="bg-BG"/>
              </w:rPr>
              <w:t>.</w:t>
            </w:r>
          </w:p>
        </w:tc>
        <w:tc>
          <w:tcPr>
            <w:tcW w:w="1559" w:type="dxa"/>
            <w:tcBorders>
              <w:top w:val="nil"/>
              <w:left w:val="nil"/>
              <w:bottom w:val="single" w:sz="4" w:space="0" w:color="auto"/>
              <w:right w:val="single" w:sz="4" w:space="0" w:color="auto"/>
            </w:tcBorders>
            <w:shd w:val="clear" w:color="auto" w:fill="auto"/>
            <w:noWrap/>
            <w:vAlign w:val="center"/>
          </w:tcPr>
          <w:p w14:paraId="14E17899" w14:textId="77777777" w:rsidR="001205D6" w:rsidRPr="00305B43" w:rsidRDefault="001205D6" w:rsidP="002D382F">
            <w:pPr>
              <w:jc w:val="center"/>
              <w:rPr>
                <w:rFonts w:ascii="Arial" w:hAnsi="Arial" w:cs="Arial"/>
                <w:sz w:val="22"/>
                <w:szCs w:val="22"/>
                <w:lang w:val="bg-BG" w:eastAsia="bg-BG"/>
              </w:rPr>
            </w:pPr>
            <w:r w:rsidRPr="00305B43">
              <w:rPr>
                <w:rFonts w:ascii="Arial" w:hAnsi="Arial" w:cs="Arial"/>
                <w:sz w:val="22"/>
                <w:szCs w:val="22"/>
                <w:lang w:val="bg-BG" w:eastAsia="bg-BG"/>
              </w:rPr>
              <w:t>36</w:t>
            </w:r>
          </w:p>
        </w:tc>
        <w:tc>
          <w:tcPr>
            <w:tcW w:w="1344" w:type="dxa"/>
            <w:tcBorders>
              <w:top w:val="nil"/>
              <w:left w:val="nil"/>
              <w:bottom w:val="single" w:sz="4" w:space="0" w:color="auto"/>
              <w:right w:val="single" w:sz="4" w:space="0" w:color="auto"/>
            </w:tcBorders>
          </w:tcPr>
          <w:p w14:paraId="28DC44E6" w14:textId="77777777" w:rsidR="001205D6" w:rsidRPr="00305B43" w:rsidRDefault="001205D6" w:rsidP="002D382F">
            <w:pPr>
              <w:jc w:val="center"/>
              <w:rPr>
                <w:rFonts w:ascii="Arial" w:hAnsi="Arial" w:cs="Arial"/>
                <w:sz w:val="22"/>
                <w:szCs w:val="22"/>
                <w:lang w:val="bg-BG" w:eastAsia="bg-BG"/>
              </w:rPr>
            </w:pPr>
          </w:p>
        </w:tc>
        <w:tc>
          <w:tcPr>
            <w:tcW w:w="1344" w:type="dxa"/>
            <w:tcBorders>
              <w:top w:val="nil"/>
              <w:left w:val="nil"/>
              <w:bottom w:val="single" w:sz="4" w:space="0" w:color="auto"/>
              <w:right w:val="single" w:sz="4" w:space="0" w:color="auto"/>
            </w:tcBorders>
          </w:tcPr>
          <w:p w14:paraId="254BF1B1" w14:textId="77777777" w:rsidR="001205D6" w:rsidRPr="00305B43" w:rsidRDefault="001205D6" w:rsidP="002D382F">
            <w:pPr>
              <w:jc w:val="center"/>
              <w:rPr>
                <w:rFonts w:ascii="Arial" w:hAnsi="Arial" w:cs="Arial"/>
                <w:sz w:val="22"/>
                <w:szCs w:val="22"/>
                <w:lang w:val="bg-BG" w:eastAsia="bg-BG"/>
              </w:rPr>
            </w:pPr>
          </w:p>
        </w:tc>
      </w:tr>
    </w:tbl>
    <w:p w14:paraId="738490ED" w14:textId="77777777" w:rsidR="001205D6" w:rsidRDefault="001205D6" w:rsidP="001205D6">
      <w:pPr>
        <w:rPr>
          <w:rFonts w:ascii="Arial" w:hAnsi="Arial" w:cs="Arial"/>
          <w:b/>
          <w:sz w:val="22"/>
          <w:szCs w:val="22"/>
          <w:lang w:eastAsia="bg-BG"/>
        </w:rPr>
      </w:pPr>
    </w:p>
    <w:p w14:paraId="3FB8D965" w14:textId="77777777" w:rsidR="001205D6" w:rsidRPr="00D67CDA" w:rsidRDefault="001205D6" w:rsidP="001205D6">
      <w:pPr>
        <w:rPr>
          <w:rFonts w:ascii="Arial" w:hAnsi="Arial" w:cs="Arial"/>
          <w:b/>
          <w:sz w:val="22"/>
          <w:szCs w:val="22"/>
          <w:lang w:eastAsia="bg-BG"/>
        </w:rPr>
      </w:pPr>
      <w:proofErr w:type="spellStart"/>
      <w:r w:rsidRPr="00D67CDA">
        <w:rPr>
          <w:rFonts w:ascii="Arial" w:hAnsi="Arial" w:cs="Arial"/>
          <w:b/>
          <w:sz w:val="22"/>
          <w:szCs w:val="22"/>
          <w:lang w:eastAsia="bg-BG"/>
        </w:rPr>
        <w:t>Обща</w:t>
      </w:r>
      <w:proofErr w:type="spellEnd"/>
      <w:r w:rsidRPr="00D67CDA">
        <w:rPr>
          <w:rFonts w:ascii="Arial" w:hAnsi="Arial" w:cs="Arial"/>
          <w:b/>
          <w:sz w:val="22"/>
          <w:szCs w:val="22"/>
          <w:lang w:eastAsia="bg-BG"/>
        </w:rPr>
        <w:t xml:space="preserve"> </w:t>
      </w:r>
      <w:proofErr w:type="spellStart"/>
      <w:r w:rsidRPr="00D67CDA">
        <w:rPr>
          <w:rFonts w:ascii="Arial" w:hAnsi="Arial" w:cs="Arial"/>
          <w:b/>
          <w:sz w:val="22"/>
          <w:szCs w:val="22"/>
          <w:lang w:eastAsia="bg-BG"/>
        </w:rPr>
        <w:t>сума</w:t>
      </w:r>
      <w:proofErr w:type="spellEnd"/>
      <w:r w:rsidRPr="00D67CDA">
        <w:rPr>
          <w:rFonts w:ascii="Arial" w:hAnsi="Arial" w:cs="Arial"/>
          <w:b/>
          <w:sz w:val="22"/>
          <w:szCs w:val="22"/>
          <w:lang w:eastAsia="bg-BG"/>
        </w:rPr>
        <w:t xml:space="preserve"> в </w:t>
      </w:r>
      <w:proofErr w:type="spellStart"/>
      <w:r w:rsidRPr="00D67CDA">
        <w:rPr>
          <w:rFonts w:ascii="Arial" w:hAnsi="Arial" w:cs="Arial"/>
          <w:b/>
          <w:sz w:val="22"/>
          <w:szCs w:val="22"/>
          <w:lang w:eastAsia="bg-BG"/>
        </w:rPr>
        <w:t>размер</w:t>
      </w:r>
      <w:proofErr w:type="spellEnd"/>
      <w:r w:rsidRPr="00D67CDA">
        <w:rPr>
          <w:rFonts w:ascii="Arial" w:hAnsi="Arial" w:cs="Arial"/>
          <w:b/>
          <w:sz w:val="22"/>
          <w:szCs w:val="22"/>
          <w:lang w:eastAsia="bg-BG"/>
        </w:rPr>
        <w:t xml:space="preserve"> </w:t>
      </w:r>
      <w:proofErr w:type="spellStart"/>
      <w:r w:rsidRPr="00D67CDA">
        <w:rPr>
          <w:rFonts w:ascii="Arial" w:hAnsi="Arial" w:cs="Arial"/>
          <w:b/>
          <w:sz w:val="22"/>
          <w:szCs w:val="22"/>
          <w:lang w:eastAsia="bg-BG"/>
        </w:rPr>
        <w:t>на</w:t>
      </w:r>
      <w:proofErr w:type="spellEnd"/>
      <w:r w:rsidRPr="00D67CDA">
        <w:rPr>
          <w:rFonts w:ascii="Arial" w:hAnsi="Arial" w:cs="Arial"/>
          <w:b/>
          <w:sz w:val="22"/>
          <w:szCs w:val="22"/>
          <w:lang w:eastAsia="bg-BG"/>
        </w:rPr>
        <w:t xml:space="preserve"> ……………</w:t>
      </w:r>
      <w:proofErr w:type="gramStart"/>
      <w:r w:rsidRPr="00D67CDA">
        <w:rPr>
          <w:rFonts w:ascii="Arial" w:hAnsi="Arial" w:cs="Arial"/>
          <w:b/>
          <w:sz w:val="22"/>
          <w:szCs w:val="22"/>
          <w:lang w:eastAsia="bg-BG"/>
        </w:rPr>
        <w:t>…..</w:t>
      </w:r>
      <w:proofErr w:type="gramEnd"/>
      <w:r w:rsidRPr="00D67CDA">
        <w:rPr>
          <w:rFonts w:ascii="Arial" w:hAnsi="Arial" w:cs="Arial"/>
          <w:b/>
          <w:sz w:val="22"/>
          <w:szCs w:val="22"/>
          <w:lang w:eastAsia="bg-BG"/>
        </w:rPr>
        <w:t xml:space="preserve"> (</w:t>
      </w:r>
      <w:proofErr w:type="spellStart"/>
      <w:r w:rsidRPr="00D67CDA">
        <w:rPr>
          <w:rFonts w:ascii="Arial" w:hAnsi="Arial" w:cs="Arial"/>
          <w:b/>
          <w:sz w:val="22"/>
          <w:szCs w:val="22"/>
          <w:lang w:eastAsia="bg-BG"/>
        </w:rPr>
        <w:t>словом</w:t>
      </w:r>
      <w:proofErr w:type="spellEnd"/>
      <w:r w:rsidRPr="00D67CDA">
        <w:rPr>
          <w:rFonts w:ascii="Arial" w:hAnsi="Arial" w:cs="Arial"/>
          <w:b/>
          <w:sz w:val="22"/>
          <w:szCs w:val="22"/>
          <w:lang w:eastAsia="bg-BG"/>
        </w:rPr>
        <w:t xml:space="preserve">: …………) </w:t>
      </w:r>
      <w:proofErr w:type="spellStart"/>
      <w:r w:rsidRPr="00D67CDA">
        <w:rPr>
          <w:rFonts w:ascii="Arial" w:hAnsi="Arial" w:cs="Arial"/>
          <w:b/>
          <w:sz w:val="22"/>
          <w:szCs w:val="22"/>
          <w:lang w:eastAsia="bg-BG"/>
        </w:rPr>
        <w:t>лева</w:t>
      </w:r>
      <w:proofErr w:type="spellEnd"/>
      <w:r w:rsidRPr="00D67CDA">
        <w:rPr>
          <w:rFonts w:ascii="Arial" w:hAnsi="Arial" w:cs="Arial"/>
          <w:b/>
          <w:sz w:val="22"/>
          <w:szCs w:val="22"/>
          <w:lang w:eastAsia="bg-BG"/>
        </w:rPr>
        <w:t xml:space="preserve"> </w:t>
      </w:r>
      <w:proofErr w:type="spellStart"/>
      <w:r w:rsidRPr="00D67CDA">
        <w:rPr>
          <w:rFonts w:ascii="Arial" w:hAnsi="Arial" w:cs="Arial"/>
          <w:b/>
          <w:sz w:val="22"/>
          <w:szCs w:val="22"/>
          <w:lang w:eastAsia="bg-BG"/>
        </w:rPr>
        <w:t>без</w:t>
      </w:r>
      <w:proofErr w:type="spellEnd"/>
      <w:r w:rsidRPr="00D67CDA">
        <w:rPr>
          <w:rFonts w:ascii="Arial" w:hAnsi="Arial" w:cs="Arial"/>
          <w:b/>
          <w:sz w:val="22"/>
          <w:szCs w:val="22"/>
          <w:lang w:eastAsia="bg-BG"/>
        </w:rPr>
        <w:t xml:space="preserve"> ДДС.</w:t>
      </w:r>
    </w:p>
    <w:p w14:paraId="3178D6ED" w14:textId="77777777" w:rsidR="001205D6" w:rsidRPr="00D67CDA" w:rsidRDefault="001205D6" w:rsidP="001205D6">
      <w:pPr>
        <w:rPr>
          <w:rFonts w:ascii="Arial" w:hAnsi="Arial" w:cs="Arial"/>
          <w:b/>
          <w:sz w:val="22"/>
          <w:szCs w:val="22"/>
          <w:u w:val="single"/>
          <w:lang w:eastAsia="bg-BG"/>
        </w:rPr>
      </w:pPr>
    </w:p>
    <w:p w14:paraId="03DA16C5" w14:textId="77777777" w:rsidR="001205D6" w:rsidRPr="00D67CDA" w:rsidRDefault="001205D6" w:rsidP="001205D6">
      <w:pPr>
        <w:suppressAutoHyphens/>
        <w:spacing w:before="120"/>
        <w:rPr>
          <w:rFonts w:ascii="Arial" w:hAnsi="Arial" w:cs="Arial"/>
          <w:bCs/>
          <w:i/>
          <w:sz w:val="22"/>
          <w:szCs w:val="22"/>
        </w:rPr>
      </w:pPr>
      <w:proofErr w:type="spellStart"/>
      <w:r w:rsidRPr="00D67CDA">
        <w:rPr>
          <w:rFonts w:ascii="Arial" w:hAnsi="Arial" w:cs="Arial"/>
          <w:b/>
          <w:bCs/>
          <w:i/>
          <w:sz w:val="22"/>
          <w:szCs w:val="22"/>
          <w:u w:val="single"/>
        </w:rPr>
        <w:t>Забележка</w:t>
      </w:r>
      <w:proofErr w:type="spellEnd"/>
      <w:r w:rsidRPr="00D67CDA">
        <w:rPr>
          <w:rFonts w:ascii="Arial" w:hAnsi="Arial" w:cs="Arial"/>
          <w:bCs/>
          <w:i/>
          <w:sz w:val="22"/>
          <w:szCs w:val="22"/>
        </w:rPr>
        <w:t>:</w:t>
      </w:r>
    </w:p>
    <w:p w14:paraId="60A840C8" w14:textId="77777777" w:rsidR="001205D6" w:rsidRPr="00D67CDA" w:rsidRDefault="001205D6" w:rsidP="001205D6">
      <w:pPr>
        <w:suppressAutoHyphens/>
        <w:spacing w:before="120"/>
        <w:rPr>
          <w:rFonts w:ascii="Arial" w:hAnsi="Arial" w:cs="Arial"/>
          <w:i/>
          <w:sz w:val="22"/>
          <w:szCs w:val="22"/>
          <w:lang w:eastAsia="bg-BG"/>
        </w:rPr>
      </w:pPr>
      <w:r w:rsidRPr="00D67CDA">
        <w:rPr>
          <w:rFonts w:ascii="Arial" w:hAnsi="Arial" w:cs="Arial"/>
          <w:bCs/>
          <w:i/>
          <w:sz w:val="22"/>
          <w:szCs w:val="22"/>
        </w:rPr>
        <w:t xml:space="preserve">1. </w:t>
      </w:r>
      <w:proofErr w:type="spellStart"/>
      <w:r w:rsidRPr="00D67CDA">
        <w:rPr>
          <w:rFonts w:ascii="Arial" w:hAnsi="Arial" w:cs="Arial"/>
          <w:bCs/>
          <w:i/>
          <w:sz w:val="22"/>
          <w:szCs w:val="22"/>
        </w:rPr>
        <w:t>Предложените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цени</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трябва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да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включват</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всички</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разходи</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за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изпълнение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на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поръчката</w:t>
      </w:r>
      <w:proofErr w:type="spellEnd"/>
      <w:r w:rsidRPr="00D67CDA">
        <w:rPr>
          <w:rFonts w:ascii="Arial" w:hAnsi="Arial" w:cs="Arial"/>
          <w:i/>
          <w:sz w:val="22"/>
          <w:szCs w:val="22"/>
          <w:lang w:eastAsia="ar-SA"/>
        </w:rPr>
        <w:t xml:space="preserve"> в </w:t>
      </w:r>
      <w:proofErr w:type="spellStart"/>
      <w:r w:rsidRPr="00D67CDA">
        <w:rPr>
          <w:rFonts w:ascii="Arial" w:hAnsi="Arial" w:cs="Arial"/>
          <w:i/>
          <w:sz w:val="22"/>
          <w:szCs w:val="22"/>
          <w:lang w:eastAsia="ar-SA"/>
        </w:rPr>
        <w:t>пълен</w:t>
      </w:r>
      <w:proofErr w:type="spellEnd"/>
      <w:r w:rsidRPr="00D67CDA">
        <w:rPr>
          <w:rFonts w:ascii="Arial" w:hAnsi="Arial" w:cs="Arial"/>
          <w:i/>
          <w:sz w:val="22"/>
          <w:szCs w:val="22"/>
          <w:lang w:eastAsia="ar-SA"/>
        </w:rPr>
        <w:t xml:space="preserve"> </w:t>
      </w:r>
      <w:proofErr w:type="spellStart"/>
      <w:r w:rsidRPr="00D67CDA">
        <w:rPr>
          <w:rFonts w:ascii="Arial" w:hAnsi="Arial" w:cs="Arial"/>
          <w:i/>
          <w:sz w:val="22"/>
          <w:szCs w:val="22"/>
          <w:lang w:eastAsia="ar-SA"/>
        </w:rPr>
        <w:t>обем</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включително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вземане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мерки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място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изработка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доставка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товаро-разтоварни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работи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обекта</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монтаж</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ушиване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пердета</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шалтета</w:t>
      </w:r>
      <w:proofErr w:type="spellEnd"/>
      <w:r w:rsidRPr="00D67CDA">
        <w:rPr>
          <w:rFonts w:ascii="Arial" w:hAnsi="Arial" w:cs="Arial"/>
          <w:i/>
          <w:sz w:val="22"/>
          <w:szCs w:val="22"/>
          <w:lang w:eastAsia="bg-BG"/>
        </w:rPr>
        <w:t>.</w:t>
      </w:r>
    </w:p>
    <w:p w14:paraId="31CA21DB" w14:textId="77777777" w:rsidR="001205D6" w:rsidRPr="00D67CDA" w:rsidRDefault="001205D6" w:rsidP="001205D6">
      <w:pPr>
        <w:rPr>
          <w:rFonts w:ascii="Arial" w:hAnsi="Arial" w:cs="Arial"/>
          <w:i/>
          <w:sz w:val="22"/>
          <w:szCs w:val="22"/>
        </w:rPr>
      </w:pPr>
      <w:r w:rsidRPr="00D67CDA">
        <w:rPr>
          <w:rFonts w:ascii="Arial" w:hAnsi="Arial" w:cs="Arial"/>
          <w:i/>
          <w:sz w:val="22"/>
          <w:szCs w:val="22"/>
          <w:lang w:eastAsia="bg-BG"/>
        </w:rPr>
        <w:t>2.</w:t>
      </w:r>
      <w:r w:rsidRPr="00D67CDA">
        <w:rPr>
          <w:rFonts w:ascii="Arial" w:hAnsi="Arial" w:cs="Arial"/>
          <w:i/>
          <w:sz w:val="22"/>
          <w:szCs w:val="22"/>
        </w:rPr>
        <w:t xml:space="preserve"> </w:t>
      </w:r>
      <w:r w:rsidRPr="00D67CDA">
        <w:rPr>
          <w:rFonts w:ascii="Arial" w:hAnsi="Arial" w:cs="Arial"/>
          <w:bCs/>
          <w:i/>
          <w:sz w:val="22"/>
          <w:szCs w:val="22"/>
        </w:rPr>
        <w:t xml:space="preserve">В </w:t>
      </w:r>
      <w:proofErr w:type="spellStart"/>
      <w:r w:rsidRPr="00D67CDA">
        <w:rPr>
          <w:rFonts w:ascii="Arial" w:hAnsi="Arial" w:cs="Arial"/>
          <w:bCs/>
          <w:i/>
          <w:sz w:val="22"/>
          <w:szCs w:val="22"/>
        </w:rPr>
        <w:t>случай</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че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участникът</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не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посочи</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цена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по</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някоя</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от</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позициите</w:t>
      </w:r>
      <w:proofErr w:type="spellEnd"/>
      <w:r w:rsidRPr="00D67CDA">
        <w:rPr>
          <w:rFonts w:ascii="Arial" w:hAnsi="Arial" w:cs="Arial"/>
          <w:bCs/>
          <w:i/>
          <w:sz w:val="22"/>
          <w:szCs w:val="22"/>
        </w:rPr>
        <w:t xml:space="preserve"> в </w:t>
      </w:r>
      <w:proofErr w:type="spellStart"/>
      <w:r w:rsidRPr="00D67CDA">
        <w:rPr>
          <w:rFonts w:ascii="Arial" w:hAnsi="Arial" w:cs="Arial"/>
          <w:bCs/>
          <w:i/>
          <w:sz w:val="22"/>
          <w:szCs w:val="22"/>
        </w:rPr>
        <w:t>ценовата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таблица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комисията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ще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приеме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че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ценовото</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му</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предложение</w:t>
      </w:r>
      <w:proofErr w:type="spellEnd"/>
      <w:r w:rsidRPr="00D67CDA">
        <w:rPr>
          <w:rFonts w:ascii="Arial" w:hAnsi="Arial" w:cs="Arial"/>
          <w:bCs/>
          <w:i/>
          <w:sz w:val="22"/>
          <w:szCs w:val="22"/>
        </w:rPr>
        <w:t xml:space="preserve"> е </w:t>
      </w:r>
      <w:proofErr w:type="spellStart"/>
      <w:r w:rsidRPr="00D67CDA">
        <w:rPr>
          <w:rFonts w:ascii="Arial" w:hAnsi="Arial" w:cs="Arial"/>
          <w:bCs/>
          <w:i/>
          <w:sz w:val="22"/>
          <w:szCs w:val="22"/>
        </w:rPr>
        <w:t>непълно</w:t>
      </w:r>
      <w:proofErr w:type="spellEnd"/>
      <w:r w:rsidRPr="00D67CDA">
        <w:rPr>
          <w:rFonts w:ascii="Arial" w:hAnsi="Arial" w:cs="Arial"/>
          <w:bCs/>
          <w:i/>
          <w:sz w:val="22"/>
          <w:szCs w:val="22"/>
        </w:rPr>
        <w:t xml:space="preserve"> и </w:t>
      </w:r>
      <w:proofErr w:type="spellStart"/>
      <w:r w:rsidRPr="00D67CDA">
        <w:rPr>
          <w:rFonts w:ascii="Arial" w:hAnsi="Arial" w:cs="Arial"/>
          <w:bCs/>
          <w:i/>
          <w:sz w:val="22"/>
          <w:szCs w:val="22"/>
        </w:rPr>
        <w:t>участникът</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ще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бъде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предложен</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за</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отстраняване</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от</w:t>
      </w:r>
      <w:proofErr w:type="spellEnd"/>
      <w:r w:rsidRPr="00D67CDA">
        <w:rPr>
          <w:rFonts w:ascii="Arial" w:hAnsi="Arial" w:cs="Arial"/>
          <w:bCs/>
          <w:i/>
          <w:sz w:val="22"/>
          <w:szCs w:val="22"/>
        </w:rPr>
        <w:t xml:space="preserve"> </w:t>
      </w:r>
      <w:proofErr w:type="spellStart"/>
      <w:r w:rsidRPr="00D67CDA">
        <w:rPr>
          <w:rFonts w:ascii="Arial" w:hAnsi="Arial" w:cs="Arial"/>
          <w:bCs/>
          <w:i/>
          <w:sz w:val="22"/>
          <w:szCs w:val="22"/>
        </w:rPr>
        <w:t>участие</w:t>
      </w:r>
      <w:proofErr w:type="spellEnd"/>
      <w:r w:rsidRPr="00D67CDA">
        <w:rPr>
          <w:rFonts w:ascii="Arial" w:hAnsi="Arial" w:cs="Arial"/>
          <w:bCs/>
          <w:i/>
          <w:sz w:val="22"/>
          <w:szCs w:val="22"/>
        </w:rPr>
        <w:t xml:space="preserve"> в </w:t>
      </w:r>
      <w:proofErr w:type="spellStart"/>
      <w:r w:rsidRPr="00D67CDA">
        <w:rPr>
          <w:rFonts w:ascii="Arial" w:hAnsi="Arial" w:cs="Arial"/>
          <w:bCs/>
          <w:i/>
          <w:sz w:val="22"/>
          <w:szCs w:val="22"/>
        </w:rPr>
        <w:t>поръчката</w:t>
      </w:r>
      <w:proofErr w:type="spellEnd"/>
      <w:r w:rsidRPr="00D67CDA">
        <w:rPr>
          <w:rFonts w:ascii="Arial" w:hAnsi="Arial" w:cs="Arial"/>
          <w:bCs/>
          <w:i/>
          <w:sz w:val="22"/>
          <w:szCs w:val="22"/>
        </w:rPr>
        <w:t>.</w:t>
      </w:r>
    </w:p>
    <w:p w14:paraId="3281A94C" w14:textId="77777777" w:rsidR="001205D6" w:rsidRPr="00D67CDA" w:rsidRDefault="001205D6" w:rsidP="001205D6">
      <w:pPr>
        <w:spacing w:before="120"/>
        <w:rPr>
          <w:rFonts w:ascii="Arial" w:hAnsi="Arial" w:cs="Arial"/>
          <w:bCs/>
          <w:sz w:val="22"/>
          <w:szCs w:val="22"/>
        </w:rPr>
      </w:pPr>
    </w:p>
    <w:p w14:paraId="3348A12D" w14:textId="77777777" w:rsidR="001205D6" w:rsidRPr="00D67CDA" w:rsidRDefault="001205D6" w:rsidP="001205D6">
      <w:pPr>
        <w:tabs>
          <w:tab w:val="left" w:pos="9922"/>
        </w:tabs>
        <w:suppressAutoHyphens/>
        <w:ind w:right="-1" w:firstLine="709"/>
        <w:rPr>
          <w:rFonts w:ascii="Arial" w:hAnsi="Arial" w:cs="Arial"/>
          <w:bCs/>
          <w:sz w:val="22"/>
          <w:szCs w:val="22"/>
        </w:rPr>
      </w:pPr>
    </w:p>
    <w:p w14:paraId="045C09A7" w14:textId="77777777" w:rsidR="001205D6" w:rsidRPr="00D67CDA" w:rsidRDefault="001205D6" w:rsidP="001205D6">
      <w:pPr>
        <w:tabs>
          <w:tab w:val="left" w:pos="9922"/>
        </w:tabs>
        <w:suppressAutoHyphens/>
        <w:ind w:right="-1" w:firstLine="709"/>
        <w:rPr>
          <w:rFonts w:ascii="Arial" w:hAnsi="Arial" w:cs="Arial"/>
          <w:bCs/>
          <w:sz w:val="22"/>
          <w:szCs w:val="22"/>
        </w:rPr>
      </w:pPr>
      <w:proofErr w:type="spellStart"/>
      <w:proofErr w:type="gramStart"/>
      <w:r w:rsidRPr="00D67CDA">
        <w:rPr>
          <w:rFonts w:ascii="Arial" w:hAnsi="Arial" w:cs="Arial"/>
          <w:bCs/>
          <w:sz w:val="22"/>
          <w:szCs w:val="22"/>
        </w:rPr>
        <w:t>Дата</w:t>
      </w:r>
      <w:proofErr w:type="spellEnd"/>
      <w:r w:rsidRPr="00D67CDA">
        <w:rPr>
          <w:rFonts w:ascii="Arial" w:hAnsi="Arial" w:cs="Arial"/>
          <w:bCs/>
          <w:sz w:val="22"/>
          <w:szCs w:val="22"/>
        </w:rPr>
        <w:t>:…</w:t>
      </w:r>
      <w:proofErr w:type="gramEnd"/>
      <w:r w:rsidRPr="00D67CDA">
        <w:rPr>
          <w:rFonts w:ascii="Arial" w:hAnsi="Arial" w:cs="Arial"/>
          <w:bCs/>
          <w:sz w:val="22"/>
          <w:szCs w:val="22"/>
        </w:rPr>
        <w:t xml:space="preserve">………………………..                                    </w:t>
      </w:r>
      <w:proofErr w:type="spellStart"/>
      <w:r w:rsidRPr="00D67CDA">
        <w:rPr>
          <w:rFonts w:ascii="Arial" w:hAnsi="Arial" w:cs="Arial"/>
          <w:bCs/>
          <w:sz w:val="22"/>
          <w:szCs w:val="22"/>
        </w:rPr>
        <w:t>Подпис</w:t>
      </w:r>
      <w:proofErr w:type="spellEnd"/>
      <w:r w:rsidRPr="00D67CDA">
        <w:rPr>
          <w:rFonts w:ascii="Arial" w:hAnsi="Arial" w:cs="Arial"/>
          <w:bCs/>
          <w:sz w:val="22"/>
          <w:szCs w:val="22"/>
        </w:rPr>
        <w:t xml:space="preserve"> и печат: ………………………</w:t>
      </w:r>
      <w:proofErr w:type="gramStart"/>
      <w:r w:rsidRPr="00D67CDA">
        <w:rPr>
          <w:rFonts w:ascii="Arial" w:hAnsi="Arial" w:cs="Arial"/>
          <w:bCs/>
          <w:sz w:val="22"/>
          <w:szCs w:val="22"/>
        </w:rPr>
        <w:t>…..</w:t>
      </w:r>
      <w:proofErr w:type="gramEnd"/>
    </w:p>
    <w:p w14:paraId="59EAF806" w14:textId="77777777" w:rsidR="001205D6" w:rsidRPr="00641E59" w:rsidRDefault="001205D6" w:rsidP="001205D6">
      <w:pPr>
        <w:rPr>
          <w:rFonts w:ascii="Arial" w:hAnsi="Arial" w:cs="Arial"/>
          <w:sz w:val="22"/>
          <w:szCs w:val="22"/>
          <w:lang w:val="en-US"/>
        </w:rPr>
      </w:pPr>
    </w:p>
    <w:p w14:paraId="07EE5091" w14:textId="77777777" w:rsidR="0001408A" w:rsidRPr="00D67CDA" w:rsidRDefault="0001408A" w:rsidP="00D67CDA">
      <w:pPr>
        <w:rPr>
          <w:rFonts w:ascii="Arial" w:hAnsi="Arial" w:cs="Arial"/>
          <w:b/>
          <w:sz w:val="22"/>
          <w:szCs w:val="22"/>
          <w:lang w:eastAsia="bg-BG"/>
        </w:rPr>
      </w:pPr>
    </w:p>
    <w:p w14:paraId="55134339" w14:textId="77777777" w:rsidR="0001408A" w:rsidRPr="00D67CDA" w:rsidRDefault="0001408A" w:rsidP="00D67CDA">
      <w:pPr>
        <w:rPr>
          <w:rFonts w:ascii="Arial" w:hAnsi="Arial" w:cs="Arial"/>
          <w:sz w:val="22"/>
          <w:szCs w:val="22"/>
        </w:rPr>
      </w:pPr>
    </w:p>
    <w:p w14:paraId="5F06B45A" w14:textId="77777777" w:rsidR="0001408A" w:rsidRPr="00D67CDA" w:rsidRDefault="0001408A" w:rsidP="00D67CDA">
      <w:pPr>
        <w:rPr>
          <w:rFonts w:ascii="Arial" w:hAnsi="Arial" w:cs="Arial"/>
          <w:sz w:val="22"/>
          <w:szCs w:val="22"/>
          <w:highlight w:val="yellow"/>
        </w:rPr>
      </w:pPr>
      <w:r w:rsidRPr="00D67CDA">
        <w:rPr>
          <w:rFonts w:ascii="Arial" w:hAnsi="Arial" w:cs="Arial"/>
          <w:sz w:val="22"/>
          <w:szCs w:val="22"/>
          <w:highlight w:val="yellow"/>
        </w:rPr>
        <w:br w:type="page"/>
      </w:r>
    </w:p>
    <w:p w14:paraId="5168D0E5" w14:textId="77777777" w:rsidR="0001408A" w:rsidRPr="00D67CDA" w:rsidRDefault="0001408A" w:rsidP="00D67CDA">
      <w:pPr>
        <w:widowControl w:val="0"/>
        <w:tabs>
          <w:tab w:val="left" w:pos="7797"/>
        </w:tabs>
        <w:jc w:val="right"/>
        <w:outlineLvl w:val="0"/>
        <w:rPr>
          <w:rFonts w:ascii="Arial" w:eastAsia="Calibri" w:hAnsi="Arial" w:cs="Arial"/>
          <w:i/>
          <w:sz w:val="22"/>
          <w:szCs w:val="22"/>
          <w:u w:val="single"/>
          <w:lang w:val="bg-BG"/>
        </w:rPr>
      </w:pPr>
    </w:p>
    <w:bookmarkEnd w:id="23"/>
    <w:p w14:paraId="2B50B641" w14:textId="316C4106" w:rsidR="00C6204A" w:rsidRPr="007D200E" w:rsidRDefault="001E2C44" w:rsidP="00D67CDA">
      <w:pPr>
        <w:jc w:val="right"/>
        <w:rPr>
          <w:rFonts w:ascii="Arial" w:eastAsia="Calibri" w:hAnsi="Arial" w:cs="Arial"/>
          <w:sz w:val="22"/>
          <w:szCs w:val="22"/>
          <w:u w:val="single"/>
          <w:lang w:val="bg-BG"/>
        </w:rPr>
      </w:pPr>
      <w:r w:rsidRPr="007D200E">
        <w:rPr>
          <w:rFonts w:ascii="Arial" w:eastAsia="Calibri" w:hAnsi="Arial" w:cs="Arial"/>
          <w:sz w:val="22"/>
          <w:szCs w:val="22"/>
          <w:u w:val="single"/>
          <w:lang w:val="bg-BG"/>
        </w:rPr>
        <w:t xml:space="preserve">Образец </w:t>
      </w:r>
      <w:r w:rsidR="00C6204A" w:rsidRPr="007D200E">
        <w:rPr>
          <w:rFonts w:ascii="Arial" w:hAnsi="Arial" w:cs="Arial"/>
          <w:sz w:val="22"/>
          <w:szCs w:val="22"/>
          <w:u w:val="single"/>
        </w:rPr>
        <w:t>№</w:t>
      </w:r>
      <w:r w:rsidR="007D200E" w:rsidRPr="007D200E">
        <w:rPr>
          <w:rFonts w:ascii="Arial" w:hAnsi="Arial" w:cs="Arial"/>
          <w:sz w:val="22"/>
          <w:szCs w:val="22"/>
          <w:u w:val="single"/>
          <w:lang w:val="bg-BG"/>
        </w:rPr>
        <w:t>3</w:t>
      </w:r>
    </w:p>
    <w:p w14:paraId="526C9AC7" w14:textId="2ACA8ABB" w:rsidR="00C6204A" w:rsidRPr="007D200E" w:rsidRDefault="00C6204A" w:rsidP="00D67CDA">
      <w:pPr>
        <w:jc w:val="right"/>
        <w:rPr>
          <w:rFonts w:ascii="Arial" w:eastAsia="Calibri" w:hAnsi="Arial" w:cs="Arial"/>
          <w:i/>
          <w:sz w:val="22"/>
          <w:szCs w:val="22"/>
          <w:u w:val="single"/>
          <w:lang w:val="bg-BG" w:eastAsia="bg-BG"/>
        </w:rPr>
      </w:pPr>
      <w:r w:rsidRPr="007D200E">
        <w:rPr>
          <w:rFonts w:ascii="Arial" w:eastAsia="Calibri" w:hAnsi="Arial" w:cs="Arial"/>
          <w:i/>
          <w:sz w:val="22"/>
          <w:szCs w:val="22"/>
          <w:u w:val="single"/>
          <w:lang w:val="bg-BG" w:eastAsia="bg-BG"/>
        </w:rPr>
        <w:t xml:space="preserve">                         </w:t>
      </w:r>
    </w:p>
    <w:p w14:paraId="2B7AA2DB" w14:textId="77777777" w:rsidR="0003778A" w:rsidRPr="00D67CDA" w:rsidRDefault="0003778A" w:rsidP="00D67CDA">
      <w:pPr>
        <w:rPr>
          <w:rFonts w:ascii="Arial" w:eastAsia="Calibri" w:hAnsi="Arial" w:cs="Arial"/>
          <w:b/>
          <w:sz w:val="22"/>
          <w:szCs w:val="22"/>
          <w:lang w:val="bg-BG"/>
        </w:rPr>
      </w:pPr>
      <w:r w:rsidRPr="00D67CDA">
        <w:rPr>
          <w:rFonts w:ascii="Arial" w:eastAsia="Calibri" w:hAnsi="Arial" w:cs="Arial"/>
          <w:b/>
          <w:sz w:val="22"/>
          <w:szCs w:val="22"/>
          <w:lang w:val="bg-BG"/>
        </w:rPr>
        <w:t>ДО</w:t>
      </w:r>
    </w:p>
    <w:p w14:paraId="1AC667E1" w14:textId="77777777" w:rsidR="0003778A" w:rsidRPr="00D67CDA" w:rsidRDefault="0003778A" w:rsidP="00D67CDA">
      <w:pPr>
        <w:rPr>
          <w:rFonts w:ascii="Arial" w:eastAsia="Calibri" w:hAnsi="Arial" w:cs="Arial"/>
          <w:b/>
          <w:sz w:val="22"/>
          <w:szCs w:val="22"/>
          <w:lang w:val="bg-BG"/>
        </w:rPr>
      </w:pPr>
      <w:r w:rsidRPr="00D67CDA">
        <w:rPr>
          <w:rFonts w:ascii="Arial" w:eastAsia="Calibri" w:hAnsi="Arial" w:cs="Arial"/>
          <w:b/>
          <w:sz w:val="22"/>
          <w:szCs w:val="22"/>
          <w:lang w:val="bg-BG"/>
        </w:rPr>
        <w:t xml:space="preserve">НАЦИОНАЛНА ЕЛЕКТРИЧЕСКА КОМПАНИЯ ЕАД </w:t>
      </w:r>
    </w:p>
    <w:p w14:paraId="488BDEAE" w14:textId="77777777" w:rsidR="0003778A" w:rsidRPr="00D67CDA" w:rsidRDefault="0003778A" w:rsidP="00D67CDA">
      <w:pPr>
        <w:rPr>
          <w:rFonts w:ascii="Arial" w:eastAsia="Calibri" w:hAnsi="Arial" w:cs="Arial"/>
          <w:b/>
          <w:sz w:val="22"/>
          <w:szCs w:val="22"/>
          <w:lang w:val="bg-BG"/>
        </w:rPr>
      </w:pPr>
      <w:r w:rsidRPr="00D67CDA">
        <w:rPr>
          <w:rFonts w:ascii="Arial" w:eastAsia="Calibri" w:hAnsi="Arial" w:cs="Arial"/>
          <w:b/>
          <w:sz w:val="22"/>
          <w:szCs w:val="22"/>
          <w:lang w:val="bg-BG"/>
        </w:rPr>
        <w:t>ул. “Триадица” № 8</w:t>
      </w:r>
    </w:p>
    <w:p w14:paraId="38EA9F0A" w14:textId="77777777" w:rsidR="0003778A" w:rsidRPr="00D67CDA" w:rsidRDefault="0003778A" w:rsidP="00D67CDA">
      <w:pPr>
        <w:spacing w:before="120" w:after="120"/>
        <w:rPr>
          <w:rFonts w:ascii="Arial" w:eastAsia="Calibri" w:hAnsi="Arial" w:cs="Arial"/>
          <w:sz w:val="22"/>
          <w:szCs w:val="22"/>
          <w:lang w:val="bg-BG"/>
        </w:rPr>
      </w:pPr>
      <w:r w:rsidRPr="00D67CDA">
        <w:rPr>
          <w:rFonts w:ascii="Arial" w:eastAsia="Calibri" w:hAnsi="Arial" w:cs="Arial"/>
          <w:b/>
          <w:sz w:val="22"/>
          <w:szCs w:val="22"/>
          <w:lang w:val="bg-BG"/>
        </w:rPr>
        <w:t>1040 СОФИЯ</w:t>
      </w:r>
    </w:p>
    <w:p w14:paraId="1BE416B4" w14:textId="77777777" w:rsidR="0003778A" w:rsidRPr="00D67CDA" w:rsidRDefault="0003778A" w:rsidP="00D67CDA">
      <w:pPr>
        <w:spacing w:before="120" w:after="120"/>
        <w:ind w:firstLine="567"/>
        <w:jc w:val="center"/>
        <w:rPr>
          <w:rFonts w:ascii="Arial" w:eastAsia="Calibri" w:hAnsi="Arial" w:cs="Arial"/>
          <w:b/>
          <w:sz w:val="22"/>
          <w:szCs w:val="22"/>
          <w:lang w:val="bg-BG"/>
        </w:rPr>
      </w:pPr>
      <w:r w:rsidRPr="00D67CDA">
        <w:rPr>
          <w:rFonts w:ascii="Arial" w:eastAsia="Calibri" w:hAnsi="Arial" w:cs="Arial"/>
          <w:b/>
          <w:sz w:val="22"/>
          <w:szCs w:val="22"/>
          <w:lang w:val="bg-BG"/>
        </w:rPr>
        <w:t>БАНКОВА ГАРАНЦИЯ ЗА ИЗПЪЛНЕНИЕ</w:t>
      </w:r>
    </w:p>
    <w:p w14:paraId="1847C997" w14:textId="77777777" w:rsidR="0003778A" w:rsidRPr="00D67CDA" w:rsidRDefault="0003778A" w:rsidP="00D67CDA">
      <w:pPr>
        <w:spacing w:after="200"/>
        <w:rPr>
          <w:rFonts w:ascii="Arial" w:eastAsia="Calibri" w:hAnsi="Arial" w:cs="Arial"/>
          <w:b/>
          <w:sz w:val="22"/>
          <w:szCs w:val="22"/>
          <w:u w:val="single"/>
          <w:lang w:val="bg-BG"/>
        </w:rPr>
      </w:pPr>
    </w:p>
    <w:p w14:paraId="150D634D" w14:textId="77777777" w:rsidR="0003778A" w:rsidRPr="00D67CDA" w:rsidRDefault="0003778A" w:rsidP="00D67CDA">
      <w:pPr>
        <w:rPr>
          <w:rFonts w:ascii="Arial" w:hAnsi="Arial" w:cs="Arial"/>
          <w:sz w:val="22"/>
          <w:szCs w:val="22"/>
          <w:lang w:val="bg-BG"/>
        </w:rPr>
      </w:pPr>
      <w:r w:rsidRPr="00D67CDA">
        <w:rPr>
          <w:rFonts w:ascii="Arial" w:hAnsi="Arial" w:cs="Arial"/>
          <w:caps/>
          <w:sz w:val="22"/>
          <w:szCs w:val="22"/>
          <w:lang w:val="bg-BG"/>
        </w:rPr>
        <w:t>Доколкото</w:t>
      </w:r>
      <w:r w:rsidRPr="00D67CDA">
        <w:rPr>
          <w:rFonts w:ascii="Arial" w:hAnsi="Arial" w:cs="Arial"/>
          <w:sz w:val="22"/>
          <w:szCs w:val="22"/>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3DA7325A" w14:textId="77777777" w:rsidR="0003778A" w:rsidRPr="00D67CDA" w:rsidRDefault="0003778A" w:rsidP="00D67CDA">
      <w:pPr>
        <w:rPr>
          <w:rFonts w:ascii="Arial" w:hAnsi="Arial" w:cs="Arial"/>
          <w:sz w:val="22"/>
          <w:szCs w:val="22"/>
          <w:lang w:val="bg-BG"/>
        </w:rPr>
      </w:pPr>
      <w:r w:rsidRPr="00D67CDA">
        <w:rPr>
          <w:rFonts w:ascii="Arial" w:hAnsi="Arial" w:cs="Arial"/>
          <w:sz w:val="22"/>
          <w:szCs w:val="22"/>
          <w:lang w:val="bg-BG"/>
        </w:rPr>
        <w:t>...........................................................................................(наричан оттук нататък “Договора”)</w:t>
      </w:r>
    </w:p>
    <w:p w14:paraId="52437512" w14:textId="77777777" w:rsidR="0003778A" w:rsidRPr="00D67CDA" w:rsidRDefault="0003778A" w:rsidP="00D67CDA">
      <w:pPr>
        <w:rPr>
          <w:rFonts w:ascii="Arial" w:hAnsi="Arial" w:cs="Arial"/>
          <w:sz w:val="22"/>
          <w:szCs w:val="22"/>
          <w:lang w:val="bg-BG"/>
        </w:rPr>
      </w:pPr>
    </w:p>
    <w:p w14:paraId="00EF0D3B" w14:textId="77777777" w:rsidR="0003778A" w:rsidRPr="00D67CDA" w:rsidRDefault="0003778A" w:rsidP="00D67CDA">
      <w:pPr>
        <w:rPr>
          <w:rFonts w:ascii="Arial" w:hAnsi="Arial" w:cs="Arial"/>
          <w:sz w:val="22"/>
          <w:szCs w:val="22"/>
          <w:lang w:val="bg-BG"/>
        </w:rPr>
      </w:pPr>
      <w:r w:rsidRPr="00D67CDA">
        <w:rPr>
          <w:rFonts w:ascii="Arial" w:hAnsi="Arial" w:cs="Arial"/>
          <w:sz w:val="22"/>
          <w:szCs w:val="22"/>
          <w:lang w:val="bg-BG"/>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6DDB542B" w14:textId="77777777" w:rsidR="0003778A" w:rsidRPr="00D67CDA" w:rsidRDefault="0003778A" w:rsidP="00D67CDA">
      <w:pPr>
        <w:rPr>
          <w:rFonts w:ascii="Arial" w:hAnsi="Arial" w:cs="Arial"/>
          <w:sz w:val="22"/>
          <w:szCs w:val="22"/>
          <w:lang w:val="bg-BG"/>
        </w:rPr>
      </w:pPr>
    </w:p>
    <w:p w14:paraId="1238D742" w14:textId="77777777" w:rsidR="0003778A" w:rsidRPr="00D67CDA" w:rsidRDefault="0003778A" w:rsidP="00D67CDA">
      <w:pPr>
        <w:rPr>
          <w:rFonts w:ascii="Arial" w:hAnsi="Arial" w:cs="Arial"/>
          <w:sz w:val="22"/>
          <w:szCs w:val="22"/>
          <w:lang w:val="bg-BG"/>
        </w:rPr>
      </w:pPr>
      <w:r w:rsidRPr="00D67CDA">
        <w:rPr>
          <w:rFonts w:ascii="Arial" w:hAnsi="Arial" w:cs="Arial"/>
          <w:sz w:val="22"/>
          <w:szCs w:val="22"/>
          <w:lang w:val="bg-BG"/>
        </w:rPr>
        <w:t>И ДОКОЛКОТО ние сме се съгласили да дадем на Изпълнителя гаранция:</w:t>
      </w:r>
    </w:p>
    <w:p w14:paraId="29A6B1B4" w14:textId="77777777" w:rsidR="0003778A" w:rsidRPr="00D67CDA" w:rsidRDefault="0003778A" w:rsidP="00D67CDA">
      <w:pPr>
        <w:rPr>
          <w:rFonts w:ascii="Arial" w:hAnsi="Arial" w:cs="Arial"/>
          <w:sz w:val="22"/>
          <w:szCs w:val="22"/>
          <w:lang w:val="bg-BG"/>
        </w:rPr>
      </w:pPr>
    </w:p>
    <w:p w14:paraId="7AFC1F1A" w14:textId="77777777" w:rsidR="0003778A" w:rsidRPr="00D67CDA" w:rsidRDefault="0003778A" w:rsidP="00D67CDA">
      <w:pPr>
        <w:spacing w:after="120"/>
        <w:rPr>
          <w:rFonts w:ascii="Arial" w:hAnsi="Arial" w:cs="Arial"/>
          <w:sz w:val="22"/>
          <w:szCs w:val="22"/>
          <w:lang w:val="bg-BG"/>
        </w:rPr>
      </w:pPr>
      <w:r w:rsidRPr="00D67CDA">
        <w:rPr>
          <w:rFonts w:ascii="Arial" w:hAnsi="Arial" w:cs="Arial"/>
          <w:sz w:val="22"/>
          <w:szCs w:val="22"/>
          <w:lang w:val="bg-BG"/>
        </w:rPr>
        <w:t>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35422B0C" w14:textId="77777777" w:rsidR="0003778A" w:rsidRPr="00D67CDA" w:rsidRDefault="0003778A" w:rsidP="00D67CDA">
      <w:pPr>
        <w:ind w:firstLine="720"/>
        <w:rPr>
          <w:rFonts w:ascii="Arial" w:eastAsia="Calibri" w:hAnsi="Arial" w:cs="Arial"/>
          <w:sz w:val="22"/>
          <w:szCs w:val="22"/>
          <w:lang w:val="bg-BG"/>
        </w:rPr>
      </w:pPr>
      <w:r w:rsidRPr="00D67CDA">
        <w:rPr>
          <w:rFonts w:ascii="Arial" w:hAnsi="Arial" w:cs="Arial"/>
          <w:sz w:val="22"/>
          <w:szCs w:val="22"/>
          <w:lang w:val="bg-BG"/>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467A35EA" w14:textId="7623376D" w:rsidR="0003778A" w:rsidRPr="00D67CDA" w:rsidRDefault="0003778A" w:rsidP="00D67CDA">
      <w:pPr>
        <w:spacing w:before="120"/>
        <w:ind w:firstLine="709"/>
        <w:rPr>
          <w:rFonts w:ascii="Arial" w:eastAsia="Calibri" w:hAnsi="Arial" w:cs="Arial"/>
          <w:sz w:val="22"/>
          <w:szCs w:val="22"/>
          <w:lang w:val="bg-BG"/>
        </w:rPr>
      </w:pPr>
      <w:r w:rsidRPr="00D67CDA">
        <w:rPr>
          <w:rFonts w:ascii="Arial" w:eastAsia="Calibri" w:hAnsi="Arial" w:cs="Arial"/>
          <w:sz w:val="22"/>
          <w:szCs w:val="22"/>
          <w:lang w:val="bg-BG"/>
        </w:rPr>
        <w:t xml:space="preserve">Тази гаранция е валидна до </w:t>
      </w:r>
      <w:r w:rsidRPr="00D67CDA">
        <w:rPr>
          <w:rFonts w:ascii="Arial" w:eastAsia="Calibri" w:hAnsi="Arial" w:cs="Arial"/>
          <w:i/>
          <w:sz w:val="22"/>
          <w:szCs w:val="22"/>
          <w:lang w:val="bg-BG"/>
        </w:rPr>
        <w:t>........................../</w:t>
      </w:r>
      <w:r w:rsidRPr="00D67CDA">
        <w:rPr>
          <w:rFonts w:ascii="Arial" w:eastAsia="Calibri" w:hAnsi="Arial" w:cs="Arial"/>
          <w:sz w:val="22"/>
          <w:szCs w:val="22"/>
          <w:lang w:val="bg-BG"/>
        </w:rPr>
        <w:t>дата</w:t>
      </w:r>
      <w:r w:rsidRPr="00D67CDA">
        <w:rPr>
          <w:rFonts w:ascii="Arial" w:eastAsia="Calibri" w:hAnsi="Arial" w:cs="Arial"/>
          <w:i/>
          <w:sz w:val="22"/>
          <w:szCs w:val="22"/>
          <w:lang w:val="bg-BG"/>
        </w:rPr>
        <w:t>/ /30 дни след изтичане на договорните задължения на Изпълнителя</w:t>
      </w:r>
      <w:r w:rsidR="001C0611">
        <w:rPr>
          <w:rFonts w:ascii="Arial" w:eastAsia="Calibri" w:hAnsi="Arial" w:cs="Arial"/>
          <w:i/>
          <w:sz w:val="22"/>
          <w:szCs w:val="22"/>
          <w:lang w:val="bg-BG"/>
        </w:rPr>
        <w:t>, включително гаранционните</w:t>
      </w:r>
      <w:r w:rsidRPr="00D67CDA">
        <w:rPr>
          <w:rFonts w:ascii="Arial" w:eastAsia="Calibri" w:hAnsi="Arial" w:cs="Arial"/>
          <w:i/>
          <w:sz w:val="22"/>
          <w:szCs w:val="22"/>
          <w:lang w:val="bg-BG"/>
        </w:rPr>
        <w:t xml:space="preserve">/ </w:t>
      </w:r>
      <w:r w:rsidRPr="00D67CDA">
        <w:rPr>
          <w:rFonts w:ascii="Arial" w:eastAsia="Calibri" w:hAnsi="Arial" w:cs="Arial"/>
          <w:sz w:val="22"/>
          <w:szCs w:val="22"/>
          <w:lang w:val="bg-BG"/>
        </w:rPr>
        <w:t xml:space="preserve">и изтича изцяло и автоматично, ако Ваше искане, предявено съгласно горепосочените изисквания не е постъпило в ................................. [банка] </w:t>
      </w:r>
      <w:r w:rsidRPr="00D67CDA">
        <w:rPr>
          <w:rFonts w:ascii="Arial" w:eastAsia="Calibri" w:hAnsi="Arial" w:cs="Arial"/>
          <w:i/>
          <w:sz w:val="22"/>
          <w:szCs w:val="22"/>
          <w:lang w:val="bg-BG"/>
        </w:rPr>
        <w:t xml:space="preserve"> до ….. часа на ........................../</w:t>
      </w:r>
      <w:r w:rsidRPr="00D67CDA">
        <w:rPr>
          <w:rFonts w:ascii="Arial" w:eastAsia="Calibri" w:hAnsi="Arial" w:cs="Arial"/>
          <w:sz w:val="22"/>
          <w:szCs w:val="22"/>
          <w:lang w:val="bg-BG"/>
        </w:rPr>
        <w:t>дата</w:t>
      </w:r>
      <w:r w:rsidRPr="00D67CDA">
        <w:rPr>
          <w:rFonts w:ascii="Arial" w:eastAsia="Calibri" w:hAnsi="Arial" w:cs="Arial"/>
          <w:i/>
          <w:sz w:val="22"/>
          <w:szCs w:val="22"/>
          <w:lang w:val="bg-BG"/>
        </w:rPr>
        <w:t xml:space="preserve">/ на адрес ............................... </w:t>
      </w:r>
      <w:r w:rsidRPr="00D67CDA">
        <w:rPr>
          <w:rFonts w:ascii="Arial" w:eastAsia="Calibri" w:hAnsi="Arial" w:cs="Arial"/>
          <w:sz w:val="22"/>
          <w:szCs w:val="22"/>
          <w:lang w:val="bg-BG"/>
        </w:rPr>
        <w:t>След тази дата и час ангажиментът ни се обезсилва, независимо дали оригиналът на банковата гаранция ни е върнат или не.</w:t>
      </w:r>
    </w:p>
    <w:p w14:paraId="59732195" w14:textId="77777777" w:rsidR="0003778A" w:rsidRPr="00D67CDA" w:rsidRDefault="0003778A" w:rsidP="00D67CDA">
      <w:pPr>
        <w:spacing w:before="120"/>
        <w:ind w:firstLine="709"/>
        <w:rPr>
          <w:rFonts w:ascii="Arial" w:eastAsia="Calibri" w:hAnsi="Arial" w:cs="Arial"/>
          <w:sz w:val="22"/>
          <w:szCs w:val="22"/>
          <w:lang w:val="bg-BG"/>
        </w:rPr>
      </w:pPr>
      <w:r w:rsidRPr="00D67CDA">
        <w:rPr>
          <w:rFonts w:ascii="Arial" w:eastAsia="Calibri" w:hAnsi="Arial" w:cs="Arial"/>
          <w:sz w:val="22"/>
          <w:szCs w:val="22"/>
          <w:lang w:val="bg-BG"/>
        </w:rPr>
        <w:t>Банковата гаранция може да бъде освободена преди изтичане на валидността й само след връщане на оригинала на същата в ................................. [банка].</w:t>
      </w:r>
    </w:p>
    <w:p w14:paraId="30DC2739" w14:textId="77777777" w:rsidR="0003778A" w:rsidRPr="00D67CDA" w:rsidRDefault="0003778A" w:rsidP="00D67CDA">
      <w:pPr>
        <w:rPr>
          <w:rFonts w:ascii="Arial" w:eastAsia="Calibri" w:hAnsi="Arial" w:cs="Arial"/>
          <w:i/>
          <w:sz w:val="22"/>
          <w:szCs w:val="22"/>
          <w:lang w:val="bg-BG"/>
        </w:rPr>
      </w:pPr>
    </w:p>
    <w:p w14:paraId="08D9843C" w14:textId="77777777" w:rsidR="0003778A" w:rsidRPr="00D67CDA" w:rsidRDefault="0003778A" w:rsidP="00D67CDA">
      <w:pPr>
        <w:rPr>
          <w:rFonts w:ascii="Arial" w:eastAsia="Calibri" w:hAnsi="Arial" w:cs="Arial"/>
          <w:sz w:val="22"/>
          <w:szCs w:val="22"/>
          <w:lang w:val="bg-BG"/>
        </w:rPr>
      </w:pPr>
    </w:p>
    <w:p w14:paraId="1BB2B310" w14:textId="77777777" w:rsidR="0003778A" w:rsidRPr="00D67CDA" w:rsidRDefault="0003778A" w:rsidP="00D67CDA">
      <w:pPr>
        <w:rPr>
          <w:rFonts w:ascii="Arial" w:eastAsia="Calibri" w:hAnsi="Arial" w:cs="Arial"/>
          <w:sz w:val="22"/>
          <w:szCs w:val="22"/>
          <w:lang w:val="bg-BG"/>
        </w:rPr>
      </w:pPr>
    </w:p>
    <w:p w14:paraId="318C284F" w14:textId="77777777" w:rsidR="0003778A" w:rsidRPr="00D67CDA" w:rsidRDefault="0003778A" w:rsidP="00D67CDA">
      <w:pPr>
        <w:rPr>
          <w:rFonts w:ascii="Arial" w:eastAsia="Calibri" w:hAnsi="Arial" w:cs="Arial"/>
          <w:sz w:val="22"/>
          <w:szCs w:val="22"/>
          <w:lang w:val="bg-BG"/>
        </w:rPr>
      </w:pPr>
    </w:p>
    <w:p w14:paraId="68F31AB7" w14:textId="77777777" w:rsidR="0003778A" w:rsidRPr="00D67CDA" w:rsidRDefault="0003778A" w:rsidP="00D67CDA">
      <w:pPr>
        <w:rPr>
          <w:rFonts w:ascii="Arial" w:eastAsia="Calibri" w:hAnsi="Arial" w:cs="Arial"/>
          <w:sz w:val="22"/>
          <w:szCs w:val="22"/>
          <w:lang w:val="bg-BG"/>
        </w:rPr>
      </w:pPr>
      <w:r w:rsidRPr="00D67CDA">
        <w:rPr>
          <w:rFonts w:ascii="Arial" w:eastAsia="Calibri" w:hAnsi="Arial" w:cs="Arial"/>
          <w:sz w:val="22"/>
          <w:szCs w:val="22"/>
          <w:lang w:val="bg-BG"/>
        </w:rPr>
        <w:t>ПОДПИСИ И ПЕЧАТ НА ГАРАНТИТЕ:</w:t>
      </w:r>
    </w:p>
    <w:p w14:paraId="5154CB47" w14:textId="77777777" w:rsidR="0003778A" w:rsidRPr="00D67CDA" w:rsidRDefault="0003778A" w:rsidP="00D67CDA">
      <w:pPr>
        <w:rPr>
          <w:rFonts w:ascii="Arial" w:eastAsia="Calibri" w:hAnsi="Arial" w:cs="Arial"/>
          <w:sz w:val="22"/>
          <w:szCs w:val="22"/>
          <w:lang w:val="bg-BG"/>
        </w:rPr>
      </w:pPr>
      <w:r w:rsidRPr="00D67CDA">
        <w:rPr>
          <w:rFonts w:ascii="Arial" w:eastAsia="Calibri" w:hAnsi="Arial" w:cs="Arial"/>
          <w:sz w:val="22"/>
          <w:szCs w:val="22"/>
          <w:lang w:val="bg-BG"/>
        </w:rPr>
        <w:t>(име на банка или финансова институция, адрес, дата)</w:t>
      </w:r>
    </w:p>
    <w:p w14:paraId="3D0732BE" w14:textId="44129A6B" w:rsidR="001B0242" w:rsidRDefault="001B0242" w:rsidP="00D67CDA">
      <w:pPr>
        <w:rPr>
          <w:rFonts w:ascii="Arial" w:hAnsi="Arial" w:cs="Arial"/>
          <w:sz w:val="22"/>
          <w:szCs w:val="22"/>
          <w:lang w:val="bg-BG" w:eastAsia="ar-SA"/>
        </w:rPr>
      </w:pPr>
    </w:p>
    <w:p w14:paraId="18BAC6A0" w14:textId="2CC2C7B8" w:rsidR="007D200E" w:rsidRDefault="007D200E" w:rsidP="00D67CDA">
      <w:pPr>
        <w:rPr>
          <w:rFonts w:ascii="Arial" w:hAnsi="Arial" w:cs="Arial"/>
          <w:sz w:val="22"/>
          <w:szCs w:val="22"/>
          <w:lang w:val="bg-BG" w:eastAsia="ar-SA"/>
        </w:rPr>
      </w:pPr>
    </w:p>
    <w:p w14:paraId="47749EBB" w14:textId="5FFA514F" w:rsidR="007D200E" w:rsidRDefault="007D200E" w:rsidP="00D67CDA">
      <w:pPr>
        <w:rPr>
          <w:rFonts w:ascii="Arial" w:hAnsi="Arial" w:cs="Arial"/>
          <w:sz w:val="22"/>
          <w:szCs w:val="22"/>
          <w:lang w:val="bg-BG" w:eastAsia="ar-SA"/>
        </w:rPr>
      </w:pPr>
    </w:p>
    <w:p w14:paraId="210E3AB0" w14:textId="39EE367F" w:rsidR="007D200E" w:rsidRDefault="007D200E" w:rsidP="00D67CDA">
      <w:pPr>
        <w:rPr>
          <w:rFonts w:ascii="Arial" w:hAnsi="Arial" w:cs="Arial"/>
          <w:sz w:val="22"/>
          <w:szCs w:val="22"/>
          <w:lang w:val="bg-BG" w:eastAsia="ar-SA"/>
        </w:rPr>
      </w:pPr>
    </w:p>
    <w:p w14:paraId="02AD87B3" w14:textId="563B7E2C" w:rsidR="007D200E" w:rsidRDefault="007D200E" w:rsidP="00D67CDA">
      <w:pPr>
        <w:rPr>
          <w:rFonts w:ascii="Arial" w:hAnsi="Arial" w:cs="Arial"/>
          <w:sz w:val="22"/>
          <w:szCs w:val="22"/>
          <w:lang w:val="bg-BG" w:eastAsia="ar-SA"/>
        </w:rPr>
      </w:pPr>
    </w:p>
    <w:p w14:paraId="436434E7" w14:textId="764E675E" w:rsidR="007D200E" w:rsidRDefault="007D200E" w:rsidP="00D67CDA">
      <w:pPr>
        <w:rPr>
          <w:rFonts w:ascii="Arial" w:hAnsi="Arial" w:cs="Arial"/>
          <w:sz w:val="22"/>
          <w:szCs w:val="22"/>
          <w:lang w:val="bg-BG" w:eastAsia="ar-SA"/>
        </w:rPr>
      </w:pPr>
    </w:p>
    <w:p w14:paraId="38E07F1B" w14:textId="1778EF53" w:rsidR="007D200E" w:rsidRDefault="007D200E" w:rsidP="00D67CDA">
      <w:pPr>
        <w:rPr>
          <w:rFonts w:ascii="Arial" w:hAnsi="Arial" w:cs="Arial"/>
          <w:sz w:val="22"/>
          <w:szCs w:val="22"/>
          <w:lang w:val="bg-BG" w:eastAsia="ar-SA"/>
        </w:rPr>
      </w:pPr>
    </w:p>
    <w:p w14:paraId="158205B1" w14:textId="3821162B" w:rsidR="007D200E" w:rsidRDefault="007D200E" w:rsidP="00D67CDA">
      <w:pPr>
        <w:rPr>
          <w:rFonts w:ascii="Arial" w:hAnsi="Arial" w:cs="Arial"/>
          <w:sz w:val="22"/>
          <w:szCs w:val="22"/>
          <w:lang w:val="bg-BG" w:eastAsia="ar-SA"/>
        </w:rPr>
      </w:pPr>
    </w:p>
    <w:p w14:paraId="685C324E" w14:textId="77777777" w:rsidR="007D200E" w:rsidRDefault="007D200E" w:rsidP="00D67CDA">
      <w:pPr>
        <w:rPr>
          <w:rFonts w:ascii="Arial" w:hAnsi="Arial" w:cs="Arial"/>
          <w:sz w:val="22"/>
          <w:szCs w:val="22"/>
          <w:lang w:val="bg-BG" w:eastAsia="ar-SA"/>
        </w:rPr>
      </w:pPr>
    </w:p>
    <w:p w14:paraId="75A42A53" w14:textId="35F8AD09" w:rsidR="007D200E" w:rsidRDefault="007D200E" w:rsidP="00D67CDA">
      <w:pPr>
        <w:rPr>
          <w:rFonts w:ascii="Arial" w:hAnsi="Arial" w:cs="Arial"/>
          <w:sz w:val="22"/>
          <w:szCs w:val="22"/>
          <w:lang w:val="bg-BG" w:eastAsia="ar-SA"/>
        </w:rPr>
      </w:pPr>
    </w:p>
    <w:p w14:paraId="7E0E1C75" w14:textId="4286143A" w:rsidR="007D200E" w:rsidRPr="007D200E" w:rsidRDefault="007D200E" w:rsidP="007D200E">
      <w:pPr>
        <w:jc w:val="right"/>
        <w:rPr>
          <w:rFonts w:ascii="Arial" w:eastAsia="Calibri" w:hAnsi="Arial" w:cs="Arial"/>
          <w:sz w:val="22"/>
          <w:szCs w:val="22"/>
          <w:u w:val="single"/>
          <w:lang w:val="bg-BG"/>
        </w:rPr>
      </w:pPr>
      <w:r w:rsidRPr="007D200E">
        <w:rPr>
          <w:rFonts w:ascii="Arial" w:eastAsia="Calibri" w:hAnsi="Arial" w:cs="Arial"/>
          <w:sz w:val="22"/>
          <w:szCs w:val="22"/>
          <w:u w:val="single"/>
          <w:lang w:val="bg-BG"/>
        </w:rPr>
        <w:lastRenderedPageBreak/>
        <w:t xml:space="preserve">Образец </w:t>
      </w:r>
      <w:r w:rsidRPr="007D200E">
        <w:rPr>
          <w:rFonts w:ascii="Arial" w:hAnsi="Arial" w:cs="Arial"/>
          <w:sz w:val="22"/>
          <w:szCs w:val="22"/>
          <w:u w:val="single"/>
        </w:rPr>
        <w:t>№</w:t>
      </w:r>
      <w:r>
        <w:rPr>
          <w:rFonts w:ascii="Arial" w:hAnsi="Arial" w:cs="Arial"/>
          <w:sz w:val="22"/>
          <w:szCs w:val="22"/>
          <w:u w:val="single"/>
          <w:lang w:val="bg-BG"/>
        </w:rPr>
        <w:t>4</w:t>
      </w:r>
    </w:p>
    <w:p w14:paraId="201307EA" w14:textId="15236717" w:rsidR="007D200E" w:rsidRDefault="007D200E" w:rsidP="00D67CDA">
      <w:pPr>
        <w:rPr>
          <w:rFonts w:ascii="Arial" w:hAnsi="Arial" w:cs="Arial"/>
          <w:sz w:val="22"/>
          <w:szCs w:val="22"/>
          <w:lang w:val="bg-BG" w:eastAsia="ar-SA"/>
        </w:rPr>
      </w:pPr>
    </w:p>
    <w:p w14:paraId="6A64CCCA" w14:textId="77777777" w:rsidR="007D200E" w:rsidRPr="00F73943" w:rsidRDefault="007D200E" w:rsidP="007D200E">
      <w:pPr>
        <w:spacing w:line="360" w:lineRule="auto"/>
        <w:jc w:val="center"/>
        <w:rPr>
          <w:rFonts w:ascii="Arial" w:hAnsi="Arial" w:cs="Arial"/>
          <w:b/>
          <w:sz w:val="22"/>
          <w:szCs w:val="22"/>
          <w:lang w:val="bg-BG"/>
        </w:rPr>
      </w:pPr>
    </w:p>
    <w:p w14:paraId="381158E5" w14:textId="77777777" w:rsidR="007D200E" w:rsidRPr="00F73943" w:rsidRDefault="007D200E" w:rsidP="007D200E">
      <w:pPr>
        <w:spacing w:line="360" w:lineRule="auto"/>
        <w:jc w:val="center"/>
        <w:rPr>
          <w:rFonts w:ascii="Arial" w:hAnsi="Arial" w:cs="Arial"/>
          <w:b/>
          <w:sz w:val="22"/>
          <w:szCs w:val="22"/>
          <w:lang w:val="bg-BG"/>
        </w:rPr>
      </w:pPr>
      <w:r w:rsidRPr="00F73943">
        <w:rPr>
          <w:rFonts w:ascii="Arial" w:hAnsi="Arial" w:cs="Arial"/>
          <w:b/>
          <w:sz w:val="22"/>
          <w:szCs w:val="22"/>
          <w:lang w:val="bg-BG"/>
        </w:rPr>
        <w:t>ОПИС</w:t>
      </w:r>
    </w:p>
    <w:p w14:paraId="0C8C182B" w14:textId="77777777" w:rsidR="007D200E" w:rsidRPr="00F73943" w:rsidRDefault="007D200E" w:rsidP="007D200E">
      <w:pPr>
        <w:spacing w:line="360" w:lineRule="auto"/>
        <w:jc w:val="center"/>
        <w:rPr>
          <w:rFonts w:ascii="Arial" w:hAnsi="Arial" w:cs="Arial"/>
          <w:b/>
          <w:sz w:val="22"/>
          <w:szCs w:val="22"/>
          <w:lang w:val="bg-BG"/>
        </w:rPr>
      </w:pPr>
      <w:r w:rsidRPr="00F73943">
        <w:rPr>
          <w:rFonts w:ascii="Arial" w:hAnsi="Arial" w:cs="Arial"/>
          <w:b/>
          <w:sz w:val="22"/>
          <w:szCs w:val="22"/>
          <w:lang w:val="bg-BG"/>
        </w:rPr>
        <w:t>НА</w:t>
      </w:r>
      <w:r w:rsidRPr="00F73943">
        <w:rPr>
          <w:rFonts w:ascii="Arial" w:hAnsi="Arial" w:cs="Arial"/>
          <w:lang w:val="bg-BG"/>
        </w:rPr>
        <w:t xml:space="preserve"> </w:t>
      </w:r>
      <w:r w:rsidRPr="00F73943">
        <w:rPr>
          <w:rFonts w:ascii="Arial" w:hAnsi="Arial" w:cs="Arial"/>
          <w:b/>
          <w:sz w:val="22"/>
          <w:szCs w:val="22"/>
          <w:lang w:val="bg-BG"/>
        </w:rPr>
        <w:t xml:space="preserve">ПРЕДСТАВЕНИТЕ  ДОКУМЕНТИ </w:t>
      </w:r>
    </w:p>
    <w:p w14:paraId="7587EE54" w14:textId="77777777" w:rsidR="007D200E" w:rsidRPr="00F73943" w:rsidRDefault="007D200E" w:rsidP="007D200E">
      <w:pPr>
        <w:spacing w:line="360" w:lineRule="auto"/>
        <w:jc w:val="right"/>
        <w:rPr>
          <w:rFonts w:ascii="Arial" w:hAnsi="Arial" w:cs="Arial"/>
          <w:b/>
          <w:sz w:val="22"/>
          <w:szCs w:val="22"/>
          <w:lang w:val="bg-BG" w:eastAsia="bg-BG"/>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614"/>
        <w:gridCol w:w="2061"/>
      </w:tblGrid>
      <w:tr w:rsidR="007D200E" w:rsidRPr="00F73943" w14:paraId="0CA96765" w14:textId="77777777" w:rsidTr="002D382F">
        <w:trPr>
          <w:tblHeader/>
        </w:trPr>
        <w:tc>
          <w:tcPr>
            <w:tcW w:w="851" w:type="dxa"/>
            <w:tcBorders>
              <w:top w:val="single" w:sz="4" w:space="0" w:color="auto"/>
              <w:left w:val="single" w:sz="4" w:space="0" w:color="auto"/>
              <w:bottom w:val="single" w:sz="4" w:space="0" w:color="auto"/>
              <w:right w:val="single" w:sz="4" w:space="0" w:color="auto"/>
            </w:tcBorders>
            <w:shd w:val="pct15" w:color="auto" w:fill="auto"/>
            <w:vAlign w:val="center"/>
          </w:tcPr>
          <w:p w14:paraId="7ACEFC01" w14:textId="77777777" w:rsidR="007D200E" w:rsidRPr="00F73943" w:rsidRDefault="007D200E" w:rsidP="002D382F">
            <w:pPr>
              <w:spacing w:line="360" w:lineRule="auto"/>
              <w:jc w:val="center"/>
              <w:rPr>
                <w:rFonts w:ascii="Arial" w:hAnsi="Arial" w:cs="Arial"/>
                <w:b/>
                <w:sz w:val="20"/>
                <w:szCs w:val="20"/>
                <w:lang w:val="bg-BG"/>
              </w:rPr>
            </w:pPr>
          </w:p>
          <w:p w14:paraId="71A6BD5A" w14:textId="77777777" w:rsidR="007D200E" w:rsidRPr="00F73943" w:rsidRDefault="007D200E" w:rsidP="002D382F">
            <w:pPr>
              <w:spacing w:line="360" w:lineRule="auto"/>
              <w:jc w:val="center"/>
              <w:rPr>
                <w:rFonts w:ascii="Arial" w:hAnsi="Arial" w:cs="Arial"/>
                <w:b/>
                <w:sz w:val="20"/>
                <w:szCs w:val="20"/>
                <w:lang w:val="bg-BG"/>
              </w:rPr>
            </w:pPr>
            <w:r w:rsidRPr="00F73943">
              <w:rPr>
                <w:rFonts w:ascii="Arial" w:hAnsi="Arial" w:cs="Arial"/>
                <w:b/>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shd w:val="pct15" w:color="auto" w:fill="auto"/>
            <w:vAlign w:val="center"/>
          </w:tcPr>
          <w:p w14:paraId="24BB23CD" w14:textId="77777777" w:rsidR="007D200E" w:rsidRPr="00F73943" w:rsidRDefault="007D200E" w:rsidP="002D382F">
            <w:pPr>
              <w:spacing w:line="360" w:lineRule="auto"/>
              <w:jc w:val="center"/>
              <w:rPr>
                <w:rFonts w:ascii="Arial" w:hAnsi="Arial" w:cs="Arial"/>
                <w:b/>
                <w:sz w:val="20"/>
                <w:szCs w:val="20"/>
                <w:lang w:val="bg-BG"/>
              </w:rPr>
            </w:pPr>
            <w:r w:rsidRPr="00F73943">
              <w:rPr>
                <w:rFonts w:ascii="Arial" w:hAnsi="Arial" w:cs="Arial"/>
                <w:b/>
                <w:sz w:val="20"/>
                <w:szCs w:val="20"/>
                <w:lang w:val="bg-BG"/>
              </w:rPr>
              <w:t>Наименование на документа</w:t>
            </w:r>
          </w:p>
        </w:tc>
        <w:tc>
          <w:tcPr>
            <w:tcW w:w="2061" w:type="dxa"/>
            <w:tcBorders>
              <w:top w:val="single" w:sz="4" w:space="0" w:color="auto"/>
              <w:left w:val="single" w:sz="4" w:space="0" w:color="auto"/>
              <w:bottom w:val="single" w:sz="4" w:space="0" w:color="auto"/>
              <w:right w:val="single" w:sz="4" w:space="0" w:color="auto"/>
            </w:tcBorders>
            <w:shd w:val="pct15" w:color="auto" w:fill="auto"/>
            <w:vAlign w:val="center"/>
          </w:tcPr>
          <w:p w14:paraId="3A593DEC" w14:textId="77777777" w:rsidR="007D200E" w:rsidRPr="00F73943" w:rsidRDefault="007D200E" w:rsidP="002D382F">
            <w:pPr>
              <w:spacing w:line="360" w:lineRule="auto"/>
              <w:jc w:val="center"/>
              <w:rPr>
                <w:rFonts w:ascii="Arial" w:hAnsi="Arial" w:cs="Arial"/>
                <w:b/>
                <w:caps/>
                <w:sz w:val="20"/>
                <w:szCs w:val="20"/>
                <w:lang w:val="bg-BG"/>
              </w:rPr>
            </w:pPr>
            <w:r w:rsidRPr="00F73943">
              <w:rPr>
                <w:rFonts w:ascii="Arial" w:hAnsi="Arial" w:cs="Arial"/>
                <w:b/>
                <w:sz w:val="20"/>
                <w:szCs w:val="20"/>
                <w:lang w:val="bg-BG"/>
              </w:rPr>
              <w:t>Брой страници на представените документи</w:t>
            </w:r>
          </w:p>
        </w:tc>
      </w:tr>
      <w:tr w:rsidR="007D200E" w:rsidRPr="00F73943" w14:paraId="1B83DA5E" w14:textId="77777777" w:rsidTr="002D382F">
        <w:trPr>
          <w:trHeight w:val="538"/>
        </w:trPr>
        <w:tc>
          <w:tcPr>
            <w:tcW w:w="851" w:type="dxa"/>
            <w:tcBorders>
              <w:top w:val="single" w:sz="4" w:space="0" w:color="auto"/>
              <w:left w:val="single" w:sz="4" w:space="0" w:color="auto"/>
              <w:bottom w:val="single" w:sz="4" w:space="0" w:color="auto"/>
              <w:right w:val="single" w:sz="4" w:space="0" w:color="auto"/>
            </w:tcBorders>
          </w:tcPr>
          <w:p w14:paraId="59F04D4E"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1.</w:t>
            </w:r>
          </w:p>
        </w:tc>
        <w:tc>
          <w:tcPr>
            <w:tcW w:w="6614" w:type="dxa"/>
            <w:tcBorders>
              <w:top w:val="single" w:sz="4" w:space="0" w:color="auto"/>
              <w:left w:val="single" w:sz="4" w:space="0" w:color="auto"/>
              <w:bottom w:val="single" w:sz="4" w:space="0" w:color="auto"/>
              <w:right w:val="single" w:sz="4" w:space="0" w:color="auto"/>
            </w:tcBorders>
          </w:tcPr>
          <w:p w14:paraId="72D28B57" w14:textId="77777777" w:rsidR="007D200E" w:rsidRPr="00F73943" w:rsidRDefault="007D200E" w:rsidP="002D382F">
            <w:pPr>
              <w:spacing w:line="360" w:lineRule="auto"/>
              <w:rPr>
                <w:rFonts w:ascii="Arial" w:hAnsi="Arial" w:cs="Arial"/>
                <w:b/>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23878ED" w14:textId="77777777" w:rsidR="007D200E" w:rsidRPr="00F73943" w:rsidRDefault="007D200E" w:rsidP="002D382F">
            <w:pPr>
              <w:spacing w:line="360" w:lineRule="auto"/>
              <w:rPr>
                <w:rFonts w:ascii="Arial" w:hAnsi="Arial" w:cs="Arial"/>
                <w:b/>
                <w:caps/>
                <w:sz w:val="20"/>
                <w:szCs w:val="20"/>
                <w:lang w:val="bg-BG"/>
              </w:rPr>
            </w:pPr>
          </w:p>
        </w:tc>
      </w:tr>
      <w:tr w:rsidR="007D200E" w:rsidRPr="00F73943" w14:paraId="5DCE0FD8" w14:textId="77777777" w:rsidTr="002D382F">
        <w:trPr>
          <w:trHeight w:val="566"/>
        </w:trPr>
        <w:tc>
          <w:tcPr>
            <w:tcW w:w="851" w:type="dxa"/>
            <w:tcBorders>
              <w:top w:val="single" w:sz="4" w:space="0" w:color="auto"/>
              <w:left w:val="single" w:sz="4" w:space="0" w:color="auto"/>
              <w:bottom w:val="single" w:sz="4" w:space="0" w:color="auto"/>
              <w:right w:val="single" w:sz="4" w:space="0" w:color="auto"/>
            </w:tcBorders>
          </w:tcPr>
          <w:p w14:paraId="2C5CF974"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2.</w:t>
            </w:r>
          </w:p>
        </w:tc>
        <w:tc>
          <w:tcPr>
            <w:tcW w:w="6614" w:type="dxa"/>
            <w:tcBorders>
              <w:top w:val="single" w:sz="4" w:space="0" w:color="auto"/>
              <w:left w:val="single" w:sz="4" w:space="0" w:color="auto"/>
              <w:bottom w:val="single" w:sz="4" w:space="0" w:color="auto"/>
              <w:right w:val="single" w:sz="4" w:space="0" w:color="auto"/>
            </w:tcBorders>
          </w:tcPr>
          <w:p w14:paraId="05DA9E8D" w14:textId="77777777" w:rsidR="007D200E" w:rsidRPr="00F73943" w:rsidRDefault="007D200E" w:rsidP="002D382F">
            <w:pPr>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F013EAC" w14:textId="77777777" w:rsidR="007D200E" w:rsidRPr="00F73943" w:rsidRDefault="007D200E" w:rsidP="002D382F">
            <w:pPr>
              <w:spacing w:line="360" w:lineRule="auto"/>
              <w:rPr>
                <w:rFonts w:ascii="Arial" w:hAnsi="Arial" w:cs="Arial"/>
                <w:b/>
                <w:caps/>
                <w:sz w:val="20"/>
                <w:szCs w:val="20"/>
                <w:lang w:val="bg-BG"/>
              </w:rPr>
            </w:pPr>
          </w:p>
        </w:tc>
      </w:tr>
      <w:tr w:rsidR="007D200E" w:rsidRPr="00F73943" w14:paraId="1E709AC3" w14:textId="77777777" w:rsidTr="002D382F">
        <w:trPr>
          <w:trHeight w:val="574"/>
        </w:trPr>
        <w:tc>
          <w:tcPr>
            <w:tcW w:w="851" w:type="dxa"/>
            <w:tcBorders>
              <w:top w:val="single" w:sz="4" w:space="0" w:color="auto"/>
              <w:left w:val="single" w:sz="4" w:space="0" w:color="auto"/>
              <w:bottom w:val="single" w:sz="4" w:space="0" w:color="auto"/>
              <w:right w:val="single" w:sz="4" w:space="0" w:color="auto"/>
            </w:tcBorders>
          </w:tcPr>
          <w:p w14:paraId="4542B69F"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3.</w:t>
            </w:r>
          </w:p>
        </w:tc>
        <w:tc>
          <w:tcPr>
            <w:tcW w:w="6614" w:type="dxa"/>
            <w:tcBorders>
              <w:top w:val="single" w:sz="4" w:space="0" w:color="auto"/>
              <w:left w:val="single" w:sz="4" w:space="0" w:color="auto"/>
              <w:bottom w:val="single" w:sz="4" w:space="0" w:color="auto"/>
              <w:right w:val="single" w:sz="4" w:space="0" w:color="auto"/>
            </w:tcBorders>
          </w:tcPr>
          <w:p w14:paraId="2B64D3D8" w14:textId="77777777" w:rsidR="007D200E" w:rsidRPr="00F73943" w:rsidRDefault="007D200E" w:rsidP="002D382F">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561FD664" w14:textId="77777777" w:rsidR="007D200E" w:rsidRPr="00F73943" w:rsidRDefault="007D200E" w:rsidP="002D382F">
            <w:pPr>
              <w:spacing w:line="360" w:lineRule="auto"/>
              <w:rPr>
                <w:rFonts w:ascii="Arial" w:hAnsi="Arial" w:cs="Arial"/>
                <w:b/>
                <w:caps/>
                <w:sz w:val="20"/>
                <w:szCs w:val="20"/>
                <w:lang w:val="bg-BG"/>
              </w:rPr>
            </w:pPr>
          </w:p>
        </w:tc>
      </w:tr>
      <w:tr w:rsidR="007D200E" w:rsidRPr="00F73943" w14:paraId="30049B47" w14:textId="77777777" w:rsidTr="002D382F">
        <w:trPr>
          <w:trHeight w:val="554"/>
        </w:trPr>
        <w:tc>
          <w:tcPr>
            <w:tcW w:w="851" w:type="dxa"/>
            <w:tcBorders>
              <w:top w:val="single" w:sz="4" w:space="0" w:color="auto"/>
              <w:left w:val="single" w:sz="4" w:space="0" w:color="auto"/>
              <w:bottom w:val="single" w:sz="4" w:space="0" w:color="auto"/>
              <w:right w:val="single" w:sz="4" w:space="0" w:color="auto"/>
            </w:tcBorders>
          </w:tcPr>
          <w:p w14:paraId="60EDFBE9"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4.</w:t>
            </w:r>
          </w:p>
        </w:tc>
        <w:tc>
          <w:tcPr>
            <w:tcW w:w="6614" w:type="dxa"/>
            <w:tcBorders>
              <w:top w:val="single" w:sz="4" w:space="0" w:color="auto"/>
              <w:left w:val="single" w:sz="4" w:space="0" w:color="auto"/>
              <w:bottom w:val="single" w:sz="4" w:space="0" w:color="auto"/>
              <w:right w:val="single" w:sz="4" w:space="0" w:color="auto"/>
            </w:tcBorders>
          </w:tcPr>
          <w:p w14:paraId="24E60804" w14:textId="77777777" w:rsidR="007D200E" w:rsidRPr="00F73943" w:rsidRDefault="007D200E" w:rsidP="002D382F">
            <w:pPr>
              <w:spacing w:line="360" w:lineRule="auto"/>
              <w:rPr>
                <w:rFonts w:ascii="Arial" w:hAnsi="Arial" w:cs="Arial"/>
                <w:iCs/>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7CE4A49"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27BE39AE" w14:textId="77777777" w:rsidTr="002D382F">
        <w:trPr>
          <w:trHeight w:val="548"/>
        </w:trPr>
        <w:tc>
          <w:tcPr>
            <w:tcW w:w="851" w:type="dxa"/>
            <w:tcBorders>
              <w:top w:val="single" w:sz="4" w:space="0" w:color="auto"/>
              <w:left w:val="single" w:sz="4" w:space="0" w:color="auto"/>
              <w:bottom w:val="single" w:sz="4" w:space="0" w:color="auto"/>
              <w:right w:val="single" w:sz="4" w:space="0" w:color="auto"/>
            </w:tcBorders>
          </w:tcPr>
          <w:p w14:paraId="3BC5B495"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5.</w:t>
            </w:r>
          </w:p>
        </w:tc>
        <w:tc>
          <w:tcPr>
            <w:tcW w:w="6614" w:type="dxa"/>
            <w:tcBorders>
              <w:top w:val="single" w:sz="4" w:space="0" w:color="auto"/>
              <w:left w:val="single" w:sz="4" w:space="0" w:color="auto"/>
              <w:bottom w:val="single" w:sz="4" w:space="0" w:color="auto"/>
              <w:right w:val="single" w:sz="4" w:space="0" w:color="auto"/>
            </w:tcBorders>
          </w:tcPr>
          <w:p w14:paraId="2AAD7E0A" w14:textId="77777777" w:rsidR="007D200E" w:rsidRPr="00F73943" w:rsidRDefault="007D200E" w:rsidP="002D382F">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CC90B2A"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6FA82060" w14:textId="77777777" w:rsidTr="002D382F">
        <w:trPr>
          <w:trHeight w:val="556"/>
        </w:trPr>
        <w:tc>
          <w:tcPr>
            <w:tcW w:w="851" w:type="dxa"/>
            <w:tcBorders>
              <w:top w:val="single" w:sz="4" w:space="0" w:color="auto"/>
              <w:left w:val="single" w:sz="4" w:space="0" w:color="auto"/>
              <w:bottom w:val="single" w:sz="4" w:space="0" w:color="auto"/>
              <w:right w:val="single" w:sz="4" w:space="0" w:color="auto"/>
            </w:tcBorders>
          </w:tcPr>
          <w:p w14:paraId="47B77F82"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6.</w:t>
            </w:r>
          </w:p>
        </w:tc>
        <w:tc>
          <w:tcPr>
            <w:tcW w:w="6614" w:type="dxa"/>
            <w:tcBorders>
              <w:top w:val="single" w:sz="4" w:space="0" w:color="auto"/>
              <w:left w:val="single" w:sz="4" w:space="0" w:color="auto"/>
              <w:bottom w:val="single" w:sz="4" w:space="0" w:color="auto"/>
              <w:right w:val="single" w:sz="4" w:space="0" w:color="auto"/>
            </w:tcBorders>
          </w:tcPr>
          <w:p w14:paraId="65A37A03" w14:textId="77777777" w:rsidR="007D200E" w:rsidRPr="00F73943" w:rsidRDefault="007D200E" w:rsidP="002D382F">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4B8CB27C"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33D4E9B4" w14:textId="77777777" w:rsidTr="002D382F">
        <w:trPr>
          <w:trHeight w:val="550"/>
        </w:trPr>
        <w:tc>
          <w:tcPr>
            <w:tcW w:w="851" w:type="dxa"/>
            <w:tcBorders>
              <w:top w:val="single" w:sz="4" w:space="0" w:color="auto"/>
              <w:left w:val="single" w:sz="4" w:space="0" w:color="auto"/>
              <w:bottom w:val="single" w:sz="4" w:space="0" w:color="auto"/>
              <w:right w:val="single" w:sz="4" w:space="0" w:color="auto"/>
            </w:tcBorders>
          </w:tcPr>
          <w:p w14:paraId="1FEF0135"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7.</w:t>
            </w:r>
          </w:p>
        </w:tc>
        <w:tc>
          <w:tcPr>
            <w:tcW w:w="6614" w:type="dxa"/>
            <w:tcBorders>
              <w:top w:val="single" w:sz="4" w:space="0" w:color="auto"/>
              <w:left w:val="single" w:sz="4" w:space="0" w:color="auto"/>
              <w:bottom w:val="single" w:sz="4" w:space="0" w:color="auto"/>
              <w:right w:val="single" w:sz="4" w:space="0" w:color="auto"/>
            </w:tcBorders>
          </w:tcPr>
          <w:p w14:paraId="2F0E0B52" w14:textId="77777777" w:rsidR="007D200E" w:rsidRPr="00F73943" w:rsidRDefault="007D200E" w:rsidP="002D382F">
            <w:pPr>
              <w:spacing w:line="360" w:lineRule="auto"/>
              <w:rPr>
                <w:rFonts w:ascii="Arial" w:hAnsi="Arial" w:cs="Arial"/>
                <w:b/>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8D5240D"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1A203748" w14:textId="77777777" w:rsidTr="002D382F">
        <w:trPr>
          <w:trHeight w:val="572"/>
        </w:trPr>
        <w:tc>
          <w:tcPr>
            <w:tcW w:w="851" w:type="dxa"/>
            <w:tcBorders>
              <w:top w:val="single" w:sz="4" w:space="0" w:color="auto"/>
              <w:left w:val="single" w:sz="4" w:space="0" w:color="auto"/>
              <w:bottom w:val="single" w:sz="4" w:space="0" w:color="auto"/>
              <w:right w:val="single" w:sz="4" w:space="0" w:color="auto"/>
            </w:tcBorders>
          </w:tcPr>
          <w:p w14:paraId="0A167636"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8.</w:t>
            </w:r>
          </w:p>
        </w:tc>
        <w:tc>
          <w:tcPr>
            <w:tcW w:w="6614" w:type="dxa"/>
            <w:tcBorders>
              <w:top w:val="single" w:sz="4" w:space="0" w:color="auto"/>
              <w:left w:val="single" w:sz="4" w:space="0" w:color="auto"/>
              <w:bottom w:val="single" w:sz="4" w:space="0" w:color="auto"/>
              <w:right w:val="single" w:sz="4" w:space="0" w:color="auto"/>
            </w:tcBorders>
          </w:tcPr>
          <w:p w14:paraId="1AC1A49A" w14:textId="77777777" w:rsidR="007D200E" w:rsidRPr="00F73943" w:rsidRDefault="007D200E" w:rsidP="002D382F">
            <w:pPr>
              <w:suppressAutoHyphens/>
              <w:spacing w:before="120"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11D45727"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42BB0252" w14:textId="77777777" w:rsidTr="002D382F">
        <w:trPr>
          <w:trHeight w:val="552"/>
        </w:trPr>
        <w:tc>
          <w:tcPr>
            <w:tcW w:w="851" w:type="dxa"/>
            <w:tcBorders>
              <w:top w:val="single" w:sz="4" w:space="0" w:color="auto"/>
              <w:left w:val="single" w:sz="4" w:space="0" w:color="auto"/>
              <w:bottom w:val="single" w:sz="4" w:space="0" w:color="auto"/>
              <w:right w:val="single" w:sz="4" w:space="0" w:color="auto"/>
            </w:tcBorders>
          </w:tcPr>
          <w:p w14:paraId="60F57CE7"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9.</w:t>
            </w:r>
          </w:p>
        </w:tc>
        <w:tc>
          <w:tcPr>
            <w:tcW w:w="6614" w:type="dxa"/>
            <w:tcBorders>
              <w:top w:val="single" w:sz="4" w:space="0" w:color="auto"/>
              <w:left w:val="single" w:sz="4" w:space="0" w:color="auto"/>
              <w:bottom w:val="single" w:sz="4" w:space="0" w:color="auto"/>
              <w:right w:val="single" w:sz="4" w:space="0" w:color="auto"/>
            </w:tcBorders>
          </w:tcPr>
          <w:p w14:paraId="44C58927" w14:textId="77777777" w:rsidR="007D200E" w:rsidRPr="00F73943" w:rsidRDefault="007D200E" w:rsidP="002D382F">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692B71D6"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07CA9151" w14:textId="77777777" w:rsidTr="002D382F">
        <w:trPr>
          <w:trHeight w:val="560"/>
        </w:trPr>
        <w:tc>
          <w:tcPr>
            <w:tcW w:w="851" w:type="dxa"/>
            <w:tcBorders>
              <w:top w:val="single" w:sz="4" w:space="0" w:color="auto"/>
              <w:left w:val="single" w:sz="4" w:space="0" w:color="auto"/>
              <w:bottom w:val="single" w:sz="4" w:space="0" w:color="auto"/>
              <w:right w:val="single" w:sz="4" w:space="0" w:color="auto"/>
            </w:tcBorders>
          </w:tcPr>
          <w:p w14:paraId="1B54ECFE"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10.</w:t>
            </w:r>
          </w:p>
        </w:tc>
        <w:tc>
          <w:tcPr>
            <w:tcW w:w="6614" w:type="dxa"/>
            <w:tcBorders>
              <w:top w:val="single" w:sz="4" w:space="0" w:color="auto"/>
              <w:left w:val="single" w:sz="4" w:space="0" w:color="auto"/>
              <w:bottom w:val="single" w:sz="4" w:space="0" w:color="auto"/>
              <w:right w:val="single" w:sz="4" w:space="0" w:color="auto"/>
            </w:tcBorders>
          </w:tcPr>
          <w:p w14:paraId="241480A6" w14:textId="77777777" w:rsidR="007D200E" w:rsidRPr="00F73943" w:rsidRDefault="007D200E" w:rsidP="002D382F">
            <w:pPr>
              <w:spacing w:before="120" w:line="360" w:lineRule="auto"/>
              <w:rPr>
                <w:rFonts w:ascii="Arial" w:hAnsi="Arial" w:cs="Arial"/>
                <w:b/>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419838DF"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7D588F62" w14:textId="77777777" w:rsidTr="002D382F">
        <w:trPr>
          <w:trHeight w:val="554"/>
        </w:trPr>
        <w:tc>
          <w:tcPr>
            <w:tcW w:w="851" w:type="dxa"/>
            <w:tcBorders>
              <w:top w:val="single" w:sz="4" w:space="0" w:color="auto"/>
              <w:left w:val="single" w:sz="4" w:space="0" w:color="auto"/>
              <w:bottom w:val="single" w:sz="4" w:space="0" w:color="auto"/>
              <w:right w:val="single" w:sz="4" w:space="0" w:color="auto"/>
            </w:tcBorders>
          </w:tcPr>
          <w:p w14:paraId="01357CCA"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7C00F2DF" w14:textId="77777777" w:rsidR="007D200E" w:rsidRPr="00F73943" w:rsidRDefault="007D200E" w:rsidP="002D382F">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B725CA2"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68057F44" w14:textId="77777777" w:rsidTr="002D382F">
        <w:trPr>
          <w:trHeight w:val="562"/>
        </w:trPr>
        <w:tc>
          <w:tcPr>
            <w:tcW w:w="851" w:type="dxa"/>
            <w:tcBorders>
              <w:top w:val="single" w:sz="4" w:space="0" w:color="auto"/>
              <w:left w:val="single" w:sz="4" w:space="0" w:color="auto"/>
              <w:bottom w:val="single" w:sz="4" w:space="0" w:color="auto"/>
              <w:right w:val="single" w:sz="4" w:space="0" w:color="auto"/>
            </w:tcBorders>
          </w:tcPr>
          <w:p w14:paraId="4981AF51" w14:textId="77777777" w:rsidR="007D200E" w:rsidRPr="00F73943" w:rsidRDefault="007D200E" w:rsidP="002D382F">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0F2F9510" w14:textId="77777777" w:rsidR="007D200E" w:rsidRPr="00F73943" w:rsidRDefault="007D200E" w:rsidP="002D382F">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2F764A19"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353368C6" w14:textId="77777777" w:rsidTr="002D382F">
        <w:trPr>
          <w:trHeight w:val="556"/>
        </w:trPr>
        <w:tc>
          <w:tcPr>
            <w:tcW w:w="851" w:type="dxa"/>
            <w:tcBorders>
              <w:top w:val="single" w:sz="4" w:space="0" w:color="auto"/>
              <w:left w:val="single" w:sz="4" w:space="0" w:color="auto"/>
              <w:bottom w:val="single" w:sz="4" w:space="0" w:color="auto"/>
              <w:right w:val="single" w:sz="4" w:space="0" w:color="auto"/>
            </w:tcBorders>
          </w:tcPr>
          <w:p w14:paraId="35F039E8" w14:textId="77777777" w:rsidR="007D200E" w:rsidRPr="00F73943" w:rsidRDefault="007D200E" w:rsidP="002D382F">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5BEA49D4" w14:textId="77777777" w:rsidR="007D200E" w:rsidRPr="00F73943" w:rsidRDefault="007D200E" w:rsidP="002D382F">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61F2DF8" w14:textId="77777777" w:rsidR="007D200E" w:rsidRPr="00F73943" w:rsidRDefault="007D200E" w:rsidP="002D382F">
            <w:pPr>
              <w:spacing w:line="360" w:lineRule="auto"/>
              <w:rPr>
                <w:rFonts w:ascii="Arial" w:hAnsi="Arial" w:cs="Arial"/>
                <w:caps/>
                <w:sz w:val="20"/>
                <w:szCs w:val="20"/>
                <w:lang w:val="bg-BG"/>
              </w:rPr>
            </w:pPr>
          </w:p>
        </w:tc>
      </w:tr>
      <w:tr w:rsidR="007D200E" w:rsidRPr="00F73943" w14:paraId="4E4C431F" w14:textId="77777777" w:rsidTr="002D382F">
        <w:trPr>
          <w:trHeight w:val="408"/>
        </w:trPr>
        <w:tc>
          <w:tcPr>
            <w:tcW w:w="851" w:type="dxa"/>
            <w:tcBorders>
              <w:top w:val="single" w:sz="4" w:space="0" w:color="auto"/>
              <w:left w:val="single" w:sz="4" w:space="0" w:color="auto"/>
              <w:bottom w:val="single" w:sz="4" w:space="0" w:color="auto"/>
              <w:right w:val="single" w:sz="4" w:space="0" w:color="auto"/>
            </w:tcBorders>
          </w:tcPr>
          <w:p w14:paraId="10473A11" w14:textId="77777777" w:rsidR="007D200E" w:rsidRPr="00F73943" w:rsidRDefault="007D200E" w:rsidP="002D382F">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178B5241" w14:textId="77777777" w:rsidR="007D200E" w:rsidRPr="00F73943" w:rsidRDefault="007D200E" w:rsidP="002D382F">
            <w:pPr>
              <w:widowControl w:val="0"/>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6DF444E" w14:textId="77777777" w:rsidR="007D200E" w:rsidRPr="00F73943" w:rsidRDefault="007D200E" w:rsidP="002D382F">
            <w:pPr>
              <w:spacing w:line="360" w:lineRule="auto"/>
              <w:rPr>
                <w:rFonts w:ascii="Arial" w:hAnsi="Arial" w:cs="Arial"/>
                <w:caps/>
                <w:sz w:val="20"/>
                <w:szCs w:val="20"/>
                <w:lang w:val="bg-BG"/>
              </w:rPr>
            </w:pPr>
          </w:p>
        </w:tc>
      </w:tr>
    </w:tbl>
    <w:p w14:paraId="5EB7CD7C" w14:textId="77777777" w:rsidR="007D200E" w:rsidRPr="00F73943" w:rsidRDefault="007D200E" w:rsidP="007D200E">
      <w:pPr>
        <w:spacing w:line="360" w:lineRule="auto"/>
        <w:jc w:val="left"/>
        <w:rPr>
          <w:rFonts w:ascii="Arial" w:hAnsi="Arial" w:cs="Arial"/>
          <w:sz w:val="22"/>
          <w:szCs w:val="22"/>
          <w:lang w:val="bg-BG"/>
        </w:rPr>
      </w:pPr>
    </w:p>
    <w:p w14:paraId="4C52E3FD" w14:textId="77777777" w:rsidR="007D200E" w:rsidRPr="00F73943" w:rsidRDefault="007D200E" w:rsidP="007D200E">
      <w:pPr>
        <w:spacing w:line="360" w:lineRule="auto"/>
        <w:jc w:val="left"/>
        <w:rPr>
          <w:rFonts w:ascii="Arial" w:hAnsi="Arial" w:cs="Arial"/>
          <w:sz w:val="22"/>
          <w:szCs w:val="22"/>
          <w:lang w:val="bg-BG"/>
        </w:rPr>
      </w:pPr>
    </w:p>
    <w:p w14:paraId="230147DD" w14:textId="77777777" w:rsidR="007D200E" w:rsidRPr="00F73943" w:rsidRDefault="007D200E" w:rsidP="007D200E">
      <w:pPr>
        <w:spacing w:line="360" w:lineRule="auto"/>
        <w:jc w:val="left"/>
        <w:rPr>
          <w:rFonts w:ascii="Arial" w:hAnsi="Arial" w:cs="Arial"/>
          <w:sz w:val="22"/>
          <w:szCs w:val="22"/>
          <w:lang w:val="bg-BG"/>
        </w:rPr>
      </w:pPr>
    </w:p>
    <w:p w14:paraId="032EB2CB" w14:textId="77777777" w:rsidR="007D200E" w:rsidRPr="00F73943" w:rsidRDefault="007D200E" w:rsidP="007D200E">
      <w:pPr>
        <w:spacing w:line="360" w:lineRule="auto"/>
        <w:jc w:val="left"/>
        <w:rPr>
          <w:rFonts w:ascii="Arial" w:hAnsi="Arial" w:cs="Arial"/>
          <w:sz w:val="22"/>
          <w:szCs w:val="22"/>
          <w:lang w:val="bg-BG"/>
        </w:rPr>
      </w:pPr>
      <w:r w:rsidRPr="00F73943">
        <w:rPr>
          <w:rFonts w:ascii="Arial" w:hAnsi="Arial" w:cs="Arial"/>
          <w:sz w:val="22"/>
          <w:szCs w:val="22"/>
          <w:lang w:val="bg-BG"/>
        </w:rPr>
        <w:tab/>
        <w:t xml:space="preserve">Дата: ........................................ </w:t>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t>Подпис: .....................................</w:t>
      </w:r>
    </w:p>
    <w:p w14:paraId="318DD07E" w14:textId="77777777" w:rsidR="007D200E" w:rsidRPr="00F73943" w:rsidRDefault="007D200E" w:rsidP="007D200E">
      <w:pPr>
        <w:spacing w:line="360" w:lineRule="auto"/>
        <w:jc w:val="left"/>
        <w:rPr>
          <w:rFonts w:ascii="Arial" w:hAnsi="Arial" w:cs="Arial"/>
          <w:i/>
          <w:sz w:val="16"/>
          <w:szCs w:val="16"/>
          <w:lang w:val="bg-BG"/>
        </w:rPr>
      </w:pP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t>(име, длъжност, подпис и печат)</w:t>
      </w:r>
    </w:p>
    <w:p w14:paraId="0A3690FC" w14:textId="77777777" w:rsidR="007D200E" w:rsidRPr="00D67CDA" w:rsidRDefault="007D200E" w:rsidP="00D67CDA">
      <w:pPr>
        <w:rPr>
          <w:rFonts w:ascii="Arial" w:hAnsi="Arial" w:cs="Arial"/>
          <w:sz w:val="22"/>
          <w:szCs w:val="22"/>
          <w:lang w:val="bg-BG" w:eastAsia="ar-SA"/>
        </w:rPr>
      </w:pPr>
    </w:p>
    <w:tbl>
      <w:tblPr>
        <w:tblW w:w="9533" w:type="dxa"/>
        <w:tblCellMar>
          <w:left w:w="0" w:type="dxa"/>
          <w:right w:w="0" w:type="dxa"/>
        </w:tblCellMar>
        <w:tblLook w:val="04A0" w:firstRow="1" w:lastRow="0" w:firstColumn="1" w:lastColumn="0" w:noHBand="0" w:noVBand="1"/>
      </w:tblPr>
      <w:tblGrid>
        <w:gridCol w:w="9533"/>
      </w:tblGrid>
      <w:tr w:rsidR="00F7138A" w:rsidRPr="00D67CDA" w14:paraId="05DF8A9F" w14:textId="77777777" w:rsidTr="00F7138A">
        <w:tc>
          <w:tcPr>
            <w:tcW w:w="9533" w:type="dxa"/>
            <w:tcMar>
              <w:top w:w="0" w:type="dxa"/>
              <w:left w:w="108" w:type="dxa"/>
              <w:bottom w:w="0" w:type="dxa"/>
              <w:right w:w="108" w:type="dxa"/>
            </w:tcMar>
            <w:vAlign w:val="center"/>
          </w:tcPr>
          <w:p w14:paraId="58327598" w14:textId="77777777" w:rsidR="00704FF6" w:rsidRPr="00D67CDA" w:rsidRDefault="00F553DC" w:rsidP="00D67CDA">
            <w:pPr>
              <w:keepNext/>
              <w:spacing w:before="113" w:after="57"/>
              <w:jc w:val="right"/>
              <w:textAlignment w:val="center"/>
              <w:rPr>
                <w:rFonts w:ascii="Arial" w:eastAsia="Calibri" w:hAnsi="Arial" w:cs="Arial"/>
                <w:i/>
                <w:iCs/>
                <w:sz w:val="22"/>
                <w:szCs w:val="22"/>
                <w:u w:val="single"/>
                <w:lang w:val="bg-BG" w:eastAsia="bg-BG"/>
              </w:rPr>
            </w:pPr>
            <w:r w:rsidRPr="00D67CDA">
              <w:rPr>
                <w:rFonts w:ascii="Arial" w:eastAsia="Calibri" w:hAnsi="Arial" w:cs="Arial"/>
                <w:sz w:val="22"/>
                <w:szCs w:val="22"/>
                <w:u w:val="single"/>
                <w:lang w:val="bg-BG"/>
              </w:rPr>
              <w:lastRenderedPageBreak/>
              <w:br w:type="page"/>
            </w:r>
            <w:r w:rsidR="00A115F4" w:rsidRPr="00D67CDA">
              <w:rPr>
                <w:rFonts w:ascii="Arial" w:eastAsia="Calibri" w:hAnsi="Arial" w:cs="Arial"/>
                <w:sz w:val="22"/>
                <w:szCs w:val="22"/>
                <w:lang w:val="bg-BG" w:eastAsia="bg-BG"/>
              </w:rPr>
              <w:br w:type="page"/>
            </w:r>
            <w:r w:rsidR="00A115F4" w:rsidRPr="00D67CDA">
              <w:rPr>
                <w:rFonts w:ascii="Arial" w:eastAsia="Calibri" w:hAnsi="Arial" w:cs="Arial"/>
                <w:sz w:val="22"/>
                <w:szCs w:val="22"/>
                <w:lang w:val="bg-BG" w:eastAsia="bg-BG"/>
              </w:rPr>
              <w:br w:type="page"/>
            </w:r>
            <w:r w:rsidR="001E2C44" w:rsidRPr="00D67CDA">
              <w:rPr>
                <w:rFonts w:ascii="Arial" w:eastAsia="Calibri" w:hAnsi="Arial" w:cs="Arial"/>
                <w:i/>
                <w:iCs/>
                <w:sz w:val="22"/>
                <w:szCs w:val="22"/>
                <w:u w:val="single"/>
                <w:lang w:val="bg-BG" w:eastAsia="bg-BG"/>
              </w:rPr>
              <w:t xml:space="preserve">Образец </w:t>
            </w:r>
            <w:r w:rsidR="00A115F4" w:rsidRPr="00D67CDA">
              <w:rPr>
                <w:rFonts w:ascii="Arial" w:eastAsia="Calibri" w:hAnsi="Arial" w:cs="Arial"/>
                <w:i/>
                <w:iCs/>
                <w:sz w:val="22"/>
                <w:szCs w:val="22"/>
                <w:u w:val="single"/>
                <w:lang w:val="bg-BG" w:eastAsia="bg-BG"/>
              </w:rPr>
              <w:t>№</w:t>
            </w:r>
            <w:r w:rsidR="00704FF6" w:rsidRPr="00D67CDA">
              <w:rPr>
                <w:rFonts w:ascii="Arial" w:eastAsia="Calibri" w:hAnsi="Arial" w:cs="Arial"/>
                <w:i/>
                <w:iCs/>
                <w:sz w:val="22"/>
                <w:szCs w:val="22"/>
                <w:u w:val="single"/>
                <w:lang w:val="bg-BG" w:eastAsia="bg-BG"/>
              </w:rPr>
              <w:t>5</w:t>
            </w:r>
          </w:p>
          <w:p w14:paraId="0CDCA001" w14:textId="77777777" w:rsidR="00F7138A" w:rsidRPr="00D67CDA" w:rsidRDefault="00F7138A" w:rsidP="00D67CDA">
            <w:pPr>
              <w:keepNext/>
              <w:spacing w:before="113" w:after="57"/>
              <w:jc w:val="center"/>
              <w:textAlignment w:val="center"/>
              <w:rPr>
                <w:rFonts w:ascii="Arial" w:hAnsi="Arial" w:cs="Arial"/>
                <w:b/>
                <w:bCs/>
                <w:sz w:val="22"/>
                <w:szCs w:val="22"/>
                <w:lang w:eastAsia="bg-BG"/>
              </w:rPr>
            </w:pPr>
            <w:r w:rsidRPr="00D67CDA">
              <w:rPr>
                <w:rFonts w:ascii="Arial" w:hAnsi="Arial" w:cs="Arial"/>
                <w:b/>
                <w:sz w:val="22"/>
                <w:szCs w:val="22"/>
                <w:lang w:eastAsia="bg-BG"/>
              </w:rPr>
              <w:t>ДЕКЛАРАЦИЯ</w:t>
            </w:r>
            <w:r w:rsidRPr="00D67CDA">
              <w:rPr>
                <w:rFonts w:ascii="Arial" w:hAnsi="Arial" w:cs="Arial"/>
                <w:b/>
                <w:sz w:val="22"/>
                <w:szCs w:val="22"/>
                <w:lang w:eastAsia="bg-BG"/>
              </w:rPr>
              <w:br/>
            </w:r>
            <w:proofErr w:type="spellStart"/>
            <w:r w:rsidRPr="00D67CDA">
              <w:rPr>
                <w:rFonts w:ascii="Arial" w:hAnsi="Arial" w:cs="Arial"/>
                <w:b/>
                <w:sz w:val="22"/>
                <w:szCs w:val="22"/>
                <w:lang w:eastAsia="bg-BG"/>
              </w:rPr>
              <w:t>по</w:t>
            </w:r>
            <w:proofErr w:type="spellEnd"/>
            <w:r w:rsidRPr="00D67CDA">
              <w:rPr>
                <w:rFonts w:ascii="Arial" w:hAnsi="Arial" w:cs="Arial"/>
                <w:b/>
                <w:sz w:val="22"/>
                <w:szCs w:val="22"/>
                <w:lang w:eastAsia="bg-BG"/>
              </w:rPr>
              <w:t xml:space="preserve"> </w:t>
            </w:r>
            <w:hyperlink r:id="rId10" w:tgtFrame="_blank" w:history="1">
              <w:proofErr w:type="spellStart"/>
              <w:r w:rsidRPr="00D67CDA">
                <w:rPr>
                  <w:rStyle w:val="Hyperlink"/>
                  <w:rFonts w:ascii="Arial" w:hAnsi="Arial" w:cs="Arial"/>
                  <w:b/>
                  <w:bCs/>
                  <w:sz w:val="22"/>
                  <w:szCs w:val="22"/>
                  <w:u w:val="none"/>
                </w:rPr>
                <w:t>чл</w:t>
              </w:r>
              <w:proofErr w:type="spellEnd"/>
              <w:r w:rsidRPr="00D67CDA">
                <w:rPr>
                  <w:rStyle w:val="Hyperlink"/>
                  <w:rFonts w:ascii="Arial" w:hAnsi="Arial" w:cs="Arial"/>
                  <w:b/>
                  <w:bCs/>
                  <w:sz w:val="22"/>
                  <w:szCs w:val="22"/>
                  <w:u w:val="none"/>
                </w:rPr>
                <w:t xml:space="preserve">. 42, </w:t>
              </w:r>
              <w:proofErr w:type="spellStart"/>
              <w:r w:rsidRPr="00D67CDA">
                <w:rPr>
                  <w:rStyle w:val="Hyperlink"/>
                  <w:rFonts w:ascii="Arial" w:hAnsi="Arial" w:cs="Arial"/>
                  <w:b/>
                  <w:bCs/>
                  <w:sz w:val="22"/>
                  <w:szCs w:val="22"/>
                  <w:u w:val="none"/>
                </w:rPr>
                <w:t>ал</w:t>
              </w:r>
              <w:proofErr w:type="spellEnd"/>
              <w:r w:rsidRPr="00D67CDA">
                <w:rPr>
                  <w:rStyle w:val="Hyperlink"/>
                  <w:rFonts w:ascii="Arial" w:hAnsi="Arial" w:cs="Arial"/>
                  <w:b/>
                  <w:bCs/>
                  <w:sz w:val="22"/>
                  <w:szCs w:val="22"/>
                  <w:u w:val="none"/>
                </w:rPr>
                <w:t xml:space="preserve">. 2, т. 2 </w:t>
              </w:r>
              <w:proofErr w:type="spellStart"/>
              <w:r w:rsidRPr="00D67CDA">
                <w:rPr>
                  <w:rStyle w:val="Hyperlink"/>
                  <w:rFonts w:ascii="Arial" w:hAnsi="Arial" w:cs="Arial"/>
                  <w:b/>
                  <w:bCs/>
                  <w:sz w:val="22"/>
                  <w:szCs w:val="22"/>
                  <w:u w:val="none"/>
                </w:rPr>
                <w:t>от</w:t>
              </w:r>
              <w:proofErr w:type="spellEnd"/>
              <w:r w:rsidRPr="00D67CDA">
                <w:rPr>
                  <w:rStyle w:val="Hyperlink"/>
                  <w:rFonts w:ascii="Arial" w:hAnsi="Arial" w:cs="Arial"/>
                  <w:b/>
                  <w:bCs/>
                  <w:sz w:val="22"/>
                  <w:szCs w:val="22"/>
                  <w:u w:val="none"/>
                </w:rPr>
                <w:t xml:space="preserve"> ЗМИП</w:t>
              </w:r>
            </w:hyperlink>
          </w:p>
          <w:p w14:paraId="06F2F041" w14:textId="77777777" w:rsidR="00F7138A" w:rsidRPr="00D67CDA" w:rsidRDefault="00F7138A" w:rsidP="00D67CDA">
            <w:pPr>
              <w:keepNext/>
              <w:spacing w:before="113" w:after="57"/>
              <w:textAlignment w:val="center"/>
              <w:rPr>
                <w:rFonts w:ascii="Arial" w:hAnsi="Arial" w:cs="Arial"/>
                <w:sz w:val="22"/>
                <w:szCs w:val="22"/>
                <w:lang w:eastAsia="bg-BG"/>
              </w:rPr>
            </w:pPr>
          </w:p>
          <w:p w14:paraId="30F78F55"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Долуподписаният</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ата</w:t>
            </w:r>
            <w:proofErr w:type="spellEnd"/>
            <w:r w:rsidRPr="00D67CDA">
              <w:rPr>
                <w:rFonts w:ascii="Arial" w:hAnsi="Arial" w:cs="Arial"/>
                <w:sz w:val="22"/>
                <w:szCs w:val="22"/>
                <w:lang w:eastAsia="bg-BG"/>
              </w:rPr>
              <w:t>: ..........................................................................................................</w:t>
            </w:r>
          </w:p>
          <w:p w14:paraId="24427FAE"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p>
          <w:p w14:paraId="2628FAD9" w14:textId="77777777" w:rsidR="00F7138A" w:rsidRPr="00D67CDA" w:rsidRDefault="00F7138A" w:rsidP="00D67CDA">
            <w:pPr>
              <w:keepNext/>
              <w:spacing w:after="57"/>
              <w:jc w:val="center"/>
              <w:textAlignment w:val="center"/>
              <w:rPr>
                <w:rFonts w:ascii="Arial" w:hAnsi="Arial" w:cs="Arial"/>
                <w:sz w:val="22"/>
                <w:szCs w:val="22"/>
                <w:lang w:eastAsia="bg-BG"/>
              </w:rPr>
            </w:pPr>
            <w:r w:rsidRPr="00D67CDA">
              <w:rPr>
                <w:rFonts w:ascii="Arial" w:hAnsi="Arial" w:cs="Arial"/>
                <w:i/>
                <w:iCs/>
                <w:sz w:val="22"/>
                <w:szCs w:val="22"/>
                <w:lang w:eastAsia="bg-BG"/>
              </w:rPr>
              <w:t>(</w:t>
            </w:r>
            <w:proofErr w:type="spellStart"/>
            <w:r w:rsidRPr="00D67CDA">
              <w:rPr>
                <w:rFonts w:ascii="Arial" w:hAnsi="Arial" w:cs="Arial"/>
                <w:i/>
                <w:iCs/>
                <w:sz w:val="22"/>
                <w:szCs w:val="22"/>
                <w:lang w:eastAsia="bg-BG"/>
              </w:rPr>
              <w:t>име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презиме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фамилия</w:t>
            </w:r>
            <w:proofErr w:type="spellEnd"/>
            <w:r w:rsidRPr="00D67CDA">
              <w:rPr>
                <w:rFonts w:ascii="Arial" w:hAnsi="Arial" w:cs="Arial"/>
                <w:i/>
                <w:iCs/>
                <w:sz w:val="22"/>
                <w:szCs w:val="22"/>
                <w:lang w:eastAsia="bg-BG"/>
              </w:rPr>
              <w:t>)</w:t>
            </w:r>
          </w:p>
          <w:p w14:paraId="0D2C18FF"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ЕГН/ЛНЧ/</w:t>
            </w:r>
            <w:proofErr w:type="spellStart"/>
            <w:r w:rsidRPr="00D67CDA">
              <w:rPr>
                <w:rFonts w:ascii="Arial" w:hAnsi="Arial" w:cs="Arial"/>
                <w:sz w:val="22"/>
                <w:szCs w:val="22"/>
                <w:lang w:eastAsia="bg-BG"/>
              </w:rPr>
              <w:t>официален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личен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идентификационен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уникален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елемент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установяване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самоличността</w:t>
            </w:r>
            <w:proofErr w:type="spellEnd"/>
            <w:r w:rsidRPr="00D67CDA">
              <w:rPr>
                <w:rFonts w:ascii="Arial" w:hAnsi="Arial" w:cs="Arial"/>
                <w:sz w:val="22"/>
                <w:szCs w:val="22"/>
                <w:lang w:eastAsia="bg-BG"/>
              </w:rPr>
              <w:t xml:space="preserve"> .........................................................................................,</w:t>
            </w:r>
          </w:p>
          <w:p w14:paraId="6FC7B105"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5ADF0A78"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39A18EF6"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документ</w:t>
            </w:r>
            <w:proofErr w:type="spellEnd"/>
            <w:r w:rsidRPr="00D67CDA">
              <w:rPr>
                <w:rFonts w:ascii="Arial" w:hAnsi="Arial" w:cs="Arial"/>
                <w:sz w:val="22"/>
                <w:szCs w:val="22"/>
                <w:lang w:eastAsia="bg-BG"/>
              </w:rPr>
              <w:t xml:space="preserve"> за самоличност: ..................................................................................................,</w:t>
            </w:r>
          </w:p>
          <w:p w14:paraId="05F64664" w14:textId="77777777" w:rsidR="00F7138A" w:rsidRPr="00D67CDA" w:rsidRDefault="00F7138A" w:rsidP="00D67CDA">
            <w:pPr>
              <w:keepNext/>
              <w:spacing w:before="113" w:after="28"/>
              <w:textAlignment w:val="center"/>
              <w:rPr>
                <w:rFonts w:ascii="Arial" w:hAnsi="Arial" w:cs="Arial"/>
                <w:sz w:val="22"/>
                <w:szCs w:val="22"/>
                <w:lang w:eastAsia="bg-BG"/>
              </w:rPr>
            </w:pPr>
            <w:r w:rsidRPr="00D67CDA">
              <w:rPr>
                <w:rFonts w:ascii="Arial" w:hAnsi="Arial" w:cs="Arial"/>
                <w:sz w:val="22"/>
                <w:szCs w:val="22"/>
                <w:lang w:eastAsia="bg-BG"/>
              </w:rPr>
              <w:t>ДЕКЛАРИРАМ:</w:t>
            </w:r>
          </w:p>
          <w:p w14:paraId="53F727B2"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Попадам</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следната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1"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конкретната</w:t>
            </w:r>
            <w:proofErr w:type="spellEnd"/>
            <w:r w:rsidRPr="00D67CDA">
              <w:rPr>
                <w:rFonts w:ascii="Arial" w:hAnsi="Arial" w:cs="Arial"/>
                <w:sz w:val="22"/>
                <w:szCs w:val="22"/>
                <w:lang w:eastAsia="bg-BG"/>
              </w:rPr>
              <w:t xml:space="preserve"> категория</w:t>
            </w:r>
            <w:r w:rsidRPr="00D67CDA">
              <w:rPr>
                <w:rFonts w:ascii="Arial" w:hAnsi="Arial" w:cs="Arial"/>
                <w:sz w:val="22"/>
                <w:szCs w:val="22"/>
                <w:vertAlign w:val="superscript"/>
                <w:lang w:eastAsia="bg-BG"/>
              </w:rPr>
              <w:t>1</w:t>
            </w:r>
            <w:r w:rsidRPr="00D67CDA">
              <w:rPr>
                <w:rFonts w:ascii="Arial" w:hAnsi="Arial" w:cs="Arial"/>
                <w:sz w:val="22"/>
                <w:szCs w:val="22"/>
                <w:lang w:eastAsia="bg-BG"/>
              </w:rPr>
              <w:t>):</w:t>
            </w:r>
          </w:p>
          <w:p w14:paraId="4BBAA870"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глави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ръководители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правителства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министри</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заместник-министри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помощник-министри</w:t>
            </w:r>
            <w:proofErr w:type="spellEnd"/>
            <w:r w:rsidRPr="00D67CDA">
              <w:rPr>
                <w:rFonts w:ascii="Arial" w:hAnsi="Arial" w:cs="Arial"/>
                <w:sz w:val="22"/>
                <w:szCs w:val="22"/>
                <w:lang w:eastAsia="bg-BG"/>
              </w:rPr>
              <w:t>;</w:t>
            </w:r>
          </w:p>
          <w:p w14:paraId="52DCA32F"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парламенти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законодателни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w:t>
            </w:r>
          </w:p>
          <w:p w14:paraId="756D1B63"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конституционни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съдилища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върховни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съдилища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висши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съдебната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власт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чиито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решения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подлежат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последващо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обжалване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освен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изключителни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обстоятелства</w:t>
            </w:r>
            <w:proofErr w:type="spellEnd"/>
            <w:r w:rsidRPr="00D67CDA">
              <w:rPr>
                <w:rFonts w:ascii="Arial" w:hAnsi="Arial" w:cs="Arial"/>
                <w:sz w:val="22"/>
                <w:szCs w:val="22"/>
                <w:lang w:eastAsia="bg-BG"/>
              </w:rPr>
              <w:t>;</w:t>
            </w:r>
          </w:p>
          <w:p w14:paraId="75C09295"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сметна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палата</w:t>
            </w:r>
            <w:proofErr w:type="spellEnd"/>
            <w:r w:rsidRPr="00D67CDA">
              <w:rPr>
                <w:rFonts w:ascii="Arial" w:hAnsi="Arial" w:cs="Arial"/>
                <w:sz w:val="22"/>
                <w:szCs w:val="22"/>
                <w:lang w:eastAsia="bg-BG"/>
              </w:rPr>
              <w:t>;</w:t>
            </w:r>
          </w:p>
          <w:p w14:paraId="77C45470"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управителни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централни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банки</w:t>
            </w:r>
            <w:proofErr w:type="spellEnd"/>
            <w:r w:rsidRPr="00D67CDA">
              <w:rPr>
                <w:rFonts w:ascii="Arial" w:hAnsi="Arial" w:cs="Arial"/>
                <w:sz w:val="22"/>
                <w:szCs w:val="22"/>
                <w:lang w:eastAsia="bg-BG"/>
              </w:rPr>
              <w:t>;</w:t>
            </w:r>
          </w:p>
          <w:p w14:paraId="41E845B2"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посланици</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управляващи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дипломатически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мисии</w:t>
            </w:r>
            <w:proofErr w:type="spellEnd"/>
            <w:r w:rsidRPr="00D67CDA">
              <w:rPr>
                <w:rFonts w:ascii="Arial" w:hAnsi="Arial" w:cs="Arial"/>
                <w:sz w:val="22"/>
                <w:szCs w:val="22"/>
                <w:lang w:eastAsia="bg-BG"/>
              </w:rPr>
              <w:t>;</w:t>
            </w:r>
          </w:p>
          <w:p w14:paraId="06C6A4FE"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висши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офицери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въоръжените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сили</w:t>
            </w:r>
            <w:proofErr w:type="spellEnd"/>
            <w:r w:rsidRPr="00D67CDA">
              <w:rPr>
                <w:rFonts w:ascii="Arial" w:hAnsi="Arial" w:cs="Arial"/>
                <w:sz w:val="22"/>
                <w:szCs w:val="22"/>
                <w:lang w:eastAsia="bg-BG"/>
              </w:rPr>
              <w:t>;</w:t>
            </w:r>
          </w:p>
          <w:p w14:paraId="0DB46A43"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административни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управителни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надзорни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предприятия</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търговски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дружества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едноличен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 xml:space="preserve"> -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w:t>
            </w:r>
          </w:p>
          <w:p w14:paraId="5D5D327A"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кметове</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заместник-кметове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общини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кметове</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заместник-кметове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райони</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председатели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общински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съвети</w:t>
            </w:r>
            <w:proofErr w:type="spellEnd"/>
            <w:r w:rsidRPr="00D67CDA">
              <w:rPr>
                <w:rFonts w:ascii="Arial" w:hAnsi="Arial" w:cs="Arial"/>
                <w:sz w:val="22"/>
                <w:szCs w:val="22"/>
                <w:lang w:eastAsia="bg-BG"/>
              </w:rPr>
              <w:t>;</w:t>
            </w:r>
          </w:p>
          <w:p w14:paraId="5B665D9E"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управителните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политически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партии</w:t>
            </w:r>
            <w:proofErr w:type="spellEnd"/>
            <w:r w:rsidRPr="00D67CDA">
              <w:rPr>
                <w:rFonts w:ascii="Arial" w:hAnsi="Arial" w:cs="Arial"/>
                <w:sz w:val="22"/>
                <w:szCs w:val="22"/>
                <w:lang w:eastAsia="bg-BG"/>
              </w:rPr>
              <w:t>;</w:t>
            </w:r>
          </w:p>
          <w:p w14:paraId="01225470"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ръководители</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заместник-ръководители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международни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организации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членове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управителни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надзорни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международни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организации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изпълняващи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еквивалентна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функция</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такива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организации</w:t>
            </w:r>
            <w:proofErr w:type="spellEnd"/>
            <w:r w:rsidRPr="00D67CDA">
              <w:rPr>
                <w:rFonts w:ascii="Arial" w:hAnsi="Arial" w:cs="Arial"/>
                <w:sz w:val="22"/>
                <w:szCs w:val="22"/>
                <w:lang w:eastAsia="bg-BG"/>
              </w:rPr>
              <w:t>.</w:t>
            </w:r>
          </w:p>
          <w:p w14:paraId="1D0DFE98"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Не</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попадам</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категориите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2"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3CECBFA6"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През</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последните</w:t>
            </w:r>
            <w:proofErr w:type="spellEnd"/>
            <w:r w:rsidRPr="00D67CDA">
              <w:rPr>
                <w:rFonts w:ascii="Arial" w:hAnsi="Arial" w:cs="Arial"/>
                <w:sz w:val="22"/>
                <w:szCs w:val="22"/>
                <w:u w:val="thick"/>
                <w:lang w:eastAsia="bg-BG"/>
              </w:rPr>
              <w:t xml:space="preserve"> 12 </w:t>
            </w:r>
            <w:proofErr w:type="spellStart"/>
            <w:r w:rsidRPr="00D67CDA">
              <w:rPr>
                <w:rFonts w:ascii="Arial" w:hAnsi="Arial" w:cs="Arial"/>
                <w:sz w:val="22"/>
                <w:szCs w:val="22"/>
                <w:u w:val="thick"/>
                <w:lang w:eastAsia="bg-BG"/>
              </w:rPr>
              <w:t>месеца</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съм</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попадал</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следната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 xml:space="preserve"> по </w:t>
            </w:r>
            <w:hyperlink r:id="rId13"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конкретната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w:t>
            </w:r>
          </w:p>
          <w:p w14:paraId="61810BA5"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p>
          <w:p w14:paraId="2EA8B446"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През</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последните</w:t>
            </w:r>
            <w:proofErr w:type="spellEnd"/>
            <w:r w:rsidRPr="00D67CDA">
              <w:rPr>
                <w:rFonts w:ascii="Arial" w:hAnsi="Arial" w:cs="Arial"/>
                <w:sz w:val="22"/>
                <w:szCs w:val="22"/>
                <w:u w:val="thick"/>
                <w:lang w:eastAsia="bg-BG"/>
              </w:rPr>
              <w:t xml:space="preserve"> 12 </w:t>
            </w:r>
            <w:proofErr w:type="spellStart"/>
            <w:r w:rsidRPr="00D67CDA">
              <w:rPr>
                <w:rFonts w:ascii="Arial" w:hAnsi="Arial" w:cs="Arial"/>
                <w:sz w:val="22"/>
                <w:szCs w:val="22"/>
                <w:u w:val="thick"/>
                <w:lang w:eastAsia="bg-BG"/>
              </w:rPr>
              <w:t>месеца</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не</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съм</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попадал</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категориите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4"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1918BA86"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Попадам</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следната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5"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5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конкретната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w:t>
            </w:r>
          </w:p>
          <w:p w14:paraId="64B85908"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съпрузите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живеят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във</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фактическо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съжителство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съпружески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начала</w:t>
            </w:r>
            <w:proofErr w:type="spellEnd"/>
            <w:r w:rsidRPr="00D67CDA">
              <w:rPr>
                <w:rFonts w:ascii="Arial" w:hAnsi="Arial" w:cs="Arial"/>
                <w:sz w:val="22"/>
                <w:szCs w:val="22"/>
                <w:lang w:eastAsia="bg-BG"/>
              </w:rPr>
              <w:t>;</w:t>
            </w:r>
          </w:p>
          <w:p w14:paraId="0F3C6425"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низходящите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първа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степен</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техните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съпрузи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лицата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низходящите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първа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степен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живеят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във</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фактическо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съжителство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съпружески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начала</w:t>
            </w:r>
            <w:proofErr w:type="spellEnd"/>
            <w:r w:rsidRPr="00D67CDA">
              <w:rPr>
                <w:rFonts w:ascii="Arial" w:hAnsi="Arial" w:cs="Arial"/>
                <w:sz w:val="22"/>
                <w:szCs w:val="22"/>
                <w:lang w:eastAsia="bg-BG"/>
              </w:rPr>
              <w:t>;</w:t>
            </w:r>
          </w:p>
          <w:p w14:paraId="1ADAA9EC"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възходящите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първа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степен</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техните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съпрузи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лицата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възходящите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първа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степен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живеят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във</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фактическо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съжителство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съпружески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начала</w:t>
            </w:r>
            <w:proofErr w:type="spellEnd"/>
            <w:r w:rsidRPr="00D67CDA">
              <w:rPr>
                <w:rFonts w:ascii="Arial" w:hAnsi="Arial" w:cs="Arial"/>
                <w:sz w:val="22"/>
                <w:szCs w:val="22"/>
                <w:lang w:eastAsia="bg-BG"/>
              </w:rPr>
              <w:t>;</w:t>
            </w:r>
          </w:p>
          <w:p w14:paraId="51B58B57"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роднините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съребрена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втора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степен</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техните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съпрузи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лицата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роднините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съребрена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втора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степен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живеят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във</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фактическо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съжителство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съпружески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начала</w:t>
            </w:r>
            <w:proofErr w:type="spellEnd"/>
            <w:r w:rsidRPr="00D67CDA">
              <w:rPr>
                <w:rFonts w:ascii="Arial" w:hAnsi="Arial" w:cs="Arial"/>
                <w:sz w:val="22"/>
                <w:szCs w:val="22"/>
                <w:lang w:eastAsia="bg-BG"/>
              </w:rPr>
              <w:t>;</w:t>
            </w:r>
          </w:p>
          <w:p w14:paraId="3CAF62D2"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физическо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действителен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съвместно</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ал</w:t>
            </w:r>
            <w:proofErr w:type="spellEnd"/>
            <w:r w:rsidRPr="00D67CDA">
              <w:rPr>
                <w:rFonts w:ascii="Arial" w:hAnsi="Arial" w:cs="Arial"/>
                <w:sz w:val="22"/>
                <w:szCs w:val="22"/>
                <w:lang w:eastAsia="bg-BG"/>
              </w:rPr>
              <w:t xml:space="preserve">. 2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юридическо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намира</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близки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търговски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професионални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делови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взаимоотношения</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ал</w:t>
            </w:r>
            <w:proofErr w:type="spellEnd"/>
            <w:r w:rsidRPr="00D67CDA">
              <w:rPr>
                <w:rFonts w:ascii="Arial" w:hAnsi="Arial" w:cs="Arial"/>
                <w:sz w:val="22"/>
                <w:szCs w:val="22"/>
                <w:lang w:eastAsia="bg-BG"/>
              </w:rPr>
              <w:t>. 2;</w:t>
            </w:r>
          </w:p>
          <w:p w14:paraId="2F6EE071" w14:textId="77777777" w:rsidR="00F7138A" w:rsidRPr="00D67CDA" w:rsidRDefault="00F7138A" w:rsidP="00D67CDA">
            <w:pPr>
              <w:keepNext/>
              <w:ind w:firstLine="510"/>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физическо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едноличен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действителен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юридическо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знае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било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създадено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полза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ал</w:t>
            </w:r>
            <w:proofErr w:type="spellEnd"/>
            <w:r w:rsidRPr="00D67CDA">
              <w:rPr>
                <w:rFonts w:ascii="Arial" w:hAnsi="Arial" w:cs="Arial"/>
                <w:sz w:val="22"/>
                <w:szCs w:val="22"/>
                <w:lang w:eastAsia="bg-BG"/>
              </w:rPr>
              <w:t>. 2.</w:t>
            </w:r>
          </w:p>
          <w:p w14:paraId="4BA513D6"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Не</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попадам</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категориите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6"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5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16F6C8D8"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През</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последните</w:t>
            </w:r>
            <w:proofErr w:type="spellEnd"/>
            <w:r w:rsidRPr="00D67CDA">
              <w:rPr>
                <w:rFonts w:ascii="Arial" w:hAnsi="Arial" w:cs="Arial"/>
                <w:sz w:val="22"/>
                <w:szCs w:val="22"/>
                <w:u w:val="thick"/>
                <w:lang w:eastAsia="bg-BG"/>
              </w:rPr>
              <w:t xml:space="preserve"> 12 </w:t>
            </w:r>
            <w:proofErr w:type="spellStart"/>
            <w:r w:rsidRPr="00D67CDA">
              <w:rPr>
                <w:rFonts w:ascii="Arial" w:hAnsi="Arial" w:cs="Arial"/>
                <w:sz w:val="22"/>
                <w:szCs w:val="22"/>
                <w:u w:val="thick"/>
                <w:lang w:eastAsia="bg-BG"/>
              </w:rPr>
              <w:t>месеца</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съм</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попадал</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следната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 xml:space="preserve"> по </w:t>
            </w:r>
            <w:hyperlink r:id="rId17"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5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конкретната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w:t>
            </w:r>
          </w:p>
          <w:p w14:paraId="1483C09E"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lastRenderedPageBreak/>
              <w:t>.................................................................................</w:t>
            </w:r>
          </w:p>
          <w:p w14:paraId="1D811F14"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u w:val="thick"/>
                <w:lang w:eastAsia="bg-BG"/>
              </w:rPr>
              <w:t>През</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последните</w:t>
            </w:r>
            <w:proofErr w:type="spellEnd"/>
            <w:r w:rsidRPr="00D67CDA">
              <w:rPr>
                <w:rFonts w:ascii="Arial" w:hAnsi="Arial" w:cs="Arial"/>
                <w:sz w:val="22"/>
                <w:szCs w:val="22"/>
                <w:u w:val="thick"/>
                <w:lang w:eastAsia="bg-BG"/>
              </w:rPr>
              <w:t xml:space="preserve"> 12 </w:t>
            </w:r>
            <w:proofErr w:type="spellStart"/>
            <w:r w:rsidRPr="00D67CDA">
              <w:rPr>
                <w:rFonts w:ascii="Arial" w:hAnsi="Arial" w:cs="Arial"/>
                <w:sz w:val="22"/>
                <w:szCs w:val="22"/>
                <w:u w:val="thick"/>
                <w:lang w:eastAsia="bg-BG"/>
              </w:rPr>
              <w:t>месеца</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не</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съм</w:t>
            </w:r>
            <w:proofErr w:type="spellEnd"/>
            <w:r w:rsidRPr="00D67CDA">
              <w:rPr>
                <w:rFonts w:ascii="Arial" w:hAnsi="Arial" w:cs="Arial"/>
                <w:sz w:val="22"/>
                <w:szCs w:val="22"/>
                <w:u w:val="thick"/>
                <w:lang w:eastAsia="bg-BG"/>
              </w:rPr>
              <w:t xml:space="preserve"> </w:t>
            </w:r>
            <w:proofErr w:type="spellStart"/>
            <w:r w:rsidRPr="00D67CDA">
              <w:rPr>
                <w:rFonts w:ascii="Arial" w:hAnsi="Arial" w:cs="Arial"/>
                <w:sz w:val="22"/>
                <w:szCs w:val="22"/>
                <w:u w:val="thick"/>
                <w:lang w:eastAsia="bg-BG"/>
              </w:rPr>
              <w:t>попадал</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категориите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8"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36,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5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7D920626" w14:textId="77777777" w:rsidR="00F7138A" w:rsidRPr="00D67CDA" w:rsidRDefault="00F7138A" w:rsidP="00D67CDA">
            <w:pPr>
              <w:keepNext/>
              <w:ind w:firstLine="737"/>
              <w:textAlignment w:val="center"/>
              <w:rPr>
                <w:rFonts w:ascii="Arial" w:hAnsi="Arial" w:cs="Arial"/>
                <w:sz w:val="22"/>
                <w:szCs w:val="22"/>
                <w:lang w:eastAsia="bg-BG"/>
              </w:rPr>
            </w:pPr>
            <w:proofErr w:type="spellStart"/>
            <w:r w:rsidRPr="00D67CDA">
              <w:rPr>
                <w:rFonts w:ascii="Arial" w:hAnsi="Arial" w:cs="Arial"/>
                <w:sz w:val="22"/>
                <w:szCs w:val="22"/>
                <w:lang w:eastAsia="bg-BG"/>
              </w:rPr>
              <w:t>Предоставям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допълнителна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информация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във</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връзка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принадлежността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към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горепосочената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категория</w:t>
            </w:r>
            <w:proofErr w:type="spellEnd"/>
            <w:r w:rsidRPr="00D67CDA">
              <w:rPr>
                <w:rFonts w:ascii="Arial" w:hAnsi="Arial" w:cs="Arial"/>
                <w:sz w:val="22"/>
                <w:szCs w:val="22"/>
                <w:lang w:eastAsia="bg-BG"/>
              </w:rPr>
              <w:t>/и:</w:t>
            </w:r>
          </w:p>
          <w:p w14:paraId="6602CF5F" w14:textId="77777777" w:rsidR="00F7138A" w:rsidRPr="00D67CDA" w:rsidRDefault="00F7138A" w:rsidP="00D67CDA">
            <w:pPr>
              <w:keepNext/>
              <w:ind w:firstLine="737"/>
              <w:textAlignment w:val="center"/>
              <w:rPr>
                <w:rFonts w:ascii="Arial" w:hAnsi="Arial" w:cs="Arial"/>
                <w:sz w:val="22"/>
                <w:szCs w:val="22"/>
                <w:lang w:eastAsia="bg-BG"/>
              </w:rPr>
            </w:pPr>
            <w:r w:rsidRPr="00D67CDA">
              <w:rPr>
                <w:rFonts w:ascii="Arial" w:hAnsi="Arial" w:cs="Arial"/>
                <w:sz w:val="22"/>
                <w:szCs w:val="22"/>
                <w:lang w:eastAsia="bg-BG"/>
              </w:rPr>
              <w:t>.............................................................................</w:t>
            </w:r>
          </w:p>
          <w:p w14:paraId="14DA5B30" w14:textId="77777777" w:rsidR="00F7138A" w:rsidRPr="00D67CDA" w:rsidRDefault="00F7138A" w:rsidP="00D67CDA">
            <w:pPr>
              <w:keepNext/>
              <w:ind w:firstLine="283"/>
              <w:textAlignment w:val="center"/>
              <w:rPr>
                <w:rFonts w:ascii="Arial" w:hAnsi="Arial" w:cs="Arial"/>
                <w:sz w:val="22"/>
                <w:szCs w:val="22"/>
                <w:lang w:eastAsia="bg-BG"/>
              </w:rPr>
            </w:pPr>
            <w:proofErr w:type="spellStart"/>
            <w:r w:rsidRPr="00D67CDA">
              <w:rPr>
                <w:rFonts w:ascii="Arial" w:hAnsi="Arial" w:cs="Arial"/>
                <w:sz w:val="22"/>
                <w:szCs w:val="22"/>
                <w:lang w:eastAsia="bg-BG"/>
              </w:rPr>
              <w:t>Известна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наказателната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отговорност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19"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313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Наказателния</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кодекс</w:t>
              </w:r>
              <w:proofErr w:type="spellEnd"/>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деклариране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неверни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обстоятелства</w:t>
            </w:r>
            <w:proofErr w:type="spellEnd"/>
            <w:r w:rsidRPr="00D67CDA">
              <w:rPr>
                <w:rFonts w:ascii="Arial" w:hAnsi="Arial" w:cs="Arial"/>
                <w:sz w:val="22"/>
                <w:szCs w:val="22"/>
                <w:lang w:eastAsia="bg-BG"/>
              </w:rPr>
              <w:t>.</w:t>
            </w:r>
          </w:p>
          <w:p w14:paraId="17E8F497" w14:textId="77777777" w:rsidR="00F7138A" w:rsidRPr="00D67CDA" w:rsidRDefault="00F7138A" w:rsidP="00D67CDA">
            <w:pPr>
              <w:keepNext/>
              <w:ind w:firstLine="283"/>
              <w:textAlignment w:val="center"/>
              <w:rPr>
                <w:rFonts w:ascii="Arial" w:hAnsi="Arial" w:cs="Arial"/>
                <w:sz w:val="22"/>
                <w:szCs w:val="22"/>
                <w:lang w:eastAsia="bg-BG"/>
              </w:rPr>
            </w:pPr>
          </w:p>
          <w:p w14:paraId="5EFC0884" w14:textId="77777777" w:rsidR="00F7138A" w:rsidRPr="00D67CDA" w:rsidRDefault="00F7138A" w:rsidP="00D67CDA">
            <w:pPr>
              <w:keepNext/>
              <w:spacing w:before="113"/>
              <w:textAlignment w:val="center"/>
              <w:rPr>
                <w:rFonts w:ascii="Arial" w:hAnsi="Arial" w:cs="Arial"/>
                <w:sz w:val="22"/>
                <w:szCs w:val="22"/>
                <w:lang w:eastAsia="bg-BG"/>
              </w:rPr>
            </w:pPr>
            <w:r w:rsidRPr="00D67CDA">
              <w:rPr>
                <w:rFonts w:ascii="Arial" w:hAnsi="Arial" w:cs="Arial"/>
                <w:sz w:val="22"/>
                <w:szCs w:val="22"/>
                <w:lang w:eastAsia="bg-BG"/>
              </w:rPr>
              <w:t xml:space="preserve">ДАТА: ............... </w:t>
            </w:r>
            <w:r w:rsidR="00491646" w:rsidRPr="00D67CDA">
              <w:rPr>
                <w:rFonts w:ascii="Arial" w:hAnsi="Arial" w:cs="Arial"/>
                <w:sz w:val="22"/>
                <w:szCs w:val="22"/>
                <w:lang w:val="bg-BG" w:eastAsia="bg-BG"/>
              </w:rPr>
              <w:t xml:space="preserve">                                                                 </w:t>
            </w:r>
            <w:r w:rsidRPr="00D67CDA">
              <w:rPr>
                <w:rFonts w:ascii="Arial" w:hAnsi="Arial" w:cs="Arial"/>
                <w:sz w:val="22"/>
                <w:szCs w:val="22"/>
                <w:lang w:eastAsia="bg-BG"/>
              </w:rPr>
              <w:t>ДЕКЛАРАТОР: ........................</w:t>
            </w:r>
          </w:p>
        </w:tc>
      </w:tr>
      <w:tr w:rsidR="00491646" w:rsidRPr="00D67CDA" w14:paraId="7D8E290E" w14:textId="77777777" w:rsidTr="00F7138A">
        <w:tc>
          <w:tcPr>
            <w:tcW w:w="9533" w:type="dxa"/>
            <w:tcMar>
              <w:top w:w="0" w:type="dxa"/>
              <w:left w:w="108" w:type="dxa"/>
              <w:bottom w:w="0" w:type="dxa"/>
              <w:right w:w="108" w:type="dxa"/>
            </w:tcMar>
            <w:vAlign w:val="center"/>
          </w:tcPr>
          <w:p w14:paraId="6BD5A0FE" w14:textId="77777777" w:rsidR="00491646" w:rsidRPr="00D67CDA" w:rsidDel="00F71E0E" w:rsidRDefault="00491646" w:rsidP="00D67CDA">
            <w:pPr>
              <w:keepNext/>
              <w:spacing w:before="113" w:after="57"/>
              <w:jc w:val="right"/>
              <w:textAlignment w:val="center"/>
              <w:rPr>
                <w:rFonts w:ascii="Arial" w:hAnsi="Arial" w:cs="Arial"/>
                <w:sz w:val="22"/>
                <w:szCs w:val="22"/>
                <w:lang w:val="bg-BG" w:eastAsia="bg-BG"/>
              </w:rPr>
            </w:pPr>
          </w:p>
        </w:tc>
      </w:tr>
    </w:tbl>
    <w:p w14:paraId="51C9F6CB" w14:textId="77777777" w:rsidR="00491646" w:rsidRPr="00D67CDA" w:rsidRDefault="00491646" w:rsidP="00D67CDA">
      <w:pPr>
        <w:textAlignment w:val="top"/>
        <w:rPr>
          <w:rFonts w:ascii="Arial" w:hAnsi="Arial" w:cs="Arial"/>
          <w:sz w:val="22"/>
          <w:szCs w:val="22"/>
          <w:lang w:val="en" w:eastAsia="bg-BG"/>
        </w:rPr>
      </w:pPr>
      <w:r w:rsidRPr="00D67CDA">
        <w:rPr>
          <w:rFonts w:ascii="Arial" w:hAnsi="Arial" w:cs="Arial"/>
          <w:sz w:val="22"/>
          <w:szCs w:val="22"/>
          <w:lang w:val="bg-BG" w:eastAsia="bg-BG"/>
        </w:rPr>
        <w:t xml:space="preserve">                                                                                                          </w:t>
      </w:r>
      <w:r w:rsidR="00F7138A" w:rsidRPr="00D67CDA">
        <w:rPr>
          <w:rFonts w:ascii="Arial" w:hAnsi="Arial" w:cs="Arial"/>
          <w:sz w:val="22"/>
          <w:szCs w:val="22"/>
          <w:lang w:val="en" w:eastAsia="bg-BG"/>
        </w:rPr>
        <w:t>(</w:t>
      </w:r>
      <w:proofErr w:type="spellStart"/>
      <w:r w:rsidR="00F7138A" w:rsidRPr="00D67CDA">
        <w:rPr>
          <w:rFonts w:ascii="Arial" w:hAnsi="Arial" w:cs="Arial"/>
          <w:sz w:val="22"/>
          <w:szCs w:val="22"/>
          <w:lang w:eastAsia="bg-BG"/>
        </w:rPr>
        <w:t>име</w:t>
      </w:r>
      <w:proofErr w:type="spellEnd"/>
      <w:r w:rsidR="00F7138A" w:rsidRPr="00D67CDA">
        <w:rPr>
          <w:rFonts w:ascii="Arial" w:hAnsi="Arial" w:cs="Arial"/>
          <w:sz w:val="22"/>
          <w:szCs w:val="22"/>
          <w:lang w:eastAsia="bg-BG"/>
        </w:rPr>
        <w:t xml:space="preserve"> и </w:t>
      </w:r>
      <w:proofErr w:type="spellStart"/>
      <w:r w:rsidR="00F7138A" w:rsidRPr="00D67CDA">
        <w:rPr>
          <w:rFonts w:ascii="Arial" w:hAnsi="Arial" w:cs="Arial"/>
          <w:sz w:val="22"/>
          <w:szCs w:val="22"/>
          <w:lang w:eastAsia="bg-BG"/>
        </w:rPr>
        <w:t>подпис</w:t>
      </w:r>
      <w:proofErr w:type="spellEnd"/>
      <w:r w:rsidR="00F7138A" w:rsidRPr="00D67CDA">
        <w:rPr>
          <w:rFonts w:ascii="Arial" w:hAnsi="Arial" w:cs="Arial"/>
          <w:sz w:val="22"/>
          <w:szCs w:val="22"/>
          <w:lang w:val="en" w:eastAsia="bg-BG"/>
        </w:rPr>
        <w:t>)</w:t>
      </w:r>
    </w:p>
    <w:p w14:paraId="0F960E4E" w14:textId="77777777" w:rsidR="00F7138A" w:rsidRPr="00D67CDA" w:rsidRDefault="00F7138A" w:rsidP="00D67CDA">
      <w:pPr>
        <w:textAlignment w:val="top"/>
        <w:rPr>
          <w:rFonts w:ascii="Arial" w:hAnsi="Arial" w:cs="Arial"/>
          <w:color w:val="333333"/>
          <w:sz w:val="22"/>
          <w:szCs w:val="22"/>
          <w:lang w:val="en" w:eastAsia="bg-BG"/>
        </w:rPr>
      </w:pPr>
    </w:p>
    <w:p w14:paraId="0AAF8714" w14:textId="77777777" w:rsidR="00F7138A" w:rsidRPr="00D67CDA" w:rsidRDefault="00F7138A" w:rsidP="00D67CDA">
      <w:pPr>
        <w:textAlignment w:val="top"/>
        <w:rPr>
          <w:rFonts w:ascii="Arial" w:hAnsi="Arial" w:cs="Arial"/>
          <w:color w:val="333333"/>
          <w:sz w:val="22"/>
          <w:szCs w:val="22"/>
          <w:lang w:val="en" w:eastAsia="bg-BG"/>
        </w:rPr>
      </w:pPr>
    </w:p>
    <w:p w14:paraId="0ADDBB59" w14:textId="77777777" w:rsidR="00F7138A" w:rsidRPr="00D67CDA" w:rsidRDefault="00F7138A" w:rsidP="00D67CDA">
      <w:pPr>
        <w:textAlignment w:val="top"/>
        <w:rPr>
          <w:rFonts w:ascii="Arial" w:hAnsi="Arial" w:cs="Arial"/>
          <w:color w:val="333333"/>
          <w:sz w:val="22"/>
          <w:szCs w:val="22"/>
          <w:lang w:val="en" w:eastAsia="bg-BG"/>
        </w:rPr>
      </w:pPr>
    </w:p>
    <w:p w14:paraId="24364041" w14:textId="332BAF26" w:rsidR="004F7216" w:rsidRPr="00D67CDA" w:rsidRDefault="004F7216" w:rsidP="00D67CDA">
      <w:pPr>
        <w:textAlignment w:val="top"/>
        <w:rPr>
          <w:rFonts w:ascii="Arial" w:hAnsi="Arial" w:cs="Arial"/>
          <w:color w:val="333333"/>
          <w:sz w:val="22"/>
          <w:szCs w:val="22"/>
          <w:lang w:val="en" w:eastAsia="bg-BG"/>
        </w:rPr>
      </w:pPr>
      <w:r w:rsidRPr="00D67CDA">
        <w:rPr>
          <w:rFonts w:ascii="Arial" w:hAnsi="Arial" w:cs="Arial"/>
          <w:color w:val="333333"/>
          <w:sz w:val="22"/>
          <w:szCs w:val="22"/>
          <w:lang w:val="bg-BG" w:eastAsia="bg-BG"/>
        </w:rPr>
        <w:t xml:space="preserve">Забележка: </w:t>
      </w:r>
      <w:r w:rsidR="007B4FB3" w:rsidRPr="00D67CDA">
        <w:rPr>
          <w:rFonts w:ascii="Arial" w:hAnsi="Arial" w:cs="Arial"/>
          <w:color w:val="333333"/>
          <w:sz w:val="22"/>
          <w:szCs w:val="22"/>
          <w:lang w:val="bg-BG" w:eastAsia="bg-BG"/>
        </w:rPr>
        <w:t>Представя се от действителния собственик на участника</w:t>
      </w:r>
      <w:r w:rsidR="007E6172">
        <w:rPr>
          <w:rFonts w:ascii="Arial" w:hAnsi="Arial" w:cs="Arial"/>
          <w:color w:val="333333"/>
          <w:sz w:val="22"/>
          <w:szCs w:val="22"/>
          <w:lang w:val="bg-BG" w:eastAsia="bg-BG"/>
        </w:rPr>
        <w:t xml:space="preserve"> </w:t>
      </w:r>
      <w:r w:rsidR="007B4FB3" w:rsidRPr="00D67CDA">
        <w:rPr>
          <w:rFonts w:ascii="Arial" w:hAnsi="Arial" w:cs="Arial"/>
          <w:color w:val="333333"/>
          <w:sz w:val="22"/>
          <w:szCs w:val="22"/>
          <w:lang w:val="bg-BG" w:eastAsia="bg-BG"/>
        </w:rPr>
        <w:t>определен за изпълнител.</w:t>
      </w:r>
    </w:p>
    <w:p w14:paraId="0DB50B1B" w14:textId="5DB2A06D" w:rsidR="00F7138A" w:rsidRDefault="00F7138A" w:rsidP="00D67CDA">
      <w:pPr>
        <w:textAlignment w:val="top"/>
        <w:rPr>
          <w:rFonts w:ascii="Arial" w:hAnsi="Arial" w:cs="Arial"/>
          <w:color w:val="333333"/>
          <w:sz w:val="22"/>
          <w:szCs w:val="22"/>
          <w:lang w:val="en" w:eastAsia="bg-BG"/>
        </w:rPr>
      </w:pPr>
    </w:p>
    <w:p w14:paraId="28C1683E" w14:textId="1EC8CE05" w:rsidR="001205D6" w:rsidRDefault="001205D6" w:rsidP="00D67CDA">
      <w:pPr>
        <w:textAlignment w:val="top"/>
        <w:rPr>
          <w:rFonts w:ascii="Arial" w:hAnsi="Arial" w:cs="Arial"/>
          <w:color w:val="333333"/>
          <w:sz w:val="22"/>
          <w:szCs w:val="22"/>
          <w:lang w:val="en" w:eastAsia="bg-BG"/>
        </w:rPr>
      </w:pPr>
    </w:p>
    <w:p w14:paraId="189451D6" w14:textId="0D14452E" w:rsidR="001205D6" w:rsidRDefault="001205D6" w:rsidP="00D67CDA">
      <w:pPr>
        <w:textAlignment w:val="top"/>
        <w:rPr>
          <w:rFonts w:ascii="Arial" w:hAnsi="Arial" w:cs="Arial"/>
          <w:color w:val="333333"/>
          <w:sz w:val="22"/>
          <w:szCs w:val="22"/>
          <w:lang w:val="en" w:eastAsia="bg-BG"/>
        </w:rPr>
      </w:pPr>
    </w:p>
    <w:p w14:paraId="5DAE9F4B" w14:textId="0F21F92F" w:rsidR="001205D6" w:rsidRDefault="001205D6" w:rsidP="00D67CDA">
      <w:pPr>
        <w:textAlignment w:val="top"/>
        <w:rPr>
          <w:rFonts w:ascii="Arial" w:hAnsi="Arial" w:cs="Arial"/>
          <w:color w:val="333333"/>
          <w:sz w:val="22"/>
          <w:szCs w:val="22"/>
          <w:lang w:val="en" w:eastAsia="bg-BG"/>
        </w:rPr>
      </w:pPr>
    </w:p>
    <w:p w14:paraId="256139FF" w14:textId="1DFAAEC6" w:rsidR="001205D6" w:rsidRDefault="001205D6" w:rsidP="00D67CDA">
      <w:pPr>
        <w:textAlignment w:val="top"/>
        <w:rPr>
          <w:rFonts w:ascii="Arial" w:hAnsi="Arial" w:cs="Arial"/>
          <w:color w:val="333333"/>
          <w:sz w:val="22"/>
          <w:szCs w:val="22"/>
          <w:lang w:val="en" w:eastAsia="bg-BG"/>
        </w:rPr>
      </w:pPr>
    </w:p>
    <w:p w14:paraId="350FB22E" w14:textId="363356CB" w:rsidR="001205D6" w:rsidRDefault="001205D6" w:rsidP="00D67CDA">
      <w:pPr>
        <w:textAlignment w:val="top"/>
        <w:rPr>
          <w:rFonts w:ascii="Arial" w:hAnsi="Arial" w:cs="Arial"/>
          <w:color w:val="333333"/>
          <w:sz w:val="22"/>
          <w:szCs w:val="22"/>
          <w:lang w:val="en" w:eastAsia="bg-BG"/>
        </w:rPr>
      </w:pPr>
    </w:p>
    <w:p w14:paraId="6A95798B" w14:textId="0364B47F" w:rsidR="001205D6" w:rsidRDefault="001205D6" w:rsidP="00D67CDA">
      <w:pPr>
        <w:textAlignment w:val="top"/>
        <w:rPr>
          <w:rFonts w:ascii="Arial" w:hAnsi="Arial" w:cs="Arial"/>
          <w:color w:val="333333"/>
          <w:sz w:val="22"/>
          <w:szCs w:val="22"/>
          <w:lang w:val="en" w:eastAsia="bg-BG"/>
        </w:rPr>
      </w:pPr>
    </w:p>
    <w:p w14:paraId="496D2E4C" w14:textId="7C96025B" w:rsidR="001205D6" w:rsidRDefault="001205D6" w:rsidP="00D67CDA">
      <w:pPr>
        <w:textAlignment w:val="top"/>
        <w:rPr>
          <w:rFonts w:ascii="Arial" w:hAnsi="Arial" w:cs="Arial"/>
          <w:color w:val="333333"/>
          <w:sz w:val="22"/>
          <w:szCs w:val="22"/>
          <w:lang w:val="en" w:eastAsia="bg-BG"/>
        </w:rPr>
      </w:pPr>
    </w:p>
    <w:p w14:paraId="21E55AB7" w14:textId="76D5E97B" w:rsidR="001205D6" w:rsidRDefault="001205D6" w:rsidP="00D67CDA">
      <w:pPr>
        <w:textAlignment w:val="top"/>
        <w:rPr>
          <w:rFonts w:ascii="Arial" w:hAnsi="Arial" w:cs="Arial"/>
          <w:color w:val="333333"/>
          <w:sz w:val="22"/>
          <w:szCs w:val="22"/>
          <w:lang w:val="en" w:eastAsia="bg-BG"/>
        </w:rPr>
      </w:pPr>
    </w:p>
    <w:p w14:paraId="076B0D12" w14:textId="30E128E8" w:rsidR="001205D6" w:rsidRDefault="001205D6" w:rsidP="00D67CDA">
      <w:pPr>
        <w:textAlignment w:val="top"/>
        <w:rPr>
          <w:rFonts w:ascii="Arial" w:hAnsi="Arial" w:cs="Arial"/>
          <w:color w:val="333333"/>
          <w:sz w:val="22"/>
          <w:szCs w:val="22"/>
          <w:lang w:val="en" w:eastAsia="bg-BG"/>
        </w:rPr>
      </w:pPr>
    </w:p>
    <w:p w14:paraId="48EB1D0E" w14:textId="7EC67494" w:rsidR="001205D6" w:rsidRDefault="001205D6" w:rsidP="00D67CDA">
      <w:pPr>
        <w:textAlignment w:val="top"/>
        <w:rPr>
          <w:rFonts w:ascii="Arial" w:hAnsi="Arial" w:cs="Arial"/>
          <w:color w:val="333333"/>
          <w:sz w:val="22"/>
          <w:szCs w:val="22"/>
          <w:lang w:val="en" w:eastAsia="bg-BG"/>
        </w:rPr>
      </w:pPr>
    </w:p>
    <w:p w14:paraId="1E735172" w14:textId="490849AC" w:rsidR="001205D6" w:rsidRDefault="001205D6" w:rsidP="00D67CDA">
      <w:pPr>
        <w:textAlignment w:val="top"/>
        <w:rPr>
          <w:rFonts w:ascii="Arial" w:hAnsi="Arial" w:cs="Arial"/>
          <w:color w:val="333333"/>
          <w:sz w:val="22"/>
          <w:szCs w:val="22"/>
          <w:lang w:val="en" w:eastAsia="bg-BG"/>
        </w:rPr>
      </w:pPr>
    </w:p>
    <w:p w14:paraId="5DFF1B5B" w14:textId="1EC96407" w:rsidR="001205D6" w:rsidRDefault="001205D6" w:rsidP="00D67CDA">
      <w:pPr>
        <w:textAlignment w:val="top"/>
        <w:rPr>
          <w:rFonts w:ascii="Arial" w:hAnsi="Arial" w:cs="Arial"/>
          <w:color w:val="333333"/>
          <w:sz w:val="22"/>
          <w:szCs w:val="22"/>
          <w:lang w:val="en" w:eastAsia="bg-BG"/>
        </w:rPr>
      </w:pPr>
    </w:p>
    <w:p w14:paraId="2F0F1E96" w14:textId="72152340" w:rsidR="001205D6" w:rsidRDefault="001205D6" w:rsidP="00D67CDA">
      <w:pPr>
        <w:textAlignment w:val="top"/>
        <w:rPr>
          <w:rFonts w:ascii="Arial" w:hAnsi="Arial" w:cs="Arial"/>
          <w:color w:val="333333"/>
          <w:sz w:val="22"/>
          <w:szCs w:val="22"/>
          <w:lang w:val="en" w:eastAsia="bg-BG"/>
        </w:rPr>
      </w:pPr>
    </w:p>
    <w:p w14:paraId="2FF64862" w14:textId="1643B471" w:rsidR="001205D6" w:rsidRDefault="001205D6" w:rsidP="00D67CDA">
      <w:pPr>
        <w:textAlignment w:val="top"/>
        <w:rPr>
          <w:rFonts w:ascii="Arial" w:hAnsi="Arial" w:cs="Arial"/>
          <w:color w:val="333333"/>
          <w:sz w:val="22"/>
          <w:szCs w:val="22"/>
          <w:lang w:val="en" w:eastAsia="bg-BG"/>
        </w:rPr>
      </w:pPr>
    </w:p>
    <w:p w14:paraId="3E6E088D" w14:textId="1E4AD73A" w:rsidR="001205D6" w:rsidRDefault="001205D6" w:rsidP="00D67CDA">
      <w:pPr>
        <w:textAlignment w:val="top"/>
        <w:rPr>
          <w:rFonts w:ascii="Arial" w:hAnsi="Arial" w:cs="Arial"/>
          <w:color w:val="333333"/>
          <w:sz w:val="22"/>
          <w:szCs w:val="22"/>
          <w:lang w:val="en" w:eastAsia="bg-BG"/>
        </w:rPr>
      </w:pPr>
    </w:p>
    <w:p w14:paraId="382F82EB" w14:textId="11BE49B7" w:rsidR="001205D6" w:rsidRDefault="001205D6" w:rsidP="00D67CDA">
      <w:pPr>
        <w:textAlignment w:val="top"/>
        <w:rPr>
          <w:rFonts w:ascii="Arial" w:hAnsi="Arial" w:cs="Arial"/>
          <w:color w:val="333333"/>
          <w:sz w:val="22"/>
          <w:szCs w:val="22"/>
          <w:lang w:val="en" w:eastAsia="bg-BG"/>
        </w:rPr>
      </w:pPr>
    </w:p>
    <w:p w14:paraId="4C1EAAE0" w14:textId="4F8E3275" w:rsidR="001205D6" w:rsidRDefault="001205D6" w:rsidP="00D67CDA">
      <w:pPr>
        <w:textAlignment w:val="top"/>
        <w:rPr>
          <w:rFonts w:ascii="Arial" w:hAnsi="Arial" w:cs="Arial"/>
          <w:color w:val="333333"/>
          <w:sz w:val="22"/>
          <w:szCs w:val="22"/>
          <w:lang w:val="en" w:eastAsia="bg-BG"/>
        </w:rPr>
      </w:pPr>
    </w:p>
    <w:p w14:paraId="1D329F9A" w14:textId="3A219C68" w:rsidR="001205D6" w:rsidRDefault="001205D6" w:rsidP="00D67CDA">
      <w:pPr>
        <w:textAlignment w:val="top"/>
        <w:rPr>
          <w:rFonts w:ascii="Arial" w:hAnsi="Arial" w:cs="Arial"/>
          <w:color w:val="333333"/>
          <w:sz w:val="22"/>
          <w:szCs w:val="22"/>
          <w:lang w:val="en" w:eastAsia="bg-BG"/>
        </w:rPr>
      </w:pPr>
    </w:p>
    <w:p w14:paraId="367A03DE" w14:textId="01F33D6F" w:rsidR="001205D6" w:rsidRDefault="001205D6" w:rsidP="00D67CDA">
      <w:pPr>
        <w:textAlignment w:val="top"/>
        <w:rPr>
          <w:rFonts w:ascii="Arial" w:hAnsi="Arial" w:cs="Arial"/>
          <w:color w:val="333333"/>
          <w:sz w:val="22"/>
          <w:szCs w:val="22"/>
          <w:lang w:val="en" w:eastAsia="bg-BG"/>
        </w:rPr>
      </w:pPr>
    </w:p>
    <w:p w14:paraId="6B88805F" w14:textId="6EB1AD6E" w:rsidR="001205D6" w:rsidRDefault="001205D6" w:rsidP="00D67CDA">
      <w:pPr>
        <w:textAlignment w:val="top"/>
        <w:rPr>
          <w:rFonts w:ascii="Arial" w:hAnsi="Arial" w:cs="Arial"/>
          <w:color w:val="333333"/>
          <w:sz w:val="22"/>
          <w:szCs w:val="22"/>
          <w:lang w:val="en" w:eastAsia="bg-BG"/>
        </w:rPr>
      </w:pPr>
    </w:p>
    <w:p w14:paraId="31573B8A" w14:textId="7A93EA3B" w:rsidR="001205D6" w:rsidRDefault="001205D6" w:rsidP="00D67CDA">
      <w:pPr>
        <w:textAlignment w:val="top"/>
        <w:rPr>
          <w:rFonts w:ascii="Arial" w:hAnsi="Arial" w:cs="Arial"/>
          <w:color w:val="333333"/>
          <w:sz w:val="22"/>
          <w:szCs w:val="22"/>
          <w:lang w:val="en" w:eastAsia="bg-BG"/>
        </w:rPr>
      </w:pPr>
    </w:p>
    <w:p w14:paraId="178DD61E" w14:textId="375BF9F7" w:rsidR="001205D6" w:rsidRDefault="001205D6" w:rsidP="00D67CDA">
      <w:pPr>
        <w:textAlignment w:val="top"/>
        <w:rPr>
          <w:rFonts w:ascii="Arial" w:hAnsi="Arial" w:cs="Arial"/>
          <w:color w:val="333333"/>
          <w:sz w:val="22"/>
          <w:szCs w:val="22"/>
          <w:lang w:val="en" w:eastAsia="bg-BG"/>
        </w:rPr>
      </w:pPr>
    </w:p>
    <w:p w14:paraId="5E9153FE" w14:textId="08501A42" w:rsidR="001205D6" w:rsidRDefault="001205D6" w:rsidP="00D67CDA">
      <w:pPr>
        <w:textAlignment w:val="top"/>
        <w:rPr>
          <w:rFonts w:ascii="Arial" w:hAnsi="Arial" w:cs="Arial"/>
          <w:color w:val="333333"/>
          <w:sz w:val="22"/>
          <w:szCs w:val="22"/>
          <w:lang w:val="en" w:eastAsia="bg-BG"/>
        </w:rPr>
      </w:pPr>
    </w:p>
    <w:p w14:paraId="040C076F" w14:textId="5C85DC4E" w:rsidR="001205D6" w:rsidRDefault="001205D6" w:rsidP="00D67CDA">
      <w:pPr>
        <w:textAlignment w:val="top"/>
        <w:rPr>
          <w:rFonts w:ascii="Arial" w:hAnsi="Arial" w:cs="Arial"/>
          <w:color w:val="333333"/>
          <w:sz w:val="22"/>
          <w:szCs w:val="22"/>
          <w:lang w:val="en" w:eastAsia="bg-BG"/>
        </w:rPr>
      </w:pPr>
    </w:p>
    <w:p w14:paraId="166171E8" w14:textId="335B9564" w:rsidR="001205D6" w:rsidRDefault="001205D6" w:rsidP="00D67CDA">
      <w:pPr>
        <w:textAlignment w:val="top"/>
        <w:rPr>
          <w:rFonts w:ascii="Arial" w:hAnsi="Arial" w:cs="Arial"/>
          <w:color w:val="333333"/>
          <w:sz w:val="22"/>
          <w:szCs w:val="22"/>
          <w:lang w:val="en" w:eastAsia="bg-BG"/>
        </w:rPr>
      </w:pPr>
    </w:p>
    <w:p w14:paraId="5B7EFB70" w14:textId="3180D6EC" w:rsidR="001205D6" w:rsidRDefault="001205D6" w:rsidP="00D67CDA">
      <w:pPr>
        <w:textAlignment w:val="top"/>
        <w:rPr>
          <w:rFonts w:ascii="Arial" w:hAnsi="Arial" w:cs="Arial"/>
          <w:color w:val="333333"/>
          <w:sz w:val="22"/>
          <w:szCs w:val="22"/>
          <w:lang w:val="en" w:eastAsia="bg-BG"/>
        </w:rPr>
      </w:pPr>
    </w:p>
    <w:p w14:paraId="36C1F067" w14:textId="493082FF" w:rsidR="001205D6" w:rsidRDefault="001205D6" w:rsidP="00D67CDA">
      <w:pPr>
        <w:textAlignment w:val="top"/>
        <w:rPr>
          <w:rFonts w:ascii="Arial" w:hAnsi="Arial" w:cs="Arial"/>
          <w:color w:val="333333"/>
          <w:sz w:val="22"/>
          <w:szCs w:val="22"/>
          <w:lang w:val="en" w:eastAsia="bg-BG"/>
        </w:rPr>
      </w:pPr>
    </w:p>
    <w:p w14:paraId="651E59D6" w14:textId="5869417B" w:rsidR="001205D6" w:rsidRDefault="001205D6" w:rsidP="00D67CDA">
      <w:pPr>
        <w:textAlignment w:val="top"/>
        <w:rPr>
          <w:rFonts w:ascii="Arial" w:hAnsi="Arial" w:cs="Arial"/>
          <w:color w:val="333333"/>
          <w:sz w:val="22"/>
          <w:szCs w:val="22"/>
          <w:lang w:val="en" w:eastAsia="bg-BG"/>
        </w:rPr>
      </w:pPr>
    </w:p>
    <w:p w14:paraId="5901E43F" w14:textId="389E398D" w:rsidR="001205D6" w:rsidRDefault="001205D6" w:rsidP="00D67CDA">
      <w:pPr>
        <w:textAlignment w:val="top"/>
        <w:rPr>
          <w:rFonts w:ascii="Arial" w:hAnsi="Arial" w:cs="Arial"/>
          <w:color w:val="333333"/>
          <w:sz w:val="22"/>
          <w:szCs w:val="22"/>
          <w:lang w:val="en" w:eastAsia="bg-BG"/>
        </w:rPr>
      </w:pPr>
    </w:p>
    <w:p w14:paraId="2912A8F2" w14:textId="4BE813C5" w:rsidR="001205D6" w:rsidRDefault="001205D6" w:rsidP="00D67CDA">
      <w:pPr>
        <w:textAlignment w:val="top"/>
        <w:rPr>
          <w:rFonts w:ascii="Arial" w:hAnsi="Arial" w:cs="Arial"/>
          <w:color w:val="333333"/>
          <w:sz w:val="22"/>
          <w:szCs w:val="22"/>
          <w:lang w:val="en" w:eastAsia="bg-BG"/>
        </w:rPr>
      </w:pPr>
    </w:p>
    <w:p w14:paraId="214B4DD3" w14:textId="60F568A6" w:rsidR="001205D6" w:rsidRDefault="001205D6" w:rsidP="00D67CDA">
      <w:pPr>
        <w:textAlignment w:val="top"/>
        <w:rPr>
          <w:rFonts w:ascii="Arial" w:hAnsi="Arial" w:cs="Arial"/>
          <w:color w:val="333333"/>
          <w:sz w:val="22"/>
          <w:szCs w:val="22"/>
          <w:lang w:val="en" w:eastAsia="bg-BG"/>
        </w:rPr>
      </w:pPr>
    </w:p>
    <w:p w14:paraId="41BC8FB5" w14:textId="79E1DFB4" w:rsidR="001205D6" w:rsidRDefault="001205D6" w:rsidP="00D67CDA">
      <w:pPr>
        <w:textAlignment w:val="top"/>
        <w:rPr>
          <w:rFonts w:ascii="Arial" w:hAnsi="Arial" w:cs="Arial"/>
          <w:color w:val="333333"/>
          <w:sz w:val="22"/>
          <w:szCs w:val="22"/>
          <w:lang w:val="en" w:eastAsia="bg-BG"/>
        </w:rPr>
      </w:pPr>
    </w:p>
    <w:p w14:paraId="694FEB22" w14:textId="39FC632D" w:rsidR="001205D6" w:rsidRDefault="001205D6" w:rsidP="00D67CDA">
      <w:pPr>
        <w:textAlignment w:val="top"/>
        <w:rPr>
          <w:rFonts w:ascii="Arial" w:hAnsi="Arial" w:cs="Arial"/>
          <w:color w:val="333333"/>
          <w:sz w:val="22"/>
          <w:szCs w:val="22"/>
          <w:lang w:val="en" w:eastAsia="bg-BG"/>
        </w:rPr>
      </w:pPr>
    </w:p>
    <w:p w14:paraId="22757770" w14:textId="0F73BF1C" w:rsidR="001205D6" w:rsidRDefault="001205D6" w:rsidP="00D67CDA">
      <w:pPr>
        <w:textAlignment w:val="top"/>
        <w:rPr>
          <w:rFonts w:ascii="Arial" w:hAnsi="Arial" w:cs="Arial"/>
          <w:color w:val="333333"/>
          <w:sz w:val="22"/>
          <w:szCs w:val="22"/>
          <w:lang w:val="en" w:eastAsia="bg-BG"/>
        </w:rPr>
      </w:pPr>
    </w:p>
    <w:p w14:paraId="66774A38" w14:textId="09673744" w:rsidR="001205D6" w:rsidRDefault="001205D6" w:rsidP="00D67CDA">
      <w:pPr>
        <w:textAlignment w:val="top"/>
        <w:rPr>
          <w:rFonts w:ascii="Arial" w:hAnsi="Arial" w:cs="Arial"/>
          <w:color w:val="333333"/>
          <w:sz w:val="22"/>
          <w:szCs w:val="22"/>
          <w:lang w:val="en" w:eastAsia="bg-BG"/>
        </w:rPr>
      </w:pPr>
    </w:p>
    <w:p w14:paraId="57BFD4EA" w14:textId="7557EB19" w:rsidR="001205D6" w:rsidRDefault="001205D6" w:rsidP="00D67CDA">
      <w:pPr>
        <w:textAlignment w:val="top"/>
        <w:rPr>
          <w:rFonts w:ascii="Arial" w:hAnsi="Arial" w:cs="Arial"/>
          <w:color w:val="333333"/>
          <w:sz w:val="22"/>
          <w:szCs w:val="22"/>
          <w:lang w:val="en" w:eastAsia="bg-BG"/>
        </w:rPr>
      </w:pPr>
    </w:p>
    <w:p w14:paraId="48E312F8" w14:textId="4A5B9BB8" w:rsidR="001205D6" w:rsidRDefault="001205D6" w:rsidP="00D67CDA">
      <w:pPr>
        <w:textAlignment w:val="top"/>
        <w:rPr>
          <w:rFonts w:ascii="Arial" w:hAnsi="Arial" w:cs="Arial"/>
          <w:color w:val="333333"/>
          <w:sz w:val="22"/>
          <w:szCs w:val="22"/>
          <w:lang w:val="en" w:eastAsia="bg-BG"/>
        </w:rPr>
      </w:pPr>
    </w:p>
    <w:p w14:paraId="3771C3B3" w14:textId="226D8C69" w:rsidR="001205D6" w:rsidRDefault="001205D6" w:rsidP="00D67CDA">
      <w:pPr>
        <w:textAlignment w:val="top"/>
        <w:rPr>
          <w:rFonts w:ascii="Arial" w:hAnsi="Arial" w:cs="Arial"/>
          <w:color w:val="333333"/>
          <w:sz w:val="22"/>
          <w:szCs w:val="22"/>
          <w:lang w:val="en" w:eastAsia="bg-BG"/>
        </w:rPr>
      </w:pPr>
    </w:p>
    <w:p w14:paraId="5FB05E93" w14:textId="0C2923B8" w:rsidR="001205D6" w:rsidRDefault="001205D6" w:rsidP="00D67CDA">
      <w:pPr>
        <w:textAlignment w:val="top"/>
        <w:rPr>
          <w:rFonts w:ascii="Arial" w:hAnsi="Arial" w:cs="Arial"/>
          <w:color w:val="333333"/>
          <w:sz w:val="22"/>
          <w:szCs w:val="22"/>
          <w:lang w:val="en" w:eastAsia="bg-BG"/>
        </w:rPr>
      </w:pPr>
    </w:p>
    <w:p w14:paraId="214BF60E" w14:textId="7A2B3101" w:rsidR="001205D6" w:rsidRDefault="001205D6" w:rsidP="00D67CDA">
      <w:pPr>
        <w:textAlignment w:val="top"/>
        <w:rPr>
          <w:rFonts w:ascii="Arial" w:hAnsi="Arial" w:cs="Arial"/>
          <w:color w:val="333333"/>
          <w:sz w:val="22"/>
          <w:szCs w:val="22"/>
          <w:lang w:val="en" w:eastAsia="bg-BG"/>
        </w:rPr>
      </w:pPr>
    </w:p>
    <w:p w14:paraId="6603DCDC" w14:textId="77777777" w:rsidR="001205D6" w:rsidRPr="00D67CDA" w:rsidRDefault="001205D6" w:rsidP="00D67CDA">
      <w:pPr>
        <w:textAlignment w:val="top"/>
        <w:rPr>
          <w:rFonts w:ascii="Arial" w:hAnsi="Arial" w:cs="Arial"/>
          <w:color w:val="333333"/>
          <w:sz w:val="22"/>
          <w:szCs w:val="22"/>
          <w:lang w:val="en" w:eastAsia="bg-BG"/>
        </w:rPr>
      </w:pPr>
    </w:p>
    <w:p w14:paraId="6A92884E" w14:textId="77777777" w:rsidR="007D200E" w:rsidRDefault="007D200E" w:rsidP="00D67CDA">
      <w:pPr>
        <w:widowControl w:val="0"/>
        <w:tabs>
          <w:tab w:val="left" w:pos="7797"/>
        </w:tabs>
        <w:jc w:val="right"/>
        <w:outlineLvl w:val="0"/>
        <w:rPr>
          <w:rFonts w:ascii="Arial" w:hAnsi="Arial" w:cs="Arial"/>
          <w:i/>
          <w:sz w:val="22"/>
          <w:szCs w:val="22"/>
          <w:u w:val="single"/>
          <w:lang w:val="bg-BG"/>
        </w:rPr>
      </w:pPr>
    </w:p>
    <w:p w14:paraId="6ED6CD03" w14:textId="77777777" w:rsidR="007D200E" w:rsidRDefault="007D200E" w:rsidP="00D67CDA">
      <w:pPr>
        <w:widowControl w:val="0"/>
        <w:tabs>
          <w:tab w:val="left" w:pos="7797"/>
        </w:tabs>
        <w:jc w:val="right"/>
        <w:outlineLvl w:val="0"/>
        <w:rPr>
          <w:rFonts w:ascii="Arial" w:hAnsi="Arial" w:cs="Arial"/>
          <w:i/>
          <w:sz w:val="22"/>
          <w:szCs w:val="22"/>
          <w:u w:val="single"/>
          <w:lang w:val="bg-BG"/>
        </w:rPr>
      </w:pPr>
    </w:p>
    <w:p w14:paraId="3CC06850" w14:textId="12840C41" w:rsidR="004F7216" w:rsidRPr="00D67CDA" w:rsidRDefault="004F7216" w:rsidP="00D67CDA">
      <w:pPr>
        <w:widowControl w:val="0"/>
        <w:tabs>
          <w:tab w:val="left" w:pos="7797"/>
        </w:tabs>
        <w:jc w:val="right"/>
        <w:outlineLvl w:val="0"/>
        <w:rPr>
          <w:rFonts w:ascii="Arial" w:hAnsi="Arial" w:cs="Arial"/>
          <w:i/>
          <w:sz w:val="22"/>
          <w:szCs w:val="22"/>
          <w:u w:val="single"/>
          <w:lang w:val="bg-BG"/>
        </w:rPr>
      </w:pPr>
      <w:r w:rsidRPr="00D67CDA">
        <w:rPr>
          <w:rFonts w:ascii="Arial" w:hAnsi="Arial" w:cs="Arial"/>
          <w:i/>
          <w:sz w:val="22"/>
          <w:szCs w:val="22"/>
          <w:u w:val="single"/>
          <w:lang w:val="bg-BG"/>
        </w:rPr>
        <w:lastRenderedPageBreak/>
        <w:t>Образец №6</w:t>
      </w:r>
    </w:p>
    <w:p w14:paraId="3C6E9E4D" w14:textId="44DAB898" w:rsidR="004F7216" w:rsidRPr="00D67CDA" w:rsidRDefault="004F7216" w:rsidP="00D67CDA">
      <w:pPr>
        <w:jc w:val="right"/>
        <w:rPr>
          <w:rFonts w:ascii="Arial" w:hAnsi="Arial" w:cs="Arial"/>
          <w:i/>
          <w:sz w:val="22"/>
          <w:szCs w:val="22"/>
          <w:lang w:val="bg-BG" w:eastAsia="bg-BG"/>
        </w:rPr>
      </w:pPr>
      <w:r w:rsidRPr="00D67CDA">
        <w:rPr>
          <w:rFonts w:ascii="Arial" w:hAnsi="Arial" w:cs="Arial"/>
          <w:i/>
          <w:sz w:val="22"/>
          <w:szCs w:val="22"/>
          <w:lang w:val="bg-BG" w:eastAsia="bg-BG"/>
        </w:rPr>
        <w:t xml:space="preserve">                         </w:t>
      </w:r>
    </w:p>
    <w:p w14:paraId="7ABBD69F" w14:textId="77777777" w:rsidR="004F7216" w:rsidRPr="00D67CDA" w:rsidRDefault="004F7216" w:rsidP="00D67CDA">
      <w:pPr>
        <w:keepNext/>
        <w:spacing w:before="113" w:after="57"/>
        <w:jc w:val="center"/>
        <w:textAlignment w:val="center"/>
        <w:rPr>
          <w:rFonts w:ascii="Arial" w:hAnsi="Arial" w:cs="Arial"/>
          <w:b/>
          <w:sz w:val="22"/>
          <w:szCs w:val="22"/>
          <w:lang w:eastAsia="bg-BG"/>
        </w:rPr>
      </w:pPr>
      <w:r w:rsidRPr="00D67CDA">
        <w:rPr>
          <w:rFonts w:ascii="Arial" w:hAnsi="Arial" w:cs="Arial"/>
          <w:b/>
          <w:sz w:val="22"/>
          <w:szCs w:val="22"/>
          <w:lang w:eastAsia="bg-BG"/>
        </w:rPr>
        <w:t>ДЕКЛАРАЦИЯ</w:t>
      </w:r>
    </w:p>
    <w:p w14:paraId="13258C1F" w14:textId="77777777" w:rsidR="004F7216" w:rsidRPr="00D67CDA" w:rsidRDefault="004F7216" w:rsidP="00D67CDA">
      <w:pPr>
        <w:keepNext/>
        <w:spacing w:after="57"/>
        <w:jc w:val="center"/>
        <w:textAlignment w:val="center"/>
        <w:rPr>
          <w:rFonts w:ascii="Arial" w:hAnsi="Arial" w:cs="Arial"/>
          <w:b/>
          <w:sz w:val="22"/>
          <w:szCs w:val="22"/>
          <w:lang w:eastAsia="bg-BG"/>
        </w:rPr>
      </w:pPr>
      <w:proofErr w:type="spellStart"/>
      <w:r w:rsidRPr="00D67CDA">
        <w:rPr>
          <w:rFonts w:ascii="Arial" w:hAnsi="Arial" w:cs="Arial"/>
          <w:b/>
          <w:sz w:val="22"/>
          <w:szCs w:val="22"/>
          <w:lang w:eastAsia="bg-BG"/>
        </w:rPr>
        <w:t>по</w:t>
      </w:r>
      <w:proofErr w:type="spellEnd"/>
      <w:r w:rsidRPr="00D67CDA">
        <w:rPr>
          <w:rFonts w:ascii="Arial" w:hAnsi="Arial" w:cs="Arial"/>
          <w:b/>
          <w:sz w:val="22"/>
          <w:szCs w:val="22"/>
          <w:lang w:eastAsia="bg-BG"/>
        </w:rPr>
        <w:t xml:space="preserve"> </w:t>
      </w:r>
      <w:hyperlink r:id="rId20" w:tgtFrame="_blank" w:history="1">
        <w:proofErr w:type="spellStart"/>
        <w:r w:rsidRPr="00D67CDA">
          <w:rPr>
            <w:rStyle w:val="Hyperlink"/>
            <w:rFonts w:ascii="Arial" w:hAnsi="Arial" w:cs="Arial"/>
            <w:b/>
            <w:bCs/>
            <w:sz w:val="22"/>
            <w:szCs w:val="22"/>
            <w:u w:val="none"/>
          </w:rPr>
          <w:t>чл</w:t>
        </w:r>
        <w:proofErr w:type="spellEnd"/>
        <w:r w:rsidRPr="00D67CDA">
          <w:rPr>
            <w:rStyle w:val="Hyperlink"/>
            <w:rFonts w:ascii="Arial" w:hAnsi="Arial" w:cs="Arial"/>
            <w:b/>
            <w:bCs/>
            <w:sz w:val="22"/>
            <w:szCs w:val="22"/>
            <w:u w:val="none"/>
          </w:rPr>
          <w:t xml:space="preserve">. 59, </w:t>
        </w:r>
        <w:proofErr w:type="spellStart"/>
        <w:r w:rsidRPr="00D67CDA">
          <w:rPr>
            <w:rStyle w:val="Hyperlink"/>
            <w:rFonts w:ascii="Arial" w:hAnsi="Arial" w:cs="Arial"/>
            <w:b/>
            <w:bCs/>
            <w:sz w:val="22"/>
            <w:szCs w:val="22"/>
            <w:u w:val="none"/>
          </w:rPr>
          <w:t>ал</w:t>
        </w:r>
        <w:proofErr w:type="spellEnd"/>
        <w:r w:rsidRPr="00D67CDA">
          <w:rPr>
            <w:rStyle w:val="Hyperlink"/>
            <w:rFonts w:ascii="Arial" w:hAnsi="Arial" w:cs="Arial"/>
            <w:b/>
            <w:bCs/>
            <w:sz w:val="22"/>
            <w:szCs w:val="22"/>
            <w:u w:val="none"/>
          </w:rPr>
          <w:t xml:space="preserve">. 1, т. 3 </w:t>
        </w:r>
        <w:proofErr w:type="spellStart"/>
        <w:r w:rsidRPr="00D67CDA">
          <w:rPr>
            <w:rStyle w:val="Hyperlink"/>
            <w:rFonts w:ascii="Arial" w:hAnsi="Arial" w:cs="Arial"/>
            <w:b/>
            <w:bCs/>
            <w:sz w:val="22"/>
            <w:szCs w:val="22"/>
            <w:u w:val="none"/>
          </w:rPr>
          <w:t>от</w:t>
        </w:r>
        <w:proofErr w:type="spellEnd"/>
        <w:r w:rsidRPr="00D67CDA">
          <w:rPr>
            <w:rStyle w:val="Hyperlink"/>
            <w:rFonts w:ascii="Arial" w:hAnsi="Arial" w:cs="Arial"/>
            <w:b/>
            <w:bCs/>
            <w:sz w:val="22"/>
            <w:szCs w:val="22"/>
            <w:u w:val="none"/>
          </w:rPr>
          <w:t xml:space="preserve"> ЗМИП</w:t>
        </w:r>
      </w:hyperlink>
    </w:p>
    <w:p w14:paraId="227D4C91"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Долуподписаният</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ата</w:t>
      </w:r>
      <w:proofErr w:type="spellEnd"/>
      <w:r w:rsidRPr="00D67CDA">
        <w:rPr>
          <w:rFonts w:ascii="Arial" w:hAnsi="Arial" w:cs="Arial"/>
          <w:sz w:val="22"/>
          <w:szCs w:val="22"/>
          <w:lang w:eastAsia="bg-BG"/>
        </w:rPr>
        <w:t>:</w:t>
      </w:r>
    </w:p>
    <w:p w14:paraId="3BEF1F35"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1. ............................................................................................................................................</w:t>
      </w:r>
    </w:p>
    <w:p w14:paraId="5F8D077F"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
          <w:sz w:val="22"/>
          <w:szCs w:val="22"/>
          <w:lang w:eastAsia="bg-BG"/>
        </w:rPr>
        <w:t>)</w:t>
      </w:r>
    </w:p>
    <w:p w14:paraId="40658BC6"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ЕГН/ЛНЧ/</w:t>
      </w:r>
      <w:proofErr w:type="spellStart"/>
      <w:r w:rsidRPr="00D67CDA">
        <w:rPr>
          <w:rFonts w:ascii="Arial" w:hAnsi="Arial" w:cs="Arial"/>
          <w:sz w:val="22"/>
          <w:szCs w:val="22"/>
          <w:lang w:eastAsia="bg-BG"/>
        </w:rPr>
        <w:t>официален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личен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идентификационен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уникален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елемент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установяване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самоличността</w:t>
      </w:r>
      <w:proofErr w:type="spellEnd"/>
      <w:r w:rsidRPr="00D67CDA">
        <w:rPr>
          <w:rFonts w:ascii="Arial" w:hAnsi="Arial" w:cs="Arial"/>
          <w:sz w:val="22"/>
          <w:szCs w:val="22"/>
          <w:lang w:eastAsia="bg-BG"/>
        </w:rPr>
        <w:t xml:space="preserve"> ........................................................................................,</w:t>
      </w:r>
    </w:p>
    <w:p w14:paraId="12AFEF58"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раждане</w:t>
      </w:r>
      <w:proofErr w:type="spellEnd"/>
      <w:r w:rsidRPr="00D67CDA">
        <w:rPr>
          <w:rFonts w:ascii="Arial" w:hAnsi="Arial" w:cs="Arial"/>
          <w:sz w:val="22"/>
          <w:szCs w:val="22"/>
          <w:lang w:eastAsia="bg-BG"/>
        </w:rPr>
        <w:t>: .................................................................................................................,</w:t>
      </w:r>
    </w:p>
    <w:p w14:paraId="027DB03B"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2ADE6FD2"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3274A176"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w:t>
      </w:r>
    </w:p>
    <w:p w14:paraId="3F62F200" w14:textId="77777777" w:rsidR="004F7216" w:rsidRPr="00D67CDA" w:rsidRDefault="004F7216" w:rsidP="00D67CDA">
      <w:pPr>
        <w:keepNext/>
        <w:spacing w:after="57"/>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Cs/>
          <w:sz w:val="22"/>
          <w:szCs w:val="22"/>
          <w:lang w:eastAsia="bg-BG"/>
        </w:rPr>
        <w:t>за</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чужди</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граждани</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без</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постоянен</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адрес</w:t>
      </w:r>
      <w:proofErr w:type="spellEnd"/>
      <w:r w:rsidRPr="00D67CDA">
        <w:rPr>
          <w:rFonts w:ascii="Arial" w:hAnsi="Arial" w:cs="Arial"/>
          <w:iCs/>
          <w:sz w:val="22"/>
          <w:szCs w:val="22"/>
          <w:lang w:eastAsia="bg-BG"/>
        </w:rPr>
        <w:t>)</w:t>
      </w:r>
    </w:p>
    <w:p w14:paraId="51EAC470"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в </w:t>
      </w:r>
      <w:proofErr w:type="spellStart"/>
      <w:r w:rsidRPr="00D67CDA">
        <w:rPr>
          <w:rFonts w:ascii="Arial" w:hAnsi="Arial" w:cs="Arial"/>
          <w:sz w:val="22"/>
          <w:szCs w:val="22"/>
          <w:lang w:eastAsia="bg-BG"/>
        </w:rPr>
        <w:t>качеството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w:t>
      </w:r>
    </w:p>
    <w:p w14:paraId="367EDFBE"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законен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представител</w:t>
      </w:r>
      <w:proofErr w:type="spellEnd"/>
    </w:p>
    <w:p w14:paraId="3C5A5ACF"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пълномощник</w:t>
      </w:r>
      <w:proofErr w:type="spellEnd"/>
    </w:p>
    <w:p w14:paraId="715A886B" w14:textId="77777777" w:rsidR="004F7216" w:rsidRPr="00D67CDA" w:rsidRDefault="004F7216" w:rsidP="00D67CDA">
      <w:pPr>
        <w:keepNext/>
        <w:textAlignment w:val="center"/>
        <w:rPr>
          <w:rFonts w:ascii="Arial" w:hAnsi="Arial" w:cs="Arial"/>
          <w:sz w:val="22"/>
          <w:szCs w:val="22"/>
          <w:lang w:eastAsia="bg-BG"/>
        </w:rPr>
      </w:pPr>
    </w:p>
    <w:p w14:paraId="39306D2E"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
    <w:p w14:paraId="11D93E61" w14:textId="77777777" w:rsidR="004F7216" w:rsidRPr="00D67CDA" w:rsidRDefault="004F7216" w:rsidP="00D67CDA">
      <w:pPr>
        <w:keepNext/>
        <w:spacing w:after="57"/>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Cs/>
          <w:sz w:val="22"/>
          <w:szCs w:val="22"/>
          <w:lang w:eastAsia="bg-BG"/>
        </w:rPr>
        <w:t>посочва</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се</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наименованието</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както</w:t>
      </w:r>
      <w:proofErr w:type="spellEnd"/>
      <w:r w:rsidRPr="00D67CDA">
        <w:rPr>
          <w:rFonts w:ascii="Arial" w:hAnsi="Arial" w:cs="Arial"/>
          <w:iCs/>
          <w:sz w:val="22"/>
          <w:szCs w:val="22"/>
          <w:lang w:eastAsia="bg-BG"/>
        </w:rPr>
        <w:t xml:space="preserve"> и </w:t>
      </w:r>
      <w:proofErr w:type="spellStart"/>
      <w:r w:rsidRPr="00D67CDA">
        <w:rPr>
          <w:rFonts w:ascii="Arial" w:hAnsi="Arial" w:cs="Arial"/>
          <w:iCs/>
          <w:sz w:val="22"/>
          <w:szCs w:val="22"/>
          <w:lang w:eastAsia="bg-BG"/>
        </w:rPr>
        <w:t>правноорганизационната</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форма</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на</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юридическото</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лице</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или</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видът</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на</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правното</w:t>
      </w:r>
      <w:proofErr w:type="spellEnd"/>
      <w:r w:rsidRPr="00D67CDA">
        <w:rPr>
          <w:rFonts w:ascii="Arial" w:hAnsi="Arial" w:cs="Arial"/>
          <w:iCs/>
          <w:sz w:val="22"/>
          <w:szCs w:val="22"/>
          <w:lang w:eastAsia="bg-BG"/>
        </w:rPr>
        <w:t xml:space="preserve"> </w:t>
      </w:r>
      <w:proofErr w:type="spellStart"/>
      <w:r w:rsidRPr="00D67CDA">
        <w:rPr>
          <w:rFonts w:ascii="Arial" w:hAnsi="Arial" w:cs="Arial"/>
          <w:iCs/>
          <w:sz w:val="22"/>
          <w:szCs w:val="22"/>
          <w:lang w:eastAsia="bg-BG"/>
        </w:rPr>
        <w:t>образувание</w:t>
      </w:r>
      <w:proofErr w:type="spellEnd"/>
      <w:r w:rsidRPr="00D67CDA">
        <w:rPr>
          <w:rFonts w:ascii="Arial" w:hAnsi="Arial" w:cs="Arial"/>
          <w:iCs/>
          <w:sz w:val="22"/>
          <w:szCs w:val="22"/>
          <w:lang w:eastAsia="bg-BG"/>
        </w:rPr>
        <w:t>)</w:t>
      </w:r>
    </w:p>
    <w:p w14:paraId="563AB959"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с ЕИК/БУЛСТАТ/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съответния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национален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регистър</w:t>
      </w:r>
      <w:proofErr w:type="spellEnd"/>
      <w:r w:rsidRPr="00D67CDA">
        <w:rPr>
          <w:rFonts w:ascii="Arial" w:hAnsi="Arial" w:cs="Arial"/>
          <w:sz w:val="22"/>
          <w:szCs w:val="22"/>
          <w:lang w:eastAsia="bg-BG"/>
        </w:rPr>
        <w:t xml:space="preserve"> .......................................,</w:t>
      </w:r>
    </w:p>
    <w:p w14:paraId="25E56852"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вписано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регистъра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
    <w:p w14:paraId="6CDFD539" w14:textId="77777777" w:rsidR="004F7216" w:rsidRPr="00D67CDA" w:rsidRDefault="004F7216" w:rsidP="00D67CDA">
      <w:pPr>
        <w:keepNext/>
        <w:textAlignment w:val="center"/>
        <w:rPr>
          <w:rFonts w:ascii="Arial" w:hAnsi="Arial" w:cs="Arial"/>
          <w:sz w:val="22"/>
          <w:szCs w:val="22"/>
          <w:lang w:eastAsia="bg-BG"/>
        </w:rPr>
      </w:pPr>
    </w:p>
    <w:p w14:paraId="6203D7D4" w14:textId="77777777" w:rsidR="004F7216" w:rsidRPr="00D67CDA" w:rsidRDefault="004F7216" w:rsidP="00D67CDA">
      <w:pPr>
        <w:keepNext/>
        <w:spacing w:before="113" w:after="57"/>
        <w:jc w:val="center"/>
        <w:textAlignment w:val="center"/>
        <w:rPr>
          <w:rFonts w:ascii="Arial" w:hAnsi="Arial" w:cs="Arial"/>
          <w:b/>
          <w:bCs/>
          <w:sz w:val="22"/>
          <w:szCs w:val="22"/>
          <w:lang w:eastAsia="bg-BG"/>
        </w:rPr>
      </w:pPr>
      <w:r w:rsidRPr="00D67CDA">
        <w:rPr>
          <w:rFonts w:ascii="Arial" w:hAnsi="Arial" w:cs="Arial"/>
          <w:b/>
          <w:bCs/>
          <w:spacing w:val="36"/>
          <w:sz w:val="22"/>
          <w:szCs w:val="22"/>
          <w:lang w:eastAsia="bg-BG"/>
        </w:rPr>
        <w:t>ДЕКЛАРИРАМ</w:t>
      </w:r>
      <w:r w:rsidRPr="00D67CDA">
        <w:rPr>
          <w:rFonts w:ascii="Arial" w:hAnsi="Arial" w:cs="Arial"/>
          <w:b/>
          <w:bCs/>
          <w:sz w:val="22"/>
          <w:szCs w:val="22"/>
          <w:lang w:eastAsia="bg-BG"/>
        </w:rPr>
        <w:t>:</w:t>
      </w:r>
    </w:p>
    <w:p w14:paraId="487BBE0D" w14:textId="77777777" w:rsidR="004F7216" w:rsidRPr="00D67CDA" w:rsidRDefault="004F7216" w:rsidP="00D67CDA">
      <w:pPr>
        <w:keepNext/>
        <w:spacing w:before="113" w:after="57"/>
        <w:jc w:val="center"/>
        <w:textAlignment w:val="center"/>
        <w:rPr>
          <w:rFonts w:ascii="Arial" w:hAnsi="Arial" w:cs="Arial"/>
          <w:b/>
          <w:bCs/>
          <w:sz w:val="22"/>
          <w:szCs w:val="22"/>
          <w:lang w:eastAsia="bg-BG"/>
        </w:rPr>
      </w:pPr>
    </w:p>
    <w:p w14:paraId="4E36D0FD"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І. </w:t>
      </w:r>
      <w:proofErr w:type="spellStart"/>
      <w:r w:rsidRPr="00D67CDA">
        <w:rPr>
          <w:rFonts w:ascii="Arial" w:hAnsi="Arial" w:cs="Arial"/>
          <w:sz w:val="22"/>
          <w:szCs w:val="22"/>
          <w:lang w:eastAsia="bg-BG"/>
        </w:rPr>
        <w:t>Действителни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собственици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представляваното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юридическо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правно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физически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w:t>
      </w:r>
    </w:p>
    <w:p w14:paraId="27FC52B4"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1. ............................................................................................................................................</w:t>
      </w:r>
    </w:p>
    <w:p w14:paraId="15FD803C"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
          <w:sz w:val="22"/>
          <w:szCs w:val="22"/>
          <w:lang w:eastAsia="bg-BG"/>
        </w:rPr>
        <w:t>)</w:t>
      </w:r>
    </w:p>
    <w:p w14:paraId="392D4428"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w:t>
      </w:r>
      <w:proofErr w:type="gramStart"/>
      <w:r w:rsidRPr="00D67CDA">
        <w:rPr>
          <w:rFonts w:ascii="Arial" w:hAnsi="Arial" w:cs="Arial"/>
          <w:sz w:val="22"/>
          <w:szCs w:val="22"/>
          <w:lang w:eastAsia="bg-BG"/>
        </w:rPr>
        <w:t>...................,.</w:t>
      </w:r>
      <w:proofErr w:type="gram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w:t>
      </w:r>
      <w:proofErr w:type="spellStart"/>
      <w:r w:rsidRPr="00D67CDA">
        <w:rPr>
          <w:rFonts w:ascii="Arial" w:hAnsi="Arial" w:cs="Arial"/>
          <w:sz w:val="22"/>
          <w:szCs w:val="22"/>
          <w:lang w:eastAsia="bg-BG"/>
        </w:rPr>
        <w:t>раждане</w:t>
      </w:r>
      <w:proofErr w:type="spellEnd"/>
      <w:r w:rsidRPr="00D67CDA">
        <w:rPr>
          <w:rFonts w:ascii="Arial" w:hAnsi="Arial" w:cs="Arial"/>
          <w:sz w:val="22"/>
          <w:szCs w:val="22"/>
          <w:lang w:eastAsia="bg-BG"/>
        </w:rPr>
        <w:t xml:space="preserve"> ...........................................................................,</w:t>
      </w:r>
    </w:p>
    <w:p w14:paraId="189C7B84"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463B2748" w14:textId="77777777" w:rsidR="004F7216" w:rsidRPr="00D67CDA" w:rsidRDefault="004F7216" w:rsidP="00D67CDA">
      <w:pPr>
        <w:keepNext/>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гражданство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лицето</w:t>
      </w:r>
      <w:proofErr w:type="spellEnd"/>
      <w:r w:rsidRPr="00D67CDA">
        <w:rPr>
          <w:rFonts w:ascii="Arial" w:hAnsi="Arial" w:cs="Arial"/>
          <w:i/>
          <w:sz w:val="22"/>
          <w:szCs w:val="22"/>
          <w:lang w:eastAsia="bg-BG"/>
        </w:rPr>
        <w:t>)</w:t>
      </w:r>
    </w:p>
    <w:p w14:paraId="665ED510"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пребиваване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различна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гражданството</w:t>
      </w:r>
      <w:proofErr w:type="spellEnd"/>
      <w:r w:rsidRPr="00D67CDA">
        <w:rPr>
          <w:rFonts w:ascii="Arial" w:hAnsi="Arial" w:cs="Arial"/>
          <w:sz w:val="22"/>
          <w:szCs w:val="22"/>
          <w:lang w:eastAsia="bg-BG"/>
        </w:rPr>
        <w:t>: ............................................................................................,</w:t>
      </w:r>
    </w:p>
    <w:p w14:paraId="5F20B3D5"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049FD73D"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адрес: ............................................................................................................................,</w:t>
      </w:r>
    </w:p>
    <w:p w14:paraId="0310DF02"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постоянен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адрес</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територията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Република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България</w:t>
      </w:r>
      <w:proofErr w:type="spellEnd"/>
      <w:r w:rsidRPr="00D67CDA">
        <w:rPr>
          <w:rFonts w:ascii="Arial" w:hAnsi="Arial" w:cs="Arial"/>
          <w:i/>
          <w:sz w:val="22"/>
          <w:szCs w:val="22"/>
          <w:lang w:eastAsia="bg-BG"/>
        </w:rPr>
        <w:t>)</w:t>
      </w:r>
    </w:p>
    <w:p w14:paraId="39480AC5"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е:</w:t>
      </w:r>
    </w:p>
    <w:p w14:paraId="1BD20681"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косвено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притежава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достатъчен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процент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акциите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дяловете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глас</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включително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посредством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акции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приносител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21"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1, т. 1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635052A9"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смисъла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hyperlink r:id="rId22" w:tgtFrame="_blank" w:history="1">
        <w:r w:rsidRPr="00D67CDA">
          <w:rPr>
            <w:rStyle w:val="Hyperlink"/>
            <w:rFonts w:ascii="Arial" w:hAnsi="Arial" w:cs="Arial"/>
            <w:b/>
            <w:bCs/>
            <w:sz w:val="22"/>
            <w:szCs w:val="22"/>
          </w:rPr>
          <w:t xml:space="preserve">§ 1в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Търговския</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закон</w:t>
        </w:r>
        <w:proofErr w:type="spellEnd"/>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конкретната</w:t>
      </w:r>
      <w:proofErr w:type="spellEnd"/>
      <w:r w:rsidRPr="00D67CDA">
        <w:rPr>
          <w:rFonts w:ascii="Arial" w:hAnsi="Arial" w:cs="Arial"/>
          <w:sz w:val="22"/>
          <w:szCs w:val="22"/>
          <w:lang w:eastAsia="bg-BG"/>
        </w:rPr>
        <w:t xml:space="preserve"> хипотеза) ................................................................................................................................;</w:t>
      </w:r>
    </w:p>
    <w:p w14:paraId="1B800865" w14:textId="77777777" w:rsidR="004F7216" w:rsidRPr="00D67CDA" w:rsidRDefault="004F7216" w:rsidP="00D67CDA">
      <w:pPr>
        <w:keepNext/>
        <w:ind w:firstLine="283"/>
        <w:textAlignment w:val="center"/>
        <w:rPr>
          <w:rFonts w:ascii="Arial" w:hAnsi="Arial" w:cs="Arial"/>
          <w:sz w:val="22"/>
          <w:szCs w:val="22"/>
          <w:lang w:eastAsia="bg-BG"/>
        </w:rPr>
      </w:pPr>
    </w:p>
    <w:p w14:paraId="19CECCDB"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решаващо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влияние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вземане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решения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определяне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състава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управителните</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контролните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преобразуване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прекратяване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дейността</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въпроси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съществено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значение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23"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2D95AFF2" w14:textId="77777777" w:rsidR="004F7216" w:rsidRPr="00D67CDA" w:rsidRDefault="004F7216" w:rsidP="00D67CDA">
      <w:pPr>
        <w:keepNext/>
        <w:ind w:firstLine="283"/>
        <w:textAlignment w:val="center"/>
        <w:rPr>
          <w:rFonts w:ascii="Arial" w:hAnsi="Arial" w:cs="Arial"/>
          <w:sz w:val="22"/>
          <w:szCs w:val="22"/>
          <w:lang w:eastAsia="bg-BG"/>
        </w:rPr>
      </w:pPr>
    </w:p>
    <w:p w14:paraId="628BAE34"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краен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ефективен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упражняването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трети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включително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само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предоставени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силата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упълномощаване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договор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вид</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сделка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както</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форми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осигуряващи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възможност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решаващо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влияние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трети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24"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4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23A6F22F"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sz w:val="22"/>
          <w:szCs w:val="22"/>
          <w:lang w:eastAsia="bg-BG"/>
        </w:rPr>
        <w:t> (</w:t>
      </w:r>
      <w:proofErr w:type="spellStart"/>
      <w:r w:rsidRPr="00D67CDA">
        <w:rPr>
          <w:rFonts w:ascii="Arial" w:hAnsi="Arial" w:cs="Arial"/>
          <w:i/>
          <w:iCs/>
          <w:sz w:val="22"/>
          <w:szCs w:val="22"/>
          <w:lang w:eastAsia="bg-BG"/>
        </w:rPr>
        <w:t>посочва</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се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конкретната</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категория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учредител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доверителен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пазител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бенефициер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чийто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главен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интерес</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създадена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управлява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доверителната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lastRenderedPageBreak/>
        <w:t>собственост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крайна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сметка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над</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доверителната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посредством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косвено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притежаване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средства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заемащо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длъжност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еквивалентна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сходна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предходно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посочените</w:t>
      </w:r>
      <w:proofErr w:type="spellEnd"/>
      <w:r w:rsidRPr="00D67CDA">
        <w:rPr>
          <w:rFonts w:ascii="Arial" w:hAnsi="Arial" w:cs="Arial"/>
          <w:i/>
          <w:sz w:val="22"/>
          <w:szCs w:val="22"/>
          <w:lang w:eastAsia="bg-BG"/>
        </w:rPr>
        <w:t>;</w:t>
      </w:r>
    </w:p>
    <w:p w14:paraId="56A5C120"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чието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име</w:t>
      </w:r>
      <w:proofErr w:type="spellEnd"/>
      <w:r w:rsidRPr="00D67CDA">
        <w:rPr>
          <w:rFonts w:ascii="Arial" w:hAnsi="Arial" w:cs="Arial"/>
          <w:sz w:val="22"/>
          <w:szCs w:val="22"/>
          <w:lang w:eastAsia="bg-BG"/>
        </w:rPr>
        <w:t xml:space="preserve"> и/</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чиято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сметка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осъществява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дадена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операция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сделка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дейност</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отговаря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най-малко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някое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условията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посочени</w:t>
      </w:r>
      <w:proofErr w:type="spellEnd"/>
      <w:r w:rsidRPr="00D67CDA">
        <w:rPr>
          <w:rFonts w:ascii="Arial" w:hAnsi="Arial" w:cs="Arial"/>
          <w:sz w:val="22"/>
          <w:szCs w:val="22"/>
          <w:lang w:eastAsia="bg-BG"/>
        </w:rPr>
        <w:t xml:space="preserve"> в </w:t>
      </w:r>
      <w:hyperlink r:id="rId25"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1, т. 1 - 3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2FEED07A"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изпълняващо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длъжността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висш</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ръководен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служител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когато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може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установи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действителен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w:t>
      </w:r>
    </w:p>
    <w:p w14:paraId="77C0A8B7"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gramStart"/>
      <w:r w:rsidRPr="00D67CDA">
        <w:rPr>
          <w:rFonts w:ascii="Arial" w:hAnsi="Arial" w:cs="Arial"/>
          <w:sz w:val="22"/>
          <w:szCs w:val="22"/>
          <w:lang w:eastAsia="bg-BG"/>
        </w:rPr>
        <w:t>се).........................................................................................................</w:t>
      </w:r>
      <w:proofErr w:type="gramEnd"/>
    </w:p>
    <w:p w14:paraId="351570DD" w14:textId="77777777" w:rsidR="004F7216" w:rsidRPr="00D67CDA" w:rsidRDefault="004F7216" w:rsidP="00D67CDA">
      <w:pPr>
        <w:keepNext/>
        <w:spacing w:before="57"/>
        <w:ind w:firstLine="283"/>
        <w:textAlignment w:val="center"/>
        <w:rPr>
          <w:rFonts w:ascii="Arial" w:hAnsi="Arial" w:cs="Arial"/>
          <w:sz w:val="22"/>
          <w:szCs w:val="22"/>
          <w:lang w:eastAsia="bg-BG"/>
        </w:rPr>
      </w:pPr>
      <w:proofErr w:type="spellStart"/>
      <w:r w:rsidRPr="00D67CDA">
        <w:rPr>
          <w:rFonts w:ascii="Arial" w:hAnsi="Arial" w:cs="Arial"/>
          <w:sz w:val="22"/>
          <w:szCs w:val="22"/>
          <w:lang w:eastAsia="bg-BG"/>
        </w:rPr>
        <w:t>Описание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притежаваните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права</w:t>
      </w:r>
      <w:proofErr w:type="spellEnd"/>
      <w:r w:rsidRPr="00D67CDA">
        <w:rPr>
          <w:rFonts w:ascii="Arial" w:hAnsi="Arial" w:cs="Arial"/>
          <w:sz w:val="22"/>
          <w:szCs w:val="22"/>
          <w:lang w:eastAsia="bg-BG"/>
        </w:rPr>
        <w:t>: ..............................................................................</w:t>
      </w:r>
    </w:p>
    <w:p w14:paraId="129795D8" w14:textId="77777777" w:rsidR="004F7216" w:rsidRPr="00D67CDA" w:rsidRDefault="004F7216" w:rsidP="00D67CDA">
      <w:pPr>
        <w:keepNext/>
        <w:spacing w:before="57"/>
        <w:ind w:firstLine="283"/>
        <w:textAlignment w:val="center"/>
        <w:rPr>
          <w:rFonts w:ascii="Arial" w:hAnsi="Arial" w:cs="Arial"/>
          <w:sz w:val="22"/>
          <w:szCs w:val="22"/>
          <w:lang w:eastAsia="bg-BG"/>
        </w:rPr>
      </w:pPr>
      <w:r w:rsidRPr="00D67CDA">
        <w:rPr>
          <w:rFonts w:ascii="Arial" w:hAnsi="Arial" w:cs="Arial"/>
          <w:sz w:val="22"/>
          <w:szCs w:val="22"/>
          <w:lang w:eastAsia="bg-BG"/>
        </w:rPr>
        <w:t>...........................................................................................................................................</w:t>
      </w:r>
    </w:p>
    <w:p w14:paraId="5C5C44DA"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2. ............................................................................................................................................</w:t>
      </w:r>
    </w:p>
    <w:p w14:paraId="5ACA40AD"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
          <w:sz w:val="22"/>
          <w:szCs w:val="22"/>
          <w:lang w:eastAsia="bg-BG"/>
        </w:rPr>
        <w:t>)</w:t>
      </w:r>
    </w:p>
    <w:p w14:paraId="1C2012C1"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раждане: ........................................................................,</w:t>
      </w:r>
    </w:p>
    <w:p w14:paraId="157C2ACA"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57825575"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гражданство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лицето</w:t>
      </w:r>
      <w:proofErr w:type="spellEnd"/>
      <w:r w:rsidRPr="00D67CDA">
        <w:rPr>
          <w:rFonts w:ascii="Arial" w:hAnsi="Arial" w:cs="Arial"/>
          <w:i/>
          <w:sz w:val="22"/>
          <w:szCs w:val="22"/>
          <w:lang w:eastAsia="bg-BG"/>
        </w:rPr>
        <w:t>)</w:t>
      </w:r>
    </w:p>
    <w:p w14:paraId="3E154DAF"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пребиваване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различна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по гражданството: .............................................................................................</w:t>
      </w:r>
    </w:p>
    <w:p w14:paraId="525206CB"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2FDB79E1"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адрес: ............................................................................................................................,</w:t>
      </w:r>
    </w:p>
    <w:p w14:paraId="11DF884E" w14:textId="77777777" w:rsidR="004F7216" w:rsidRPr="00D67CDA" w:rsidRDefault="004F7216" w:rsidP="00D67CDA">
      <w:pPr>
        <w:keepNext/>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постоянен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адрес</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територията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Република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България</w:t>
      </w:r>
      <w:proofErr w:type="spellEnd"/>
      <w:r w:rsidRPr="00D67CDA">
        <w:rPr>
          <w:rFonts w:ascii="Arial" w:hAnsi="Arial" w:cs="Arial"/>
          <w:i/>
          <w:sz w:val="22"/>
          <w:szCs w:val="22"/>
          <w:lang w:eastAsia="bg-BG"/>
        </w:rPr>
        <w:t>)</w:t>
      </w:r>
    </w:p>
    <w:p w14:paraId="477CCA76"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е:</w:t>
      </w:r>
    </w:p>
    <w:p w14:paraId="196FFE91"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косвено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притежава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достатъчен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процент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акциите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дяловете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глас</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включително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посредством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акции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приносител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26"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1, т. 1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7885B127"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смисъла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hyperlink r:id="rId27" w:tgtFrame="_blank" w:history="1">
        <w:r w:rsidRPr="00D67CDA">
          <w:rPr>
            <w:rStyle w:val="Hyperlink"/>
            <w:rFonts w:ascii="Arial" w:hAnsi="Arial" w:cs="Arial"/>
            <w:b/>
            <w:bCs/>
            <w:sz w:val="22"/>
            <w:szCs w:val="22"/>
          </w:rPr>
          <w:t xml:space="preserve">§ 1в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Търговския</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закон</w:t>
        </w:r>
        <w:proofErr w:type="spellEnd"/>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конкретната</w:t>
      </w:r>
      <w:proofErr w:type="spellEnd"/>
      <w:r w:rsidRPr="00D67CDA">
        <w:rPr>
          <w:rFonts w:ascii="Arial" w:hAnsi="Arial" w:cs="Arial"/>
          <w:sz w:val="22"/>
          <w:szCs w:val="22"/>
          <w:lang w:eastAsia="bg-BG"/>
        </w:rPr>
        <w:t xml:space="preserve"> хипотеза) ...............................................................................................................................;</w:t>
      </w:r>
    </w:p>
    <w:p w14:paraId="3BEA1303"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решаващо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влияние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вземане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решения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определяне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състава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управителните</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контролните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органи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преобразуване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прекратяване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дейността</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въпроси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съществено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значение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28"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1DE83F05"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краен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ефективен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упражняването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трети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включително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само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предоставени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силата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упълномощаване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договор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вид</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сделка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както</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форми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осигуряващи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възможност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решаващо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влияние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трети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29"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4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71C66FFD" w14:textId="2D2A7AB8"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w:t>
      </w:r>
      <w:proofErr w:type="spellStart"/>
      <w:r w:rsidRPr="00D67CDA">
        <w:rPr>
          <w:rFonts w:ascii="Arial" w:hAnsi="Arial" w:cs="Arial"/>
          <w:i/>
          <w:iCs/>
          <w:sz w:val="22"/>
          <w:szCs w:val="22"/>
          <w:lang w:eastAsia="bg-BG"/>
        </w:rPr>
        <w:t>посочва</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се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конкретната</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категория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учредител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доверителен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пазител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бенефициер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чийто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главен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интерес</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създадена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управлява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доверителната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крайна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сметка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над</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доверителната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собственост</w:t>
      </w:r>
      <w:proofErr w:type="spellEnd"/>
      <w:r w:rsidR="007E6172">
        <w:rPr>
          <w:rFonts w:ascii="Arial" w:hAnsi="Arial" w:cs="Arial"/>
          <w:sz w:val="22"/>
          <w:szCs w:val="22"/>
          <w:lang w:val="bg-BG" w:eastAsia="bg-BG"/>
        </w:rPr>
        <w:t xml:space="preserve"> </w:t>
      </w:r>
      <w:proofErr w:type="spellStart"/>
      <w:r w:rsidRPr="00D67CDA">
        <w:rPr>
          <w:rFonts w:ascii="Arial" w:hAnsi="Arial" w:cs="Arial"/>
          <w:sz w:val="22"/>
          <w:szCs w:val="22"/>
          <w:lang w:eastAsia="bg-BG"/>
        </w:rPr>
        <w:lastRenderedPageBreak/>
        <w:t>посредством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косвено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притежаване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средства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заемащо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длъжност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еквивалентна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сходна</w:t>
      </w:r>
      <w:proofErr w:type="spellEnd"/>
      <w:r w:rsidRPr="00D67CDA">
        <w:rPr>
          <w:rFonts w:ascii="Arial" w:hAnsi="Arial" w:cs="Arial"/>
          <w:sz w:val="22"/>
          <w:szCs w:val="22"/>
          <w:lang w:eastAsia="bg-BG"/>
        </w:rPr>
        <w:t xml:space="preserve"> с </w:t>
      </w:r>
      <w:proofErr w:type="spellStart"/>
      <w:r w:rsidRPr="00D67CDA">
        <w:rPr>
          <w:rFonts w:ascii="Arial" w:hAnsi="Arial" w:cs="Arial"/>
          <w:sz w:val="22"/>
          <w:szCs w:val="22"/>
          <w:lang w:eastAsia="bg-BG"/>
        </w:rPr>
        <w:t>предходно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посочените</w:t>
      </w:r>
      <w:proofErr w:type="spellEnd"/>
      <w:r w:rsidRPr="00D67CDA">
        <w:rPr>
          <w:rFonts w:ascii="Arial" w:hAnsi="Arial" w:cs="Arial"/>
          <w:sz w:val="22"/>
          <w:szCs w:val="22"/>
          <w:lang w:eastAsia="bg-BG"/>
        </w:rPr>
        <w:t>;</w:t>
      </w:r>
    </w:p>
    <w:p w14:paraId="64C3408F"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чието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име</w:t>
      </w:r>
      <w:proofErr w:type="spellEnd"/>
      <w:r w:rsidRPr="00D67CDA">
        <w:rPr>
          <w:rFonts w:ascii="Arial" w:hAnsi="Arial" w:cs="Arial"/>
          <w:sz w:val="22"/>
          <w:szCs w:val="22"/>
          <w:lang w:eastAsia="bg-BG"/>
        </w:rPr>
        <w:t xml:space="preserve"> и/</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чиято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сметка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осъществява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дадена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операция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сделка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дейност</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което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отговаря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най-малко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някое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условията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посочени</w:t>
      </w:r>
      <w:proofErr w:type="spellEnd"/>
      <w:r w:rsidRPr="00D67CDA">
        <w:rPr>
          <w:rFonts w:ascii="Arial" w:hAnsi="Arial" w:cs="Arial"/>
          <w:sz w:val="22"/>
          <w:szCs w:val="22"/>
          <w:lang w:eastAsia="bg-BG"/>
        </w:rPr>
        <w:t xml:space="preserve"> в </w:t>
      </w:r>
      <w:hyperlink r:id="rId30" w:tgtFrame="_blank" w:history="1">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1, т. 1 - 3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допълнителните</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разпоредби</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31908D56"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изпълняващо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длъжността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висш</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ръководен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служител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когато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може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установи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като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действителен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собственик</w:t>
      </w:r>
      <w:proofErr w:type="spellEnd"/>
      <w:r w:rsidRPr="00D67CDA">
        <w:rPr>
          <w:rFonts w:ascii="Arial" w:hAnsi="Arial" w:cs="Arial"/>
          <w:sz w:val="22"/>
          <w:szCs w:val="22"/>
          <w:lang w:eastAsia="bg-BG"/>
        </w:rPr>
        <w:t>;</w:t>
      </w:r>
    </w:p>
    <w:p w14:paraId="118AD87D"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друго</w:t>
      </w:r>
      <w:proofErr w:type="spellEnd"/>
      <w:r w:rsidRPr="00D67CDA">
        <w:rPr>
          <w:rFonts w:ascii="Arial" w:hAnsi="Arial" w:cs="Arial"/>
          <w:sz w:val="22"/>
          <w:szCs w:val="22"/>
          <w:lang w:eastAsia="bg-BG"/>
        </w:rPr>
        <w:t xml:space="preserve"> (</w:t>
      </w:r>
      <w:proofErr w:type="spellStart"/>
      <w:r w:rsidRPr="00D67CDA">
        <w:rPr>
          <w:rFonts w:ascii="Arial" w:hAnsi="Arial" w:cs="Arial"/>
          <w:i/>
          <w:iCs/>
          <w:sz w:val="22"/>
          <w:szCs w:val="22"/>
          <w:lang w:eastAsia="bg-BG"/>
        </w:rPr>
        <w:t>посочва</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се</w:t>
      </w:r>
      <w:proofErr w:type="spellEnd"/>
      <w:r w:rsidRPr="00D67CDA">
        <w:rPr>
          <w:rFonts w:ascii="Arial" w:hAnsi="Arial" w:cs="Arial"/>
          <w:sz w:val="22"/>
          <w:szCs w:val="22"/>
          <w:lang w:eastAsia="bg-BG"/>
        </w:rPr>
        <w:t>) ........................................................................................................</w:t>
      </w:r>
    </w:p>
    <w:p w14:paraId="169FE863" w14:textId="77777777" w:rsidR="004F7216" w:rsidRPr="00D67CDA" w:rsidRDefault="004F7216" w:rsidP="00D67CDA">
      <w:pPr>
        <w:keepNext/>
        <w:ind w:firstLine="283"/>
        <w:textAlignment w:val="center"/>
        <w:rPr>
          <w:rFonts w:ascii="Arial" w:hAnsi="Arial" w:cs="Arial"/>
          <w:sz w:val="22"/>
          <w:szCs w:val="22"/>
          <w:lang w:eastAsia="bg-BG"/>
        </w:rPr>
      </w:pPr>
      <w:proofErr w:type="spellStart"/>
      <w:r w:rsidRPr="00D67CDA">
        <w:rPr>
          <w:rFonts w:ascii="Arial" w:hAnsi="Arial" w:cs="Arial"/>
          <w:sz w:val="22"/>
          <w:szCs w:val="22"/>
          <w:lang w:eastAsia="bg-BG"/>
        </w:rPr>
        <w:t>Описание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притежаваните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права</w:t>
      </w:r>
      <w:proofErr w:type="spellEnd"/>
      <w:r w:rsidRPr="00D67CDA">
        <w:rPr>
          <w:rFonts w:ascii="Arial" w:hAnsi="Arial" w:cs="Arial"/>
          <w:sz w:val="22"/>
          <w:szCs w:val="22"/>
          <w:lang w:eastAsia="bg-BG"/>
        </w:rPr>
        <w:t>: ..............................................................................</w:t>
      </w:r>
    </w:p>
    <w:p w14:paraId="0FA2E18E" w14:textId="77777777" w:rsidR="004F7216" w:rsidRPr="00D67CDA" w:rsidRDefault="004F7216" w:rsidP="00D67CDA">
      <w:pPr>
        <w:keepNext/>
        <w:ind w:firstLine="283"/>
        <w:textAlignment w:val="center"/>
        <w:rPr>
          <w:rFonts w:ascii="Arial" w:hAnsi="Arial" w:cs="Arial"/>
          <w:sz w:val="22"/>
          <w:szCs w:val="22"/>
          <w:lang w:eastAsia="bg-BG"/>
        </w:rPr>
      </w:pPr>
      <w:r w:rsidRPr="00D67CDA">
        <w:rPr>
          <w:rFonts w:ascii="Arial" w:hAnsi="Arial" w:cs="Arial"/>
          <w:sz w:val="22"/>
          <w:szCs w:val="22"/>
          <w:lang w:eastAsia="bg-BG"/>
        </w:rPr>
        <w:t>............................................................................................................................................</w:t>
      </w:r>
    </w:p>
    <w:p w14:paraId="76B3B1EA" w14:textId="77777777" w:rsidR="004F7216" w:rsidRPr="00D67CDA" w:rsidRDefault="004F7216" w:rsidP="00D67CDA">
      <w:pPr>
        <w:keepNext/>
        <w:textAlignment w:val="center"/>
        <w:rPr>
          <w:rFonts w:ascii="Arial" w:hAnsi="Arial" w:cs="Arial"/>
          <w:sz w:val="22"/>
          <w:szCs w:val="22"/>
          <w:lang w:eastAsia="bg-BG"/>
        </w:rPr>
      </w:pPr>
    </w:p>
    <w:p w14:paraId="66BD5A16"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ІІ. </w:t>
      </w:r>
      <w:proofErr w:type="spellStart"/>
      <w:r w:rsidRPr="00D67CDA">
        <w:rPr>
          <w:rFonts w:ascii="Arial" w:hAnsi="Arial" w:cs="Arial"/>
          <w:sz w:val="22"/>
          <w:szCs w:val="22"/>
          <w:lang w:eastAsia="bg-BG"/>
        </w:rPr>
        <w:t>Юридически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върху</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представляваното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юридическо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правно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са</w:t>
      </w:r>
      <w:proofErr w:type="spellEnd"/>
      <w:r w:rsidRPr="00D67CDA">
        <w:rPr>
          <w:rFonts w:ascii="Arial" w:hAnsi="Arial" w:cs="Arial"/>
          <w:sz w:val="22"/>
          <w:szCs w:val="22"/>
          <w:lang w:eastAsia="bg-BG"/>
        </w:rPr>
        <w:t>:</w:t>
      </w:r>
    </w:p>
    <w:p w14:paraId="0935F668"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А. </w:t>
      </w:r>
      <w:proofErr w:type="spellStart"/>
      <w:r w:rsidRPr="00D67CDA">
        <w:rPr>
          <w:rFonts w:ascii="Arial" w:hAnsi="Arial" w:cs="Arial"/>
          <w:sz w:val="22"/>
          <w:szCs w:val="22"/>
          <w:lang w:eastAsia="bg-BG"/>
        </w:rPr>
        <w:t>Юридически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правни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w:t>
      </w:r>
    </w:p>
    <w:p w14:paraId="763AA348"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p>
    <w:p w14:paraId="42970781" w14:textId="77777777" w:rsidR="004F7216" w:rsidRPr="00D67CDA" w:rsidRDefault="004F7216" w:rsidP="00D67CDA">
      <w:pPr>
        <w:keepNext/>
        <w:spacing w:after="57"/>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наименованието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както</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правноорганизационната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форма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видът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Cs/>
          <w:sz w:val="22"/>
          <w:szCs w:val="22"/>
          <w:lang w:eastAsia="bg-BG"/>
        </w:rPr>
        <w:t>)</w:t>
      </w:r>
    </w:p>
    <w:p w14:paraId="3707AD91"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седалище</w:t>
      </w:r>
      <w:proofErr w:type="spellEnd"/>
      <w:r w:rsidRPr="00D67CDA">
        <w:rPr>
          <w:rFonts w:ascii="Arial" w:hAnsi="Arial" w:cs="Arial"/>
          <w:sz w:val="22"/>
          <w:szCs w:val="22"/>
          <w:lang w:eastAsia="bg-BG"/>
        </w:rPr>
        <w:t>: .............................................................................................................................,</w:t>
      </w:r>
    </w:p>
    <w:p w14:paraId="3C9A5504"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държава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община</w:t>
      </w:r>
      <w:proofErr w:type="spellEnd"/>
      <w:r w:rsidRPr="00D67CDA">
        <w:rPr>
          <w:rFonts w:ascii="Arial" w:hAnsi="Arial" w:cs="Arial"/>
          <w:iCs/>
          <w:sz w:val="22"/>
          <w:szCs w:val="22"/>
          <w:lang w:eastAsia="bg-BG"/>
        </w:rPr>
        <w:t>)</w:t>
      </w:r>
    </w:p>
    <w:p w14:paraId="07BC3CEB"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w:t>
      </w:r>
    </w:p>
    <w:p w14:paraId="5B79BB44"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вписано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регистър</w:t>
      </w:r>
      <w:proofErr w:type="spellEnd"/>
      <w:r w:rsidRPr="00D67CDA">
        <w:rPr>
          <w:rFonts w:ascii="Arial" w:hAnsi="Arial" w:cs="Arial"/>
          <w:sz w:val="22"/>
          <w:szCs w:val="22"/>
          <w:lang w:eastAsia="bg-BG"/>
        </w:rPr>
        <w:t xml:space="preserve"> .............................................................................................................,</w:t>
      </w:r>
    </w:p>
    <w:p w14:paraId="68120CDF"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ЕИК/БУЛСТАТ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съответния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национален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регистър</w:t>
      </w:r>
      <w:proofErr w:type="spellEnd"/>
      <w:r w:rsidRPr="00D67CDA">
        <w:rPr>
          <w:rFonts w:ascii="Arial" w:hAnsi="Arial" w:cs="Arial"/>
          <w:sz w:val="22"/>
          <w:szCs w:val="22"/>
          <w:lang w:eastAsia="bg-BG"/>
        </w:rPr>
        <w:t xml:space="preserve"> .....................................</w:t>
      </w:r>
    </w:p>
    <w:p w14:paraId="1784B9CE"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Представители</w:t>
      </w:r>
      <w:proofErr w:type="spellEnd"/>
      <w:r w:rsidRPr="00D67CDA">
        <w:rPr>
          <w:rFonts w:ascii="Arial" w:hAnsi="Arial" w:cs="Arial"/>
          <w:sz w:val="22"/>
          <w:szCs w:val="22"/>
          <w:lang w:eastAsia="bg-BG"/>
        </w:rPr>
        <w:t>:</w:t>
      </w:r>
    </w:p>
    <w:p w14:paraId="59D8D1CD"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1. ...........................................................................................................................................,</w:t>
      </w:r>
    </w:p>
    <w:p w14:paraId="6DF587A0"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Cs/>
          <w:sz w:val="22"/>
          <w:szCs w:val="22"/>
          <w:lang w:eastAsia="bg-BG"/>
        </w:rPr>
        <w:t>)</w:t>
      </w:r>
    </w:p>
    <w:p w14:paraId="7F610360"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раждане: ..........................................................................,</w:t>
      </w:r>
    </w:p>
    <w:p w14:paraId="47CB7CA0"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6478DE9D" w14:textId="77777777" w:rsidR="004F7216" w:rsidRPr="00D67CDA" w:rsidRDefault="004F7216" w:rsidP="00D67CDA">
      <w:pPr>
        <w:keepNext/>
        <w:spacing w:after="57"/>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гражданство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лицето</w:t>
      </w:r>
      <w:proofErr w:type="spellEnd"/>
      <w:r w:rsidRPr="00D67CDA">
        <w:rPr>
          <w:rFonts w:ascii="Arial" w:hAnsi="Arial" w:cs="Arial"/>
          <w:iCs/>
          <w:sz w:val="22"/>
          <w:szCs w:val="22"/>
          <w:lang w:eastAsia="bg-BG"/>
        </w:rPr>
        <w:t>)</w:t>
      </w:r>
    </w:p>
    <w:p w14:paraId="0C011ABC"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пребиваване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различна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гражданството</w:t>
      </w:r>
      <w:proofErr w:type="spellEnd"/>
      <w:r w:rsidRPr="00D67CDA">
        <w:rPr>
          <w:rFonts w:ascii="Arial" w:hAnsi="Arial" w:cs="Arial"/>
          <w:sz w:val="22"/>
          <w:szCs w:val="22"/>
          <w:lang w:eastAsia="bg-BG"/>
        </w:rPr>
        <w:t>: ............................................................................................,</w:t>
      </w:r>
    </w:p>
    <w:p w14:paraId="216B4EC7"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2CB9EFC7"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2. ...........................................................................................................................................,</w:t>
      </w:r>
    </w:p>
    <w:p w14:paraId="743063B5"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Cs/>
          <w:sz w:val="22"/>
          <w:szCs w:val="22"/>
          <w:lang w:eastAsia="bg-BG"/>
        </w:rPr>
        <w:t>)</w:t>
      </w:r>
    </w:p>
    <w:p w14:paraId="7F6DFC5A"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w:t>
      </w:r>
      <w:proofErr w:type="spellStart"/>
      <w:r w:rsidRPr="00D67CDA">
        <w:rPr>
          <w:rFonts w:ascii="Arial" w:hAnsi="Arial" w:cs="Arial"/>
          <w:sz w:val="22"/>
          <w:szCs w:val="22"/>
          <w:lang w:eastAsia="bg-BG"/>
        </w:rPr>
        <w:t>раждане</w:t>
      </w:r>
      <w:proofErr w:type="spellEnd"/>
      <w:r w:rsidRPr="00D67CDA">
        <w:rPr>
          <w:rFonts w:ascii="Arial" w:hAnsi="Arial" w:cs="Arial"/>
          <w:sz w:val="22"/>
          <w:szCs w:val="22"/>
          <w:lang w:eastAsia="bg-BG"/>
        </w:rPr>
        <w:t>: ..........................................................................,</w:t>
      </w:r>
    </w:p>
    <w:p w14:paraId="39771496"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285D9D21" w14:textId="77777777" w:rsidR="004F7216" w:rsidRPr="00D67CDA" w:rsidRDefault="004F7216" w:rsidP="00D67CDA">
      <w:pPr>
        <w:keepNext/>
        <w:spacing w:after="57"/>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гражданство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лицето</w:t>
      </w:r>
      <w:proofErr w:type="spellEnd"/>
      <w:r w:rsidRPr="00D67CDA">
        <w:rPr>
          <w:rFonts w:ascii="Arial" w:hAnsi="Arial" w:cs="Arial"/>
          <w:iCs/>
          <w:sz w:val="22"/>
          <w:szCs w:val="22"/>
          <w:lang w:eastAsia="bg-BG"/>
        </w:rPr>
        <w:t>)</w:t>
      </w:r>
    </w:p>
    <w:p w14:paraId="2A61BE47"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пребиваване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различна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гражданството</w:t>
      </w:r>
      <w:proofErr w:type="spellEnd"/>
      <w:r w:rsidRPr="00D67CDA">
        <w:rPr>
          <w:rFonts w:ascii="Arial" w:hAnsi="Arial" w:cs="Arial"/>
          <w:sz w:val="22"/>
          <w:szCs w:val="22"/>
          <w:lang w:eastAsia="bg-BG"/>
        </w:rPr>
        <w:t>: ............................................................................................,</w:t>
      </w:r>
    </w:p>
    <w:p w14:paraId="02CD619E"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1C26AA3D"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w:t>
      </w:r>
    </w:p>
    <w:p w14:paraId="125DB6B7"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постоянен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адрес</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територията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Република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България</w:t>
      </w:r>
      <w:proofErr w:type="spellEnd"/>
      <w:r w:rsidRPr="00D67CDA">
        <w:rPr>
          <w:rFonts w:ascii="Arial" w:hAnsi="Arial" w:cs="Arial"/>
          <w:iCs/>
          <w:sz w:val="22"/>
          <w:szCs w:val="22"/>
          <w:lang w:eastAsia="bg-BG"/>
        </w:rPr>
        <w:t>)</w:t>
      </w:r>
    </w:p>
    <w:p w14:paraId="303738B6"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Начин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представляване</w:t>
      </w:r>
      <w:proofErr w:type="spellEnd"/>
      <w:r w:rsidRPr="00D67CDA">
        <w:rPr>
          <w:rFonts w:ascii="Arial" w:hAnsi="Arial" w:cs="Arial"/>
          <w:sz w:val="22"/>
          <w:szCs w:val="22"/>
          <w:lang w:eastAsia="bg-BG"/>
        </w:rPr>
        <w:t>: ..................................................................................................</w:t>
      </w:r>
    </w:p>
    <w:p w14:paraId="51877ABA" w14:textId="77777777" w:rsidR="004F7216" w:rsidRPr="00D67CDA" w:rsidRDefault="004F7216" w:rsidP="00D67CDA">
      <w:pPr>
        <w:keepNext/>
        <w:spacing w:after="57"/>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заедно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поотделно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начин</w:t>
      </w:r>
      <w:proofErr w:type="spellEnd"/>
      <w:r w:rsidRPr="00D67CDA">
        <w:rPr>
          <w:rFonts w:ascii="Arial" w:hAnsi="Arial" w:cs="Arial"/>
          <w:iCs/>
          <w:sz w:val="22"/>
          <w:szCs w:val="22"/>
          <w:lang w:eastAsia="bg-BG"/>
        </w:rPr>
        <w:t>)</w:t>
      </w:r>
    </w:p>
    <w:p w14:paraId="557C1EE4"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Б. </w:t>
      </w:r>
      <w:proofErr w:type="spellStart"/>
      <w:r w:rsidRPr="00D67CDA">
        <w:rPr>
          <w:rFonts w:ascii="Arial" w:hAnsi="Arial" w:cs="Arial"/>
          <w:sz w:val="22"/>
          <w:szCs w:val="22"/>
          <w:lang w:eastAsia="bg-BG"/>
        </w:rPr>
        <w:t>Юридически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правни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образувания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чрез</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непряко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упражнява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контрол</w:t>
      </w:r>
      <w:proofErr w:type="spellEnd"/>
      <w:r w:rsidRPr="00D67CDA">
        <w:rPr>
          <w:rFonts w:ascii="Arial" w:hAnsi="Arial" w:cs="Arial"/>
          <w:sz w:val="22"/>
          <w:szCs w:val="22"/>
          <w:lang w:eastAsia="bg-BG"/>
        </w:rPr>
        <w:t>:</w:t>
      </w:r>
    </w:p>
    <w:p w14:paraId="15B9EB32"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p>
    <w:p w14:paraId="188092E4"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наименованието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както</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правноорганизационната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форма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видът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Cs/>
          <w:sz w:val="22"/>
          <w:szCs w:val="22"/>
          <w:lang w:eastAsia="bg-BG"/>
        </w:rPr>
        <w:t>)</w:t>
      </w:r>
    </w:p>
    <w:p w14:paraId="178FF15F"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седалище</w:t>
      </w:r>
      <w:proofErr w:type="spellEnd"/>
      <w:r w:rsidRPr="00D67CDA">
        <w:rPr>
          <w:rFonts w:ascii="Arial" w:hAnsi="Arial" w:cs="Arial"/>
          <w:sz w:val="22"/>
          <w:szCs w:val="22"/>
          <w:lang w:eastAsia="bg-BG"/>
        </w:rPr>
        <w:t>: .............................................................................................................................,</w:t>
      </w:r>
    </w:p>
    <w:p w14:paraId="082B9A5D"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държава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община</w:t>
      </w:r>
      <w:proofErr w:type="spellEnd"/>
      <w:r w:rsidRPr="00D67CDA">
        <w:rPr>
          <w:rFonts w:ascii="Arial" w:hAnsi="Arial" w:cs="Arial"/>
          <w:iCs/>
          <w:sz w:val="22"/>
          <w:szCs w:val="22"/>
          <w:lang w:eastAsia="bg-BG"/>
        </w:rPr>
        <w:t>)</w:t>
      </w:r>
    </w:p>
    <w:p w14:paraId="0BCD94E4"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w:t>
      </w:r>
    </w:p>
    <w:p w14:paraId="68D59DA8"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вписано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регистър</w:t>
      </w:r>
      <w:proofErr w:type="spellEnd"/>
      <w:r w:rsidRPr="00D67CDA">
        <w:rPr>
          <w:rFonts w:ascii="Arial" w:hAnsi="Arial" w:cs="Arial"/>
          <w:sz w:val="22"/>
          <w:szCs w:val="22"/>
          <w:lang w:eastAsia="bg-BG"/>
        </w:rPr>
        <w:t xml:space="preserve"> .............................................................................................................,</w:t>
      </w:r>
    </w:p>
    <w:p w14:paraId="660E2406"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ЕИК/БУЛСТАТ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съответния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национален</w:t>
      </w:r>
      <w:proofErr w:type="spellEnd"/>
      <w:r w:rsidRPr="00D67CDA">
        <w:rPr>
          <w:rFonts w:ascii="Arial" w:hAnsi="Arial" w:cs="Arial"/>
          <w:sz w:val="22"/>
          <w:szCs w:val="22"/>
          <w:lang w:eastAsia="bg-BG"/>
        </w:rPr>
        <w:t xml:space="preserve"> регистър .....................................</w:t>
      </w:r>
    </w:p>
    <w:p w14:paraId="4788ECE5"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Представители</w:t>
      </w:r>
      <w:proofErr w:type="spellEnd"/>
      <w:r w:rsidRPr="00D67CDA">
        <w:rPr>
          <w:rFonts w:ascii="Arial" w:hAnsi="Arial" w:cs="Arial"/>
          <w:sz w:val="22"/>
          <w:szCs w:val="22"/>
          <w:lang w:eastAsia="bg-BG"/>
        </w:rPr>
        <w:t>:</w:t>
      </w:r>
    </w:p>
    <w:p w14:paraId="6AF4EA8D"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1. ...........................................................................................................................................,</w:t>
      </w:r>
    </w:p>
    <w:p w14:paraId="50D70980"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Cs/>
          <w:sz w:val="22"/>
          <w:szCs w:val="22"/>
          <w:lang w:eastAsia="bg-BG"/>
        </w:rPr>
        <w:t>)</w:t>
      </w:r>
    </w:p>
    <w:p w14:paraId="64944B17"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раждане: .........................................................................,</w:t>
      </w:r>
    </w:p>
    <w:p w14:paraId="28119829"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46071876"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гражданство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лицето</w:t>
      </w:r>
      <w:proofErr w:type="spellEnd"/>
      <w:r w:rsidRPr="00D67CDA">
        <w:rPr>
          <w:rFonts w:ascii="Arial" w:hAnsi="Arial" w:cs="Arial"/>
          <w:i/>
          <w:sz w:val="22"/>
          <w:szCs w:val="22"/>
          <w:lang w:eastAsia="bg-BG"/>
        </w:rPr>
        <w:t>)</w:t>
      </w:r>
    </w:p>
    <w:p w14:paraId="19425038"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lastRenderedPageBreak/>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пребиваване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различна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гражданството</w:t>
      </w:r>
      <w:proofErr w:type="spellEnd"/>
      <w:r w:rsidRPr="00D67CDA">
        <w:rPr>
          <w:rFonts w:ascii="Arial" w:hAnsi="Arial" w:cs="Arial"/>
          <w:sz w:val="22"/>
          <w:szCs w:val="22"/>
          <w:lang w:eastAsia="bg-BG"/>
        </w:rPr>
        <w:t>: ............................................................................................,</w:t>
      </w:r>
    </w:p>
    <w:p w14:paraId="200C36A8"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0F999B5C"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w:t>
      </w:r>
    </w:p>
    <w:p w14:paraId="12E9C11C" w14:textId="77777777" w:rsidR="004F7216" w:rsidRPr="00D67CDA" w:rsidRDefault="004F7216" w:rsidP="00D67CDA">
      <w:pPr>
        <w:keepNext/>
        <w:jc w:val="center"/>
        <w:textAlignment w:val="center"/>
        <w:rPr>
          <w:rFonts w:ascii="Arial" w:hAnsi="Arial" w:cs="Arial"/>
          <w:i/>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постоянен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адрес</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територията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Република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България</w:t>
      </w:r>
      <w:proofErr w:type="spellEnd"/>
      <w:r w:rsidRPr="00D67CDA">
        <w:rPr>
          <w:rFonts w:ascii="Arial" w:hAnsi="Arial" w:cs="Arial"/>
          <w:i/>
          <w:sz w:val="22"/>
          <w:szCs w:val="22"/>
          <w:lang w:eastAsia="bg-BG"/>
        </w:rPr>
        <w:t>)</w:t>
      </w:r>
    </w:p>
    <w:p w14:paraId="2CA21ADA" w14:textId="77777777" w:rsidR="004F7216" w:rsidRPr="00D67CDA" w:rsidRDefault="004F7216" w:rsidP="00D67CDA">
      <w:pPr>
        <w:keepNext/>
        <w:textAlignment w:val="center"/>
        <w:rPr>
          <w:rFonts w:ascii="Arial" w:hAnsi="Arial" w:cs="Arial"/>
          <w:sz w:val="22"/>
          <w:szCs w:val="22"/>
          <w:lang w:eastAsia="bg-BG"/>
        </w:rPr>
      </w:pPr>
    </w:p>
    <w:p w14:paraId="61ECE234" w14:textId="77777777" w:rsidR="004F7216" w:rsidRPr="00D67CDA" w:rsidRDefault="004F7216" w:rsidP="00D67CDA">
      <w:pPr>
        <w:keepNext/>
        <w:textAlignment w:val="center"/>
        <w:rPr>
          <w:rFonts w:ascii="Arial" w:hAnsi="Arial" w:cs="Arial"/>
          <w:sz w:val="22"/>
          <w:szCs w:val="22"/>
          <w:lang w:eastAsia="bg-BG"/>
        </w:rPr>
      </w:pPr>
    </w:p>
    <w:p w14:paraId="57AEC9E5"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2. ...........................................................................................................................................,</w:t>
      </w:r>
    </w:p>
    <w:p w14:paraId="67842A55"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Cs/>
          <w:sz w:val="22"/>
          <w:szCs w:val="22"/>
          <w:lang w:eastAsia="bg-BG"/>
        </w:rPr>
        <w:t>)</w:t>
      </w:r>
    </w:p>
    <w:p w14:paraId="5458FE68"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w:t>
      </w:r>
      <w:proofErr w:type="gramStart"/>
      <w:r w:rsidRPr="00D67CDA">
        <w:rPr>
          <w:rFonts w:ascii="Arial" w:hAnsi="Arial" w:cs="Arial"/>
          <w:sz w:val="22"/>
          <w:szCs w:val="22"/>
          <w:lang w:eastAsia="bg-BG"/>
        </w:rPr>
        <w:t>.................... ,</w:t>
      </w:r>
      <w:proofErr w:type="gram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w:t>
      </w:r>
      <w:proofErr w:type="spellStart"/>
      <w:r w:rsidRPr="00D67CDA">
        <w:rPr>
          <w:rFonts w:ascii="Arial" w:hAnsi="Arial" w:cs="Arial"/>
          <w:sz w:val="22"/>
          <w:szCs w:val="22"/>
          <w:lang w:eastAsia="bg-BG"/>
        </w:rPr>
        <w:t>раждане</w:t>
      </w:r>
      <w:proofErr w:type="spellEnd"/>
      <w:r w:rsidRPr="00D67CDA">
        <w:rPr>
          <w:rFonts w:ascii="Arial" w:hAnsi="Arial" w:cs="Arial"/>
          <w:sz w:val="22"/>
          <w:szCs w:val="22"/>
          <w:lang w:eastAsia="bg-BG"/>
        </w:rPr>
        <w:t>: ........................................................................,</w:t>
      </w:r>
    </w:p>
    <w:p w14:paraId="7524BB76"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1D389C59" w14:textId="77777777" w:rsidR="004F7216" w:rsidRPr="00D67CDA" w:rsidRDefault="004F7216" w:rsidP="00D67CDA">
      <w:pPr>
        <w:keepNext/>
        <w:spacing w:after="57"/>
        <w:jc w:val="center"/>
        <w:textAlignment w:val="center"/>
        <w:rPr>
          <w:rFonts w:ascii="Arial" w:hAnsi="Arial" w:cs="Arial"/>
          <w:iCs/>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посочва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гражданство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лицето</w:t>
      </w:r>
      <w:proofErr w:type="spellEnd"/>
      <w:r w:rsidRPr="00D67CDA">
        <w:rPr>
          <w:rFonts w:ascii="Arial" w:hAnsi="Arial" w:cs="Arial"/>
          <w:iCs/>
          <w:sz w:val="22"/>
          <w:szCs w:val="22"/>
          <w:lang w:eastAsia="bg-BG"/>
        </w:rPr>
        <w:t>)</w:t>
      </w:r>
    </w:p>
    <w:p w14:paraId="1FD2CD30" w14:textId="77777777" w:rsidR="004F7216" w:rsidRPr="00D67CDA" w:rsidRDefault="004F7216" w:rsidP="00D67CDA">
      <w:pPr>
        <w:keepNext/>
        <w:spacing w:after="57"/>
        <w:jc w:val="center"/>
        <w:textAlignment w:val="center"/>
        <w:rPr>
          <w:rFonts w:ascii="Arial" w:hAnsi="Arial" w:cs="Arial"/>
          <w:sz w:val="22"/>
          <w:szCs w:val="22"/>
          <w:lang w:eastAsia="bg-BG"/>
        </w:rPr>
      </w:pPr>
    </w:p>
    <w:p w14:paraId="75166F85"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пребиваване</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случай</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различна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гражданството</w:t>
      </w:r>
      <w:proofErr w:type="spellEnd"/>
      <w:r w:rsidRPr="00D67CDA">
        <w:rPr>
          <w:rFonts w:ascii="Arial" w:hAnsi="Arial" w:cs="Arial"/>
          <w:sz w:val="22"/>
          <w:szCs w:val="22"/>
          <w:lang w:eastAsia="bg-BG"/>
        </w:rPr>
        <w:t>: ............................................................................................,</w:t>
      </w:r>
    </w:p>
    <w:p w14:paraId="78C12D49"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25F33FFC"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w:t>
      </w:r>
    </w:p>
    <w:p w14:paraId="7FEA60C3" w14:textId="77777777" w:rsidR="004F7216" w:rsidRPr="00D67CDA" w:rsidRDefault="004F7216" w:rsidP="00D67CDA">
      <w:pPr>
        <w:keepNext/>
        <w:spacing w:after="57"/>
        <w:jc w:val="center"/>
        <w:textAlignment w:val="center"/>
        <w:rPr>
          <w:rFonts w:ascii="Arial" w:hAnsi="Arial" w:cs="Arial"/>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постоянен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адрес</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територията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Република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България</w:t>
      </w:r>
      <w:proofErr w:type="spellEnd"/>
      <w:r w:rsidRPr="00D67CDA">
        <w:rPr>
          <w:rFonts w:ascii="Arial" w:hAnsi="Arial" w:cs="Arial"/>
          <w:iCs/>
          <w:sz w:val="22"/>
          <w:szCs w:val="22"/>
          <w:lang w:eastAsia="bg-BG"/>
        </w:rPr>
        <w:t>)</w:t>
      </w:r>
    </w:p>
    <w:p w14:paraId="5D8F1E36"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Начин</w:t>
      </w:r>
      <w:proofErr w:type="spellEnd"/>
      <w:r w:rsidRPr="00D67CDA">
        <w:rPr>
          <w:rFonts w:ascii="Arial" w:hAnsi="Arial" w:cs="Arial"/>
          <w:sz w:val="22"/>
          <w:szCs w:val="22"/>
          <w:lang w:eastAsia="bg-BG"/>
        </w:rPr>
        <w:t xml:space="preserve"> на представляване: ...................................................................................................</w:t>
      </w:r>
    </w:p>
    <w:p w14:paraId="5686E3BE" w14:textId="77777777" w:rsidR="004F7216" w:rsidRPr="00D67CDA" w:rsidRDefault="004F7216" w:rsidP="00D67CDA">
      <w:pPr>
        <w:keepNext/>
        <w:spacing w:after="57"/>
        <w:jc w:val="center"/>
        <w:textAlignment w:val="center"/>
        <w:rPr>
          <w:rFonts w:ascii="Arial" w:hAnsi="Arial" w:cs="Arial"/>
          <w:i/>
          <w:sz w:val="22"/>
          <w:szCs w:val="22"/>
          <w:lang w:eastAsia="bg-BG"/>
        </w:rPr>
      </w:pPr>
      <w:r w:rsidRPr="00D67CDA">
        <w:rPr>
          <w:rFonts w:ascii="Arial" w:hAnsi="Arial" w:cs="Arial"/>
          <w:iCs/>
          <w:sz w:val="22"/>
          <w:szCs w:val="22"/>
          <w:lang w:eastAsia="bg-BG"/>
        </w:rPr>
        <w:t>(</w:t>
      </w:r>
      <w:proofErr w:type="spellStart"/>
      <w:r w:rsidRPr="00D67CDA">
        <w:rPr>
          <w:rFonts w:ascii="Arial" w:hAnsi="Arial" w:cs="Arial"/>
          <w:i/>
          <w:sz w:val="22"/>
          <w:szCs w:val="22"/>
          <w:lang w:eastAsia="bg-BG"/>
        </w:rPr>
        <w:t>заедно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поотделно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начин</w:t>
      </w:r>
      <w:proofErr w:type="spellEnd"/>
      <w:r w:rsidRPr="00D67CDA">
        <w:rPr>
          <w:rFonts w:ascii="Arial" w:hAnsi="Arial" w:cs="Arial"/>
          <w:i/>
          <w:sz w:val="22"/>
          <w:szCs w:val="22"/>
          <w:lang w:eastAsia="bg-BG"/>
        </w:rPr>
        <w:t>)</w:t>
      </w:r>
    </w:p>
    <w:p w14:paraId="0FDBDFF8" w14:textId="77777777" w:rsidR="004F7216" w:rsidRPr="00D67CDA" w:rsidRDefault="004F7216" w:rsidP="00D67CDA">
      <w:pPr>
        <w:keepNext/>
        <w:spacing w:after="57"/>
        <w:jc w:val="center"/>
        <w:textAlignment w:val="center"/>
        <w:rPr>
          <w:rFonts w:ascii="Arial" w:hAnsi="Arial" w:cs="Arial"/>
          <w:sz w:val="22"/>
          <w:szCs w:val="22"/>
          <w:lang w:eastAsia="bg-BG"/>
        </w:rPr>
      </w:pPr>
    </w:p>
    <w:p w14:paraId="012BEECF"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III. </w:t>
      </w:r>
      <w:proofErr w:type="spellStart"/>
      <w:r w:rsidRPr="00D67CDA">
        <w:rPr>
          <w:rFonts w:ascii="Arial" w:hAnsi="Arial" w:cs="Arial"/>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контакт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31"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63,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4, т. 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0D753A24"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p>
    <w:p w14:paraId="654440BB" w14:textId="77777777" w:rsidR="004F7216" w:rsidRPr="00D67CDA" w:rsidRDefault="004F7216" w:rsidP="00D67CDA">
      <w:pPr>
        <w:keepNext/>
        <w:jc w:val="center"/>
        <w:textAlignment w:val="center"/>
        <w:rPr>
          <w:rFonts w:ascii="Arial" w:hAnsi="Arial" w:cs="Arial"/>
          <w:i/>
          <w:sz w:val="22"/>
          <w:szCs w:val="22"/>
          <w:lang w:eastAsia="bg-BG"/>
        </w:rPr>
      </w:pPr>
      <w:r w:rsidRPr="00D67CDA">
        <w:rPr>
          <w:rFonts w:ascii="Arial" w:hAnsi="Arial" w:cs="Arial"/>
          <w:i/>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презиме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фамилия</w:t>
      </w:r>
      <w:proofErr w:type="spellEnd"/>
      <w:r w:rsidRPr="00D67CDA">
        <w:rPr>
          <w:rFonts w:ascii="Arial" w:hAnsi="Arial" w:cs="Arial"/>
          <w:i/>
          <w:sz w:val="22"/>
          <w:szCs w:val="22"/>
          <w:lang w:eastAsia="bg-BG"/>
        </w:rPr>
        <w:t>)</w:t>
      </w:r>
    </w:p>
    <w:p w14:paraId="0674407C"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ЕГН/ЛНЧ: ....................,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на раждане: .........................................................................,</w:t>
      </w:r>
    </w:p>
    <w:p w14:paraId="34DA781D"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3C3ECAAD"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адрес</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територията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Република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България</w:t>
      </w:r>
      <w:proofErr w:type="spellEnd"/>
      <w:r w:rsidRPr="00D67CDA">
        <w:rPr>
          <w:rFonts w:ascii="Arial" w:hAnsi="Arial" w:cs="Arial"/>
          <w:sz w:val="22"/>
          <w:szCs w:val="22"/>
          <w:lang w:eastAsia="bg-BG"/>
        </w:rPr>
        <w:t>:</w:t>
      </w:r>
    </w:p>
    <w:p w14:paraId="4FF21607"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w:t>
      </w:r>
    </w:p>
    <w:p w14:paraId="1543F9D0" w14:textId="77777777" w:rsidR="004F7216" w:rsidRPr="00D67CDA" w:rsidRDefault="004F7216" w:rsidP="00D67CDA">
      <w:pPr>
        <w:keepNext/>
        <w:textAlignment w:val="center"/>
        <w:rPr>
          <w:rFonts w:ascii="Arial" w:hAnsi="Arial" w:cs="Arial"/>
          <w:sz w:val="22"/>
          <w:szCs w:val="22"/>
          <w:lang w:eastAsia="bg-BG"/>
        </w:rPr>
      </w:pPr>
    </w:p>
    <w:p w14:paraId="6BD37049" w14:textId="77777777" w:rsidR="004F7216" w:rsidRPr="00D67CDA" w:rsidRDefault="004F7216" w:rsidP="00D67CDA">
      <w:pPr>
        <w:keepNext/>
        <w:textAlignment w:val="center"/>
        <w:rPr>
          <w:rFonts w:ascii="Arial" w:hAnsi="Arial" w:cs="Arial"/>
          <w:sz w:val="22"/>
          <w:szCs w:val="22"/>
          <w:lang w:eastAsia="bg-BG"/>
        </w:rPr>
      </w:pPr>
    </w:p>
    <w:p w14:paraId="2987848D"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ІV. </w:t>
      </w:r>
      <w:proofErr w:type="spellStart"/>
      <w:r w:rsidRPr="00D67CDA">
        <w:rPr>
          <w:rFonts w:ascii="Arial" w:hAnsi="Arial" w:cs="Arial"/>
          <w:sz w:val="22"/>
          <w:szCs w:val="22"/>
          <w:lang w:eastAsia="bg-BG"/>
        </w:rPr>
        <w:t>Прилагам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документи</w:t>
      </w:r>
      <w:proofErr w:type="spellEnd"/>
      <w:r w:rsidRPr="00D67CDA">
        <w:rPr>
          <w:rFonts w:ascii="Arial" w:hAnsi="Arial" w:cs="Arial"/>
          <w:sz w:val="22"/>
          <w:szCs w:val="22"/>
          <w:lang w:eastAsia="bg-BG"/>
        </w:rPr>
        <w:t xml:space="preserve"> и </w:t>
      </w:r>
      <w:proofErr w:type="spellStart"/>
      <w:r w:rsidRPr="00D67CDA">
        <w:rPr>
          <w:rFonts w:ascii="Arial" w:hAnsi="Arial" w:cs="Arial"/>
          <w:sz w:val="22"/>
          <w:szCs w:val="22"/>
          <w:lang w:eastAsia="bg-BG"/>
        </w:rPr>
        <w:t>справки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съгласно</w:t>
      </w:r>
      <w:proofErr w:type="spellEnd"/>
      <w:r w:rsidRPr="00D67CDA">
        <w:rPr>
          <w:rFonts w:ascii="Arial" w:hAnsi="Arial" w:cs="Arial"/>
          <w:sz w:val="22"/>
          <w:szCs w:val="22"/>
          <w:lang w:eastAsia="bg-BG"/>
        </w:rPr>
        <w:t xml:space="preserve"> </w:t>
      </w:r>
      <w:hyperlink r:id="rId32"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59,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1, т. 1 и 2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ЗМИП</w:t>
        </w:r>
      </w:hyperlink>
      <w:r w:rsidRPr="00D67CDA">
        <w:rPr>
          <w:rFonts w:ascii="Arial" w:hAnsi="Arial" w:cs="Arial"/>
          <w:sz w:val="22"/>
          <w:szCs w:val="22"/>
          <w:lang w:eastAsia="bg-BG"/>
        </w:rPr>
        <w:t>:</w:t>
      </w:r>
    </w:p>
    <w:p w14:paraId="4EF4DB94"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1. .............................................................................................................................................</w:t>
      </w:r>
    </w:p>
    <w:p w14:paraId="2298AC1C" w14:textId="77777777" w:rsidR="004F7216" w:rsidRPr="00D67CDA" w:rsidRDefault="004F7216" w:rsidP="00D67CDA">
      <w:pPr>
        <w:keepNext/>
        <w:textAlignment w:val="center"/>
        <w:rPr>
          <w:rFonts w:ascii="Arial" w:hAnsi="Arial" w:cs="Arial"/>
          <w:sz w:val="22"/>
          <w:szCs w:val="22"/>
          <w:lang w:eastAsia="bg-BG"/>
        </w:rPr>
      </w:pPr>
      <w:r w:rsidRPr="00D67CDA">
        <w:rPr>
          <w:rFonts w:ascii="Arial" w:hAnsi="Arial" w:cs="Arial"/>
          <w:sz w:val="22"/>
          <w:szCs w:val="22"/>
          <w:lang w:eastAsia="bg-BG"/>
        </w:rPr>
        <w:t>2. .............................................................................................................................................</w:t>
      </w:r>
    </w:p>
    <w:p w14:paraId="560F84DD" w14:textId="77777777" w:rsidR="004F7216" w:rsidRPr="00D67CDA" w:rsidRDefault="004F7216"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Известна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отговорността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33"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313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Наказателния</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кодекс</w:t>
        </w:r>
        <w:proofErr w:type="spellEnd"/>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деклариране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неверни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данни</w:t>
      </w:r>
      <w:proofErr w:type="spellEnd"/>
      <w:r w:rsidRPr="00D67CDA">
        <w:rPr>
          <w:rFonts w:ascii="Arial" w:hAnsi="Arial" w:cs="Arial"/>
          <w:sz w:val="22"/>
          <w:szCs w:val="22"/>
          <w:lang w:eastAsia="bg-BG"/>
        </w:rPr>
        <w:t>.</w:t>
      </w:r>
    </w:p>
    <w:p w14:paraId="2C68F232" w14:textId="77777777" w:rsidR="004F7216" w:rsidRPr="00D67CDA" w:rsidRDefault="004F7216" w:rsidP="00D67CDA">
      <w:pPr>
        <w:keepNext/>
        <w:spacing w:before="113"/>
        <w:jc w:val="left"/>
        <w:textAlignment w:val="center"/>
        <w:rPr>
          <w:rFonts w:ascii="Arial" w:hAnsi="Arial" w:cs="Arial"/>
          <w:sz w:val="22"/>
          <w:szCs w:val="22"/>
          <w:lang w:eastAsia="bg-BG"/>
        </w:rPr>
      </w:pPr>
      <w:r w:rsidRPr="00D67CDA">
        <w:rPr>
          <w:rFonts w:ascii="Arial" w:hAnsi="Arial" w:cs="Arial"/>
          <w:sz w:val="22"/>
          <w:szCs w:val="22"/>
          <w:lang w:eastAsia="bg-BG"/>
        </w:rPr>
        <w:t>ДАТА: ...............                                                                   ДЕКЛАРАТОР: ........................</w:t>
      </w:r>
    </w:p>
    <w:p w14:paraId="51202ED2" w14:textId="77777777" w:rsidR="004F7216" w:rsidRPr="00D67CDA" w:rsidRDefault="004F7216" w:rsidP="00D67CDA">
      <w:pPr>
        <w:keepNext/>
        <w:jc w:val="center"/>
        <w:textAlignment w:val="center"/>
        <w:rPr>
          <w:rFonts w:ascii="Arial" w:hAnsi="Arial" w:cs="Arial"/>
          <w:sz w:val="22"/>
          <w:szCs w:val="22"/>
          <w:lang w:eastAsia="bg-BG"/>
        </w:rPr>
      </w:pPr>
      <w:r w:rsidRPr="00D67CDA">
        <w:rPr>
          <w:rFonts w:ascii="Arial" w:hAnsi="Arial" w:cs="Arial"/>
          <w:iCs/>
          <w:sz w:val="22"/>
          <w:szCs w:val="22"/>
          <w:lang w:eastAsia="bg-BG"/>
        </w:rPr>
        <w:t xml:space="preserve">                                                                                                  </w:t>
      </w:r>
      <w:r w:rsidRPr="00D67CDA">
        <w:rPr>
          <w:rFonts w:ascii="Arial" w:hAnsi="Arial" w:cs="Arial"/>
          <w:i/>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подпис</w:t>
      </w:r>
      <w:proofErr w:type="spellEnd"/>
      <w:r w:rsidRPr="00D67CDA">
        <w:rPr>
          <w:rFonts w:ascii="Arial" w:hAnsi="Arial" w:cs="Arial"/>
          <w:iCs/>
          <w:sz w:val="22"/>
          <w:szCs w:val="22"/>
          <w:lang w:eastAsia="bg-BG"/>
        </w:rPr>
        <w:t>)</w:t>
      </w:r>
    </w:p>
    <w:p w14:paraId="5AB11324" w14:textId="77777777" w:rsidR="004F7216" w:rsidRPr="00D67CDA" w:rsidRDefault="004F7216" w:rsidP="00D67CDA">
      <w:pPr>
        <w:keepNext/>
        <w:spacing w:before="113" w:after="34"/>
        <w:ind w:firstLine="283"/>
        <w:textAlignment w:val="center"/>
        <w:rPr>
          <w:rFonts w:ascii="Arial" w:hAnsi="Arial" w:cs="Arial"/>
          <w:i/>
          <w:sz w:val="22"/>
          <w:szCs w:val="22"/>
          <w:lang w:eastAsia="bg-BG"/>
        </w:rPr>
      </w:pPr>
      <w:proofErr w:type="spellStart"/>
      <w:r w:rsidRPr="00D67CDA">
        <w:rPr>
          <w:rFonts w:ascii="Arial" w:hAnsi="Arial" w:cs="Arial"/>
          <w:i/>
          <w:sz w:val="22"/>
          <w:szCs w:val="22"/>
          <w:lang w:eastAsia="bg-BG"/>
        </w:rPr>
        <w:t>Указания</w:t>
      </w:r>
      <w:proofErr w:type="spellEnd"/>
      <w:r w:rsidRPr="00D67CDA">
        <w:rPr>
          <w:rFonts w:ascii="Arial" w:hAnsi="Arial" w:cs="Arial"/>
          <w:i/>
          <w:sz w:val="22"/>
          <w:szCs w:val="22"/>
          <w:lang w:eastAsia="bg-BG"/>
        </w:rPr>
        <w:t>:</w:t>
      </w:r>
    </w:p>
    <w:p w14:paraId="563838A6" w14:textId="77777777" w:rsidR="004F7216" w:rsidRPr="00D67CDA" w:rsidRDefault="004F7216" w:rsidP="00D67CDA">
      <w:pPr>
        <w:keepNext/>
        <w:ind w:firstLine="283"/>
        <w:textAlignment w:val="center"/>
        <w:rPr>
          <w:rFonts w:ascii="Arial" w:hAnsi="Arial" w:cs="Arial"/>
          <w:i/>
          <w:sz w:val="22"/>
          <w:szCs w:val="22"/>
          <w:lang w:eastAsia="bg-BG"/>
        </w:rPr>
      </w:pPr>
      <w:proofErr w:type="spellStart"/>
      <w:r w:rsidRPr="00D67CDA">
        <w:rPr>
          <w:rFonts w:ascii="Arial" w:hAnsi="Arial" w:cs="Arial"/>
          <w:i/>
          <w:sz w:val="22"/>
          <w:szCs w:val="22"/>
          <w:lang w:eastAsia="bg-BG"/>
        </w:rPr>
        <w:t>Попълване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настоящата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декларация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извършва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отчита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дефиницията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hyperlink r:id="rId34" w:tgtFrame="_blank" w:history="1">
        <w:r w:rsidRPr="00D67CDA">
          <w:rPr>
            <w:rStyle w:val="Hyperlink"/>
            <w:rFonts w:ascii="Arial" w:hAnsi="Arial" w:cs="Arial"/>
            <w:b/>
            <w:bCs/>
            <w:i/>
            <w:sz w:val="22"/>
            <w:szCs w:val="22"/>
          </w:rPr>
          <w:t xml:space="preserve">§ 2 </w:t>
        </w:r>
        <w:proofErr w:type="spellStart"/>
        <w:r w:rsidRPr="00D67CDA">
          <w:rPr>
            <w:rStyle w:val="Hyperlink"/>
            <w:rFonts w:ascii="Arial" w:hAnsi="Arial" w:cs="Arial"/>
            <w:b/>
            <w:bCs/>
            <w:i/>
            <w:sz w:val="22"/>
            <w:szCs w:val="22"/>
          </w:rPr>
          <w:t>от</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допълнителните</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разпоредби</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на</w:t>
        </w:r>
        <w:proofErr w:type="spellEnd"/>
        <w:r w:rsidRPr="00D67CDA">
          <w:rPr>
            <w:rStyle w:val="Hyperlink"/>
            <w:rFonts w:ascii="Arial" w:hAnsi="Arial" w:cs="Arial"/>
            <w:b/>
            <w:bCs/>
            <w:i/>
            <w:sz w:val="22"/>
            <w:szCs w:val="22"/>
          </w:rPr>
          <w:t xml:space="preserve"> ЗМИП</w:t>
        </w:r>
      </w:hyperlink>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който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гласи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следното</w:t>
      </w:r>
      <w:proofErr w:type="spellEnd"/>
      <w:r w:rsidRPr="00D67CDA">
        <w:rPr>
          <w:rFonts w:ascii="Arial" w:hAnsi="Arial" w:cs="Arial"/>
          <w:i/>
          <w:sz w:val="22"/>
          <w:szCs w:val="22"/>
          <w:lang w:eastAsia="bg-BG"/>
        </w:rPr>
        <w:t>:</w:t>
      </w:r>
    </w:p>
    <w:p w14:paraId="45E219B6"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2. (1) "</w:t>
      </w:r>
      <w:proofErr w:type="spellStart"/>
      <w:r w:rsidRPr="00D67CDA">
        <w:rPr>
          <w:rFonts w:ascii="Arial" w:hAnsi="Arial" w:cs="Arial"/>
          <w:i/>
          <w:sz w:val="22"/>
          <w:szCs w:val="22"/>
          <w:lang w:eastAsia="bg-BG"/>
        </w:rPr>
        <w:t>Действителен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физическо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w:t>
      </w:r>
      <w:proofErr w:type="spellStart"/>
      <w:r w:rsidRPr="00D67CDA">
        <w:rPr>
          <w:rFonts w:ascii="Arial" w:hAnsi="Arial" w:cs="Arial"/>
          <w:i/>
          <w:sz w:val="22"/>
          <w:szCs w:val="22"/>
          <w:lang w:eastAsia="bg-BG"/>
        </w:rPr>
        <w:t>които</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крайна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сметка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контролират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и/</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чието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и/</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чиято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сметка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осъществява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дадена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операция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сделка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дейност</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които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отговарят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най-малко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някое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следните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условия</w:t>
      </w:r>
      <w:proofErr w:type="spellEnd"/>
      <w:r w:rsidRPr="00D67CDA">
        <w:rPr>
          <w:rFonts w:ascii="Arial" w:hAnsi="Arial" w:cs="Arial"/>
          <w:i/>
          <w:sz w:val="22"/>
          <w:szCs w:val="22"/>
          <w:lang w:eastAsia="bg-BG"/>
        </w:rPr>
        <w:t>:</w:t>
      </w:r>
    </w:p>
    <w:p w14:paraId="0E013A0E"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1.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отношение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корпоративните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други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действителен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лицето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косвено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достатъчен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процент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акциите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дяловете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глас</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това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включително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посредством</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държане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акции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приносител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посредством</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чрез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средства</w:t>
      </w:r>
      <w:proofErr w:type="spellEnd"/>
      <w:r w:rsidRPr="00D67CDA">
        <w:rPr>
          <w:rFonts w:ascii="Arial" w:hAnsi="Arial" w:cs="Arial"/>
          <w:i/>
          <w:sz w:val="22"/>
          <w:szCs w:val="22"/>
          <w:lang w:eastAsia="bg-BG"/>
        </w:rPr>
        <w:t xml:space="preserve">, с </w:t>
      </w:r>
      <w:proofErr w:type="spellStart"/>
      <w:r w:rsidRPr="00D67CDA">
        <w:rPr>
          <w:rFonts w:ascii="Arial" w:hAnsi="Arial" w:cs="Arial"/>
          <w:i/>
          <w:sz w:val="22"/>
          <w:szCs w:val="22"/>
          <w:lang w:eastAsia="bg-BG"/>
        </w:rPr>
        <w:t>изключение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случаите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дружество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чиито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акции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търгуват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регулиран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пазар</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подчинява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изискванията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оповестяване</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съответствие</w:t>
      </w:r>
      <w:proofErr w:type="spellEnd"/>
      <w:r w:rsidRPr="00D67CDA">
        <w:rPr>
          <w:rFonts w:ascii="Arial" w:hAnsi="Arial" w:cs="Arial"/>
          <w:i/>
          <w:sz w:val="22"/>
          <w:szCs w:val="22"/>
          <w:lang w:eastAsia="bg-BG"/>
        </w:rPr>
        <w:t xml:space="preserve"> с </w:t>
      </w:r>
      <w:proofErr w:type="spellStart"/>
      <w:r w:rsidRPr="00D67CDA">
        <w:rPr>
          <w:rFonts w:ascii="Arial" w:hAnsi="Arial" w:cs="Arial"/>
          <w:i/>
          <w:sz w:val="22"/>
          <w:szCs w:val="22"/>
          <w:lang w:eastAsia="bg-BG"/>
        </w:rPr>
        <w:t>правото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Европейския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съюз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еквивалентни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международни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стандарти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осигуряващи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адекватна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степен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прозрачност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отношение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собствеността</w:t>
      </w:r>
      <w:proofErr w:type="spellEnd"/>
      <w:r w:rsidRPr="00D67CDA">
        <w:rPr>
          <w:rFonts w:ascii="Arial" w:hAnsi="Arial" w:cs="Arial"/>
          <w:i/>
          <w:sz w:val="22"/>
          <w:szCs w:val="22"/>
          <w:lang w:eastAsia="bg-BG"/>
        </w:rPr>
        <w:t>.</w:t>
      </w:r>
    </w:p>
    <w:p w14:paraId="601CE3E1" w14:textId="77777777" w:rsidR="004F7216" w:rsidRPr="00D67CDA" w:rsidRDefault="004F7216" w:rsidP="00D67CDA">
      <w:pPr>
        <w:keepNext/>
        <w:ind w:firstLine="283"/>
        <w:textAlignment w:val="center"/>
        <w:rPr>
          <w:rFonts w:ascii="Arial" w:hAnsi="Arial" w:cs="Arial"/>
          <w:i/>
          <w:sz w:val="22"/>
          <w:szCs w:val="22"/>
          <w:lang w:eastAsia="bg-BG"/>
        </w:rPr>
      </w:pPr>
      <w:proofErr w:type="spellStart"/>
      <w:r w:rsidRPr="00D67CDA">
        <w:rPr>
          <w:rFonts w:ascii="Arial" w:hAnsi="Arial" w:cs="Arial"/>
          <w:i/>
          <w:sz w:val="22"/>
          <w:szCs w:val="22"/>
          <w:lang w:eastAsia="bg-BG"/>
        </w:rPr>
        <w:t>Индикация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притежаване</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налице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когато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акционерно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дялово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участие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най-малко</w:t>
      </w:r>
      <w:proofErr w:type="spellEnd"/>
      <w:r w:rsidRPr="00D67CDA">
        <w:rPr>
          <w:rFonts w:ascii="Arial" w:hAnsi="Arial" w:cs="Arial"/>
          <w:i/>
          <w:sz w:val="22"/>
          <w:szCs w:val="22"/>
          <w:lang w:eastAsia="bg-BG"/>
        </w:rPr>
        <w:t xml:space="preserve"> 25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w:t>
      </w:r>
    </w:p>
    <w:p w14:paraId="4F5F22CD" w14:textId="77777777" w:rsidR="004F7216" w:rsidRPr="00D67CDA" w:rsidRDefault="004F7216" w:rsidP="00D67CDA">
      <w:pPr>
        <w:keepNext/>
        <w:ind w:firstLine="283"/>
        <w:textAlignment w:val="center"/>
        <w:rPr>
          <w:rFonts w:ascii="Arial" w:hAnsi="Arial" w:cs="Arial"/>
          <w:i/>
          <w:sz w:val="22"/>
          <w:szCs w:val="22"/>
          <w:lang w:eastAsia="bg-BG"/>
        </w:rPr>
      </w:pPr>
      <w:proofErr w:type="spellStart"/>
      <w:r w:rsidRPr="00D67CDA">
        <w:rPr>
          <w:rFonts w:ascii="Arial" w:hAnsi="Arial" w:cs="Arial"/>
          <w:i/>
          <w:sz w:val="22"/>
          <w:szCs w:val="22"/>
          <w:lang w:eastAsia="bg-BG"/>
        </w:rPr>
        <w:t>Индикация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косвено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притежаване</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налице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когато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най-малко</w:t>
      </w:r>
      <w:proofErr w:type="spellEnd"/>
      <w:r w:rsidRPr="00D67CDA">
        <w:rPr>
          <w:rFonts w:ascii="Arial" w:hAnsi="Arial" w:cs="Arial"/>
          <w:i/>
          <w:sz w:val="22"/>
          <w:szCs w:val="22"/>
          <w:lang w:eastAsia="bg-BG"/>
        </w:rPr>
        <w:t xml:space="preserve"> 25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акционерното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дяловото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участие</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принадлежи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lastRenderedPageBreak/>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под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едно</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също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множество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и/</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които</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крайна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сметка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едно</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също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w:t>
      </w:r>
    </w:p>
    <w:p w14:paraId="0FC6FA2D"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2.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отношение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доверителната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включително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тръстове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попечителски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фондове</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други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подобни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чуждестранни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учредени</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съществуващи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съобразно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юрисдикциите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допускащи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такива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форми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доверителна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действителният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е:</w:t>
      </w:r>
    </w:p>
    <w:p w14:paraId="5F7852CF"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а) </w:t>
      </w:r>
      <w:proofErr w:type="spellStart"/>
      <w:r w:rsidRPr="00D67CDA">
        <w:rPr>
          <w:rFonts w:ascii="Arial" w:hAnsi="Arial" w:cs="Arial"/>
          <w:i/>
          <w:sz w:val="22"/>
          <w:szCs w:val="22"/>
          <w:lang w:eastAsia="bg-BG"/>
        </w:rPr>
        <w:t>учредителят</w:t>
      </w:r>
      <w:proofErr w:type="spellEnd"/>
      <w:r w:rsidRPr="00D67CDA">
        <w:rPr>
          <w:rFonts w:ascii="Arial" w:hAnsi="Arial" w:cs="Arial"/>
          <w:i/>
          <w:sz w:val="22"/>
          <w:szCs w:val="22"/>
          <w:lang w:eastAsia="bg-BG"/>
        </w:rPr>
        <w:t>;</w:t>
      </w:r>
    </w:p>
    <w:p w14:paraId="260DAD76"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б) </w:t>
      </w:r>
      <w:proofErr w:type="spellStart"/>
      <w:r w:rsidRPr="00D67CDA">
        <w:rPr>
          <w:rFonts w:ascii="Arial" w:hAnsi="Arial" w:cs="Arial"/>
          <w:i/>
          <w:sz w:val="22"/>
          <w:szCs w:val="22"/>
          <w:lang w:eastAsia="bg-BG"/>
        </w:rPr>
        <w:t>доверителният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w:t>
      </w:r>
    </w:p>
    <w:p w14:paraId="75C44EAC"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в) </w:t>
      </w:r>
      <w:proofErr w:type="spellStart"/>
      <w:r w:rsidRPr="00D67CDA">
        <w:rPr>
          <w:rFonts w:ascii="Arial" w:hAnsi="Arial" w:cs="Arial"/>
          <w:i/>
          <w:sz w:val="22"/>
          <w:szCs w:val="22"/>
          <w:lang w:eastAsia="bg-BG"/>
        </w:rPr>
        <w:t>пазителят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има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такъв</w:t>
      </w:r>
      <w:proofErr w:type="spellEnd"/>
      <w:r w:rsidRPr="00D67CDA">
        <w:rPr>
          <w:rFonts w:ascii="Arial" w:hAnsi="Arial" w:cs="Arial"/>
          <w:i/>
          <w:sz w:val="22"/>
          <w:szCs w:val="22"/>
          <w:lang w:eastAsia="bg-BG"/>
        </w:rPr>
        <w:t>;</w:t>
      </w:r>
    </w:p>
    <w:p w14:paraId="070B0F47"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г) </w:t>
      </w:r>
      <w:proofErr w:type="spellStart"/>
      <w:r w:rsidRPr="00D67CDA">
        <w:rPr>
          <w:rFonts w:ascii="Arial" w:hAnsi="Arial" w:cs="Arial"/>
          <w:i/>
          <w:sz w:val="22"/>
          <w:szCs w:val="22"/>
          <w:lang w:eastAsia="bg-BG"/>
        </w:rPr>
        <w:t>бенефициерът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класът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бенефициери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p>
    <w:p w14:paraId="4E55D4C2"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д) </w:t>
      </w:r>
      <w:proofErr w:type="spellStart"/>
      <w:r w:rsidRPr="00D67CDA">
        <w:rPr>
          <w:rFonts w:ascii="Arial" w:hAnsi="Arial" w:cs="Arial"/>
          <w:i/>
          <w:sz w:val="22"/>
          <w:szCs w:val="22"/>
          <w:lang w:eastAsia="bg-BG"/>
        </w:rPr>
        <w:t>лицето</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чийто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главен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интерес</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създадена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управлява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доверителната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когато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облагодетелства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нея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предстои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бъде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определено</w:t>
      </w:r>
      <w:proofErr w:type="spellEnd"/>
      <w:r w:rsidRPr="00D67CDA">
        <w:rPr>
          <w:rFonts w:ascii="Arial" w:hAnsi="Arial" w:cs="Arial"/>
          <w:i/>
          <w:sz w:val="22"/>
          <w:szCs w:val="22"/>
          <w:lang w:eastAsia="bg-BG"/>
        </w:rPr>
        <w:t>;</w:t>
      </w:r>
    </w:p>
    <w:p w14:paraId="4DCFF8A2"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е) </w:t>
      </w:r>
      <w:proofErr w:type="spellStart"/>
      <w:r w:rsidRPr="00D67CDA">
        <w:rPr>
          <w:rFonts w:ascii="Arial" w:hAnsi="Arial" w:cs="Arial"/>
          <w:i/>
          <w:sz w:val="22"/>
          <w:szCs w:val="22"/>
          <w:lang w:eastAsia="bg-BG"/>
        </w:rPr>
        <w:t>всяко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 xml:space="preserve"> в </w:t>
      </w:r>
      <w:proofErr w:type="spellStart"/>
      <w:r w:rsidRPr="00D67CDA">
        <w:rPr>
          <w:rFonts w:ascii="Arial" w:hAnsi="Arial" w:cs="Arial"/>
          <w:i/>
          <w:sz w:val="22"/>
          <w:szCs w:val="22"/>
          <w:lang w:eastAsia="bg-BG"/>
        </w:rPr>
        <w:t>крайна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сметка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упражнява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доверителната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посредством</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косвено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чрез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средства</w:t>
      </w:r>
      <w:proofErr w:type="spellEnd"/>
      <w:r w:rsidRPr="00D67CDA">
        <w:rPr>
          <w:rFonts w:ascii="Arial" w:hAnsi="Arial" w:cs="Arial"/>
          <w:i/>
          <w:sz w:val="22"/>
          <w:szCs w:val="22"/>
          <w:lang w:eastAsia="bg-BG"/>
        </w:rPr>
        <w:t>.</w:t>
      </w:r>
    </w:p>
    <w:p w14:paraId="3E8236BE"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3.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отношение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фондации</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правни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форми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подобни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доверителна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собственост</w:t>
      </w:r>
      <w:proofErr w:type="spellEnd"/>
      <w:r w:rsidRPr="00D67CDA">
        <w:rPr>
          <w:rFonts w:ascii="Arial" w:hAnsi="Arial" w:cs="Arial"/>
          <w:i/>
          <w:sz w:val="22"/>
          <w:szCs w:val="22"/>
          <w:lang w:eastAsia="bg-BG"/>
        </w:rPr>
        <w:t xml:space="preserve"> - </w:t>
      </w:r>
      <w:proofErr w:type="spellStart"/>
      <w:r w:rsidRPr="00D67CDA">
        <w:rPr>
          <w:rFonts w:ascii="Arial" w:hAnsi="Arial" w:cs="Arial"/>
          <w:i/>
          <w:sz w:val="22"/>
          <w:szCs w:val="22"/>
          <w:lang w:eastAsia="bg-BG"/>
        </w:rPr>
        <w:t>физическото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които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заемат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длъжности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еквивалентни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сходни</w:t>
      </w:r>
      <w:proofErr w:type="spellEnd"/>
      <w:r w:rsidRPr="00D67CDA">
        <w:rPr>
          <w:rFonts w:ascii="Arial" w:hAnsi="Arial" w:cs="Arial"/>
          <w:i/>
          <w:sz w:val="22"/>
          <w:szCs w:val="22"/>
          <w:lang w:eastAsia="bg-BG"/>
        </w:rPr>
        <w:t xml:space="preserve"> с </w:t>
      </w:r>
      <w:proofErr w:type="spellStart"/>
      <w:r w:rsidRPr="00D67CDA">
        <w:rPr>
          <w:rFonts w:ascii="Arial" w:hAnsi="Arial" w:cs="Arial"/>
          <w:i/>
          <w:sz w:val="22"/>
          <w:szCs w:val="22"/>
          <w:lang w:eastAsia="bg-BG"/>
        </w:rPr>
        <w:t>посочените</w:t>
      </w:r>
      <w:proofErr w:type="spellEnd"/>
      <w:r w:rsidRPr="00D67CDA">
        <w:rPr>
          <w:rFonts w:ascii="Arial" w:hAnsi="Arial" w:cs="Arial"/>
          <w:i/>
          <w:sz w:val="22"/>
          <w:szCs w:val="22"/>
          <w:lang w:eastAsia="bg-BG"/>
        </w:rPr>
        <w:t xml:space="preserve"> в т. 2.</w:t>
      </w:r>
    </w:p>
    <w:p w14:paraId="247AF356"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(2) </w:t>
      </w:r>
      <w:proofErr w:type="spellStart"/>
      <w:r w:rsidRPr="00D67CDA">
        <w:rPr>
          <w:rFonts w:ascii="Arial" w:hAnsi="Arial" w:cs="Arial"/>
          <w:i/>
          <w:sz w:val="22"/>
          <w:szCs w:val="22"/>
          <w:lang w:eastAsia="bg-BG"/>
        </w:rPr>
        <w:t>Не</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действителен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които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номинални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директори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секретари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акционери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собственици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капитала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ако</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установен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действителен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w:t>
      </w:r>
    </w:p>
    <w:p w14:paraId="1BD5FBB1"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(3) "</w:t>
      </w:r>
      <w:proofErr w:type="spellStart"/>
      <w:r w:rsidRPr="00D67CDA">
        <w:rPr>
          <w:rFonts w:ascii="Arial" w:hAnsi="Arial" w:cs="Arial"/>
          <w:i/>
          <w:sz w:val="22"/>
          <w:szCs w:val="22"/>
          <w:lang w:eastAsia="bg-BG"/>
        </w:rPr>
        <w:t>Контрол</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контролът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смисъла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hyperlink r:id="rId35" w:tgtFrame="_blank" w:history="1">
        <w:r w:rsidRPr="00D67CDA">
          <w:rPr>
            <w:rStyle w:val="Hyperlink"/>
            <w:rFonts w:ascii="Arial" w:hAnsi="Arial" w:cs="Arial"/>
            <w:b/>
            <w:bCs/>
            <w:i/>
            <w:sz w:val="22"/>
            <w:szCs w:val="22"/>
          </w:rPr>
          <w:t xml:space="preserve">§ 1в </w:t>
        </w:r>
        <w:proofErr w:type="spellStart"/>
        <w:r w:rsidRPr="00D67CDA">
          <w:rPr>
            <w:rStyle w:val="Hyperlink"/>
            <w:rFonts w:ascii="Arial" w:hAnsi="Arial" w:cs="Arial"/>
            <w:b/>
            <w:bCs/>
            <w:i/>
            <w:sz w:val="22"/>
            <w:szCs w:val="22"/>
          </w:rPr>
          <w:t>от</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допълнителните</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разпоредби</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на</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Търговския</w:t>
        </w:r>
        <w:proofErr w:type="spellEnd"/>
        <w:r w:rsidRPr="00D67CDA">
          <w:rPr>
            <w:rStyle w:val="Hyperlink"/>
            <w:rFonts w:ascii="Arial" w:hAnsi="Arial" w:cs="Arial"/>
            <w:b/>
            <w:bCs/>
            <w:i/>
            <w:sz w:val="22"/>
            <w:szCs w:val="22"/>
          </w:rPr>
          <w:t xml:space="preserve"> </w:t>
        </w:r>
        <w:proofErr w:type="spellStart"/>
        <w:r w:rsidRPr="00D67CDA">
          <w:rPr>
            <w:rStyle w:val="Hyperlink"/>
            <w:rFonts w:ascii="Arial" w:hAnsi="Arial" w:cs="Arial"/>
            <w:b/>
            <w:bCs/>
            <w:i/>
            <w:sz w:val="22"/>
            <w:szCs w:val="22"/>
          </w:rPr>
          <w:t>закон</w:t>
        </w:r>
        <w:proofErr w:type="spellEnd"/>
      </w:hyperlink>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както</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всяка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възможност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която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без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представлява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индикация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пряко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косвено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притежаване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възможност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упражняване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решаващо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влияние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върху</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вземане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решения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определяне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състава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управителните</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контролните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органи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преобразуване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прекратяване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дейността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му</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други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въпроси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съществено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значение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дейността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му</w:t>
      </w:r>
      <w:proofErr w:type="spellEnd"/>
      <w:r w:rsidRPr="00D67CDA">
        <w:rPr>
          <w:rFonts w:ascii="Arial" w:hAnsi="Arial" w:cs="Arial"/>
          <w:i/>
          <w:sz w:val="22"/>
          <w:szCs w:val="22"/>
          <w:lang w:eastAsia="bg-BG"/>
        </w:rPr>
        <w:t>.</w:t>
      </w:r>
    </w:p>
    <w:p w14:paraId="7B2579C8" w14:textId="77777777" w:rsidR="004F7216" w:rsidRPr="00D67CDA" w:rsidRDefault="004F7216" w:rsidP="00D67CDA">
      <w:pPr>
        <w:keepNext/>
        <w:ind w:firstLine="283"/>
        <w:textAlignment w:val="center"/>
        <w:rPr>
          <w:rFonts w:ascii="Arial" w:hAnsi="Arial" w:cs="Arial"/>
          <w:i/>
          <w:sz w:val="22"/>
          <w:szCs w:val="22"/>
          <w:lang w:eastAsia="bg-BG"/>
        </w:rPr>
      </w:pPr>
      <w:r w:rsidRPr="00D67CDA">
        <w:rPr>
          <w:rFonts w:ascii="Arial" w:hAnsi="Arial" w:cs="Arial"/>
          <w:i/>
          <w:sz w:val="22"/>
          <w:szCs w:val="22"/>
          <w:lang w:eastAsia="bg-BG"/>
        </w:rPr>
        <w:t xml:space="preserve">(4) </w:t>
      </w:r>
      <w:proofErr w:type="spellStart"/>
      <w:r w:rsidRPr="00D67CDA">
        <w:rPr>
          <w:rFonts w:ascii="Arial" w:hAnsi="Arial" w:cs="Arial"/>
          <w:i/>
          <w:sz w:val="22"/>
          <w:szCs w:val="22"/>
          <w:lang w:eastAsia="bg-BG"/>
        </w:rPr>
        <w:t>Индикация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непряк</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упражняването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краен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ефективен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контрол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върху</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юридическо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образувание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чрез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упражняването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чрез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трети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включително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само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предоставени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силата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упълномощаване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договор</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вид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сделка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както</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чрез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други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правни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форми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осигуряващи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възможност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упражняване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решаващо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влияние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чрез</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трети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w:t>
      </w:r>
    </w:p>
    <w:p w14:paraId="2ACE59E6" w14:textId="67BDEE9B" w:rsidR="00F7138A" w:rsidRPr="00D67CDA" w:rsidRDefault="004F7216" w:rsidP="00D67CDA">
      <w:pPr>
        <w:textAlignment w:val="top"/>
        <w:rPr>
          <w:rFonts w:ascii="Arial" w:hAnsi="Arial" w:cs="Arial"/>
          <w:color w:val="333333"/>
          <w:sz w:val="22"/>
          <w:szCs w:val="22"/>
          <w:lang w:val="en" w:eastAsia="bg-BG"/>
        </w:rPr>
      </w:pPr>
      <w:r w:rsidRPr="00D67CDA">
        <w:rPr>
          <w:rFonts w:ascii="Arial" w:hAnsi="Arial" w:cs="Arial"/>
          <w:i/>
          <w:sz w:val="22"/>
          <w:szCs w:val="22"/>
          <w:lang w:eastAsia="bg-BG"/>
        </w:rPr>
        <w:t xml:space="preserve">(5) </w:t>
      </w:r>
      <w:proofErr w:type="spellStart"/>
      <w:r w:rsidRPr="00D67CDA">
        <w:rPr>
          <w:rFonts w:ascii="Arial" w:hAnsi="Arial" w:cs="Arial"/>
          <w:i/>
          <w:sz w:val="22"/>
          <w:szCs w:val="22"/>
          <w:lang w:eastAsia="bg-BG"/>
        </w:rPr>
        <w:t>Когато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след</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изчерпани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всички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възможни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средства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може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установи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действителен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съгласно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ал</w:t>
      </w:r>
      <w:proofErr w:type="spellEnd"/>
      <w:r w:rsidRPr="00D67CDA">
        <w:rPr>
          <w:rFonts w:ascii="Arial" w:hAnsi="Arial" w:cs="Arial"/>
          <w:i/>
          <w:sz w:val="22"/>
          <w:szCs w:val="22"/>
          <w:lang w:eastAsia="bg-BG"/>
        </w:rPr>
        <w:t xml:space="preserve">. 1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когато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съществуват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съмнения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че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установеното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или</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не</w:t>
      </w:r>
      <w:proofErr w:type="spellEnd"/>
      <w:r w:rsidRPr="00D67CDA">
        <w:rPr>
          <w:rFonts w:ascii="Arial" w:hAnsi="Arial" w:cs="Arial"/>
          <w:i/>
          <w:sz w:val="22"/>
          <w:szCs w:val="22"/>
          <w:lang w:eastAsia="bg-BG"/>
        </w:rPr>
        <w:t xml:space="preserve"> е </w:t>
      </w:r>
      <w:proofErr w:type="spellStart"/>
      <w:r w:rsidRPr="00D67CDA">
        <w:rPr>
          <w:rFonts w:ascii="Arial" w:hAnsi="Arial" w:cs="Arial"/>
          <w:i/>
          <w:sz w:val="22"/>
          <w:szCs w:val="22"/>
          <w:lang w:eastAsia="bg-BG"/>
        </w:rPr>
        <w:t>действителният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действителен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счита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физическото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което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изпълнява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длъжността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висш</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ръководен</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служител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Задължените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лица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водят</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документация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за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предприетите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действия</w:t>
      </w:r>
      <w:proofErr w:type="spellEnd"/>
      <w:r w:rsidRPr="00D67CDA">
        <w:rPr>
          <w:rFonts w:ascii="Arial" w:hAnsi="Arial" w:cs="Arial"/>
          <w:i/>
          <w:sz w:val="22"/>
          <w:szCs w:val="22"/>
          <w:lang w:eastAsia="bg-BG"/>
        </w:rPr>
        <w:t xml:space="preserve"> с </w:t>
      </w:r>
      <w:proofErr w:type="spellStart"/>
      <w:r w:rsidRPr="00D67CDA">
        <w:rPr>
          <w:rFonts w:ascii="Arial" w:hAnsi="Arial" w:cs="Arial"/>
          <w:i/>
          <w:sz w:val="22"/>
          <w:szCs w:val="22"/>
          <w:lang w:eastAsia="bg-BG"/>
        </w:rPr>
        <w:t>цел</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установяване</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на</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действителния</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собственик</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по</w:t>
      </w:r>
      <w:proofErr w:type="spellEnd"/>
      <w:r w:rsidRPr="00D67CDA">
        <w:rPr>
          <w:rFonts w:ascii="Arial" w:hAnsi="Arial" w:cs="Arial"/>
          <w:i/>
          <w:sz w:val="22"/>
          <w:szCs w:val="22"/>
          <w:lang w:eastAsia="bg-BG"/>
        </w:rPr>
        <w:t xml:space="preserve"> </w:t>
      </w:r>
      <w:proofErr w:type="spellStart"/>
      <w:r w:rsidRPr="00D67CDA">
        <w:rPr>
          <w:rFonts w:ascii="Arial" w:hAnsi="Arial" w:cs="Arial"/>
          <w:i/>
          <w:sz w:val="22"/>
          <w:szCs w:val="22"/>
          <w:lang w:eastAsia="bg-BG"/>
        </w:rPr>
        <w:t>ал</w:t>
      </w:r>
      <w:proofErr w:type="spellEnd"/>
      <w:r w:rsidRPr="00D67CDA">
        <w:rPr>
          <w:rFonts w:ascii="Arial" w:hAnsi="Arial" w:cs="Arial"/>
          <w:i/>
          <w:sz w:val="22"/>
          <w:szCs w:val="22"/>
          <w:lang w:eastAsia="bg-BG"/>
        </w:rPr>
        <w:t>. 1."</w:t>
      </w:r>
    </w:p>
    <w:p w14:paraId="495B9CE1" w14:textId="77777777" w:rsidR="00F7138A" w:rsidRPr="00D67CDA" w:rsidRDefault="00F7138A" w:rsidP="00D67CDA">
      <w:pPr>
        <w:textAlignment w:val="top"/>
        <w:rPr>
          <w:rFonts w:ascii="Arial" w:hAnsi="Arial" w:cs="Arial"/>
          <w:color w:val="333333"/>
          <w:sz w:val="22"/>
          <w:szCs w:val="22"/>
          <w:lang w:val="en" w:eastAsia="bg-BG"/>
        </w:rPr>
      </w:pPr>
    </w:p>
    <w:p w14:paraId="5A9E32C9" w14:textId="77777777" w:rsidR="00F7138A" w:rsidRPr="00D67CDA" w:rsidRDefault="00F7138A" w:rsidP="00D67CDA">
      <w:pPr>
        <w:textAlignment w:val="top"/>
        <w:rPr>
          <w:rFonts w:ascii="Arial" w:hAnsi="Arial" w:cs="Arial"/>
          <w:color w:val="333333"/>
          <w:sz w:val="22"/>
          <w:szCs w:val="22"/>
          <w:lang w:val="en" w:eastAsia="bg-BG"/>
        </w:rPr>
      </w:pPr>
    </w:p>
    <w:p w14:paraId="4CA13F1B" w14:textId="4A2C195D" w:rsidR="007B4FB3" w:rsidRPr="00D67CDA" w:rsidRDefault="007B4FB3" w:rsidP="00D67CDA">
      <w:pPr>
        <w:rPr>
          <w:rFonts w:ascii="Arial" w:hAnsi="Arial" w:cs="Arial"/>
          <w:sz w:val="22"/>
          <w:szCs w:val="22"/>
          <w:lang w:val="bg-BG"/>
        </w:rPr>
      </w:pPr>
      <w:bookmarkStart w:id="25" w:name="_Hlk30426239"/>
      <w:r w:rsidRPr="00D67CDA">
        <w:rPr>
          <w:rFonts w:ascii="Arial" w:hAnsi="Arial" w:cs="Arial"/>
          <w:sz w:val="22"/>
          <w:szCs w:val="22"/>
          <w:lang w:val="bg-BG"/>
        </w:rPr>
        <w:t>Забележка: Представя се от законния представител на участника определен за изпълнител.</w:t>
      </w:r>
    </w:p>
    <w:bookmarkEnd w:id="25"/>
    <w:p w14:paraId="020F3B11" w14:textId="4099B430" w:rsidR="00F7138A" w:rsidRDefault="00F7138A" w:rsidP="00D67CDA">
      <w:pPr>
        <w:rPr>
          <w:rFonts w:ascii="Arial" w:hAnsi="Arial" w:cs="Arial"/>
          <w:sz w:val="22"/>
          <w:szCs w:val="22"/>
        </w:rPr>
      </w:pPr>
    </w:p>
    <w:p w14:paraId="63A25ABF" w14:textId="66802BE6" w:rsidR="001205D6" w:rsidRDefault="001205D6" w:rsidP="00D67CDA">
      <w:pPr>
        <w:rPr>
          <w:rFonts w:ascii="Arial" w:hAnsi="Arial" w:cs="Arial"/>
          <w:sz w:val="22"/>
          <w:szCs w:val="22"/>
        </w:rPr>
      </w:pPr>
    </w:p>
    <w:p w14:paraId="5E210094" w14:textId="3320086E" w:rsidR="001205D6" w:rsidRDefault="001205D6" w:rsidP="00D67CDA">
      <w:pPr>
        <w:rPr>
          <w:rFonts w:ascii="Arial" w:hAnsi="Arial" w:cs="Arial"/>
          <w:sz w:val="22"/>
          <w:szCs w:val="22"/>
        </w:rPr>
      </w:pPr>
    </w:p>
    <w:p w14:paraId="6EF0358E" w14:textId="10438160" w:rsidR="001205D6" w:rsidRDefault="001205D6" w:rsidP="00D67CDA">
      <w:pPr>
        <w:rPr>
          <w:rFonts w:ascii="Arial" w:hAnsi="Arial" w:cs="Arial"/>
          <w:sz w:val="22"/>
          <w:szCs w:val="22"/>
        </w:rPr>
      </w:pPr>
    </w:p>
    <w:p w14:paraId="08C6EBDD" w14:textId="5253224D" w:rsidR="001205D6" w:rsidRDefault="001205D6" w:rsidP="00D67CDA">
      <w:pPr>
        <w:rPr>
          <w:rFonts w:ascii="Arial" w:hAnsi="Arial" w:cs="Arial"/>
          <w:sz w:val="22"/>
          <w:szCs w:val="22"/>
        </w:rPr>
      </w:pPr>
    </w:p>
    <w:p w14:paraId="5A57B378" w14:textId="718CF814" w:rsidR="001205D6" w:rsidRDefault="001205D6" w:rsidP="00D67CDA">
      <w:pPr>
        <w:rPr>
          <w:rFonts w:ascii="Arial" w:hAnsi="Arial" w:cs="Arial"/>
          <w:sz w:val="22"/>
          <w:szCs w:val="22"/>
        </w:rPr>
      </w:pPr>
    </w:p>
    <w:p w14:paraId="48161046" w14:textId="117B34C2" w:rsidR="001205D6" w:rsidRDefault="001205D6" w:rsidP="00D67CDA">
      <w:pPr>
        <w:rPr>
          <w:rFonts w:ascii="Arial" w:hAnsi="Arial" w:cs="Arial"/>
          <w:sz w:val="22"/>
          <w:szCs w:val="22"/>
        </w:rPr>
      </w:pPr>
    </w:p>
    <w:p w14:paraId="3EA3BC76" w14:textId="2A81C75F" w:rsidR="001205D6" w:rsidRDefault="001205D6" w:rsidP="00D67CDA">
      <w:pPr>
        <w:rPr>
          <w:rFonts w:ascii="Arial" w:hAnsi="Arial" w:cs="Arial"/>
          <w:sz w:val="22"/>
          <w:szCs w:val="22"/>
        </w:rPr>
      </w:pPr>
    </w:p>
    <w:p w14:paraId="4FCA4C72" w14:textId="1EE38F74" w:rsidR="001205D6" w:rsidRDefault="001205D6" w:rsidP="00D67CDA">
      <w:pPr>
        <w:rPr>
          <w:rFonts w:ascii="Arial" w:hAnsi="Arial" w:cs="Arial"/>
          <w:sz w:val="22"/>
          <w:szCs w:val="22"/>
        </w:rPr>
      </w:pPr>
    </w:p>
    <w:p w14:paraId="1B03070C" w14:textId="5E3209C9" w:rsidR="001205D6" w:rsidRDefault="001205D6" w:rsidP="00D67CDA">
      <w:pPr>
        <w:rPr>
          <w:rFonts w:ascii="Arial" w:hAnsi="Arial" w:cs="Arial"/>
          <w:sz w:val="22"/>
          <w:szCs w:val="22"/>
        </w:rPr>
      </w:pPr>
    </w:p>
    <w:p w14:paraId="40AE473A" w14:textId="78EF426D" w:rsidR="001205D6" w:rsidRDefault="001205D6" w:rsidP="00D67CDA">
      <w:pPr>
        <w:rPr>
          <w:rFonts w:ascii="Arial" w:hAnsi="Arial" w:cs="Arial"/>
          <w:sz w:val="22"/>
          <w:szCs w:val="22"/>
        </w:rPr>
      </w:pPr>
    </w:p>
    <w:p w14:paraId="0DD43EF2" w14:textId="227F7A65" w:rsidR="001205D6" w:rsidRDefault="001205D6" w:rsidP="00D67CDA">
      <w:pPr>
        <w:rPr>
          <w:rFonts w:ascii="Arial" w:hAnsi="Arial" w:cs="Arial"/>
          <w:sz w:val="22"/>
          <w:szCs w:val="22"/>
        </w:rPr>
      </w:pPr>
    </w:p>
    <w:p w14:paraId="0F873C2D" w14:textId="3D3CDA89" w:rsidR="001205D6" w:rsidRDefault="001205D6" w:rsidP="001205D6">
      <w:pPr>
        <w:tabs>
          <w:tab w:val="left" w:pos="1703"/>
        </w:tabs>
        <w:rPr>
          <w:rFonts w:ascii="Arial" w:hAnsi="Arial" w:cs="Arial"/>
          <w:sz w:val="22"/>
          <w:szCs w:val="22"/>
        </w:rPr>
      </w:pPr>
      <w:r>
        <w:rPr>
          <w:rFonts w:ascii="Arial" w:hAnsi="Arial" w:cs="Arial"/>
          <w:sz w:val="22"/>
          <w:szCs w:val="22"/>
        </w:rPr>
        <w:tab/>
      </w:r>
    </w:p>
    <w:p w14:paraId="22204672" w14:textId="4B3B4294" w:rsidR="001205D6" w:rsidRDefault="001205D6" w:rsidP="00D67CDA">
      <w:pPr>
        <w:rPr>
          <w:rFonts w:ascii="Arial" w:hAnsi="Arial" w:cs="Arial"/>
          <w:sz w:val="22"/>
          <w:szCs w:val="22"/>
        </w:rPr>
      </w:pPr>
    </w:p>
    <w:p w14:paraId="3B760653" w14:textId="39DD80D5" w:rsidR="001205D6" w:rsidRDefault="001205D6" w:rsidP="00D67CDA">
      <w:pPr>
        <w:rPr>
          <w:rFonts w:ascii="Arial" w:hAnsi="Arial" w:cs="Arial"/>
          <w:sz w:val="22"/>
          <w:szCs w:val="22"/>
        </w:rPr>
      </w:pPr>
    </w:p>
    <w:p w14:paraId="01A44DB0" w14:textId="17451868" w:rsidR="001205D6" w:rsidRDefault="001205D6" w:rsidP="00D67CDA">
      <w:pPr>
        <w:rPr>
          <w:rFonts w:ascii="Arial" w:hAnsi="Arial" w:cs="Arial"/>
          <w:sz w:val="22"/>
          <w:szCs w:val="22"/>
        </w:rPr>
      </w:pPr>
    </w:p>
    <w:p w14:paraId="50C5FB7D" w14:textId="564DC81B" w:rsidR="001205D6" w:rsidRDefault="001205D6" w:rsidP="00D67CDA">
      <w:pPr>
        <w:rPr>
          <w:rFonts w:ascii="Arial" w:hAnsi="Arial" w:cs="Arial"/>
          <w:sz w:val="22"/>
          <w:szCs w:val="22"/>
        </w:rPr>
      </w:pPr>
    </w:p>
    <w:p w14:paraId="0102A64E" w14:textId="77777777" w:rsidR="001205D6" w:rsidRPr="00D67CDA" w:rsidRDefault="001205D6" w:rsidP="00D67CDA">
      <w:pPr>
        <w:rPr>
          <w:rFonts w:ascii="Arial" w:hAnsi="Arial" w:cs="Arial"/>
          <w:sz w:val="22"/>
          <w:szCs w:val="22"/>
        </w:rPr>
      </w:pPr>
    </w:p>
    <w:tbl>
      <w:tblPr>
        <w:tblW w:w="0" w:type="auto"/>
        <w:tblCellMar>
          <w:left w:w="0" w:type="dxa"/>
          <w:right w:w="0" w:type="dxa"/>
        </w:tblCellMar>
        <w:tblLook w:val="04A0" w:firstRow="1" w:lastRow="0" w:firstColumn="1" w:lastColumn="0" w:noHBand="0" w:noVBand="1"/>
      </w:tblPr>
      <w:tblGrid>
        <w:gridCol w:w="9685"/>
      </w:tblGrid>
      <w:tr w:rsidR="00F7138A" w:rsidRPr="00D67CDA" w14:paraId="0D79E0B2" w14:textId="77777777" w:rsidTr="00F7138A">
        <w:tc>
          <w:tcPr>
            <w:tcW w:w="9685" w:type="dxa"/>
            <w:tcMar>
              <w:top w:w="0" w:type="dxa"/>
              <w:left w:w="108" w:type="dxa"/>
              <w:bottom w:w="0" w:type="dxa"/>
              <w:right w:w="108" w:type="dxa"/>
            </w:tcMar>
            <w:vAlign w:val="center"/>
          </w:tcPr>
          <w:p w14:paraId="1D5999D3" w14:textId="77777777" w:rsidR="00F7138A" w:rsidRPr="00D67CDA" w:rsidRDefault="00F7138A" w:rsidP="00D67CDA">
            <w:pPr>
              <w:widowControl w:val="0"/>
              <w:tabs>
                <w:tab w:val="left" w:pos="7797"/>
              </w:tabs>
              <w:jc w:val="right"/>
              <w:outlineLvl w:val="0"/>
              <w:rPr>
                <w:rFonts w:ascii="Arial" w:hAnsi="Arial" w:cs="Arial"/>
                <w:i/>
                <w:iCs/>
                <w:sz w:val="22"/>
                <w:szCs w:val="22"/>
                <w:u w:val="single"/>
                <w:lang w:val="bg-BG"/>
              </w:rPr>
            </w:pPr>
            <w:r w:rsidRPr="00D67CDA">
              <w:rPr>
                <w:rFonts w:ascii="Arial" w:hAnsi="Arial" w:cs="Arial"/>
                <w:sz w:val="22"/>
                <w:szCs w:val="22"/>
                <w:lang w:val="bg-BG"/>
              </w:rPr>
              <w:lastRenderedPageBreak/>
              <w:br w:type="page"/>
            </w:r>
            <w:r w:rsidR="001E2C44" w:rsidRPr="00D67CDA">
              <w:rPr>
                <w:rFonts w:ascii="Arial" w:hAnsi="Arial" w:cs="Arial"/>
                <w:i/>
                <w:iCs/>
                <w:sz w:val="22"/>
                <w:szCs w:val="22"/>
                <w:u w:val="single"/>
                <w:lang w:val="bg-BG"/>
              </w:rPr>
              <w:t xml:space="preserve">Образец </w:t>
            </w:r>
            <w:r w:rsidRPr="00D67CDA">
              <w:rPr>
                <w:rFonts w:ascii="Arial" w:hAnsi="Arial" w:cs="Arial"/>
                <w:i/>
                <w:iCs/>
                <w:sz w:val="22"/>
                <w:szCs w:val="22"/>
                <w:u w:val="single"/>
                <w:lang w:val="bg-BG"/>
              </w:rPr>
              <w:t>№</w:t>
            </w:r>
            <w:r w:rsidR="00704FF6" w:rsidRPr="00D67CDA">
              <w:rPr>
                <w:rFonts w:ascii="Arial" w:hAnsi="Arial" w:cs="Arial"/>
                <w:i/>
                <w:iCs/>
                <w:sz w:val="22"/>
                <w:szCs w:val="22"/>
                <w:u w:val="single"/>
                <w:lang w:val="bg-BG"/>
              </w:rPr>
              <w:t>7</w:t>
            </w:r>
          </w:p>
          <w:p w14:paraId="116EF24C" w14:textId="3CCF11F7" w:rsidR="00F7138A" w:rsidRPr="00D67CDA" w:rsidRDefault="00F7138A" w:rsidP="00D67CDA">
            <w:pPr>
              <w:jc w:val="right"/>
              <w:rPr>
                <w:rFonts w:ascii="Arial" w:hAnsi="Arial" w:cs="Arial"/>
                <w:i/>
                <w:sz w:val="22"/>
                <w:szCs w:val="22"/>
                <w:lang w:val="bg-BG" w:eastAsia="bg-BG"/>
              </w:rPr>
            </w:pPr>
            <w:r w:rsidRPr="00D67CDA">
              <w:rPr>
                <w:rFonts w:ascii="Arial" w:hAnsi="Arial" w:cs="Arial"/>
                <w:i/>
                <w:sz w:val="22"/>
                <w:szCs w:val="22"/>
                <w:lang w:val="bg-BG" w:eastAsia="bg-BG"/>
              </w:rPr>
              <w:t xml:space="preserve">                         </w:t>
            </w:r>
          </w:p>
          <w:p w14:paraId="68521264" w14:textId="77777777" w:rsidR="00F7138A" w:rsidRPr="00D67CDA" w:rsidRDefault="00F7138A" w:rsidP="00D67CDA">
            <w:pPr>
              <w:keepNext/>
              <w:spacing w:before="113"/>
              <w:jc w:val="center"/>
              <w:textAlignment w:val="center"/>
              <w:rPr>
                <w:rFonts w:ascii="Arial" w:hAnsi="Arial" w:cs="Arial"/>
                <w:b/>
                <w:sz w:val="22"/>
                <w:szCs w:val="22"/>
                <w:lang w:val="bg-BG" w:eastAsia="bg-BG"/>
              </w:rPr>
            </w:pPr>
            <w:r w:rsidRPr="00D67CDA">
              <w:rPr>
                <w:rFonts w:ascii="Arial" w:hAnsi="Arial" w:cs="Arial"/>
                <w:b/>
                <w:sz w:val="22"/>
                <w:szCs w:val="22"/>
                <w:lang w:eastAsia="bg-BG"/>
              </w:rPr>
              <w:t>ДЕКЛАРАЦИЯ</w:t>
            </w:r>
          </w:p>
          <w:p w14:paraId="2F987CCB" w14:textId="77777777" w:rsidR="00F7138A" w:rsidRPr="00D67CDA" w:rsidRDefault="00F7138A" w:rsidP="00D67CDA">
            <w:pPr>
              <w:keepNext/>
              <w:jc w:val="center"/>
              <w:textAlignment w:val="center"/>
              <w:rPr>
                <w:rFonts w:ascii="Arial" w:hAnsi="Arial" w:cs="Arial"/>
                <w:b/>
                <w:bCs/>
                <w:sz w:val="22"/>
                <w:szCs w:val="22"/>
                <w:lang w:eastAsia="bg-BG"/>
              </w:rPr>
            </w:pPr>
            <w:proofErr w:type="spellStart"/>
            <w:r w:rsidRPr="00D67CDA">
              <w:rPr>
                <w:rFonts w:ascii="Arial" w:hAnsi="Arial" w:cs="Arial"/>
                <w:b/>
                <w:sz w:val="22"/>
                <w:szCs w:val="22"/>
                <w:lang w:eastAsia="bg-BG"/>
              </w:rPr>
              <w:t>по</w:t>
            </w:r>
            <w:proofErr w:type="spellEnd"/>
            <w:r w:rsidRPr="00D67CDA">
              <w:rPr>
                <w:rFonts w:ascii="Arial" w:hAnsi="Arial" w:cs="Arial"/>
                <w:b/>
                <w:sz w:val="22"/>
                <w:szCs w:val="22"/>
                <w:lang w:eastAsia="bg-BG"/>
              </w:rPr>
              <w:t xml:space="preserve"> </w:t>
            </w:r>
            <w:hyperlink r:id="rId36" w:tgtFrame="_blank" w:history="1">
              <w:proofErr w:type="spellStart"/>
              <w:r w:rsidRPr="00D67CDA">
                <w:rPr>
                  <w:rStyle w:val="Hyperlink"/>
                  <w:rFonts w:ascii="Arial" w:hAnsi="Arial" w:cs="Arial"/>
                  <w:b/>
                  <w:bCs/>
                  <w:sz w:val="22"/>
                  <w:szCs w:val="22"/>
                  <w:u w:val="none"/>
                </w:rPr>
                <w:t>чл</w:t>
              </w:r>
              <w:proofErr w:type="spellEnd"/>
              <w:r w:rsidRPr="00D67CDA">
                <w:rPr>
                  <w:rStyle w:val="Hyperlink"/>
                  <w:rFonts w:ascii="Arial" w:hAnsi="Arial" w:cs="Arial"/>
                  <w:b/>
                  <w:bCs/>
                  <w:sz w:val="22"/>
                  <w:szCs w:val="22"/>
                  <w:u w:val="none"/>
                </w:rPr>
                <w:t xml:space="preserve">. 66, </w:t>
              </w:r>
              <w:proofErr w:type="spellStart"/>
              <w:r w:rsidRPr="00D67CDA">
                <w:rPr>
                  <w:rStyle w:val="Hyperlink"/>
                  <w:rFonts w:ascii="Arial" w:hAnsi="Arial" w:cs="Arial"/>
                  <w:b/>
                  <w:bCs/>
                  <w:sz w:val="22"/>
                  <w:szCs w:val="22"/>
                  <w:u w:val="none"/>
                </w:rPr>
                <w:t>ал</w:t>
              </w:r>
              <w:proofErr w:type="spellEnd"/>
              <w:r w:rsidRPr="00D67CDA">
                <w:rPr>
                  <w:rStyle w:val="Hyperlink"/>
                  <w:rFonts w:ascii="Arial" w:hAnsi="Arial" w:cs="Arial"/>
                  <w:b/>
                  <w:bCs/>
                  <w:sz w:val="22"/>
                  <w:szCs w:val="22"/>
                  <w:u w:val="none"/>
                </w:rPr>
                <w:t xml:space="preserve">. 2 </w:t>
              </w:r>
              <w:proofErr w:type="spellStart"/>
              <w:r w:rsidRPr="00D67CDA">
                <w:rPr>
                  <w:rStyle w:val="Hyperlink"/>
                  <w:rFonts w:ascii="Arial" w:hAnsi="Arial" w:cs="Arial"/>
                  <w:b/>
                  <w:bCs/>
                  <w:sz w:val="22"/>
                  <w:szCs w:val="22"/>
                  <w:u w:val="none"/>
                </w:rPr>
                <w:t>от</w:t>
              </w:r>
              <w:proofErr w:type="spellEnd"/>
              <w:r w:rsidRPr="00D67CDA">
                <w:rPr>
                  <w:rStyle w:val="Hyperlink"/>
                  <w:rFonts w:ascii="Arial" w:hAnsi="Arial" w:cs="Arial"/>
                  <w:b/>
                  <w:bCs/>
                  <w:sz w:val="22"/>
                  <w:szCs w:val="22"/>
                  <w:u w:val="none"/>
                </w:rPr>
                <w:t xml:space="preserve"> ЗМИП</w:t>
              </w:r>
            </w:hyperlink>
          </w:p>
          <w:p w14:paraId="07F831E5" w14:textId="77777777" w:rsidR="00F7138A" w:rsidRPr="00D67CDA" w:rsidRDefault="00F7138A" w:rsidP="00D67CDA">
            <w:pPr>
              <w:keepNext/>
              <w:jc w:val="center"/>
              <w:textAlignment w:val="center"/>
              <w:rPr>
                <w:rFonts w:ascii="Arial" w:hAnsi="Arial" w:cs="Arial"/>
                <w:b/>
                <w:sz w:val="22"/>
                <w:szCs w:val="22"/>
                <w:lang w:eastAsia="bg-BG"/>
              </w:rPr>
            </w:pPr>
          </w:p>
          <w:p w14:paraId="579ECFDE" w14:textId="77777777" w:rsidR="00F7138A" w:rsidRPr="00D67CDA" w:rsidRDefault="00F7138A" w:rsidP="00D67CDA">
            <w:pPr>
              <w:keepNext/>
              <w:spacing w:before="57"/>
              <w:textAlignment w:val="center"/>
              <w:rPr>
                <w:rFonts w:ascii="Arial" w:hAnsi="Arial" w:cs="Arial"/>
                <w:sz w:val="22"/>
                <w:szCs w:val="22"/>
                <w:lang w:eastAsia="bg-BG"/>
              </w:rPr>
            </w:pPr>
            <w:proofErr w:type="spellStart"/>
            <w:r w:rsidRPr="00D67CDA">
              <w:rPr>
                <w:rFonts w:ascii="Arial" w:hAnsi="Arial" w:cs="Arial"/>
                <w:sz w:val="22"/>
                <w:szCs w:val="22"/>
                <w:lang w:eastAsia="bg-BG"/>
              </w:rPr>
              <w:t>Долуподписаният</w:t>
            </w:r>
            <w:proofErr w:type="spellEnd"/>
            <w:r w:rsidRPr="00D67CDA">
              <w:rPr>
                <w:rFonts w:ascii="Arial" w:hAnsi="Arial" w:cs="Arial"/>
                <w:sz w:val="22"/>
                <w:szCs w:val="22"/>
                <w:lang w:eastAsia="bg-BG"/>
              </w:rPr>
              <w:t>/</w:t>
            </w:r>
            <w:proofErr w:type="spellStart"/>
            <w:r w:rsidRPr="00D67CDA">
              <w:rPr>
                <w:rFonts w:ascii="Arial" w:hAnsi="Arial" w:cs="Arial"/>
                <w:sz w:val="22"/>
                <w:szCs w:val="22"/>
                <w:lang w:eastAsia="bg-BG"/>
              </w:rPr>
              <w:t>ата</w:t>
            </w:r>
            <w:proofErr w:type="spellEnd"/>
            <w:r w:rsidRPr="00D67CDA">
              <w:rPr>
                <w:rFonts w:ascii="Arial" w:hAnsi="Arial" w:cs="Arial"/>
                <w:sz w:val="22"/>
                <w:szCs w:val="22"/>
                <w:lang w:eastAsia="bg-BG"/>
              </w:rPr>
              <w:t>: .........................................................................................................,</w:t>
            </w:r>
          </w:p>
          <w:p w14:paraId="029961E7" w14:textId="77777777" w:rsidR="00F7138A" w:rsidRPr="00D67CDA" w:rsidRDefault="00F7138A" w:rsidP="00D67CDA">
            <w:pPr>
              <w:keepNext/>
              <w:jc w:val="center"/>
              <w:textAlignment w:val="center"/>
              <w:rPr>
                <w:rFonts w:ascii="Arial" w:hAnsi="Arial" w:cs="Arial"/>
                <w:sz w:val="22"/>
                <w:szCs w:val="22"/>
                <w:lang w:eastAsia="bg-BG"/>
              </w:rPr>
            </w:pPr>
            <w:r w:rsidRPr="00D67CDA">
              <w:rPr>
                <w:rFonts w:ascii="Arial" w:hAnsi="Arial" w:cs="Arial"/>
                <w:i/>
                <w:iCs/>
                <w:sz w:val="22"/>
                <w:szCs w:val="22"/>
                <w:lang w:eastAsia="bg-BG"/>
              </w:rPr>
              <w:t>(</w:t>
            </w:r>
            <w:proofErr w:type="spellStart"/>
            <w:r w:rsidRPr="00D67CDA">
              <w:rPr>
                <w:rFonts w:ascii="Arial" w:hAnsi="Arial" w:cs="Arial"/>
                <w:i/>
                <w:iCs/>
                <w:sz w:val="22"/>
                <w:szCs w:val="22"/>
                <w:lang w:eastAsia="bg-BG"/>
              </w:rPr>
              <w:t>име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презиме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фамилия</w:t>
            </w:r>
            <w:proofErr w:type="spellEnd"/>
            <w:r w:rsidRPr="00D67CDA">
              <w:rPr>
                <w:rFonts w:ascii="Arial" w:hAnsi="Arial" w:cs="Arial"/>
                <w:i/>
                <w:iCs/>
                <w:sz w:val="22"/>
                <w:szCs w:val="22"/>
                <w:lang w:eastAsia="bg-BG"/>
              </w:rPr>
              <w:t>)</w:t>
            </w:r>
          </w:p>
          <w:p w14:paraId="514D7DC2"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ЕГН ............, </w:t>
            </w:r>
            <w:proofErr w:type="spellStart"/>
            <w:r w:rsidRPr="00D67CDA">
              <w:rPr>
                <w:rFonts w:ascii="Arial" w:hAnsi="Arial" w:cs="Arial"/>
                <w:sz w:val="22"/>
                <w:szCs w:val="22"/>
                <w:lang w:eastAsia="bg-BG"/>
              </w:rPr>
              <w:t>документ</w:t>
            </w:r>
            <w:proofErr w:type="spellEnd"/>
            <w:r w:rsidRPr="00D67CDA">
              <w:rPr>
                <w:rFonts w:ascii="Arial" w:hAnsi="Arial" w:cs="Arial"/>
                <w:sz w:val="22"/>
                <w:szCs w:val="22"/>
                <w:lang w:eastAsia="bg-BG"/>
              </w:rPr>
              <w:t xml:space="preserve"> за </w:t>
            </w:r>
            <w:proofErr w:type="spellStart"/>
            <w:r w:rsidRPr="00D67CDA">
              <w:rPr>
                <w:rFonts w:ascii="Arial" w:hAnsi="Arial" w:cs="Arial"/>
                <w:sz w:val="22"/>
                <w:szCs w:val="22"/>
                <w:lang w:eastAsia="bg-BG"/>
              </w:rPr>
              <w:t>самоличност</w:t>
            </w:r>
            <w:proofErr w:type="spellEnd"/>
            <w:r w:rsidRPr="00D67CDA">
              <w:rPr>
                <w:rFonts w:ascii="Arial" w:hAnsi="Arial" w:cs="Arial"/>
                <w:sz w:val="22"/>
                <w:szCs w:val="22"/>
                <w:lang w:eastAsia="bg-BG"/>
              </w:rPr>
              <w:t xml:space="preserve"> .............................................................................,</w:t>
            </w:r>
          </w:p>
          <w:p w14:paraId="24DE6714"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издаден</w:t>
            </w:r>
            <w:proofErr w:type="spellEnd"/>
            <w:r w:rsidRPr="00D67CDA">
              <w:rPr>
                <w:rFonts w:ascii="Arial" w:hAnsi="Arial" w:cs="Arial"/>
                <w:sz w:val="22"/>
                <w:szCs w:val="22"/>
                <w:lang w:eastAsia="bg-BG"/>
              </w:rPr>
              <w:t xml:space="preserve"> на ......................... </w:t>
            </w:r>
            <w:proofErr w:type="spellStart"/>
            <w:r w:rsidRPr="00D67CDA">
              <w:rPr>
                <w:rFonts w:ascii="Arial" w:hAnsi="Arial" w:cs="Arial"/>
                <w:sz w:val="22"/>
                <w:szCs w:val="22"/>
                <w:lang w:eastAsia="bg-BG"/>
              </w:rPr>
              <w:t>от</w:t>
            </w:r>
            <w:proofErr w:type="spellEnd"/>
            <w:r w:rsidRPr="00D67CDA">
              <w:rPr>
                <w:rFonts w:ascii="Arial" w:hAnsi="Arial" w:cs="Arial"/>
                <w:sz w:val="22"/>
                <w:szCs w:val="22"/>
                <w:lang w:eastAsia="bg-BG"/>
              </w:rPr>
              <w:t xml:space="preserve"> ..............................................................................................,</w:t>
            </w:r>
          </w:p>
          <w:p w14:paraId="03252E74"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постоянен</w:t>
            </w:r>
            <w:proofErr w:type="spellEnd"/>
            <w:r w:rsidRPr="00D67CDA">
              <w:rPr>
                <w:rFonts w:ascii="Arial" w:hAnsi="Arial" w:cs="Arial"/>
                <w:sz w:val="22"/>
                <w:szCs w:val="22"/>
                <w:lang w:eastAsia="bg-BG"/>
              </w:rPr>
              <w:t xml:space="preserve"> адрес: ..................................................................................................................,</w:t>
            </w:r>
          </w:p>
          <w:p w14:paraId="4473D6DB"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гражданство</w:t>
            </w:r>
            <w:proofErr w:type="spellEnd"/>
            <w:r w:rsidRPr="00D67CDA">
              <w:rPr>
                <w:rFonts w:ascii="Arial" w:hAnsi="Arial" w:cs="Arial"/>
                <w:sz w:val="22"/>
                <w:szCs w:val="22"/>
                <w:lang w:eastAsia="bg-BG"/>
              </w:rPr>
              <w:t>/а ......................................................................................................................,</w:t>
            </w:r>
          </w:p>
          <w:p w14:paraId="2B066AAD"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в </w:t>
            </w:r>
            <w:proofErr w:type="spellStart"/>
            <w:r w:rsidRPr="00D67CDA">
              <w:rPr>
                <w:rFonts w:ascii="Arial" w:hAnsi="Arial" w:cs="Arial"/>
                <w:sz w:val="22"/>
                <w:szCs w:val="22"/>
                <w:lang w:eastAsia="bg-BG"/>
              </w:rPr>
              <w:t>качеството</w:t>
            </w:r>
            <w:proofErr w:type="spellEnd"/>
            <w:r w:rsidRPr="00D67CDA">
              <w:rPr>
                <w:rFonts w:ascii="Arial" w:hAnsi="Arial" w:cs="Arial"/>
                <w:sz w:val="22"/>
                <w:szCs w:val="22"/>
                <w:lang w:eastAsia="bg-BG"/>
              </w:rPr>
              <w:t xml:space="preserve"> ми на ...............................................................................................................,</w:t>
            </w:r>
          </w:p>
          <w:p w14:paraId="30373488"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в .............................................................................................................................................,</w:t>
            </w:r>
          </w:p>
          <w:p w14:paraId="50E71C66" w14:textId="77777777" w:rsidR="00F7138A" w:rsidRPr="00D67CDA" w:rsidRDefault="00F7138A" w:rsidP="00D67CDA">
            <w:pPr>
              <w:keepNext/>
              <w:spacing w:before="57"/>
              <w:textAlignment w:val="center"/>
              <w:rPr>
                <w:rFonts w:ascii="Arial" w:hAnsi="Arial" w:cs="Arial"/>
                <w:sz w:val="22"/>
                <w:szCs w:val="22"/>
                <w:lang w:eastAsia="bg-BG"/>
              </w:rPr>
            </w:pPr>
            <w:r w:rsidRPr="00D67CDA">
              <w:rPr>
                <w:rFonts w:ascii="Arial" w:hAnsi="Arial" w:cs="Arial"/>
                <w:sz w:val="22"/>
                <w:szCs w:val="22"/>
                <w:lang w:eastAsia="bg-BG"/>
              </w:rPr>
              <w:t>ЕИК/БУЛСТАТ/</w:t>
            </w:r>
            <w:proofErr w:type="spellStart"/>
            <w:r w:rsidRPr="00D67CDA">
              <w:rPr>
                <w:rFonts w:ascii="Arial" w:hAnsi="Arial" w:cs="Arial"/>
                <w:sz w:val="22"/>
                <w:szCs w:val="22"/>
                <w:lang w:eastAsia="bg-BG"/>
              </w:rPr>
              <w:t>регистрационен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идентификационен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w:t>
            </w:r>
          </w:p>
          <w:p w14:paraId="4D394A79" w14:textId="77777777" w:rsidR="00F7138A" w:rsidRPr="00D67CDA" w:rsidRDefault="00F7138A" w:rsidP="00D67CDA">
            <w:pPr>
              <w:keepNext/>
              <w:spacing w:before="57"/>
              <w:textAlignment w:val="center"/>
              <w:rPr>
                <w:rFonts w:ascii="Arial" w:hAnsi="Arial" w:cs="Arial"/>
                <w:sz w:val="22"/>
                <w:szCs w:val="22"/>
                <w:lang w:eastAsia="bg-BG"/>
              </w:rPr>
            </w:pPr>
            <w:proofErr w:type="spellStart"/>
            <w:r w:rsidRPr="00D67CDA">
              <w:rPr>
                <w:rFonts w:ascii="Arial" w:hAnsi="Arial" w:cs="Arial"/>
                <w:sz w:val="22"/>
                <w:szCs w:val="22"/>
                <w:lang w:eastAsia="bg-BG"/>
              </w:rPr>
              <w:t>Декларирам</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че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паричните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средства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използвани</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рамките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следното</w:t>
            </w:r>
            <w:proofErr w:type="spellEnd"/>
            <w:r w:rsidRPr="00D67CDA">
              <w:rPr>
                <w:rFonts w:ascii="Arial" w:hAnsi="Arial" w:cs="Arial"/>
                <w:sz w:val="22"/>
                <w:szCs w:val="22"/>
                <w:lang w:eastAsia="bg-BG"/>
              </w:rPr>
              <w:t xml:space="preserve"> делово взаимоотношение ................................................................................................................,</w:t>
            </w:r>
          </w:p>
          <w:p w14:paraId="29EAE07F" w14:textId="77777777" w:rsidR="00F7138A" w:rsidRPr="00D67CDA" w:rsidRDefault="00F7138A" w:rsidP="00D67CDA">
            <w:pPr>
              <w:keepNext/>
              <w:textAlignment w:val="center"/>
              <w:rPr>
                <w:rFonts w:ascii="Arial" w:hAnsi="Arial" w:cs="Arial"/>
                <w:sz w:val="22"/>
                <w:szCs w:val="22"/>
                <w:lang w:eastAsia="bg-BG"/>
              </w:rPr>
            </w:pP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предмет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следната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операция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сделка</w:t>
            </w:r>
            <w:proofErr w:type="spellEnd"/>
            <w:r w:rsidRPr="00D67CDA">
              <w:rPr>
                <w:rFonts w:ascii="Arial" w:hAnsi="Arial" w:cs="Arial"/>
                <w:sz w:val="22"/>
                <w:szCs w:val="22"/>
                <w:lang w:eastAsia="bg-BG"/>
              </w:rPr>
              <w:t xml:space="preserve"> ................................................................,</w:t>
            </w:r>
          </w:p>
          <w:p w14:paraId="32B32820" w14:textId="77777777" w:rsidR="00F7138A" w:rsidRPr="00D67CDA" w:rsidRDefault="00F7138A" w:rsidP="00D67CDA">
            <w:pPr>
              <w:keepNext/>
              <w:textAlignment w:val="center"/>
              <w:rPr>
                <w:rFonts w:ascii="Arial" w:hAnsi="Arial" w:cs="Arial"/>
                <w:sz w:val="22"/>
                <w:szCs w:val="22"/>
                <w:lang w:eastAsia="bg-BG"/>
              </w:rPr>
            </w:pPr>
            <w:r w:rsidRPr="00D67CDA">
              <w:rPr>
                <w:rFonts w:ascii="Arial" w:hAnsi="Arial" w:cs="Arial"/>
                <w:sz w:val="22"/>
                <w:szCs w:val="22"/>
                <w:lang w:eastAsia="bg-BG"/>
              </w:rPr>
              <w:t xml:space="preserve">в </w:t>
            </w:r>
            <w:proofErr w:type="spellStart"/>
            <w:r w:rsidRPr="00D67CDA">
              <w:rPr>
                <w:rFonts w:ascii="Arial" w:hAnsi="Arial" w:cs="Arial"/>
                <w:sz w:val="22"/>
                <w:szCs w:val="22"/>
                <w:lang w:eastAsia="bg-BG"/>
              </w:rPr>
              <w:t>размер</w:t>
            </w:r>
            <w:proofErr w:type="spellEnd"/>
            <w:r w:rsidRPr="00D67CDA">
              <w:rPr>
                <w:rFonts w:ascii="Arial" w:hAnsi="Arial" w:cs="Arial"/>
                <w:sz w:val="22"/>
                <w:szCs w:val="22"/>
                <w:lang w:eastAsia="bg-BG"/>
              </w:rPr>
              <w:t xml:space="preserve"> ................................................................................................................................,</w:t>
            </w:r>
          </w:p>
          <w:p w14:paraId="1E17321D" w14:textId="77777777" w:rsidR="00F7138A" w:rsidRPr="00D67CDA" w:rsidRDefault="00F7138A" w:rsidP="00D67CDA">
            <w:pPr>
              <w:keepNext/>
              <w:jc w:val="center"/>
              <w:textAlignment w:val="center"/>
              <w:rPr>
                <w:rFonts w:ascii="Arial" w:hAnsi="Arial" w:cs="Arial"/>
                <w:sz w:val="22"/>
                <w:szCs w:val="22"/>
                <w:lang w:eastAsia="bg-BG"/>
              </w:rPr>
            </w:pPr>
            <w:r w:rsidRPr="00D67CDA">
              <w:rPr>
                <w:rFonts w:ascii="Arial" w:hAnsi="Arial" w:cs="Arial"/>
                <w:i/>
                <w:iCs/>
                <w:sz w:val="22"/>
                <w:szCs w:val="22"/>
                <w:lang w:eastAsia="bg-BG"/>
              </w:rPr>
              <w:t>(</w:t>
            </w:r>
            <w:proofErr w:type="spellStart"/>
            <w:r w:rsidRPr="00D67CDA">
              <w:rPr>
                <w:rFonts w:ascii="Arial" w:hAnsi="Arial" w:cs="Arial"/>
                <w:i/>
                <w:iCs/>
                <w:sz w:val="22"/>
                <w:szCs w:val="22"/>
                <w:lang w:eastAsia="bg-BG"/>
              </w:rPr>
              <w:t>посочват</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се</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размерът</w:t>
            </w:r>
            <w:proofErr w:type="spellEnd"/>
            <w:r w:rsidRPr="00D67CDA">
              <w:rPr>
                <w:rFonts w:ascii="Arial" w:hAnsi="Arial" w:cs="Arial"/>
                <w:i/>
                <w:iCs/>
                <w:sz w:val="22"/>
                <w:szCs w:val="22"/>
                <w:lang w:eastAsia="bg-BG"/>
              </w:rPr>
              <w:t xml:space="preserve"> и </w:t>
            </w:r>
            <w:proofErr w:type="spellStart"/>
            <w:r w:rsidRPr="00D67CDA">
              <w:rPr>
                <w:rFonts w:ascii="Arial" w:hAnsi="Arial" w:cs="Arial"/>
                <w:i/>
                <w:iCs/>
                <w:sz w:val="22"/>
                <w:szCs w:val="22"/>
                <w:lang w:eastAsia="bg-BG"/>
              </w:rPr>
              <w:t>видът</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на</w:t>
            </w:r>
            <w:proofErr w:type="spellEnd"/>
            <w:r w:rsidRPr="00D67CDA">
              <w:rPr>
                <w:rFonts w:ascii="Arial" w:hAnsi="Arial" w:cs="Arial"/>
                <w:i/>
                <w:iCs/>
                <w:sz w:val="22"/>
                <w:szCs w:val="22"/>
                <w:lang w:eastAsia="bg-BG"/>
              </w:rPr>
              <w:t xml:space="preserve"> </w:t>
            </w:r>
            <w:proofErr w:type="spellStart"/>
            <w:r w:rsidRPr="00D67CDA">
              <w:rPr>
                <w:rFonts w:ascii="Arial" w:hAnsi="Arial" w:cs="Arial"/>
                <w:i/>
                <w:iCs/>
                <w:sz w:val="22"/>
                <w:szCs w:val="22"/>
                <w:lang w:eastAsia="bg-BG"/>
              </w:rPr>
              <w:t>валутата</w:t>
            </w:r>
            <w:proofErr w:type="spellEnd"/>
            <w:r w:rsidRPr="00D67CDA">
              <w:rPr>
                <w:rFonts w:ascii="Arial" w:hAnsi="Arial" w:cs="Arial"/>
                <w:i/>
                <w:iCs/>
                <w:sz w:val="22"/>
                <w:szCs w:val="22"/>
                <w:lang w:eastAsia="bg-BG"/>
              </w:rPr>
              <w:t>)</w:t>
            </w:r>
          </w:p>
          <w:p w14:paraId="7AEA37E1" w14:textId="77777777" w:rsidR="00F7138A" w:rsidRPr="00D67CDA" w:rsidRDefault="00F7138A" w:rsidP="00D67CDA">
            <w:pPr>
              <w:keepNext/>
              <w:spacing w:before="57"/>
              <w:textAlignment w:val="center"/>
              <w:rPr>
                <w:rFonts w:ascii="Arial" w:hAnsi="Arial" w:cs="Arial"/>
                <w:sz w:val="22"/>
                <w:szCs w:val="22"/>
                <w:lang w:eastAsia="bg-BG"/>
              </w:rPr>
            </w:pPr>
            <w:proofErr w:type="spellStart"/>
            <w:r w:rsidRPr="00D67CDA">
              <w:rPr>
                <w:rFonts w:ascii="Arial" w:hAnsi="Arial" w:cs="Arial"/>
                <w:sz w:val="22"/>
                <w:szCs w:val="22"/>
                <w:lang w:eastAsia="bg-BG"/>
              </w:rPr>
              <w:t>имат</w:t>
            </w:r>
            <w:proofErr w:type="spellEnd"/>
            <w:r w:rsidRPr="00D67CDA">
              <w:rPr>
                <w:rFonts w:ascii="Arial" w:hAnsi="Arial" w:cs="Arial"/>
                <w:sz w:val="22"/>
                <w:szCs w:val="22"/>
                <w:lang w:eastAsia="bg-BG"/>
              </w:rPr>
              <w:t xml:space="preserve"> следния произход: .......................................................................................................</w:t>
            </w:r>
          </w:p>
          <w:p w14:paraId="066EBF88" w14:textId="77777777" w:rsidR="00324462" w:rsidRPr="00D67CDA" w:rsidRDefault="00324462" w:rsidP="00D67CDA">
            <w:pPr>
              <w:keepNext/>
              <w:ind w:firstLine="283"/>
              <w:textAlignment w:val="center"/>
              <w:rPr>
                <w:rFonts w:ascii="Arial" w:hAnsi="Arial" w:cs="Arial"/>
                <w:sz w:val="22"/>
                <w:szCs w:val="22"/>
                <w:lang w:eastAsia="bg-BG"/>
              </w:rPr>
            </w:pPr>
          </w:p>
          <w:p w14:paraId="61B68392" w14:textId="77777777" w:rsidR="00F7138A" w:rsidRPr="00D67CDA" w:rsidRDefault="00F7138A" w:rsidP="00D67CDA">
            <w:pPr>
              <w:keepNext/>
              <w:ind w:firstLine="283"/>
              <w:textAlignment w:val="center"/>
              <w:rPr>
                <w:rFonts w:ascii="Arial" w:hAnsi="Arial" w:cs="Arial"/>
                <w:sz w:val="22"/>
                <w:szCs w:val="22"/>
                <w:lang w:eastAsia="bg-BG"/>
              </w:rPr>
            </w:pP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b/>
                <w:bCs/>
                <w:sz w:val="22"/>
                <w:szCs w:val="22"/>
                <w:lang w:eastAsia="bg-BG"/>
              </w:rPr>
              <w:t>физическо</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лице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имената</w:t>
            </w:r>
            <w:proofErr w:type="spellEnd"/>
            <w:r w:rsidRPr="00D67CDA">
              <w:rPr>
                <w:rFonts w:ascii="Arial" w:hAnsi="Arial" w:cs="Arial"/>
                <w:sz w:val="22"/>
                <w:szCs w:val="22"/>
                <w:lang w:eastAsia="bg-BG"/>
              </w:rPr>
              <w:t xml:space="preserve">, ЕГН/ЛНЧ, а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лицата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които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попадат</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обхвата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hyperlink r:id="rId37"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 </w:t>
              </w:r>
              <w:proofErr w:type="spellStart"/>
              <w:r w:rsidRPr="00D67CDA">
                <w:rPr>
                  <w:rStyle w:val="Hyperlink"/>
                  <w:rFonts w:ascii="Arial" w:hAnsi="Arial" w:cs="Arial"/>
                  <w:b/>
                  <w:bCs/>
                  <w:sz w:val="22"/>
                  <w:szCs w:val="22"/>
                </w:rPr>
                <w:t>ал</w:t>
              </w:r>
              <w:proofErr w:type="spellEnd"/>
              <w:r w:rsidRPr="00D67CDA">
                <w:rPr>
                  <w:rStyle w:val="Hyperlink"/>
                  <w:rFonts w:ascii="Arial" w:hAnsi="Arial" w:cs="Arial"/>
                  <w:b/>
                  <w:bCs/>
                  <w:sz w:val="22"/>
                  <w:szCs w:val="22"/>
                </w:rPr>
                <w:t xml:space="preserve">. 2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Закона</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за</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гражданската</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регистрация</w:t>
              </w:r>
              <w:proofErr w:type="spellEnd"/>
            </w:hyperlink>
            <w:r w:rsidRPr="00D67CDA">
              <w:rPr>
                <w:rFonts w:ascii="Arial" w:hAnsi="Arial" w:cs="Arial"/>
                <w:sz w:val="22"/>
                <w:szCs w:val="22"/>
                <w:lang w:eastAsia="bg-BG"/>
              </w:rPr>
              <w:t xml:space="preserve"> - </w:t>
            </w:r>
            <w:proofErr w:type="spellStart"/>
            <w:r w:rsidRPr="00D67CDA">
              <w:rPr>
                <w:rFonts w:ascii="Arial" w:hAnsi="Arial" w:cs="Arial"/>
                <w:sz w:val="22"/>
                <w:szCs w:val="22"/>
                <w:lang w:eastAsia="bg-BG"/>
              </w:rPr>
              <w:t>дата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раждане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при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посочване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b/>
                <w:bCs/>
                <w:sz w:val="22"/>
                <w:szCs w:val="22"/>
                <w:lang w:eastAsia="bg-BG"/>
              </w:rPr>
              <w:t>юридическо</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лице</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или</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друго</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правно</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образувание</w:t>
            </w:r>
            <w:proofErr w:type="spellEnd"/>
            <w:r w:rsidRPr="00D67CDA">
              <w:rPr>
                <w:rFonts w:ascii="Arial" w:hAnsi="Arial" w:cs="Arial"/>
                <w:sz w:val="22"/>
                <w:szCs w:val="22"/>
                <w:lang w:eastAsia="bg-BG"/>
              </w:rPr>
              <w:t xml:space="preserve"> - </w:t>
            </w:r>
            <w:proofErr w:type="spellStart"/>
            <w:r w:rsidRPr="00D67CDA">
              <w:rPr>
                <w:rFonts w:ascii="Arial" w:hAnsi="Arial" w:cs="Arial"/>
                <w:sz w:val="22"/>
                <w:szCs w:val="22"/>
                <w:lang w:eastAsia="bg-BG"/>
              </w:rPr>
              <w:t>неговото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наименование</w:t>
            </w:r>
            <w:proofErr w:type="spellEnd"/>
            <w:r w:rsidRPr="00D67CDA">
              <w:rPr>
                <w:rFonts w:ascii="Arial" w:hAnsi="Arial" w:cs="Arial"/>
                <w:sz w:val="22"/>
                <w:szCs w:val="22"/>
                <w:lang w:eastAsia="bg-BG"/>
              </w:rPr>
              <w:t xml:space="preserve">, ЕИК/БУЛСТАТ, а </w:t>
            </w:r>
            <w:proofErr w:type="spellStart"/>
            <w:r w:rsidRPr="00D67CDA">
              <w:rPr>
                <w:rFonts w:ascii="Arial" w:hAnsi="Arial" w:cs="Arial"/>
                <w:sz w:val="22"/>
                <w:szCs w:val="22"/>
                <w:lang w:eastAsia="bg-BG"/>
              </w:rPr>
              <w:t>ако</w:t>
            </w:r>
            <w:proofErr w:type="spellEnd"/>
            <w:r w:rsidRPr="00D67CDA">
              <w:rPr>
                <w:rFonts w:ascii="Arial" w:hAnsi="Arial" w:cs="Arial"/>
                <w:sz w:val="22"/>
                <w:szCs w:val="22"/>
                <w:lang w:eastAsia="bg-BG"/>
              </w:rPr>
              <w:t xml:space="preserve"> </w:t>
            </w:r>
            <w:proofErr w:type="spellStart"/>
            <w:r w:rsidRPr="00D67CDA">
              <w:rPr>
                <w:rFonts w:ascii="Arial" w:hAnsi="Arial" w:cs="Arial"/>
                <w:b/>
                <w:bCs/>
                <w:sz w:val="22"/>
                <w:szCs w:val="22"/>
                <w:lang w:eastAsia="bg-BG"/>
              </w:rPr>
              <w:t>същото</w:t>
            </w:r>
            <w:proofErr w:type="spellEnd"/>
            <w:r w:rsidRPr="00D67CDA">
              <w:rPr>
                <w:rFonts w:ascii="Arial" w:hAnsi="Arial" w:cs="Arial"/>
                <w:b/>
                <w:bCs/>
                <w:sz w:val="22"/>
                <w:szCs w:val="22"/>
                <w:lang w:eastAsia="bg-BG"/>
              </w:rPr>
              <w:t xml:space="preserve"> е </w:t>
            </w:r>
            <w:proofErr w:type="spellStart"/>
            <w:r w:rsidRPr="00D67CDA">
              <w:rPr>
                <w:rFonts w:ascii="Arial" w:hAnsi="Arial" w:cs="Arial"/>
                <w:b/>
                <w:bCs/>
                <w:sz w:val="22"/>
                <w:szCs w:val="22"/>
                <w:lang w:eastAsia="bg-BG"/>
              </w:rPr>
              <w:t>регистрирано</w:t>
            </w:r>
            <w:proofErr w:type="spellEnd"/>
            <w:r w:rsidRPr="00D67CDA">
              <w:rPr>
                <w:rFonts w:ascii="Arial" w:hAnsi="Arial" w:cs="Arial"/>
                <w:b/>
                <w:bCs/>
                <w:sz w:val="22"/>
                <w:szCs w:val="22"/>
                <w:lang w:eastAsia="bg-BG"/>
              </w:rPr>
              <w:t xml:space="preserve"> в </w:t>
            </w:r>
            <w:proofErr w:type="spellStart"/>
            <w:r w:rsidRPr="00D67CDA">
              <w:rPr>
                <w:rFonts w:ascii="Arial" w:hAnsi="Arial" w:cs="Arial"/>
                <w:b/>
                <w:bCs/>
                <w:sz w:val="22"/>
                <w:szCs w:val="22"/>
                <w:lang w:eastAsia="bg-BG"/>
              </w:rPr>
              <w:t>друга</w:t>
            </w:r>
            <w:proofErr w:type="spellEnd"/>
            <w:r w:rsidRPr="00D67CDA">
              <w:rPr>
                <w:rFonts w:ascii="Arial" w:hAnsi="Arial" w:cs="Arial"/>
                <w:b/>
                <w:bCs/>
                <w:sz w:val="22"/>
                <w:szCs w:val="22"/>
                <w:lang w:eastAsia="bg-BG"/>
              </w:rPr>
              <w:t xml:space="preserve"> </w:t>
            </w:r>
            <w:proofErr w:type="spellStart"/>
            <w:r w:rsidRPr="00D67CDA">
              <w:rPr>
                <w:rFonts w:ascii="Arial" w:hAnsi="Arial" w:cs="Arial"/>
                <w:b/>
                <w:bCs/>
                <w:sz w:val="22"/>
                <w:szCs w:val="22"/>
                <w:lang w:eastAsia="bg-BG"/>
              </w:rPr>
              <w:t>държава</w:t>
            </w:r>
            <w:proofErr w:type="spellEnd"/>
            <w:r w:rsidRPr="00D67CDA">
              <w:rPr>
                <w:rFonts w:ascii="Arial" w:hAnsi="Arial" w:cs="Arial"/>
                <w:sz w:val="22"/>
                <w:szCs w:val="22"/>
                <w:lang w:eastAsia="bg-BG"/>
              </w:rPr>
              <w:t xml:space="preserve"> - </w:t>
            </w:r>
            <w:proofErr w:type="spellStart"/>
            <w:r w:rsidRPr="00D67CDA">
              <w:rPr>
                <w:rFonts w:ascii="Arial" w:hAnsi="Arial" w:cs="Arial"/>
                <w:sz w:val="22"/>
                <w:szCs w:val="22"/>
                <w:lang w:eastAsia="bg-BG"/>
              </w:rPr>
              <w:t>наименованието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регистрационният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или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идентификационен</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номер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под</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който</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същото</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вписано</w:t>
            </w:r>
            <w:proofErr w:type="spellEnd"/>
            <w:r w:rsidRPr="00D67CDA">
              <w:rPr>
                <w:rFonts w:ascii="Arial" w:hAnsi="Arial" w:cs="Arial"/>
                <w:sz w:val="22"/>
                <w:szCs w:val="22"/>
                <w:lang w:eastAsia="bg-BG"/>
              </w:rPr>
              <w:t xml:space="preserve"> в </w:t>
            </w:r>
            <w:proofErr w:type="spellStart"/>
            <w:r w:rsidRPr="00D67CDA">
              <w:rPr>
                <w:rFonts w:ascii="Arial" w:hAnsi="Arial" w:cs="Arial"/>
                <w:sz w:val="22"/>
                <w:szCs w:val="22"/>
                <w:lang w:eastAsia="bg-BG"/>
              </w:rPr>
              <w:t>съответния</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регистър</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другата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държава</w:t>
            </w:r>
            <w:proofErr w:type="spellEnd"/>
            <w:r w:rsidRPr="00D67CDA">
              <w:rPr>
                <w:rFonts w:ascii="Arial" w:hAnsi="Arial" w:cs="Arial"/>
                <w:sz w:val="22"/>
                <w:szCs w:val="22"/>
                <w:lang w:eastAsia="bg-BG"/>
              </w:rPr>
              <w:t>.</w:t>
            </w:r>
          </w:p>
          <w:p w14:paraId="31E2569A" w14:textId="77777777" w:rsidR="00324462" w:rsidRPr="00D67CDA" w:rsidRDefault="00324462" w:rsidP="00D67CDA">
            <w:pPr>
              <w:keepNext/>
              <w:ind w:firstLine="283"/>
              <w:textAlignment w:val="center"/>
              <w:rPr>
                <w:rFonts w:ascii="Arial" w:hAnsi="Arial" w:cs="Arial"/>
                <w:spacing w:val="2"/>
                <w:sz w:val="22"/>
                <w:szCs w:val="22"/>
                <w:lang w:eastAsia="bg-BG"/>
              </w:rPr>
            </w:pPr>
          </w:p>
          <w:p w14:paraId="53210E43" w14:textId="77777777" w:rsidR="00F7138A" w:rsidRPr="00D67CDA" w:rsidRDefault="00F7138A" w:rsidP="00D67CDA">
            <w:pPr>
              <w:keepNext/>
              <w:ind w:firstLine="283"/>
              <w:textAlignment w:val="center"/>
              <w:rPr>
                <w:rFonts w:ascii="Arial" w:hAnsi="Arial" w:cs="Arial"/>
                <w:sz w:val="22"/>
                <w:szCs w:val="22"/>
                <w:lang w:eastAsia="bg-BG"/>
              </w:rPr>
            </w:pPr>
            <w:proofErr w:type="spellStart"/>
            <w:r w:rsidRPr="00D67CDA">
              <w:rPr>
                <w:rFonts w:ascii="Arial" w:hAnsi="Arial" w:cs="Arial"/>
                <w:spacing w:val="2"/>
                <w:sz w:val="22"/>
                <w:szCs w:val="22"/>
                <w:lang w:eastAsia="bg-BG"/>
              </w:rPr>
              <w:t>При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посочване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b/>
                <w:bCs/>
                <w:spacing w:val="2"/>
                <w:sz w:val="22"/>
                <w:szCs w:val="22"/>
                <w:lang w:eastAsia="bg-BG"/>
              </w:rPr>
              <w:t>договори</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i/>
                <w:iCs/>
                <w:spacing w:val="2"/>
                <w:sz w:val="22"/>
                <w:szCs w:val="22"/>
                <w:lang w:eastAsia="bg-BG"/>
              </w:rPr>
              <w:t>включително</w:t>
            </w:r>
            <w:proofErr w:type="spellEnd"/>
            <w:r w:rsidRPr="00D67CDA">
              <w:rPr>
                <w:rFonts w:ascii="Arial" w:hAnsi="Arial" w:cs="Arial"/>
                <w:b/>
                <w:bCs/>
                <w:i/>
                <w:iCs/>
                <w:spacing w:val="2"/>
                <w:sz w:val="22"/>
                <w:szCs w:val="22"/>
                <w:lang w:eastAsia="bg-BG"/>
              </w:rPr>
              <w:t xml:space="preserve"> </w:t>
            </w:r>
            <w:proofErr w:type="spellStart"/>
            <w:r w:rsidRPr="00D67CDA">
              <w:rPr>
                <w:rFonts w:ascii="Arial" w:hAnsi="Arial" w:cs="Arial"/>
                <w:b/>
                <w:bCs/>
                <w:i/>
                <w:iCs/>
                <w:spacing w:val="2"/>
                <w:sz w:val="22"/>
                <w:szCs w:val="22"/>
                <w:lang w:eastAsia="bg-BG"/>
              </w:rPr>
              <w:t>договори</w:t>
            </w:r>
            <w:proofErr w:type="spellEnd"/>
            <w:r w:rsidRPr="00D67CDA">
              <w:rPr>
                <w:rFonts w:ascii="Arial" w:hAnsi="Arial" w:cs="Arial"/>
                <w:b/>
                <w:bCs/>
                <w:i/>
                <w:iCs/>
                <w:spacing w:val="2"/>
                <w:sz w:val="22"/>
                <w:szCs w:val="22"/>
                <w:lang w:eastAsia="bg-BG"/>
              </w:rPr>
              <w:t xml:space="preserve"> </w:t>
            </w:r>
            <w:proofErr w:type="spellStart"/>
            <w:r w:rsidRPr="00D67CDA">
              <w:rPr>
                <w:rFonts w:ascii="Arial" w:hAnsi="Arial" w:cs="Arial"/>
                <w:b/>
                <w:bCs/>
                <w:i/>
                <w:iCs/>
                <w:spacing w:val="2"/>
                <w:sz w:val="22"/>
                <w:szCs w:val="22"/>
                <w:lang w:eastAsia="bg-BG"/>
              </w:rPr>
              <w:t>за</w:t>
            </w:r>
            <w:proofErr w:type="spellEnd"/>
            <w:r w:rsidRPr="00D67CDA">
              <w:rPr>
                <w:rFonts w:ascii="Arial" w:hAnsi="Arial" w:cs="Arial"/>
                <w:b/>
                <w:bCs/>
                <w:i/>
                <w:iCs/>
                <w:spacing w:val="2"/>
                <w:sz w:val="22"/>
                <w:szCs w:val="22"/>
                <w:lang w:eastAsia="bg-BG"/>
              </w:rPr>
              <w:t xml:space="preserve"> </w:t>
            </w:r>
            <w:proofErr w:type="spellStart"/>
            <w:r w:rsidRPr="00D67CDA">
              <w:rPr>
                <w:rFonts w:ascii="Arial" w:hAnsi="Arial" w:cs="Arial"/>
                <w:b/>
                <w:bCs/>
                <w:i/>
                <w:iCs/>
                <w:spacing w:val="2"/>
                <w:sz w:val="22"/>
                <w:szCs w:val="22"/>
                <w:lang w:eastAsia="bg-BG"/>
              </w:rPr>
              <w:t>дарение</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фактури</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или</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други</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документи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посочват</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техният</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вид</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номер</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ако</w:t>
            </w:r>
            <w:proofErr w:type="spellEnd"/>
            <w:r w:rsidRPr="00D67CDA">
              <w:rPr>
                <w:rFonts w:ascii="Arial" w:hAnsi="Arial" w:cs="Arial"/>
                <w:spacing w:val="2"/>
                <w:sz w:val="22"/>
                <w:szCs w:val="22"/>
                <w:lang w:eastAsia="bg-BG"/>
              </w:rPr>
              <w:t xml:space="preserve"> е </w:t>
            </w:r>
            <w:proofErr w:type="spellStart"/>
            <w:r w:rsidRPr="00D67CDA">
              <w:rPr>
                <w:rFonts w:ascii="Arial" w:hAnsi="Arial" w:cs="Arial"/>
                <w:spacing w:val="2"/>
                <w:sz w:val="22"/>
                <w:szCs w:val="22"/>
                <w:lang w:eastAsia="bg-BG"/>
              </w:rPr>
              <w:t>приложимо</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дата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сключване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подписване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както</w:t>
            </w:r>
            <w:proofErr w:type="spellEnd"/>
            <w:r w:rsidRPr="00D67CDA">
              <w:rPr>
                <w:rFonts w:ascii="Arial" w:hAnsi="Arial" w:cs="Arial"/>
                <w:spacing w:val="2"/>
                <w:sz w:val="22"/>
                <w:szCs w:val="22"/>
                <w:lang w:eastAsia="bg-BG"/>
              </w:rPr>
              <w:t xml:space="preserve"> и </w:t>
            </w:r>
            <w:proofErr w:type="spellStart"/>
            <w:r w:rsidRPr="00D67CDA">
              <w:rPr>
                <w:rFonts w:ascii="Arial" w:hAnsi="Arial" w:cs="Arial"/>
                <w:spacing w:val="2"/>
                <w:sz w:val="22"/>
                <w:szCs w:val="22"/>
                <w:lang w:eastAsia="bg-BG"/>
              </w:rPr>
              <w:t>данни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за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лицата</w:t>
            </w:r>
            <w:proofErr w:type="spellEnd"/>
            <w:r w:rsidRPr="00D67CDA">
              <w:rPr>
                <w:rFonts w:ascii="Arial" w:hAnsi="Arial" w:cs="Arial"/>
                <w:spacing w:val="2"/>
                <w:sz w:val="22"/>
                <w:szCs w:val="22"/>
                <w:lang w:eastAsia="bg-BG"/>
              </w:rPr>
              <w:t xml:space="preserve">, с </w:t>
            </w:r>
            <w:proofErr w:type="spellStart"/>
            <w:r w:rsidRPr="00D67CDA">
              <w:rPr>
                <w:rFonts w:ascii="Arial" w:hAnsi="Arial" w:cs="Arial"/>
                <w:spacing w:val="2"/>
                <w:sz w:val="22"/>
                <w:szCs w:val="22"/>
                <w:lang w:eastAsia="bg-BG"/>
              </w:rPr>
              <w:t>които</w:t>
            </w:r>
            <w:proofErr w:type="spellEnd"/>
            <w:r w:rsidRPr="00D67CDA">
              <w:rPr>
                <w:rFonts w:ascii="Arial" w:hAnsi="Arial" w:cs="Arial"/>
                <w:spacing w:val="2"/>
                <w:sz w:val="22"/>
                <w:szCs w:val="22"/>
                <w:lang w:eastAsia="bg-BG"/>
              </w:rPr>
              <w:t xml:space="preserve"> е </w:t>
            </w:r>
            <w:proofErr w:type="spellStart"/>
            <w:r w:rsidRPr="00D67CDA">
              <w:rPr>
                <w:rFonts w:ascii="Arial" w:hAnsi="Arial" w:cs="Arial"/>
                <w:spacing w:val="2"/>
                <w:sz w:val="22"/>
                <w:szCs w:val="22"/>
                <w:lang w:eastAsia="bg-BG"/>
              </w:rPr>
              <w:t>сключен</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договорът</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които</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подписали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издали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документите</w:t>
            </w:r>
            <w:proofErr w:type="spellEnd"/>
            <w:r w:rsidRPr="00D67CDA">
              <w:rPr>
                <w:rFonts w:ascii="Arial" w:hAnsi="Arial" w:cs="Arial"/>
                <w:spacing w:val="2"/>
                <w:sz w:val="22"/>
                <w:szCs w:val="22"/>
                <w:lang w:eastAsia="bg-BG"/>
              </w:rPr>
              <w:t>.</w:t>
            </w:r>
          </w:p>
          <w:p w14:paraId="362D02A6" w14:textId="77777777" w:rsidR="00324462" w:rsidRPr="00D67CDA" w:rsidRDefault="00324462" w:rsidP="00D67CDA">
            <w:pPr>
              <w:keepNext/>
              <w:ind w:firstLine="283"/>
              <w:textAlignment w:val="center"/>
              <w:rPr>
                <w:rFonts w:ascii="Arial" w:hAnsi="Arial" w:cs="Arial"/>
                <w:spacing w:val="2"/>
                <w:sz w:val="22"/>
                <w:szCs w:val="22"/>
                <w:lang w:eastAsia="bg-BG"/>
              </w:rPr>
            </w:pPr>
          </w:p>
          <w:p w14:paraId="77CB59C4" w14:textId="77777777" w:rsidR="00F7138A" w:rsidRPr="00D67CDA" w:rsidRDefault="00F7138A" w:rsidP="00D67CDA">
            <w:pPr>
              <w:keepNext/>
              <w:ind w:firstLine="283"/>
              <w:textAlignment w:val="center"/>
              <w:rPr>
                <w:rFonts w:ascii="Arial" w:hAnsi="Arial" w:cs="Arial"/>
                <w:sz w:val="22"/>
                <w:szCs w:val="22"/>
                <w:lang w:eastAsia="bg-BG"/>
              </w:rPr>
            </w:pPr>
            <w:proofErr w:type="spellStart"/>
            <w:r w:rsidRPr="00D67CDA">
              <w:rPr>
                <w:rFonts w:ascii="Arial" w:hAnsi="Arial" w:cs="Arial"/>
                <w:spacing w:val="2"/>
                <w:sz w:val="22"/>
                <w:szCs w:val="22"/>
                <w:lang w:eastAsia="bg-BG"/>
              </w:rPr>
              <w:t>При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посочване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b/>
                <w:bCs/>
                <w:spacing w:val="2"/>
                <w:sz w:val="22"/>
                <w:szCs w:val="22"/>
                <w:lang w:eastAsia="bg-BG"/>
              </w:rPr>
              <w:t>наследство</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посочват</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година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придобиване</w:t>
            </w:r>
            <w:proofErr w:type="spellEnd"/>
            <w:r w:rsidRPr="00D67CDA">
              <w:rPr>
                <w:rFonts w:ascii="Arial" w:hAnsi="Arial" w:cs="Arial"/>
                <w:spacing w:val="2"/>
                <w:sz w:val="22"/>
                <w:szCs w:val="22"/>
                <w:lang w:eastAsia="bg-BG"/>
              </w:rPr>
              <w:t xml:space="preserve"> и </w:t>
            </w:r>
            <w:proofErr w:type="spellStart"/>
            <w:r w:rsidRPr="00D67CDA">
              <w:rPr>
                <w:rFonts w:ascii="Arial" w:hAnsi="Arial" w:cs="Arial"/>
                <w:spacing w:val="2"/>
                <w:sz w:val="22"/>
                <w:szCs w:val="22"/>
                <w:lang w:eastAsia="bg-BG"/>
              </w:rPr>
              <w:t>данни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за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наследодателя</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наследодателите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при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посочване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b/>
                <w:bCs/>
                <w:spacing w:val="2"/>
                <w:sz w:val="22"/>
                <w:szCs w:val="22"/>
                <w:lang w:eastAsia="bg-BG"/>
              </w:rPr>
              <w:t>спестявания</w:t>
            </w:r>
            <w:proofErr w:type="spellEnd"/>
            <w:r w:rsidRPr="00D67CDA">
              <w:rPr>
                <w:rFonts w:ascii="Arial" w:hAnsi="Arial" w:cs="Arial"/>
                <w:spacing w:val="2"/>
                <w:sz w:val="22"/>
                <w:szCs w:val="22"/>
                <w:lang w:eastAsia="bg-BG"/>
              </w:rPr>
              <w:t xml:space="preserve"> - </w:t>
            </w:r>
            <w:proofErr w:type="spellStart"/>
            <w:r w:rsidRPr="00D67CDA">
              <w:rPr>
                <w:rFonts w:ascii="Arial" w:hAnsi="Arial" w:cs="Arial"/>
                <w:spacing w:val="2"/>
                <w:sz w:val="22"/>
                <w:szCs w:val="22"/>
                <w:lang w:eastAsia="bg-BG"/>
              </w:rPr>
              <w:t>периодът</w:t>
            </w:r>
            <w:proofErr w:type="spellEnd"/>
            <w:r w:rsidRPr="00D67CDA">
              <w:rPr>
                <w:rFonts w:ascii="Arial" w:hAnsi="Arial" w:cs="Arial"/>
                <w:spacing w:val="2"/>
                <w:sz w:val="22"/>
                <w:szCs w:val="22"/>
                <w:lang w:eastAsia="bg-BG"/>
              </w:rPr>
              <w:t xml:space="preserve">, в </w:t>
            </w:r>
            <w:proofErr w:type="spellStart"/>
            <w:r w:rsidRPr="00D67CDA">
              <w:rPr>
                <w:rFonts w:ascii="Arial" w:hAnsi="Arial" w:cs="Arial"/>
                <w:spacing w:val="2"/>
                <w:sz w:val="22"/>
                <w:szCs w:val="22"/>
                <w:lang w:eastAsia="bg-BG"/>
              </w:rPr>
              <w:t>който</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натрупани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спестяванията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както</w:t>
            </w:r>
            <w:proofErr w:type="spellEnd"/>
            <w:r w:rsidRPr="00D67CDA">
              <w:rPr>
                <w:rFonts w:ascii="Arial" w:hAnsi="Arial" w:cs="Arial"/>
                <w:spacing w:val="2"/>
                <w:sz w:val="22"/>
                <w:szCs w:val="22"/>
                <w:lang w:eastAsia="bg-BG"/>
              </w:rPr>
              <w:t xml:space="preserve"> и </w:t>
            </w:r>
            <w:proofErr w:type="spellStart"/>
            <w:r w:rsidRPr="00D67CDA">
              <w:rPr>
                <w:rFonts w:ascii="Arial" w:hAnsi="Arial" w:cs="Arial"/>
                <w:spacing w:val="2"/>
                <w:sz w:val="22"/>
                <w:szCs w:val="22"/>
                <w:lang w:eastAsia="bg-BG"/>
              </w:rPr>
              <w:t>данни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за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източника</w:t>
            </w:r>
            <w:proofErr w:type="spellEnd"/>
            <w:r w:rsidRPr="00D67CDA">
              <w:rPr>
                <w:rFonts w:ascii="Arial" w:hAnsi="Arial" w:cs="Arial"/>
                <w:spacing w:val="2"/>
                <w:sz w:val="22"/>
                <w:szCs w:val="22"/>
                <w:lang w:eastAsia="bg-BG"/>
              </w:rPr>
              <w:t xml:space="preserve">, а </w:t>
            </w:r>
            <w:proofErr w:type="spellStart"/>
            <w:r w:rsidRPr="00D67CDA">
              <w:rPr>
                <w:rFonts w:ascii="Arial" w:hAnsi="Arial" w:cs="Arial"/>
                <w:spacing w:val="2"/>
                <w:sz w:val="22"/>
                <w:szCs w:val="22"/>
                <w:lang w:eastAsia="bg-BG"/>
              </w:rPr>
              <w:t>при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посочване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на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b/>
                <w:bCs/>
                <w:spacing w:val="2"/>
                <w:sz w:val="22"/>
                <w:szCs w:val="22"/>
                <w:lang w:eastAsia="bg-BG"/>
              </w:rPr>
              <w:t>доходи</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от</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търговска</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или</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трудова</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дейност</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както</w:t>
            </w:r>
            <w:proofErr w:type="spellEnd"/>
            <w:r w:rsidRPr="00D67CDA">
              <w:rPr>
                <w:rFonts w:ascii="Arial" w:hAnsi="Arial" w:cs="Arial"/>
                <w:b/>
                <w:bCs/>
                <w:spacing w:val="2"/>
                <w:sz w:val="22"/>
                <w:szCs w:val="22"/>
                <w:lang w:eastAsia="bg-BG"/>
              </w:rPr>
              <w:t xml:space="preserve"> и </w:t>
            </w:r>
            <w:proofErr w:type="spellStart"/>
            <w:r w:rsidRPr="00D67CDA">
              <w:rPr>
                <w:rFonts w:ascii="Arial" w:hAnsi="Arial" w:cs="Arial"/>
                <w:b/>
                <w:bCs/>
                <w:spacing w:val="2"/>
                <w:sz w:val="22"/>
                <w:szCs w:val="22"/>
                <w:lang w:eastAsia="bg-BG"/>
              </w:rPr>
              <w:t>друг</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общоформулиран</w:t>
            </w:r>
            <w:proofErr w:type="spellEnd"/>
            <w:r w:rsidRPr="00D67CDA">
              <w:rPr>
                <w:rFonts w:ascii="Arial" w:hAnsi="Arial" w:cs="Arial"/>
                <w:b/>
                <w:bCs/>
                <w:spacing w:val="2"/>
                <w:sz w:val="22"/>
                <w:szCs w:val="22"/>
                <w:lang w:eastAsia="bg-BG"/>
              </w:rPr>
              <w:t xml:space="preserve"> </w:t>
            </w:r>
            <w:proofErr w:type="spellStart"/>
            <w:r w:rsidRPr="00D67CDA">
              <w:rPr>
                <w:rFonts w:ascii="Arial" w:hAnsi="Arial" w:cs="Arial"/>
                <w:b/>
                <w:bCs/>
                <w:spacing w:val="2"/>
                <w:sz w:val="22"/>
                <w:szCs w:val="22"/>
                <w:lang w:eastAsia="bg-BG"/>
              </w:rPr>
              <w:t>източник</w:t>
            </w:r>
            <w:proofErr w:type="spellEnd"/>
            <w:r w:rsidRPr="00D67CDA">
              <w:rPr>
                <w:rFonts w:ascii="Arial" w:hAnsi="Arial" w:cs="Arial"/>
                <w:spacing w:val="2"/>
                <w:sz w:val="22"/>
                <w:szCs w:val="22"/>
                <w:lang w:eastAsia="bg-BG"/>
              </w:rPr>
              <w:t xml:space="preserve"> - </w:t>
            </w:r>
            <w:proofErr w:type="spellStart"/>
            <w:r w:rsidRPr="00D67CDA">
              <w:rPr>
                <w:rFonts w:ascii="Arial" w:hAnsi="Arial" w:cs="Arial"/>
                <w:spacing w:val="2"/>
                <w:sz w:val="22"/>
                <w:szCs w:val="22"/>
                <w:lang w:eastAsia="bg-BG"/>
              </w:rPr>
              <w:t>периодът</w:t>
            </w:r>
            <w:proofErr w:type="spellEnd"/>
            <w:r w:rsidRPr="00D67CDA">
              <w:rPr>
                <w:rFonts w:ascii="Arial" w:hAnsi="Arial" w:cs="Arial"/>
                <w:spacing w:val="2"/>
                <w:sz w:val="22"/>
                <w:szCs w:val="22"/>
                <w:lang w:eastAsia="bg-BG"/>
              </w:rPr>
              <w:t xml:space="preserve">, в </w:t>
            </w:r>
            <w:proofErr w:type="spellStart"/>
            <w:r w:rsidRPr="00D67CDA">
              <w:rPr>
                <w:rFonts w:ascii="Arial" w:hAnsi="Arial" w:cs="Arial"/>
                <w:spacing w:val="2"/>
                <w:sz w:val="22"/>
                <w:szCs w:val="22"/>
                <w:lang w:eastAsia="bg-BG"/>
              </w:rPr>
              <w:t>който</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са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генерирани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доходите</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както</w:t>
            </w:r>
            <w:proofErr w:type="spellEnd"/>
            <w:r w:rsidRPr="00D67CDA">
              <w:rPr>
                <w:rFonts w:ascii="Arial" w:hAnsi="Arial" w:cs="Arial"/>
                <w:spacing w:val="2"/>
                <w:sz w:val="22"/>
                <w:szCs w:val="22"/>
                <w:lang w:eastAsia="bg-BG"/>
              </w:rPr>
              <w:t xml:space="preserve"> и </w:t>
            </w:r>
            <w:proofErr w:type="spellStart"/>
            <w:r w:rsidRPr="00D67CDA">
              <w:rPr>
                <w:rFonts w:ascii="Arial" w:hAnsi="Arial" w:cs="Arial"/>
                <w:spacing w:val="2"/>
                <w:sz w:val="22"/>
                <w:szCs w:val="22"/>
                <w:lang w:eastAsia="bg-BG"/>
              </w:rPr>
              <w:t>данни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за</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работодателя</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или</w:t>
            </w:r>
            <w:proofErr w:type="spellEnd"/>
            <w:r w:rsidRPr="00D67CDA">
              <w:rPr>
                <w:rFonts w:ascii="Arial" w:hAnsi="Arial" w:cs="Arial"/>
                <w:spacing w:val="2"/>
                <w:sz w:val="22"/>
                <w:szCs w:val="22"/>
                <w:lang w:eastAsia="bg-BG"/>
              </w:rPr>
              <w:t xml:space="preserve"> </w:t>
            </w:r>
            <w:proofErr w:type="spellStart"/>
            <w:r w:rsidRPr="00D67CDA">
              <w:rPr>
                <w:rFonts w:ascii="Arial" w:hAnsi="Arial" w:cs="Arial"/>
                <w:spacing w:val="2"/>
                <w:sz w:val="22"/>
                <w:szCs w:val="22"/>
                <w:lang w:eastAsia="bg-BG"/>
              </w:rPr>
              <w:t>контрагентите</w:t>
            </w:r>
            <w:proofErr w:type="spellEnd"/>
            <w:r w:rsidRPr="00D67CDA">
              <w:rPr>
                <w:rFonts w:ascii="Arial" w:hAnsi="Arial" w:cs="Arial"/>
                <w:spacing w:val="2"/>
                <w:sz w:val="22"/>
                <w:szCs w:val="22"/>
                <w:lang w:eastAsia="bg-BG"/>
              </w:rPr>
              <w:t>.</w:t>
            </w:r>
          </w:p>
          <w:p w14:paraId="4F3FAEA3" w14:textId="77777777" w:rsidR="00324462" w:rsidRPr="00D67CDA" w:rsidRDefault="00324462" w:rsidP="00D67CDA">
            <w:pPr>
              <w:keepNext/>
              <w:spacing w:before="28"/>
              <w:ind w:firstLine="283"/>
              <w:textAlignment w:val="center"/>
              <w:rPr>
                <w:rFonts w:ascii="Arial" w:hAnsi="Arial" w:cs="Arial"/>
                <w:sz w:val="22"/>
                <w:szCs w:val="22"/>
                <w:lang w:eastAsia="bg-BG"/>
              </w:rPr>
            </w:pPr>
          </w:p>
          <w:p w14:paraId="591B758F" w14:textId="77777777" w:rsidR="00F7138A" w:rsidRPr="00D67CDA" w:rsidRDefault="00F7138A" w:rsidP="00D67CDA">
            <w:pPr>
              <w:keepNext/>
              <w:spacing w:before="28"/>
              <w:ind w:firstLine="283"/>
              <w:textAlignment w:val="center"/>
              <w:rPr>
                <w:rFonts w:ascii="Arial" w:hAnsi="Arial" w:cs="Arial"/>
                <w:sz w:val="22"/>
                <w:szCs w:val="22"/>
                <w:lang w:eastAsia="bg-BG"/>
              </w:rPr>
            </w:pPr>
            <w:proofErr w:type="spellStart"/>
            <w:r w:rsidRPr="00D67CDA">
              <w:rPr>
                <w:rFonts w:ascii="Arial" w:hAnsi="Arial" w:cs="Arial"/>
                <w:sz w:val="22"/>
                <w:szCs w:val="22"/>
                <w:lang w:eastAsia="bg-BG"/>
              </w:rPr>
              <w:t>Известна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ми</w:t>
            </w:r>
            <w:proofErr w:type="spellEnd"/>
            <w:r w:rsidRPr="00D67CDA">
              <w:rPr>
                <w:rFonts w:ascii="Arial" w:hAnsi="Arial" w:cs="Arial"/>
                <w:sz w:val="22"/>
                <w:szCs w:val="22"/>
                <w:lang w:eastAsia="bg-BG"/>
              </w:rPr>
              <w:t xml:space="preserve"> е </w:t>
            </w:r>
            <w:proofErr w:type="spellStart"/>
            <w:r w:rsidRPr="00D67CDA">
              <w:rPr>
                <w:rFonts w:ascii="Arial" w:hAnsi="Arial" w:cs="Arial"/>
                <w:sz w:val="22"/>
                <w:szCs w:val="22"/>
                <w:lang w:eastAsia="bg-BG"/>
              </w:rPr>
              <w:t>наказателната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отговорност</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по</w:t>
            </w:r>
            <w:proofErr w:type="spellEnd"/>
            <w:r w:rsidRPr="00D67CDA">
              <w:rPr>
                <w:rFonts w:ascii="Arial" w:hAnsi="Arial" w:cs="Arial"/>
                <w:sz w:val="22"/>
                <w:szCs w:val="22"/>
                <w:lang w:eastAsia="bg-BG"/>
              </w:rPr>
              <w:t xml:space="preserve"> </w:t>
            </w:r>
            <w:hyperlink r:id="rId38" w:tgtFrame="_blank" w:history="1">
              <w:proofErr w:type="spellStart"/>
              <w:r w:rsidRPr="00D67CDA">
                <w:rPr>
                  <w:rStyle w:val="Hyperlink"/>
                  <w:rFonts w:ascii="Arial" w:hAnsi="Arial" w:cs="Arial"/>
                  <w:b/>
                  <w:bCs/>
                  <w:sz w:val="22"/>
                  <w:szCs w:val="22"/>
                </w:rPr>
                <w:t>чл</w:t>
              </w:r>
              <w:proofErr w:type="spellEnd"/>
              <w:r w:rsidRPr="00D67CDA">
                <w:rPr>
                  <w:rStyle w:val="Hyperlink"/>
                  <w:rFonts w:ascii="Arial" w:hAnsi="Arial" w:cs="Arial"/>
                  <w:b/>
                  <w:bCs/>
                  <w:sz w:val="22"/>
                  <w:szCs w:val="22"/>
                </w:rPr>
                <w:t xml:space="preserve">. 313 </w:t>
              </w:r>
              <w:proofErr w:type="spellStart"/>
              <w:r w:rsidRPr="00D67CDA">
                <w:rPr>
                  <w:rStyle w:val="Hyperlink"/>
                  <w:rFonts w:ascii="Arial" w:hAnsi="Arial" w:cs="Arial"/>
                  <w:b/>
                  <w:bCs/>
                  <w:sz w:val="22"/>
                  <w:szCs w:val="22"/>
                </w:rPr>
                <w:t>от</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Наказателния</w:t>
              </w:r>
              <w:proofErr w:type="spellEnd"/>
              <w:r w:rsidRPr="00D67CDA">
                <w:rPr>
                  <w:rStyle w:val="Hyperlink"/>
                  <w:rFonts w:ascii="Arial" w:hAnsi="Arial" w:cs="Arial"/>
                  <w:b/>
                  <w:bCs/>
                  <w:sz w:val="22"/>
                  <w:szCs w:val="22"/>
                </w:rPr>
                <w:t xml:space="preserve"> </w:t>
              </w:r>
              <w:proofErr w:type="spellStart"/>
              <w:r w:rsidRPr="00D67CDA">
                <w:rPr>
                  <w:rStyle w:val="Hyperlink"/>
                  <w:rFonts w:ascii="Arial" w:hAnsi="Arial" w:cs="Arial"/>
                  <w:b/>
                  <w:bCs/>
                  <w:sz w:val="22"/>
                  <w:szCs w:val="22"/>
                </w:rPr>
                <w:t>кодекс</w:t>
              </w:r>
              <w:proofErr w:type="spellEnd"/>
            </w:hyperlink>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за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деклариране</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на</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неверни</w:t>
            </w:r>
            <w:proofErr w:type="spellEnd"/>
            <w:r w:rsidRPr="00D67CDA">
              <w:rPr>
                <w:rFonts w:ascii="Arial" w:hAnsi="Arial" w:cs="Arial"/>
                <w:sz w:val="22"/>
                <w:szCs w:val="22"/>
                <w:lang w:eastAsia="bg-BG"/>
              </w:rPr>
              <w:t xml:space="preserve"> </w:t>
            </w:r>
            <w:proofErr w:type="spellStart"/>
            <w:r w:rsidRPr="00D67CDA">
              <w:rPr>
                <w:rFonts w:ascii="Arial" w:hAnsi="Arial" w:cs="Arial"/>
                <w:sz w:val="22"/>
                <w:szCs w:val="22"/>
                <w:lang w:eastAsia="bg-BG"/>
              </w:rPr>
              <w:t>обстоятелства</w:t>
            </w:r>
            <w:proofErr w:type="spellEnd"/>
            <w:r w:rsidRPr="00D67CDA">
              <w:rPr>
                <w:rFonts w:ascii="Arial" w:hAnsi="Arial" w:cs="Arial"/>
                <w:sz w:val="22"/>
                <w:szCs w:val="22"/>
                <w:lang w:eastAsia="bg-BG"/>
              </w:rPr>
              <w:t>.</w:t>
            </w:r>
          </w:p>
        </w:tc>
      </w:tr>
      <w:tr w:rsidR="00F7138A" w:rsidRPr="00D67CDA" w14:paraId="5136E065" w14:textId="77777777" w:rsidTr="00F7138A">
        <w:tc>
          <w:tcPr>
            <w:tcW w:w="9685" w:type="dxa"/>
            <w:tcMar>
              <w:top w:w="0" w:type="dxa"/>
              <w:left w:w="108" w:type="dxa"/>
              <w:bottom w:w="0" w:type="dxa"/>
              <w:right w:w="108" w:type="dxa"/>
            </w:tcMar>
            <w:vAlign w:val="center"/>
          </w:tcPr>
          <w:p w14:paraId="17ADB5CD" w14:textId="77777777" w:rsidR="00514B82" w:rsidRPr="00D67CDA" w:rsidRDefault="00F7138A" w:rsidP="00D67CDA">
            <w:pPr>
              <w:keepNext/>
              <w:spacing w:before="113"/>
              <w:ind w:left="5139" w:hanging="5139"/>
              <w:textAlignment w:val="center"/>
              <w:rPr>
                <w:rFonts w:ascii="Arial" w:hAnsi="Arial" w:cs="Arial"/>
                <w:sz w:val="22"/>
                <w:szCs w:val="22"/>
                <w:lang w:eastAsia="bg-BG"/>
              </w:rPr>
            </w:pPr>
            <w:r w:rsidRPr="00D67CDA">
              <w:rPr>
                <w:rFonts w:ascii="Arial" w:hAnsi="Arial" w:cs="Arial"/>
                <w:sz w:val="22"/>
                <w:szCs w:val="22"/>
                <w:lang w:eastAsia="bg-BG"/>
              </w:rPr>
              <w:t xml:space="preserve">                                                                    </w:t>
            </w:r>
          </w:p>
          <w:p w14:paraId="7E244898" w14:textId="77777777" w:rsidR="00F7138A" w:rsidRPr="00D67CDA" w:rsidRDefault="00F7138A" w:rsidP="00D67CDA">
            <w:pPr>
              <w:keepNext/>
              <w:spacing w:before="113"/>
              <w:ind w:left="5139" w:hanging="5139"/>
              <w:textAlignment w:val="center"/>
              <w:rPr>
                <w:rFonts w:ascii="Arial" w:hAnsi="Arial" w:cs="Arial"/>
                <w:sz w:val="22"/>
                <w:szCs w:val="22"/>
                <w:lang w:eastAsia="bg-BG"/>
              </w:rPr>
            </w:pPr>
            <w:r w:rsidRPr="00D67CDA">
              <w:rPr>
                <w:rFonts w:ascii="Arial" w:hAnsi="Arial" w:cs="Arial"/>
                <w:sz w:val="22"/>
                <w:szCs w:val="22"/>
                <w:lang w:eastAsia="bg-BG"/>
              </w:rPr>
              <w:t xml:space="preserve">ДАТА: ............... </w:t>
            </w:r>
            <w:r w:rsidR="00514B82" w:rsidRPr="00D67CDA">
              <w:rPr>
                <w:rFonts w:ascii="Arial" w:hAnsi="Arial" w:cs="Arial"/>
                <w:sz w:val="22"/>
                <w:szCs w:val="22"/>
                <w:lang w:val="bg-BG" w:eastAsia="bg-BG"/>
              </w:rPr>
              <w:t xml:space="preserve">                                                                           </w:t>
            </w:r>
            <w:r w:rsidRPr="00D67CDA">
              <w:rPr>
                <w:rFonts w:ascii="Arial" w:hAnsi="Arial" w:cs="Arial"/>
                <w:sz w:val="22"/>
                <w:szCs w:val="22"/>
                <w:lang w:eastAsia="bg-BG"/>
              </w:rPr>
              <w:t>ДЕКЛАРАТОР: ........................</w:t>
            </w:r>
          </w:p>
          <w:p w14:paraId="5101E83A" w14:textId="77777777" w:rsidR="00F7138A" w:rsidRPr="00D67CDA" w:rsidRDefault="00F7138A" w:rsidP="00D67CDA">
            <w:pPr>
              <w:keepNext/>
              <w:textAlignment w:val="center"/>
              <w:rPr>
                <w:rFonts w:ascii="Arial" w:hAnsi="Arial" w:cs="Arial"/>
                <w:sz w:val="22"/>
                <w:szCs w:val="22"/>
                <w:lang w:val="en" w:eastAsia="bg-BG"/>
              </w:rPr>
            </w:pPr>
            <w:r w:rsidRPr="00D67CDA">
              <w:rPr>
                <w:rFonts w:ascii="Arial" w:hAnsi="Arial" w:cs="Arial"/>
                <w:iCs/>
                <w:sz w:val="22"/>
                <w:szCs w:val="22"/>
                <w:lang w:eastAsia="bg-BG"/>
              </w:rPr>
              <w:t xml:space="preserve">                                                                                                 </w:t>
            </w:r>
            <w:r w:rsidR="00514B82" w:rsidRPr="00D67CDA">
              <w:rPr>
                <w:rFonts w:ascii="Arial" w:hAnsi="Arial" w:cs="Arial"/>
                <w:iCs/>
                <w:sz w:val="22"/>
                <w:szCs w:val="22"/>
                <w:lang w:val="bg-BG" w:eastAsia="bg-BG"/>
              </w:rPr>
              <w:t xml:space="preserve">                             </w:t>
            </w:r>
            <w:r w:rsidRPr="00D67CDA">
              <w:rPr>
                <w:rFonts w:ascii="Arial" w:hAnsi="Arial" w:cs="Arial"/>
                <w:iCs/>
                <w:sz w:val="22"/>
                <w:szCs w:val="22"/>
                <w:lang w:eastAsia="bg-BG"/>
              </w:rPr>
              <w:t>(</w:t>
            </w:r>
            <w:proofErr w:type="spellStart"/>
            <w:r w:rsidRPr="00D67CDA">
              <w:rPr>
                <w:rFonts w:ascii="Arial" w:hAnsi="Arial" w:cs="Arial"/>
                <w:i/>
                <w:sz w:val="22"/>
                <w:szCs w:val="22"/>
                <w:lang w:eastAsia="bg-BG"/>
              </w:rPr>
              <w:t>име</w:t>
            </w:r>
            <w:proofErr w:type="spellEnd"/>
            <w:r w:rsidRPr="00D67CDA">
              <w:rPr>
                <w:rFonts w:ascii="Arial" w:hAnsi="Arial" w:cs="Arial"/>
                <w:i/>
                <w:sz w:val="22"/>
                <w:szCs w:val="22"/>
                <w:lang w:eastAsia="bg-BG"/>
              </w:rPr>
              <w:t xml:space="preserve"> и </w:t>
            </w:r>
            <w:proofErr w:type="spellStart"/>
            <w:r w:rsidRPr="00D67CDA">
              <w:rPr>
                <w:rFonts w:ascii="Arial" w:hAnsi="Arial" w:cs="Arial"/>
                <w:i/>
                <w:sz w:val="22"/>
                <w:szCs w:val="22"/>
                <w:lang w:eastAsia="bg-BG"/>
              </w:rPr>
              <w:t>подпис</w:t>
            </w:r>
            <w:proofErr w:type="spellEnd"/>
            <w:r w:rsidRPr="00D67CDA">
              <w:rPr>
                <w:rFonts w:ascii="Arial" w:hAnsi="Arial" w:cs="Arial"/>
                <w:iCs/>
                <w:sz w:val="22"/>
                <w:szCs w:val="22"/>
                <w:lang w:eastAsia="bg-BG"/>
              </w:rPr>
              <w:t>)</w:t>
            </w:r>
          </w:p>
        </w:tc>
      </w:tr>
    </w:tbl>
    <w:p w14:paraId="414B6F0A" w14:textId="77777777" w:rsidR="001E2C44" w:rsidRPr="00D67CDA" w:rsidRDefault="001E2C44" w:rsidP="00D67CDA">
      <w:pPr>
        <w:jc w:val="left"/>
        <w:rPr>
          <w:rFonts w:ascii="Arial" w:hAnsi="Arial" w:cs="Arial"/>
          <w:i/>
          <w:sz w:val="22"/>
          <w:szCs w:val="22"/>
          <w:lang w:val="bg-BG"/>
        </w:rPr>
      </w:pPr>
    </w:p>
    <w:p w14:paraId="04DA531A" w14:textId="2DEB089E" w:rsidR="007B4FB3" w:rsidRPr="00D67CDA" w:rsidRDefault="007B4FB3" w:rsidP="00D67CDA">
      <w:pPr>
        <w:rPr>
          <w:rFonts w:ascii="Arial" w:hAnsi="Arial" w:cs="Arial"/>
          <w:sz w:val="22"/>
          <w:szCs w:val="22"/>
          <w:lang w:val="bg-BG"/>
        </w:rPr>
      </w:pPr>
      <w:r w:rsidRPr="00D67CDA">
        <w:rPr>
          <w:rFonts w:ascii="Arial" w:hAnsi="Arial" w:cs="Arial"/>
          <w:sz w:val="22"/>
          <w:szCs w:val="22"/>
          <w:lang w:val="bg-BG"/>
        </w:rPr>
        <w:t>Забележка: Представя се от законния представител на участника</w:t>
      </w:r>
      <w:bookmarkStart w:id="26" w:name="_GoBack"/>
      <w:bookmarkEnd w:id="26"/>
      <w:r w:rsidRPr="00D67CDA">
        <w:rPr>
          <w:rFonts w:ascii="Arial" w:hAnsi="Arial" w:cs="Arial"/>
          <w:sz w:val="22"/>
          <w:szCs w:val="22"/>
          <w:lang w:val="bg-BG"/>
        </w:rPr>
        <w:t xml:space="preserve"> определен за изпълнител.</w:t>
      </w:r>
    </w:p>
    <w:p w14:paraId="05EF9F23" w14:textId="77777777" w:rsidR="001E2C44" w:rsidRPr="00D67CDA" w:rsidRDefault="001E2C44" w:rsidP="00D67CDA">
      <w:pPr>
        <w:spacing w:after="120"/>
        <w:rPr>
          <w:rFonts w:ascii="Arial" w:eastAsia="Arial" w:hAnsi="Arial" w:cs="Arial"/>
          <w:sz w:val="22"/>
          <w:szCs w:val="22"/>
          <w:lang w:val="bg-BG" w:eastAsia="bg-BG"/>
        </w:rPr>
      </w:pPr>
    </w:p>
    <w:p w14:paraId="54B8C6A6" w14:textId="77777777" w:rsidR="00B43B7A" w:rsidRPr="00D67CDA" w:rsidRDefault="00B43B7A" w:rsidP="00D67CDA">
      <w:pPr>
        <w:rPr>
          <w:rFonts w:ascii="Arial" w:hAnsi="Arial" w:cs="Arial"/>
          <w:sz w:val="22"/>
          <w:szCs w:val="22"/>
          <w:lang w:val="bg-BG"/>
        </w:rPr>
      </w:pPr>
    </w:p>
    <w:sectPr w:rsidR="00B43B7A" w:rsidRPr="00D67CDA" w:rsidSect="00D32874">
      <w:footerReference w:type="even" r:id="rId39"/>
      <w:footerReference w:type="default" r:id="rId40"/>
      <w:pgSz w:w="11906" w:h="16838" w:code="9"/>
      <w:pgMar w:top="720" w:right="707" w:bottom="709" w:left="993" w:header="709" w:footer="2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0D5F6" w14:textId="77777777" w:rsidR="003D3E92" w:rsidRDefault="003D3E92" w:rsidP="00EF7153">
      <w:r>
        <w:separator/>
      </w:r>
    </w:p>
  </w:endnote>
  <w:endnote w:type="continuationSeparator" w:id="0">
    <w:p w14:paraId="0DD074B9" w14:textId="77777777" w:rsidR="003D3E92" w:rsidRDefault="003D3E92" w:rsidP="00EF7153">
      <w:r>
        <w:continuationSeparator/>
      </w:r>
    </w:p>
  </w:endnote>
  <w:endnote w:type="continuationNotice" w:id="1">
    <w:p w14:paraId="423BE61C" w14:textId="77777777" w:rsidR="003D3E92" w:rsidRDefault="003D3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charset w:val="00"/>
    <w:family w:val="roman"/>
    <w:pitch w:val="variable"/>
    <w:sig w:usb0="00000003" w:usb1="00000000" w:usb2="00000000" w:usb3="00000000" w:csb0="00000001" w:csb1="00000000"/>
  </w:font>
  <w:font w:name="Futura Bk">
    <w:altName w:val="Times New Roman"/>
    <w:charset w:val="00"/>
    <w:family w:val="auto"/>
    <w:pitch w:val="default"/>
    <w:sig w:usb0="00000003" w:usb1="00000000" w:usb2="00000000" w:usb3="00000000" w:csb0="00000001" w:csb1="00000000"/>
  </w:font>
  <w:font w:name="OpenSymbol">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DF896" w14:textId="77777777" w:rsidR="002D382F" w:rsidRDefault="002D382F" w:rsidP="000529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A66A3B" w14:textId="77777777" w:rsidR="002D382F" w:rsidRDefault="002D382F" w:rsidP="000529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C7AD" w14:textId="023E6F0F" w:rsidR="002D382F" w:rsidRPr="00827273" w:rsidRDefault="002D382F" w:rsidP="00827273">
    <w:pPr>
      <w:pStyle w:val="Footer"/>
      <w:pBdr>
        <w:top w:val="single" w:sz="4" w:space="1" w:color="auto"/>
      </w:pBdr>
      <w:jc w:val="left"/>
      <w:rPr>
        <w:rFonts w:ascii="Arial" w:hAnsi="Arial" w:cs="Arial"/>
        <w:i/>
        <w:iCs/>
        <w:sz w:val="20"/>
        <w:szCs w:val="20"/>
      </w:rPr>
    </w:pPr>
    <w:r w:rsidRPr="00827273">
      <w:rPr>
        <w:rFonts w:ascii="Arial" w:hAnsi="Arial" w:cs="Arial"/>
        <w:i/>
        <w:iCs/>
        <w:sz w:val="20"/>
        <w:szCs w:val="20"/>
        <w:lang w:val="bg-BG"/>
      </w:rPr>
      <w:t>Документация</w:t>
    </w:r>
    <w:r>
      <w:rPr>
        <w:rFonts w:ascii="Arial" w:hAnsi="Arial" w:cs="Arial"/>
        <w:i/>
        <w:iCs/>
        <w:sz w:val="20"/>
        <w:szCs w:val="20"/>
        <w:lang w:val="bg-BG"/>
      </w:rPr>
      <w:t>,</w:t>
    </w:r>
    <w:r w:rsidRPr="00827273">
      <w:rPr>
        <w:rFonts w:ascii="Arial" w:hAnsi="Arial" w:cs="Arial"/>
        <w:i/>
        <w:iCs/>
        <w:sz w:val="20"/>
        <w:szCs w:val="20"/>
        <w:lang w:val="bg-BG"/>
      </w:rPr>
      <w:t xml:space="preserve"> </w:t>
    </w:r>
    <w:r w:rsidRPr="00827273">
      <w:rPr>
        <w:rFonts w:ascii="Arial" w:hAnsi="Arial" w:cs="Arial"/>
        <w:i/>
        <w:iCs/>
        <w:sz w:val="20"/>
        <w:szCs w:val="20"/>
      </w:rPr>
      <w:t>реф</w:t>
    </w:r>
    <w:bookmarkStart w:id="27" w:name="_Hlk24707458"/>
    <w:r w:rsidRPr="00827273">
      <w:rPr>
        <w:rFonts w:ascii="Arial" w:hAnsi="Arial" w:cs="Arial"/>
        <w:i/>
        <w:iCs/>
        <w:sz w:val="20"/>
        <w:szCs w:val="20"/>
      </w:rPr>
      <w:t>.№</w:t>
    </w:r>
    <w:bookmarkEnd w:id="27"/>
    <w:r>
      <w:rPr>
        <w:rFonts w:ascii="Arial" w:hAnsi="Arial" w:cs="Arial"/>
        <w:i/>
        <w:iCs/>
        <w:sz w:val="20"/>
        <w:szCs w:val="20"/>
      </w:rPr>
      <w:t>20</w:t>
    </w:r>
    <w:r>
      <w:rPr>
        <w:rFonts w:ascii="Arial" w:hAnsi="Arial" w:cs="Arial"/>
        <w:i/>
        <w:iCs/>
        <w:sz w:val="20"/>
        <w:szCs w:val="20"/>
        <w:lang w:val="bg-BG"/>
      </w:rPr>
      <w:t>ИП-У90А001</w:t>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tab/>
    </w:r>
    <w:r w:rsidRPr="00827273">
      <w:rPr>
        <w:rFonts w:ascii="Arial" w:hAnsi="Arial" w:cs="Arial"/>
        <w:i/>
        <w:iCs/>
        <w:sz w:val="20"/>
        <w:szCs w:val="20"/>
      </w:rPr>
      <w:fldChar w:fldCharType="begin"/>
    </w:r>
    <w:r w:rsidRPr="00827273">
      <w:rPr>
        <w:rFonts w:ascii="Arial" w:hAnsi="Arial" w:cs="Arial"/>
        <w:i/>
        <w:iCs/>
        <w:sz w:val="20"/>
        <w:szCs w:val="20"/>
      </w:rPr>
      <w:instrText xml:space="preserve"> PAGE </w:instrText>
    </w:r>
    <w:r w:rsidRPr="00827273">
      <w:rPr>
        <w:rFonts w:ascii="Arial" w:hAnsi="Arial" w:cs="Arial"/>
        <w:i/>
        <w:iCs/>
        <w:sz w:val="20"/>
        <w:szCs w:val="20"/>
      </w:rPr>
      <w:fldChar w:fldCharType="separate"/>
    </w:r>
    <w:r w:rsidRPr="00827273">
      <w:rPr>
        <w:rFonts w:ascii="Arial" w:hAnsi="Arial" w:cs="Arial"/>
        <w:i/>
        <w:iCs/>
        <w:noProof/>
        <w:sz w:val="20"/>
        <w:szCs w:val="20"/>
      </w:rPr>
      <w:t>2</w:t>
    </w:r>
    <w:r w:rsidRPr="00827273">
      <w:rPr>
        <w:rFonts w:ascii="Arial" w:hAnsi="Arial" w:cs="Arial"/>
        <w:i/>
        <w:iCs/>
        <w:sz w:val="20"/>
        <w:szCs w:val="20"/>
      </w:rPr>
      <w:fldChar w:fldCharType="end"/>
    </w:r>
    <w:r w:rsidRPr="00827273">
      <w:rPr>
        <w:rFonts w:ascii="Arial" w:hAnsi="Arial" w:cs="Arial"/>
        <w:i/>
        <w:iCs/>
        <w:sz w:val="20"/>
        <w:szCs w:val="20"/>
        <w:lang w:val="bg-BG"/>
      </w:rPr>
      <w:t>/</w:t>
    </w:r>
    <w:r w:rsidRPr="00827273">
      <w:rPr>
        <w:rFonts w:ascii="Arial" w:hAnsi="Arial" w:cs="Arial"/>
        <w:i/>
        <w:iCs/>
        <w:sz w:val="20"/>
        <w:szCs w:val="20"/>
      </w:rPr>
      <w:fldChar w:fldCharType="begin"/>
    </w:r>
    <w:r w:rsidRPr="00827273">
      <w:rPr>
        <w:rFonts w:ascii="Arial" w:hAnsi="Arial" w:cs="Arial"/>
        <w:i/>
        <w:iCs/>
        <w:sz w:val="20"/>
        <w:szCs w:val="20"/>
      </w:rPr>
      <w:instrText xml:space="preserve"> NUMPAGES  </w:instrText>
    </w:r>
    <w:r w:rsidRPr="00827273">
      <w:rPr>
        <w:rFonts w:ascii="Arial" w:hAnsi="Arial" w:cs="Arial"/>
        <w:i/>
        <w:iCs/>
        <w:sz w:val="20"/>
        <w:szCs w:val="20"/>
      </w:rPr>
      <w:fldChar w:fldCharType="separate"/>
    </w:r>
    <w:r w:rsidRPr="00827273">
      <w:rPr>
        <w:rFonts w:ascii="Arial" w:hAnsi="Arial" w:cs="Arial"/>
        <w:i/>
        <w:iCs/>
        <w:noProof/>
        <w:sz w:val="20"/>
        <w:szCs w:val="20"/>
      </w:rPr>
      <w:t>2</w:t>
    </w:r>
    <w:r w:rsidRPr="00827273">
      <w:rPr>
        <w:rFonts w:ascii="Arial" w:hAnsi="Arial" w:cs="Arial"/>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E048D" w14:textId="77777777" w:rsidR="003D3E92" w:rsidRDefault="003D3E92" w:rsidP="00EF7153">
      <w:r>
        <w:separator/>
      </w:r>
    </w:p>
  </w:footnote>
  <w:footnote w:type="continuationSeparator" w:id="0">
    <w:p w14:paraId="0F886F7A" w14:textId="77777777" w:rsidR="003D3E92" w:rsidRDefault="003D3E92" w:rsidP="00EF7153">
      <w:r>
        <w:continuationSeparator/>
      </w:r>
    </w:p>
  </w:footnote>
  <w:footnote w:type="continuationNotice" w:id="1">
    <w:p w14:paraId="4A174CEC" w14:textId="77777777" w:rsidR="003D3E92" w:rsidRDefault="003D3E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9"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1"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4" w15:restartNumberingAfterBreak="0">
    <w:nsid w:val="02830977"/>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07E17BDA"/>
    <w:multiLevelType w:val="hybridMultilevel"/>
    <w:tmpl w:val="A4EA4CAA"/>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150D5077"/>
    <w:multiLevelType w:val="hybridMultilevel"/>
    <w:tmpl w:val="2A24F1EE"/>
    <w:lvl w:ilvl="0" w:tplc="3C281702">
      <w:start w:val="1"/>
      <w:numFmt w:val="decimal"/>
      <w:lvlText w:val="(%1)"/>
      <w:lvlJc w:val="left"/>
      <w:pPr>
        <w:ind w:left="720" w:hanging="360"/>
      </w:pPr>
      <w:rPr>
        <w:rFonts w:hint="default"/>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1656127E"/>
    <w:multiLevelType w:val="hybridMultilevel"/>
    <w:tmpl w:val="5FF0E5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1D516130"/>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21"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30B5E4D"/>
    <w:multiLevelType w:val="hybridMultilevel"/>
    <w:tmpl w:val="2334E652"/>
    <w:lvl w:ilvl="0" w:tplc="95B23FA6">
      <w:start w:val="1"/>
      <w:numFmt w:val="decimal"/>
      <w:lvlText w:val="(%1)"/>
      <w:lvlJc w:val="left"/>
      <w:pPr>
        <w:ind w:left="780" w:hanging="360"/>
      </w:pPr>
      <w:rPr>
        <w:rFonts w:ascii="Arial" w:eastAsia="Times New Roman" w:hAnsi="Arial" w:cs="Arial"/>
        <w:b/>
        <w:i w:val="0"/>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23" w15:restartNumberingAfterBreak="0">
    <w:nsid w:val="354C5C22"/>
    <w:multiLevelType w:val="hybridMultilevel"/>
    <w:tmpl w:val="54C6881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359D0B6B"/>
    <w:multiLevelType w:val="hybridMultilevel"/>
    <w:tmpl w:val="FB42C59A"/>
    <w:lvl w:ilvl="0" w:tplc="38C07988">
      <w:start w:val="1"/>
      <w:numFmt w:val="decimal"/>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7C6B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38D047A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3D034E31"/>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3E00520D"/>
    <w:multiLevelType w:val="hybridMultilevel"/>
    <w:tmpl w:val="DECE0ECA"/>
    <w:lvl w:ilvl="0" w:tplc="A322BDBC">
      <w:start w:val="1"/>
      <w:numFmt w:val="decimal"/>
      <w:lvlText w:val="(%1)"/>
      <w:lvlJc w:val="left"/>
      <w:pPr>
        <w:ind w:left="1040" w:hanging="360"/>
      </w:pPr>
      <w:rPr>
        <w:rFonts w:ascii="Arial" w:eastAsia="Times New Roman" w:hAnsi="Arial" w:cs="Times New Roman"/>
        <w:b/>
        <w:i w:val="0"/>
      </w:rPr>
    </w:lvl>
    <w:lvl w:ilvl="1" w:tplc="04020019" w:tentative="1">
      <w:start w:val="1"/>
      <w:numFmt w:val="lowerLetter"/>
      <w:lvlText w:val="%2."/>
      <w:lvlJc w:val="left"/>
      <w:pPr>
        <w:ind w:left="1760" w:hanging="360"/>
      </w:pPr>
    </w:lvl>
    <w:lvl w:ilvl="2" w:tplc="0402001B" w:tentative="1">
      <w:start w:val="1"/>
      <w:numFmt w:val="lowerRoman"/>
      <w:lvlText w:val="%3."/>
      <w:lvlJc w:val="right"/>
      <w:pPr>
        <w:ind w:left="2480" w:hanging="180"/>
      </w:pPr>
    </w:lvl>
    <w:lvl w:ilvl="3" w:tplc="0402000F" w:tentative="1">
      <w:start w:val="1"/>
      <w:numFmt w:val="decimal"/>
      <w:lvlText w:val="%4."/>
      <w:lvlJc w:val="left"/>
      <w:pPr>
        <w:ind w:left="3200" w:hanging="360"/>
      </w:pPr>
    </w:lvl>
    <w:lvl w:ilvl="4" w:tplc="04020019" w:tentative="1">
      <w:start w:val="1"/>
      <w:numFmt w:val="lowerLetter"/>
      <w:lvlText w:val="%5."/>
      <w:lvlJc w:val="left"/>
      <w:pPr>
        <w:ind w:left="3920" w:hanging="360"/>
      </w:pPr>
    </w:lvl>
    <w:lvl w:ilvl="5" w:tplc="0402001B" w:tentative="1">
      <w:start w:val="1"/>
      <w:numFmt w:val="lowerRoman"/>
      <w:lvlText w:val="%6."/>
      <w:lvlJc w:val="right"/>
      <w:pPr>
        <w:ind w:left="4640" w:hanging="180"/>
      </w:pPr>
    </w:lvl>
    <w:lvl w:ilvl="6" w:tplc="0402000F" w:tentative="1">
      <w:start w:val="1"/>
      <w:numFmt w:val="decimal"/>
      <w:lvlText w:val="%7."/>
      <w:lvlJc w:val="left"/>
      <w:pPr>
        <w:ind w:left="5360" w:hanging="360"/>
      </w:pPr>
    </w:lvl>
    <w:lvl w:ilvl="7" w:tplc="04020019" w:tentative="1">
      <w:start w:val="1"/>
      <w:numFmt w:val="lowerLetter"/>
      <w:lvlText w:val="%8."/>
      <w:lvlJc w:val="left"/>
      <w:pPr>
        <w:ind w:left="6080" w:hanging="360"/>
      </w:pPr>
    </w:lvl>
    <w:lvl w:ilvl="8" w:tplc="0402001B" w:tentative="1">
      <w:start w:val="1"/>
      <w:numFmt w:val="lowerRoman"/>
      <w:lvlText w:val="%9."/>
      <w:lvlJc w:val="right"/>
      <w:pPr>
        <w:ind w:left="6800" w:hanging="180"/>
      </w:pPr>
    </w:lvl>
  </w:abstractNum>
  <w:abstractNum w:abstractNumId="29" w15:restartNumberingAfterBreak="0">
    <w:nsid w:val="3E271E95"/>
    <w:multiLevelType w:val="hybridMultilevel"/>
    <w:tmpl w:val="17AA3414"/>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49726558"/>
    <w:multiLevelType w:val="hybridMultilevel"/>
    <w:tmpl w:val="87B4AFD0"/>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5D5548DB"/>
    <w:multiLevelType w:val="hybridMultilevel"/>
    <w:tmpl w:val="6786217A"/>
    <w:lvl w:ilvl="0" w:tplc="0ABE9488">
      <w:start w:val="1"/>
      <w:numFmt w:val="decimal"/>
      <w:lvlText w:val="Чл. %1."/>
      <w:lvlJc w:val="left"/>
      <w:pPr>
        <w:ind w:left="1260" w:hanging="360"/>
      </w:pPr>
      <w:rPr>
        <w:rFonts w:hint="default"/>
        <w:b/>
        <w:i w:val="0"/>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36" w15:restartNumberingAfterBreak="0">
    <w:nsid w:val="60FA1E3F"/>
    <w:multiLevelType w:val="hybridMultilevel"/>
    <w:tmpl w:val="D52EC634"/>
    <w:lvl w:ilvl="0" w:tplc="B8E855FA">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7" w15:restartNumberingAfterBreak="0">
    <w:nsid w:val="6EF03A9C"/>
    <w:multiLevelType w:val="hybridMultilevel"/>
    <w:tmpl w:val="73A853E6"/>
    <w:lvl w:ilvl="0" w:tplc="F09056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E2760E"/>
    <w:multiLevelType w:val="hybridMultilevel"/>
    <w:tmpl w:val="B60C9E26"/>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6F57440"/>
    <w:multiLevelType w:val="hybridMultilevel"/>
    <w:tmpl w:val="8542D6BE"/>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A031B13"/>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D0878DD"/>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EAD0AF2"/>
    <w:multiLevelType w:val="hybridMultilevel"/>
    <w:tmpl w:val="80E8B16C"/>
    <w:lvl w:ilvl="0" w:tplc="2C9E005A">
      <w:start w:val="1"/>
      <w:numFmt w:val="decimal"/>
      <w:lvlText w:val="%1."/>
      <w:lvlJc w:val="center"/>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4"/>
    <w:lvlOverride w:ilvl="0">
      <w:startOverride w:val="1"/>
    </w:lvlOverride>
  </w:num>
  <w:num w:numId="5">
    <w:abstractNumId w:val="31"/>
    <w:lvlOverride w:ilvl="0">
      <w:startOverride w:val="1"/>
    </w:lvlOverride>
  </w:num>
  <w:num w:numId="6">
    <w:abstractNumId w:val="21"/>
  </w:num>
  <w:num w:numId="7">
    <w:abstractNumId w:val="1"/>
  </w:num>
  <w:num w:numId="8">
    <w:abstractNumId w:val="16"/>
  </w:num>
  <w:num w:numId="9">
    <w:abstractNumId w:val="32"/>
  </w:num>
  <w:num w:numId="10">
    <w:abstractNumId w:val="29"/>
  </w:num>
  <w:num w:numId="11">
    <w:abstractNumId w:val="23"/>
  </w:num>
  <w:num w:numId="12">
    <w:abstractNumId w:val="39"/>
  </w:num>
  <w:num w:numId="13">
    <w:abstractNumId w:val="38"/>
  </w:num>
  <w:num w:numId="14">
    <w:abstractNumId w:val="33"/>
  </w:num>
  <w:num w:numId="15">
    <w:abstractNumId w:val="15"/>
  </w:num>
  <w:num w:numId="16">
    <w:abstractNumId w:val="25"/>
  </w:num>
  <w:num w:numId="17">
    <w:abstractNumId w:val="14"/>
  </w:num>
  <w:num w:numId="18">
    <w:abstractNumId w:val="40"/>
  </w:num>
  <w:num w:numId="19">
    <w:abstractNumId w:val="26"/>
  </w:num>
  <w:num w:numId="20">
    <w:abstractNumId w:val="27"/>
  </w:num>
  <w:num w:numId="21">
    <w:abstractNumId w:val="42"/>
  </w:num>
  <w:num w:numId="22">
    <w:abstractNumId w:val="41"/>
  </w:num>
  <w:num w:numId="23">
    <w:abstractNumId w:val="19"/>
  </w:num>
  <w:num w:numId="24">
    <w:abstractNumId w:val="36"/>
  </w:num>
  <w:num w:numId="25">
    <w:abstractNumId w:val="37"/>
  </w:num>
  <w:num w:numId="26">
    <w:abstractNumId w:val="18"/>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28"/>
  </w:num>
  <w:num w:numId="30">
    <w:abstractNumId w:val="35"/>
  </w:num>
  <w:num w:numId="31">
    <w:abstractNumId w:val="17"/>
  </w:num>
  <w:num w:numId="32">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EF"/>
    <w:rsid w:val="00001093"/>
    <w:rsid w:val="00001FFF"/>
    <w:rsid w:val="000039F0"/>
    <w:rsid w:val="00004341"/>
    <w:rsid w:val="00005493"/>
    <w:rsid w:val="00005F12"/>
    <w:rsid w:val="00006DE2"/>
    <w:rsid w:val="00006E78"/>
    <w:rsid w:val="000112B2"/>
    <w:rsid w:val="00011655"/>
    <w:rsid w:val="000122F1"/>
    <w:rsid w:val="000138CB"/>
    <w:rsid w:val="0001392B"/>
    <w:rsid w:val="0001408A"/>
    <w:rsid w:val="000153A7"/>
    <w:rsid w:val="00016FDF"/>
    <w:rsid w:val="00017B27"/>
    <w:rsid w:val="000202B8"/>
    <w:rsid w:val="00020308"/>
    <w:rsid w:val="00020CC4"/>
    <w:rsid w:val="00021E73"/>
    <w:rsid w:val="00023D82"/>
    <w:rsid w:val="00025B44"/>
    <w:rsid w:val="00026947"/>
    <w:rsid w:val="00026B0B"/>
    <w:rsid w:val="00026EBD"/>
    <w:rsid w:val="00026EC2"/>
    <w:rsid w:val="00027388"/>
    <w:rsid w:val="00030BCB"/>
    <w:rsid w:val="000316CA"/>
    <w:rsid w:val="0003178C"/>
    <w:rsid w:val="00031A9D"/>
    <w:rsid w:val="00031BA0"/>
    <w:rsid w:val="00031C32"/>
    <w:rsid w:val="0003201B"/>
    <w:rsid w:val="000324B1"/>
    <w:rsid w:val="00032608"/>
    <w:rsid w:val="00032CCA"/>
    <w:rsid w:val="000340F4"/>
    <w:rsid w:val="00034326"/>
    <w:rsid w:val="0003567F"/>
    <w:rsid w:val="0003577D"/>
    <w:rsid w:val="00035F3B"/>
    <w:rsid w:val="00036436"/>
    <w:rsid w:val="00036446"/>
    <w:rsid w:val="0003697E"/>
    <w:rsid w:val="0003778A"/>
    <w:rsid w:val="00037DE2"/>
    <w:rsid w:val="00041B0C"/>
    <w:rsid w:val="000421AF"/>
    <w:rsid w:val="0004327A"/>
    <w:rsid w:val="00045B62"/>
    <w:rsid w:val="00046036"/>
    <w:rsid w:val="00046E2A"/>
    <w:rsid w:val="000471C0"/>
    <w:rsid w:val="00047286"/>
    <w:rsid w:val="00047A6F"/>
    <w:rsid w:val="0005011D"/>
    <w:rsid w:val="00050693"/>
    <w:rsid w:val="00050830"/>
    <w:rsid w:val="00050A73"/>
    <w:rsid w:val="00052838"/>
    <w:rsid w:val="000529BA"/>
    <w:rsid w:val="00052A7E"/>
    <w:rsid w:val="00053159"/>
    <w:rsid w:val="0005332A"/>
    <w:rsid w:val="00053EBF"/>
    <w:rsid w:val="00054759"/>
    <w:rsid w:val="00054C1F"/>
    <w:rsid w:val="00054CFE"/>
    <w:rsid w:val="000567C2"/>
    <w:rsid w:val="00057B6F"/>
    <w:rsid w:val="000611E6"/>
    <w:rsid w:val="00063549"/>
    <w:rsid w:val="000638E0"/>
    <w:rsid w:val="00063D5E"/>
    <w:rsid w:val="00065BA2"/>
    <w:rsid w:val="00065E35"/>
    <w:rsid w:val="0007102A"/>
    <w:rsid w:val="000712B7"/>
    <w:rsid w:val="0007138B"/>
    <w:rsid w:val="00071F50"/>
    <w:rsid w:val="00072037"/>
    <w:rsid w:val="0007360E"/>
    <w:rsid w:val="00073C48"/>
    <w:rsid w:val="0007454B"/>
    <w:rsid w:val="000748B0"/>
    <w:rsid w:val="00074B20"/>
    <w:rsid w:val="000751BE"/>
    <w:rsid w:val="0007550B"/>
    <w:rsid w:val="00075ACB"/>
    <w:rsid w:val="00076DC4"/>
    <w:rsid w:val="00077127"/>
    <w:rsid w:val="00077242"/>
    <w:rsid w:val="00081D75"/>
    <w:rsid w:val="000826D5"/>
    <w:rsid w:val="00082939"/>
    <w:rsid w:val="00083366"/>
    <w:rsid w:val="00083686"/>
    <w:rsid w:val="00084DCE"/>
    <w:rsid w:val="000859FF"/>
    <w:rsid w:val="00085FEC"/>
    <w:rsid w:val="00086821"/>
    <w:rsid w:val="00087C56"/>
    <w:rsid w:val="00091810"/>
    <w:rsid w:val="00091CB7"/>
    <w:rsid w:val="00092867"/>
    <w:rsid w:val="000931F6"/>
    <w:rsid w:val="0009322E"/>
    <w:rsid w:val="00093F9D"/>
    <w:rsid w:val="00093FF0"/>
    <w:rsid w:val="00094281"/>
    <w:rsid w:val="00094334"/>
    <w:rsid w:val="00094A2C"/>
    <w:rsid w:val="000951DC"/>
    <w:rsid w:val="00095F86"/>
    <w:rsid w:val="00096A8C"/>
    <w:rsid w:val="00097168"/>
    <w:rsid w:val="000979A8"/>
    <w:rsid w:val="000A0227"/>
    <w:rsid w:val="000A0D06"/>
    <w:rsid w:val="000A101E"/>
    <w:rsid w:val="000A1134"/>
    <w:rsid w:val="000A321D"/>
    <w:rsid w:val="000A35CD"/>
    <w:rsid w:val="000A3D45"/>
    <w:rsid w:val="000A55FD"/>
    <w:rsid w:val="000A74F0"/>
    <w:rsid w:val="000A7AC1"/>
    <w:rsid w:val="000A7BCC"/>
    <w:rsid w:val="000A7CD7"/>
    <w:rsid w:val="000A7F2D"/>
    <w:rsid w:val="000B004A"/>
    <w:rsid w:val="000B0C94"/>
    <w:rsid w:val="000B0D44"/>
    <w:rsid w:val="000B1D70"/>
    <w:rsid w:val="000B222A"/>
    <w:rsid w:val="000B3988"/>
    <w:rsid w:val="000B3B0C"/>
    <w:rsid w:val="000B4493"/>
    <w:rsid w:val="000B5105"/>
    <w:rsid w:val="000B6D9B"/>
    <w:rsid w:val="000B7360"/>
    <w:rsid w:val="000B77A4"/>
    <w:rsid w:val="000B7D44"/>
    <w:rsid w:val="000C01F6"/>
    <w:rsid w:val="000C022D"/>
    <w:rsid w:val="000C06EB"/>
    <w:rsid w:val="000C09D9"/>
    <w:rsid w:val="000C2142"/>
    <w:rsid w:val="000C337A"/>
    <w:rsid w:val="000C4F8D"/>
    <w:rsid w:val="000C587B"/>
    <w:rsid w:val="000C5CD5"/>
    <w:rsid w:val="000C680B"/>
    <w:rsid w:val="000C6C51"/>
    <w:rsid w:val="000C70EB"/>
    <w:rsid w:val="000D0569"/>
    <w:rsid w:val="000D0607"/>
    <w:rsid w:val="000D0EBA"/>
    <w:rsid w:val="000D0F41"/>
    <w:rsid w:val="000D211E"/>
    <w:rsid w:val="000D28E7"/>
    <w:rsid w:val="000D456B"/>
    <w:rsid w:val="000D47C8"/>
    <w:rsid w:val="000D49B0"/>
    <w:rsid w:val="000D4B61"/>
    <w:rsid w:val="000D50D0"/>
    <w:rsid w:val="000D522F"/>
    <w:rsid w:val="000D5F90"/>
    <w:rsid w:val="000D729B"/>
    <w:rsid w:val="000D775C"/>
    <w:rsid w:val="000E088E"/>
    <w:rsid w:val="000E2242"/>
    <w:rsid w:val="000E227C"/>
    <w:rsid w:val="000E2D63"/>
    <w:rsid w:val="000E339B"/>
    <w:rsid w:val="000E3B53"/>
    <w:rsid w:val="000E3EC2"/>
    <w:rsid w:val="000E4A6D"/>
    <w:rsid w:val="000E597F"/>
    <w:rsid w:val="000E6B4F"/>
    <w:rsid w:val="000E78D4"/>
    <w:rsid w:val="000F07FF"/>
    <w:rsid w:val="000F10E8"/>
    <w:rsid w:val="000F1ABB"/>
    <w:rsid w:val="000F2023"/>
    <w:rsid w:val="000F2566"/>
    <w:rsid w:val="000F25B0"/>
    <w:rsid w:val="000F2BF7"/>
    <w:rsid w:val="000F2CF2"/>
    <w:rsid w:val="000F3978"/>
    <w:rsid w:val="000F3DE5"/>
    <w:rsid w:val="000F4986"/>
    <w:rsid w:val="000F579F"/>
    <w:rsid w:val="000F7CBF"/>
    <w:rsid w:val="0010050A"/>
    <w:rsid w:val="00100B61"/>
    <w:rsid w:val="00103957"/>
    <w:rsid w:val="00103BD8"/>
    <w:rsid w:val="00104517"/>
    <w:rsid w:val="001049A7"/>
    <w:rsid w:val="00105B72"/>
    <w:rsid w:val="00106592"/>
    <w:rsid w:val="00106AFC"/>
    <w:rsid w:val="00106CB4"/>
    <w:rsid w:val="0010702A"/>
    <w:rsid w:val="0010735C"/>
    <w:rsid w:val="00107B91"/>
    <w:rsid w:val="0011226B"/>
    <w:rsid w:val="00112F8C"/>
    <w:rsid w:val="0011305D"/>
    <w:rsid w:val="00113A9D"/>
    <w:rsid w:val="00113C9D"/>
    <w:rsid w:val="0011435D"/>
    <w:rsid w:val="0011572D"/>
    <w:rsid w:val="0011582B"/>
    <w:rsid w:val="00117109"/>
    <w:rsid w:val="001172BD"/>
    <w:rsid w:val="00117583"/>
    <w:rsid w:val="00117E38"/>
    <w:rsid w:val="001205D6"/>
    <w:rsid w:val="001213E4"/>
    <w:rsid w:val="00121965"/>
    <w:rsid w:val="00122425"/>
    <w:rsid w:val="0012258B"/>
    <w:rsid w:val="0012291C"/>
    <w:rsid w:val="00123255"/>
    <w:rsid w:val="00123456"/>
    <w:rsid w:val="001239E0"/>
    <w:rsid w:val="00123D0C"/>
    <w:rsid w:val="00124117"/>
    <w:rsid w:val="001246CA"/>
    <w:rsid w:val="001246DE"/>
    <w:rsid w:val="00124CCA"/>
    <w:rsid w:val="00125768"/>
    <w:rsid w:val="00126D8E"/>
    <w:rsid w:val="00130C8C"/>
    <w:rsid w:val="00131822"/>
    <w:rsid w:val="0013191C"/>
    <w:rsid w:val="00131F77"/>
    <w:rsid w:val="00132DF1"/>
    <w:rsid w:val="001337A6"/>
    <w:rsid w:val="00133BB7"/>
    <w:rsid w:val="001348D9"/>
    <w:rsid w:val="00135424"/>
    <w:rsid w:val="00135452"/>
    <w:rsid w:val="00136260"/>
    <w:rsid w:val="00136B4C"/>
    <w:rsid w:val="00137B05"/>
    <w:rsid w:val="00137D1B"/>
    <w:rsid w:val="00140F76"/>
    <w:rsid w:val="001417ED"/>
    <w:rsid w:val="001435D6"/>
    <w:rsid w:val="00144B96"/>
    <w:rsid w:val="00144ED7"/>
    <w:rsid w:val="001459A2"/>
    <w:rsid w:val="00146AD5"/>
    <w:rsid w:val="00146C35"/>
    <w:rsid w:val="00147064"/>
    <w:rsid w:val="001470A5"/>
    <w:rsid w:val="00150070"/>
    <w:rsid w:val="0015103F"/>
    <w:rsid w:val="001510EB"/>
    <w:rsid w:val="00152384"/>
    <w:rsid w:val="00152D57"/>
    <w:rsid w:val="001541CB"/>
    <w:rsid w:val="00155109"/>
    <w:rsid w:val="00155164"/>
    <w:rsid w:val="0015548E"/>
    <w:rsid w:val="00155B67"/>
    <w:rsid w:val="00156362"/>
    <w:rsid w:val="001565B6"/>
    <w:rsid w:val="00156822"/>
    <w:rsid w:val="0015791B"/>
    <w:rsid w:val="00157A15"/>
    <w:rsid w:val="00160FD4"/>
    <w:rsid w:val="00161B5D"/>
    <w:rsid w:val="00163136"/>
    <w:rsid w:val="00163388"/>
    <w:rsid w:val="00163ACD"/>
    <w:rsid w:val="00164E51"/>
    <w:rsid w:val="00165508"/>
    <w:rsid w:val="00165704"/>
    <w:rsid w:val="00166591"/>
    <w:rsid w:val="00167B3D"/>
    <w:rsid w:val="0017088C"/>
    <w:rsid w:val="00170910"/>
    <w:rsid w:val="001713FE"/>
    <w:rsid w:val="00171E35"/>
    <w:rsid w:val="00172879"/>
    <w:rsid w:val="00172DAF"/>
    <w:rsid w:val="001730B2"/>
    <w:rsid w:val="0017395F"/>
    <w:rsid w:val="001740E9"/>
    <w:rsid w:val="00174106"/>
    <w:rsid w:val="0017436C"/>
    <w:rsid w:val="00174556"/>
    <w:rsid w:val="00175352"/>
    <w:rsid w:val="0017691A"/>
    <w:rsid w:val="00176C1C"/>
    <w:rsid w:val="00176D69"/>
    <w:rsid w:val="001778F3"/>
    <w:rsid w:val="001801B8"/>
    <w:rsid w:val="00181BD5"/>
    <w:rsid w:val="00182256"/>
    <w:rsid w:val="0018253B"/>
    <w:rsid w:val="00183BBC"/>
    <w:rsid w:val="00184A4E"/>
    <w:rsid w:val="00184C0E"/>
    <w:rsid w:val="00185119"/>
    <w:rsid w:val="001857CB"/>
    <w:rsid w:val="001859F5"/>
    <w:rsid w:val="00185ACD"/>
    <w:rsid w:val="00186233"/>
    <w:rsid w:val="001868CD"/>
    <w:rsid w:val="00186BB1"/>
    <w:rsid w:val="00187086"/>
    <w:rsid w:val="00187313"/>
    <w:rsid w:val="0018754A"/>
    <w:rsid w:val="00187F24"/>
    <w:rsid w:val="00190A16"/>
    <w:rsid w:val="001929B3"/>
    <w:rsid w:val="00192D1F"/>
    <w:rsid w:val="00193502"/>
    <w:rsid w:val="001935F9"/>
    <w:rsid w:val="001940AC"/>
    <w:rsid w:val="0019483D"/>
    <w:rsid w:val="001957BB"/>
    <w:rsid w:val="00195A0F"/>
    <w:rsid w:val="001969F9"/>
    <w:rsid w:val="0019768A"/>
    <w:rsid w:val="00197857"/>
    <w:rsid w:val="001A046C"/>
    <w:rsid w:val="001A07D9"/>
    <w:rsid w:val="001A0963"/>
    <w:rsid w:val="001A0FC6"/>
    <w:rsid w:val="001A1018"/>
    <w:rsid w:val="001A1378"/>
    <w:rsid w:val="001A1542"/>
    <w:rsid w:val="001A1853"/>
    <w:rsid w:val="001A2230"/>
    <w:rsid w:val="001A2E5C"/>
    <w:rsid w:val="001A3328"/>
    <w:rsid w:val="001A3E78"/>
    <w:rsid w:val="001A443C"/>
    <w:rsid w:val="001A51D3"/>
    <w:rsid w:val="001A5423"/>
    <w:rsid w:val="001A590A"/>
    <w:rsid w:val="001A5F70"/>
    <w:rsid w:val="001A6370"/>
    <w:rsid w:val="001A644B"/>
    <w:rsid w:val="001A74CB"/>
    <w:rsid w:val="001A7D1F"/>
    <w:rsid w:val="001B0242"/>
    <w:rsid w:val="001B110F"/>
    <w:rsid w:val="001B1140"/>
    <w:rsid w:val="001B1326"/>
    <w:rsid w:val="001B14CD"/>
    <w:rsid w:val="001B154A"/>
    <w:rsid w:val="001B1E73"/>
    <w:rsid w:val="001B23A2"/>
    <w:rsid w:val="001B4874"/>
    <w:rsid w:val="001B4FAA"/>
    <w:rsid w:val="001B56A1"/>
    <w:rsid w:val="001B5ED6"/>
    <w:rsid w:val="001B6507"/>
    <w:rsid w:val="001B67E6"/>
    <w:rsid w:val="001B6C5B"/>
    <w:rsid w:val="001B7088"/>
    <w:rsid w:val="001B7AB6"/>
    <w:rsid w:val="001B7F83"/>
    <w:rsid w:val="001C0611"/>
    <w:rsid w:val="001C12F2"/>
    <w:rsid w:val="001C1346"/>
    <w:rsid w:val="001C2FD7"/>
    <w:rsid w:val="001C331F"/>
    <w:rsid w:val="001C4427"/>
    <w:rsid w:val="001C58D0"/>
    <w:rsid w:val="001C7017"/>
    <w:rsid w:val="001C7094"/>
    <w:rsid w:val="001C756C"/>
    <w:rsid w:val="001C7B7E"/>
    <w:rsid w:val="001C7D4E"/>
    <w:rsid w:val="001D0DCA"/>
    <w:rsid w:val="001D2B8F"/>
    <w:rsid w:val="001D3A45"/>
    <w:rsid w:val="001D410D"/>
    <w:rsid w:val="001D4C6E"/>
    <w:rsid w:val="001D4F5B"/>
    <w:rsid w:val="001D6B21"/>
    <w:rsid w:val="001D6D36"/>
    <w:rsid w:val="001D734E"/>
    <w:rsid w:val="001D7C03"/>
    <w:rsid w:val="001E04FA"/>
    <w:rsid w:val="001E13A7"/>
    <w:rsid w:val="001E24FC"/>
    <w:rsid w:val="001E2AA9"/>
    <w:rsid w:val="001E2C44"/>
    <w:rsid w:val="001E2F55"/>
    <w:rsid w:val="001E358B"/>
    <w:rsid w:val="001E413C"/>
    <w:rsid w:val="001E47BE"/>
    <w:rsid w:val="001E7235"/>
    <w:rsid w:val="001F0CA5"/>
    <w:rsid w:val="001F1889"/>
    <w:rsid w:val="001F2D93"/>
    <w:rsid w:val="001F3657"/>
    <w:rsid w:val="001F37AB"/>
    <w:rsid w:val="001F3E56"/>
    <w:rsid w:val="001F4BE3"/>
    <w:rsid w:val="001F4E1B"/>
    <w:rsid w:val="001F5101"/>
    <w:rsid w:val="001F559A"/>
    <w:rsid w:val="001F5670"/>
    <w:rsid w:val="001F58E5"/>
    <w:rsid w:val="001F645C"/>
    <w:rsid w:val="001F6C90"/>
    <w:rsid w:val="001F72C3"/>
    <w:rsid w:val="001F7701"/>
    <w:rsid w:val="001F7F19"/>
    <w:rsid w:val="0020038B"/>
    <w:rsid w:val="00200D19"/>
    <w:rsid w:val="00200DFB"/>
    <w:rsid w:val="00200F16"/>
    <w:rsid w:val="00201118"/>
    <w:rsid w:val="00201424"/>
    <w:rsid w:val="00201F6F"/>
    <w:rsid w:val="00203D2B"/>
    <w:rsid w:val="00204266"/>
    <w:rsid w:val="00204A56"/>
    <w:rsid w:val="0020519A"/>
    <w:rsid w:val="00205F6A"/>
    <w:rsid w:val="002066BC"/>
    <w:rsid w:val="002079FA"/>
    <w:rsid w:val="00210255"/>
    <w:rsid w:val="002103BA"/>
    <w:rsid w:val="00211C6C"/>
    <w:rsid w:val="00211F84"/>
    <w:rsid w:val="002135DA"/>
    <w:rsid w:val="00213B20"/>
    <w:rsid w:val="00213CAB"/>
    <w:rsid w:val="002142C0"/>
    <w:rsid w:val="0021503C"/>
    <w:rsid w:val="00215DFC"/>
    <w:rsid w:val="0021635F"/>
    <w:rsid w:val="00216525"/>
    <w:rsid w:val="002165A2"/>
    <w:rsid w:val="002167AB"/>
    <w:rsid w:val="00217F61"/>
    <w:rsid w:val="00220518"/>
    <w:rsid w:val="002208BE"/>
    <w:rsid w:val="00220DBB"/>
    <w:rsid w:val="0022137C"/>
    <w:rsid w:val="002217C0"/>
    <w:rsid w:val="00223008"/>
    <w:rsid w:val="002242E5"/>
    <w:rsid w:val="00224991"/>
    <w:rsid w:val="00224D81"/>
    <w:rsid w:val="002276B7"/>
    <w:rsid w:val="002279BA"/>
    <w:rsid w:val="00227DC4"/>
    <w:rsid w:val="00230F57"/>
    <w:rsid w:val="00232B9A"/>
    <w:rsid w:val="00232E3D"/>
    <w:rsid w:val="00233302"/>
    <w:rsid w:val="00233340"/>
    <w:rsid w:val="002345E3"/>
    <w:rsid w:val="00234C3D"/>
    <w:rsid w:val="00235004"/>
    <w:rsid w:val="00235909"/>
    <w:rsid w:val="00235FEE"/>
    <w:rsid w:val="0023712A"/>
    <w:rsid w:val="00237B99"/>
    <w:rsid w:val="0024119E"/>
    <w:rsid w:val="002412A2"/>
    <w:rsid w:val="002419AC"/>
    <w:rsid w:val="00242B90"/>
    <w:rsid w:val="00242C70"/>
    <w:rsid w:val="00243440"/>
    <w:rsid w:val="00243497"/>
    <w:rsid w:val="00244960"/>
    <w:rsid w:val="00244B76"/>
    <w:rsid w:val="00244D77"/>
    <w:rsid w:val="00245B37"/>
    <w:rsid w:val="00245BCA"/>
    <w:rsid w:val="00245DCA"/>
    <w:rsid w:val="00245DEE"/>
    <w:rsid w:val="00247BC2"/>
    <w:rsid w:val="00250623"/>
    <w:rsid w:val="00251524"/>
    <w:rsid w:val="0025203E"/>
    <w:rsid w:val="00252174"/>
    <w:rsid w:val="002523D8"/>
    <w:rsid w:val="00252870"/>
    <w:rsid w:val="00253115"/>
    <w:rsid w:val="00253757"/>
    <w:rsid w:val="002541F2"/>
    <w:rsid w:val="0025425E"/>
    <w:rsid w:val="002544AE"/>
    <w:rsid w:val="002551F0"/>
    <w:rsid w:val="0025536A"/>
    <w:rsid w:val="00255449"/>
    <w:rsid w:val="00255E95"/>
    <w:rsid w:val="002562FA"/>
    <w:rsid w:val="0025653D"/>
    <w:rsid w:val="0025661C"/>
    <w:rsid w:val="002569CC"/>
    <w:rsid w:val="00256B50"/>
    <w:rsid w:val="002574F7"/>
    <w:rsid w:val="0025769F"/>
    <w:rsid w:val="00257B1E"/>
    <w:rsid w:val="00260674"/>
    <w:rsid w:val="00261FD5"/>
    <w:rsid w:val="00263F56"/>
    <w:rsid w:val="00264DA7"/>
    <w:rsid w:val="002651ED"/>
    <w:rsid w:val="00265E4C"/>
    <w:rsid w:val="00266A44"/>
    <w:rsid w:val="00266AA2"/>
    <w:rsid w:val="00267065"/>
    <w:rsid w:val="00270239"/>
    <w:rsid w:val="00270537"/>
    <w:rsid w:val="00270694"/>
    <w:rsid w:val="00270737"/>
    <w:rsid w:val="00271FB7"/>
    <w:rsid w:val="0027381D"/>
    <w:rsid w:val="00273852"/>
    <w:rsid w:val="00273EE0"/>
    <w:rsid w:val="00274BF3"/>
    <w:rsid w:val="0027587E"/>
    <w:rsid w:val="0027602D"/>
    <w:rsid w:val="00276E7B"/>
    <w:rsid w:val="00277E2C"/>
    <w:rsid w:val="00277F4C"/>
    <w:rsid w:val="00281654"/>
    <w:rsid w:val="00281C4D"/>
    <w:rsid w:val="00282209"/>
    <w:rsid w:val="00282220"/>
    <w:rsid w:val="00283233"/>
    <w:rsid w:val="0028399B"/>
    <w:rsid w:val="0028459F"/>
    <w:rsid w:val="002845AD"/>
    <w:rsid w:val="002849E2"/>
    <w:rsid w:val="00284B90"/>
    <w:rsid w:val="00285218"/>
    <w:rsid w:val="002853AB"/>
    <w:rsid w:val="00285A1A"/>
    <w:rsid w:val="00286C35"/>
    <w:rsid w:val="002877A5"/>
    <w:rsid w:val="002910FC"/>
    <w:rsid w:val="0029250D"/>
    <w:rsid w:val="00292847"/>
    <w:rsid w:val="00292B0D"/>
    <w:rsid w:val="00293894"/>
    <w:rsid w:val="00294768"/>
    <w:rsid w:val="00294A43"/>
    <w:rsid w:val="002959C0"/>
    <w:rsid w:val="00296984"/>
    <w:rsid w:val="002977D2"/>
    <w:rsid w:val="002A0E64"/>
    <w:rsid w:val="002A1264"/>
    <w:rsid w:val="002A348F"/>
    <w:rsid w:val="002A3A95"/>
    <w:rsid w:val="002A3DD2"/>
    <w:rsid w:val="002A51AB"/>
    <w:rsid w:val="002A5A32"/>
    <w:rsid w:val="002A630A"/>
    <w:rsid w:val="002A6762"/>
    <w:rsid w:val="002A6D4B"/>
    <w:rsid w:val="002A7A17"/>
    <w:rsid w:val="002A7F3C"/>
    <w:rsid w:val="002B01C2"/>
    <w:rsid w:val="002B03A1"/>
    <w:rsid w:val="002B0E7A"/>
    <w:rsid w:val="002B104F"/>
    <w:rsid w:val="002B1DFC"/>
    <w:rsid w:val="002B2D0A"/>
    <w:rsid w:val="002B3536"/>
    <w:rsid w:val="002B3542"/>
    <w:rsid w:val="002B3BF2"/>
    <w:rsid w:val="002B4632"/>
    <w:rsid w:val="002B49CF"/>
    <w:rsid w:val="002B4D7D"/>
    <w:rsid w:val="002B4E85"/>
    <w:rsid w:val="002B4EFC"/>
    <w:rsid w:val="002B56FE"/>
    <w:rsid w:val="002B650D"/>
    <w:rsid w:val="002B687A"/>
    <w:rsid w:val="002B7858"/>
    <w:rsid w:val="002C1F6E"/>
    <w:rsid w:val="002C2B92"/>
    <w:rsid w:val="002C48C8"/>
    <w:rsid w:val="002C549F"/>
    <w:rsid w:val="002C63E7"/>
    <w:rsid w:val="002C687B"/>
    <w:rsid w:val="002C68F1"/>
    <w:rsid w:val="002C7200"/>
    <w:rsid w:val="002C77A1"/>
    <w:rsid w:val="002C7AC5"/>
    <w:rsid w:val="002C7F39"/>
    <w:rsid w:val="002D16FD"/>
    <w:rsid w:val="002D1CFE"/>
    <w:rsid w:val="002D3040"/>
    <w:rsid w:val="002D382F"/>
    <w:rsid w:val="002D3D2E"/>
    <w:rsid w:val="002D4196"/>
    <w:rsid w:val="002D57D6"/>
    <w:rsid w:val="002D5B37"/>
    <w:rsid w:val="002D6B9B"/>
    <w:rsid w:val="002E0938"/>
    <w:rsid w:val="002E09C4"/>
    <w:rsid w:val="002E17D7"/>
    <w:rsid w:val="002E2E6C"/>
    <w:rsid w:val="002E3A10"/>
    <w:rsid w:val="002E3AB2"/>
    <w:rsid w:val="002E3F6C"/>
    <w:rsid w:val="002E3FC4"/>
    <w:rsid w:val="002E48FB"/>
    <w:rsid w:val="002E707B"/>
    <w:rsid w:val="002E7F3C"/>
    <w:rsid w:val="002E7FBB"/>
    <w:rsid w:val="002F07C6"/>
    <w:rsid w:val="002F107B"/>
    <w:rsid w:val="002F1F97"/>
    <w:rsid w:val="002F2DD5"/>
    <w:rsid w:val="002F42DF"/>
    <w:rsid w:val="002F4E5C"/>
    <w:rsid w:val="002F57A1"/>
    <w:rsid w:val="002F5ED6"/>
    <w:rsid w:val="002F5EDC"/>
    <w:rsid w:val="002F5F91"/>
    <w:rsid w:val="002F6E3B"/>
    <w:rsid w:val="002F6F50"/>
    <w:rsid w:val="002F6F86"/>
    <w:rsid w:val="002F6FDE"/>
    <w:rsid w:val="002F7763"/>
    <w:rsid w:val="00300729"/>
    <w:rsid w:val="00304940"/>
    <w:rsid w:val="003052E1"/>
    <w:rsid w:val="003057FA"/>
    <w:rsid w:val="00305D53"/>
    <w:rsid w:val="0030718C"/>
    <w:rsid w:val="00307CBB"/>
    <w:rsid w:val="00307D5B"/>
    <w:rsid w:val="0031025F"/>
    <w:rsid w:val="00310AE7"/>
    <w:rsid w:val="0031193C"/>
    <w:rsid w:val="00311EE2"/>
    <w:rsid w:val="003133B9"/>
    <w:rsid w:val="003139BE"/>
    <w:rsid w:val="00313CF3"/>
    <w:rsid w:val="00313DAF"/>
    <w:rsid w:val="00314EBA"/>
    <w:rsid w:val="00314FAE"/>
    <w:rsid w:val="00315A63"/>
    <w:rsid w:val="00315E54"/>
    <w:rsid w:val="0031743D"/>
    <w:rsid w:val="00317915"/>
    <w:rsid w:val="00317BC2"/>
    <w:rsid w:val="003217B5"/>
    <w:rsid w:val="00321874"/>
    <w:rsid w:val="0032277B"/>
    <w:rsid w:val="00322A2B"/>
    <w:rsid w:val="0032337E"/>
    <w:rsid w:val="00323BBF"/>
    <w:rsid w:val="00323C4C"/>
    <w:rsid w:val="00323C71"/>
    <w:rsid w:val="00323FC1"/>
    <w:rsid w:val="003242A4"/>
    <w:rsid w:val="003243FB"/>
    <w:rsid w:val="00324462"/>
    <w:rsid w:val="00324EDC"/>
    <w:rsid w:val="003263C9"/>
    <w:rsid w:val="0032653A"/>
    <w:rsid w:val="0032766B"/>
    <w:rsid w:val="00327D2E"/>
    <w:rsid w:val="00330519"/>
    <w:rsid w:val="00330BE4"/>
    <w:rsid w:val="00330CF3"/>
    <w:rsid w:val="00330E6F"/>
    <w:rsid w:val="003326A6"/>
    <w:rsid w:val="003327B9"/>
    <w:rsid w:val="00332E56"/>
    <w:rsid w:val="00333E8F"/>
    <w:rsid w:val="00334DA7"/>
    <w:rsid w:val="003356E9"/>
    <w:rsid w:val="00335A91"/>
    <w:rsid w:val="003361DC"/>
    <w:rsid w:val="0033714B"/>
    <w:rsid w:val="003402F7"/>
    <w:rsid w:val="003412D2"/>
    <w:rsid w:val="00341549"/>
    <w:rsid w:val="00341600"/>
    <w:rsid w:val="003417BB"/>
    <w:rsid w:val="00341DB1"/>
    <w:rsid w:val="0034230D"/>
    <w:rsid w:val="00343217"/>
    <w:rsid w:val="003436A1"/>
    <w:rsid w:val="0034416E"/>
    <w:rsid w:val="0034420F"/>
    <w:rsid w:val="003445DE"/>
    <w:rsid w:val="00344FA3"/>
    <w:rsid w:val="00345F8F"/>
    <w:rsid w:val="003461FB"/>
    <w:rsid w:val="00346C2F"/>
    <w:rsid w:val="00346EBB"/>
    <w:rsid w:val="00350402"/>
    <w:rsid w:val="00350664"/>
    <w:rsid w:val="00350842"/>
    <w:rsid w:val="00351058"/>
    <w:rsid w:val="00352001"/>
    <w:rsid w:val="003523E4"/>
    <w:rsid w:val="0035258C"/>
    <w:rsid w:val="0035292B"/>
    <w:rsid w:val="003532A3"/>
    <w:rsid w:val="00354017"/>
    <w:rsid w:val="00354593"/>
    <w:rsid w:val="0035479B"/>
    <w:rsid w:val="00355918"/>
    <w:rsid w:val="00356B69"/>
    <w:rsid w:val="00356D9B"/>
    <w:rsid w:val="003577EE"/>
    <w:rsid w:val="00357F31"/>
    <w:rsid w:val="003604F7"/>
    <w:rsid w:val="00360E6D"/>
    <w:rsid w:val="00361E15"/>
    <w:rsid w:val="00362A36"/>
    <w:rsid w:val="00362EE1"/>
    <w:rsid w:val="003639C2"/>
    <w:rsid w:val="00363FA9"/>
    <w:rsid w:val="0036458D"/>
    <w:rsid w:val="003645D9"/>
    <w:rsid w:val="00364964"/>
    <w:rsid w:val="00365367"/>
    <w:rsid w:val="0036552A"/>
    <w:rsid w:val="00365F16"/>
    <w:rsid w:val="00366298"/>
    <w:rsid w:val="00367B3D"/>
    <w:rsid w:val="00370810"/>
    <w:rsid w:val="00370951"/>
    <w:rsid w:val="0037108E"/>
    <w:rsid w:val="00373489"/>
    <w:rsid w:val="003736CC"/>
    <w:rsid w:val="00373969"/>
    <w:rsid w:val="00373EDA"/>
    <w:rsid w:val="003753A2"/>
    <w:rsid w:val="00375A57"/>
    <w:rsid w:val="00375DBC"/>
    <w:rsid w:val="00375F96"/>
    <w:rsid w:val="0037669B"/>
    <w:rsid w:val="00377237"/>
    <w:rsid w:val="00377831"/>
    <w:rsid w:val="00381EAE"/>
    <w:rsid w:val="00382114"/>
    <w:rsid w:val="00382500"/>
    <w:rsid w:val="003825D6"/>
    <w:rsid w:val="00382E94"/>
    <w:rsid w:val="00385572"/>
    <w:rsid w:val="00385A5C"/>
    <w:rsid w:val="003869C5"/>
    <w:rsid w:val="003901EF"/>
    <w:rsid w:val="003907E6"/>
    <w:rsid w:val="00390BBC"/>
    <w:rsid w:val="00390EE3"/>
    <w:rsid w:val="00391036"/>
    <w:rsid w:val="00391085"/>
    <w:rsid w:val="00391816"/>
    <w:rsid w:val="00391A60"/>
    <w:rsid w:val="00392F8F"/>
    <w:rsid w:val="003932D1"/>
    <w:rsid w:val="0039374F"/>
    <w:rsid w:val="003947ED"/>
    <w:rsid w:val="0039611C"/>
    <w:rsid w:val="003964F2"/>
    <w:rsid w:val="00396695"/>
    <w:rsid w:val="003967C4"/>
    <w:rsid w:val="00397072"/>
    <w:rsid w:val="003972F0"/>
    <w:rsid w:val="00397A47"/>
    <w:rsid w:val="00397FC5"/>
    <w:rsid w:val="003A17EF"/>
    <w:rsid w:val="003A1EE2"/>
    <w:rsid w:val="003A23DD"/>
    <w:rsid w:val="003A2420"/>
    <w:rsid w:val="003A25C4"/>
    <w:rsid w:val="003A3518"/>
    <w:rsid w:val="003A49EF"/>
    <w:rsid w:val="003A4D36"/>
    <w:rsid w:val="003A4D99"/>
    <w:rsid w:val="003A53F1"/>
    <w:rsid w:val="003A6011"/>
    <w:rsid w:val="003A67F0"/>
    <w:rsid w:val="003A762D"/>
    <w:rsid w:val="003A7812"/>
    <w:rsid w:val="003B1E0F"/>
    <w:rsid w:val="003B2BBC"/>
    <w:rsid w:val="003B2E3C"/>
    <w:rsid w:val="003B2EEF"/>
    <w:rsid w:val="003B3E25"/>
    <w:rsid w:val="003B5598"/>
    <w:rsid w:val="003B6179"/>
    <w:rsid w:val="003B6490"/>
    <w:rsid w:val="003B6764"/>
    <w:rsid w:val="003B6E24"/>
    <w:rsid w:val="003B7BE3"/>
    <w:rsid w:val="003B7D8B"/>
    <w:rsid w:val="003C06DB"/>
    <w:rsid w:val="003C08B3"/>
    <w:rsid w:val="003C2438"/>
    <w:rsid w:val="003C291E"/>
    <w:rsid w:val="003C2F73"/>
    <w:rsid w:val="003C31BE"/>
    <w:rsid w:val="003C3D2B"/>
    <w:rsid w:val="003C3F2D"/>
    <w:rsid w:val="003C41FE"/>
    <w:rsid w:val="003C640C"/>
    <w:rsid w:val="003C6466"/>
    <w:rsid w:val="003D00D4"/>
    <w:rsid w:val="003D0425"/>
    <w:rsid w:val="003D2E6A"/>
    <w:rsid w:val="003D36FB"/>
    <w:rsid w:val="003D3B94"/>
    <w:rsid w:val="003D3E92"/>
    <w:rsid w:val="003D4290"/>
    <w:rsid w:val="003D4A2E"/>
    <w:rsid w:val="003D667D"/>
    <w:rsid w:val="003D6D86"/>
    <w:rsid w:val="003D7958"/>
    <w:rsid w:val="003E012C"/>
    <w:rsid w:val="003E0294"/>
    <w:rsid w:val="003E046A"/>
    <w:rsid w:val="003E1791"/>
    <w:rsid w:val="003E1BCF"/>
    <w:rsid w:val="003E1BE0"/>
    <w:rsid w:val="003E2534"/>
    <w:rsid w:val="003E2EFF"/>
    <w:rsid w:val="003E408E"/>
    <w:rsid w:val="003E40F5"/>
    <w:rsid w:val="003E4650"/>
    <w:rsid w:val="003E4A12"/>
    <w:rsid w:val="003E5020"/>
    <w:rsid w:val="003E6188"/>
    <w:rsid w:val="003E70EA"/>
    <w:rsid w:val="003E7604"/>
    <w:rsid w:val="003F07DB"/>
    <w:rsid w:val="003F1065"/>
    <w:rsid w:val="003F1C43"/>
    <w:rsid w:val="003F1FBF"/>
    <w:rsid w:val="003F273E"/>
    <w:rsid w:val="003F2AAB"/>
    <w:rsid w:val="003F2F44"/>
    <w:rsid w:val="003F33CF"/>
    <w:rsid w:val="003F3804"/>
    <w:rsid w:val="003F42AA"/>
    <w:rsid w:val="003F42E0"/>
    <w:rsid w:val="003F4905"/>
    <w:rsid w:val="003F535C"/>
    <w:rsid w:val="003F5484"/>
    <w:rsid w:val="003F58F3"/>
    <w:rsid w:val="003F59E9"/>
    <w:rsid w:val="003F5BFA"/>
    <w:rsid w:val="003F724F"/>
    <w:rsid w:val="003F78E4"/>
    <w:rsid w:val="003F7EA6"/>
    <w:rsid w:val="004001A9"/>
    <w:rsid w:val="004014D3"/>
    <w:rsid w:val="00401F6F"/>
    <w:rsid w:val="00403756"/>
    <w:rsid w:val="00403C01"/>
    <w:rsid w:val="00403EF2"/>
    <w:rsid w:val="004043EA"/>
    <w:rsid w:val="0040495A"/>
    <w:rsid w:val="0040519D"/>
    <w:rsid w:val="0040542E"/>
    <w:rsid w:val="00405811"/>
    <w:rsid w:val="004059B8"/>
    <w:rsid w:val="00405AF4"/>
    <w:rsid w:val="00405BD3"/>
    <w:rsid w:val="00406734"/>
    <w:rsid w:val="00406FCB"/>
    <w:rsid w:val="00407661"/>
    <w:rsid w:val="00407733"/>
    <w:rsid w:val="00407B15"/>
    <w:rsid w:val="004100AE"/>
    <w:rsid w:val="004100E0"/>
    <w:rsid w:val="00410FD3"/>
    <w:rsid w:val="004121B1"/>
    <w:rsid w:val="00412638"/>
    <w:rsid w:val="00412D1D"/>
    <w:rsid w:val="004133E4"/>
    <w:rsid w:val="00413CE6"/>
    <w:rsid w:val="00413D8D"/>
    <w:rsid w:val="00414DD5"/>
    <w:rsid w:val="00414E8B"/>
    <w:rsid w:val="00415D22"/>
    <w:rsid w:val="0041601A"/>
    <w:rsid w:val="004169BF"/>
    <w:rsid w:val="00416C41"/>
    <w:rsid w:val="004175A0"/>
    <w:rsid w:val="0041798C"/>
    <w:rsid w:val="00420630"/>
    <w:rsid w:val="00420882"/>
    <w:rsid w:val="0042184B"/>
    <w:rsid w:val="004218EC"/>
    <w:rsid w:val="004238A1"/>
    <w:rsid w:val="00423C5B"/>
    <w:rsid w:val="00423C6A"/>
    <w:rsid w:val="00423E9C"/>
    <w:rsid w:val="0042438D"/>
    <w:rsid w:val="004246BF"/>
    <w:rsid w:val="00424E3B"/>
    <w:rsid w:val="00425ED1"/>
    <w:rsid w:val="004260C6"/>
    <w:rsid w:val="00426218"/>
    <w:rsid w:val="00426848"/>
    <w:rsid w:val="0043304A"/>
    <w:rsid w:val="00433569"/>
    <w:rsid w:val="00433E10"/>
    <w:rsid w:val="00434A80"/>
    <w:rsid w:val="00435206"/>
    <w:rsid w:val="00435585"/>
    <w:rsid w:val="004373B8"/>
    <w:rsid w:val="004377E6"/>
    <w:rsid w:val="0044059F"/>
    <w:rsid w:val="00440890"/>
    <w:rsid w:val="00440CEA"/>
    <w:rsid w:val="00441A22"/>
    <w:rsid w:val="00442CD2"/>
    <w:rsid w:val="0044321B"/>
    <w:rsid w:val="004433A8"/>
    <w:rsid w:val="004438E4"/>
    <w:rsid w:val="004438E8"/>
    <w:rsid w:val="00443940"/>
    <w:rsid w:val="00443AB2"/>
    <w:rsid w:val="00444EE6"/>
    <w:rsid w:val="00445865"/>
    <w:rsid w:val="004458BF"/>
    <w:rsid w:val="004462B3"/>
    <w:rsid w:val="00450FC6"/>
    <w:rsid w:val="004510E7"/>
    <w:rsid w:val="004513EB"/>
    <w:rsid w:val="00451990"/>
    <w:rsid w:val="00451F44"/>
    <w:rsid w:val="00452611"/>
    <w:rsid w:val="00452B63"/>
    <w:rsid w:val="00452C4E"/>
    <w:rsid w:val="00454D29"/>
    <w:rsid w:val="00454EA2"/>
    <w:rsid w:val="0045640E"/>
    <w:rsid w:val="00456C6E"/>
    <w:rsid w:val="00457317"/>
    <w:rsid w:val="0045740A"/>
    <w:rsid w:val="00457C46"/>
    <w:rsid w:val="00460131"/>
    <w:rsid w:val="00460DFA"/>
    <w:rsid w:val="00462151"/>
    <w:rsid w:val="004625CA"/>
    <w:rsid w:val="00462E31"/>
    <w:rsid w:val="00462E72"/>
    <w:rsid w:val="00462E8F"/>
    <w:rsid w:val="004638C4"/>
    <w:rsid w:val="00464B26"/>
    <w:rsid w:val="00466067"/>
    <w:rsid w:val="00466D3F"/>
    <w:rsid w:val="004706E5"/>
    <w:rsid w:val="00472E99"/>
    <w:rsid w:val="004736CC"/>
    <w:rsid w:val="00473B55"/>
    <w:rsid w:val="0047408A"/>
    <w:rsid w:val="00474B74"/>
    <w:rsid w:val="00474F16"/>
    <w:rsid w:val="004750E8"/>
    <w:rsid w:val="00475B9E"/>
    <w:rsid w:val="00475C86"/>
    <w:rsid w:val="00476148"/>
    <w:rsid w:val="00477601"/>
    <w:rsid w:val="004809FA"/>
    <w:rsid w:val="00481088"/>
    <w:rsid w:val="004817C0"/>
    <w:rsid w:val="0048279A"/>
    <w:rsid w:val="00484D93"/>
    <w:rsid w:val="00485489"/>
    <w:rsid w:val="0049093A"/>
    <w:rsid w:val="00490B1D"/>
    <w:rsid w:val="00490C1B"/>
    <w:rsid w:val="00491261"/>
    <w:rsid w:val="00491646"/>
    <w:rsid w:val="00491E3F"/>
    <w:rsid w:val="00492292"/>
    <w:rsid w:val="0049286A"/>
    <w:rsid w:val="00492ADB"/>
    <w:rsid w:val="00494126"/>
    <w:rsid w:val="004952B8"/>
    <w:rsid w:val="00495BF6"/>
    <w:rsid w:val="00495FDE"/>
    <w:rsid w:val="004960E2"/>
    <w:rsid w:val="00497E7D"/>
    <w:rsid w:val="004A082B"/>
    <w:rsid w:val="004A110E"/>
    <w:rsid w:val="004A15D6"/>
    <w:rsid w:val="004A1BE5"/>
    <w:rsid w:val="004A26DE"/>
    <w:rsid w:val="004A3D01"/>
    <w:rsid w:val="004A426F"/>
    <w:rsid w:val="004A4DC2"/>
    <w:rsid w:val="004A57D6"/>
    <w:rsid w:val="004A6E82"/>
    <w:rsid w:val="004A75DB"/>
    <w:rsid w:val="004A7AFB"/>
    <w:rsid w:val="004A7CCF"/>
    <w:rsid w:val="004B0855"/>
    <w:rsid w:val="004B0A15"/>
    <w:rsid w:val="004B3119"/>
    <w:rsid w:val="004B33E5"/>
    <w:rsid w:val="004B38D5"/>
    <w:rsid w:val="004B3E9B"/>
    <w:rsid w:val="004B46D0"/>
    <w:rsid w:val="004B666A"/>
    <w:rsid w:val="004B6FC1"/>
    <w:rsid w:val="004B7089"/>
    <w:rsid w:val="004C06F7"/>
    <w:rsid w:val="004C08D2"/>
    <w:rsid w:val="004C1A83"/>
    <w:rsid w:val="004C237C"/>
    <w:rsid w:val="004C3B87"/>
    <w:rsid w:val="004C3BFD"/>
    <w:rsid w:val="004C3FF2"/>
    <w:rsid w:val="004C4A68"/>
    <w:rsid w:val="004C560F"/>
    <w:rsid w:val="004C57DB"/>
    <w:rsid w:val="004C5C7F"/>
    <w:rsid w:val="004C6379"/>
    <w:rsid w:val="004C6CFC"/>
    <w:rsid w:val="004C7198"/>
    <w:rsid w:val="004C7CC5"/>
    <w:rsid w:val="004D17E4"/>
    <w:rsid w:val="004D2062"/>
    <w:rsid w:val="004D4DB6"/>
    <w:rsid w:val="004D58AD"/>
    <w:rsid w:val="004D5D95"/>
    <w:rsid w:val="004D5EAE"/>
    <w:rsid w:val="004D65B1"/>
    <w:rsid w:val="004D6F1A"/>
    <w:rsid w:val="004D7316"/>
    <w:rsid w:val="004D74F0"/>
    <w:rsid w:val="004D7509"/>
    <w:rsid w:val="004E02DF"/>
    <w:rsid w:val="004E09F5"/>
    <w:rsid w:val="004E1962"/>
    <w:rsid w:val="004E1A02"/>
    <w:rsid w:val="004E1C24"/>
    <w:rsid w:val="004E236B"/>
    <w:rsid w:val="004E26DA"/>
    <w:rsid w:val="004E2795"/>
    <w:rsid w:val="004E2839"/>
    <w:rsid w:val="004E3E58"/>
    <w:rsid w:val="004E3FD9"/>
    <w:rsid w:val="004E4C2F"/>
    <w:rsid w:val="004E558E"/>
    <w:rsid w:val="004E5B10"/>
    <w:rsid w:val="004E5E20"/>
    <w:rsid w:val="004E6519"/>
    <w:rsid w:val="004E7C58"/>
    <w:rsid w:val="004E7EA1"/>
    <w:rsid w:val="004E7F36"/>
    <w:rsid w:val="004F11B2"/>
    <w:rsid w:val="004F1751"/>
    <w:rsid w:val="004F28C2"/>
    <w:rsid w:val="004F2CC2"/>
    <w:rsid w:val="004F2EC7"/>
    <w:rsid w:val="004F5007"/>
    <w:rsid w:val="004F509E"/>
    <w:rsid w:val="004F552B"/>
    <w:rsid w:val="004F5C2F"/>
    <w:rsid w:val="004F61BA"/>
    <w:rsid w:val="004F6DFE"/>
    <w:rsid w:val="004F7216"/>
    <w:rsid w:val="004F7388"/>
    <w:rsid w:val="004F7ED1"/>
    <w:rsid w:val="00501028"/>
    <w:rsid w:val="00501203"/>
    <w:rsid w:val="005012A4"/>
    <w:rsid w:val="00501A65"/>
    <w:rsid w:val="005021D2"/>
    <w:rsid w:val="00502472"/>
    <w:rsid w:val="005038E7"/>
    <w:rsid w:val="00503ABE"/>
    <w:rsid w:val="005046CF"/>
    <w:rsid w:val="0050475D"/>
    <w:rsid w:val="0050537F"/>
    <w:rsid w:val="0050579D"/>
    <w:rsid w:val="00505F95"/>
    <w:rsid w:val="00506037"/>
    <w:rsid w:val="00506498"/>
    <w:rsid w:val="0050730C"/>
    <w:rsid w:val="00507419"/>
    <w:rsid w:val="00510068"/>
    <w:rsid w:val="005106AE"/>
    <w:rsid w:val="0051089B"/>
    <w:rsid w:val="00510F83"/>
    <w:rsid w:val="00511014"/>
    <w:rsid w:val="00511768"/>
    <w:rsid w:val="00512841"/>
    <w:rsid w:val="00512A2E"/>
    <w:rsid w:val="0051309D"/>
    <w:rsid w:val="0051461C"/>
    <w:rsid w:val="00514B82"/>
    <w:rsid w:val="00515166"/>
    <w:rsid w:val="00516622"/>
    <w:rsid w:val="00516F02"/>
    <w:rsid w:val="00517C7C"/>
    <w:rsid w:val="005200DF"/>
    <w:rsid w:val="005203F1"/>
    <w:rsid w:val="00520463"/>
    <w:rsid w:val="0052058C"/>
    <w:rsid w:val="005217E2"/>
    <w:rsid w:val="00521D1C"/>
    <w:rsid w:val="00522710"/>
    <w:rsid w:val="00522D8A"/>
    <w:rsid w:val="00523617"/>
    <w:rsid w:val="005236DF"/>
    <w:rsid w:val="0052456F"/>
    <w:rsid w:val="00524651"/>
    <w:rsid w:val="0052472B"/>
    <w:rsid w:val="0052606F"/>
    <w:rsid w:val="00527F12"/>
    <w:rsid w:val="00530136"/>
    <w:rsid w:val="0053014A"/>
    <w:rsid w:val="005308A3"/>
    <w:rsid w:val="00530ED9"/>
    <w:rsid w:val="005317EA"/>
    <w:rsid w:val="00531973"/>
    <w:rsid w:val="00531BAA"/>
    <w:rsid w:val="00533308"/>
    <w:rsid w:val="005336D3"/>
    <w:rsid w:val="00533D53"/>
    <w:rsid w:val="00533D89"/>
    <w:rsid w:val="00534470"/>
    <w:rsid w:val="00534F45"/>
    <w:rsid w:val="005352A2"/>
    <w:rsid w:val="00535CE4"/>
    <w:rsid w:val="00536BEA"/>
    <w:rsid w:val="00537A3A"/>
    <w:rsid w:val="005403AB"/>
    <w:rsid w:val="00540843"/>
    <w:rsid w:val="00540919"/>
    <w:rsid w:val="00540F9F"/>
    <w:rsid w:val="005413F9"/>
    <w:rsid w:val="005420B3"/>
    <w:rsid w:val="0054465E"/>
    <w:rsid w:val="005462C4"/>
    <w:rsid w:val="005466E6"/>
    <w:rsid w:val="00546D1D"/>
    <w:rsid w:val="00547BFE"/>
    <w:rsid w:val="00550525"/>
    <w:rsid w:val="00553586"/>
    <w:rsid w:val="0055524C"/>
    <w:rsid w:val="005559B1"/>
    <w:rsid w:val="005560A5"/>
    <w:rsid w:val="00556643"/>
    <w:rsid w:val="00556D46"/>
    <w:rsid w:val="0055777A"/>
    <w:rsid w:val="0056063E"/>
    <w:rsid w:val="00561077"/>
    <w:rsid w:val="005612C7"/>
    <w:rsid w:val="00561606"/>
    <w:rsid w:val="005619D2"/>
    <w:rsid w:val="00561C89"/>
    <w:rsid w:val="005623B8"/>
    <w:rsid w:val="00563AA9"/>
    <w:rsid w:val="00563AAF"/>
    <w:rsid w:val="00563EE8"/>
    <w:rsid w:val="005651E7"/>
    <w:rsid w:val="00567901"/>
    <w:rsid w:val="00567C6F"/>
    <w:rsid w:val="00567FF2"/>
    <w:rsid w:val="00570313"/>
    <w:rsid w:val="00570E20"/>
    <w:rsid w:val="00572C7B"/>
    <w:rsid w:val="00574226"/>
    <w:rsid w:val="0057462E"/>
    <w:rsid w:val="00574A4A"/>
    <w:rsid w:val="00574C9F"/>
    <w:rsid w:val="00576181"/>
    <w:rsid w:val="0057780B"/>
    <w:rsid w:val="0058007A"/>
    <w:rsid w:val="00581356"/>
    <w:rsid w:val="0058312A"/>
    <w:rsid w:val="005845D9"/>
    <w:rsid w:val="005860F5"/>
    <w:rsid w:val="00586BB1"/>
    <w:rsid w:val="00586CBF"/>
    <w:rsid w:val="00586D91"/>
    <w:rsid w:val="0058708D"/>
    <w:rsid w:val="00587B12"/>
    <w:rsid w:val="0059043F"/>
    <w:rsid w:val="0059075E"/>
    <w:rsid w:val="00591A16"/>
    <w:rsid w:val="00592894"/>
    <w:rsid w:val="00592980"/>
    <w:rsid w:val="0059393B"/>
    <w:rsid w:val="00593F7C"/>
    <w:rsid w:val="0059537E"/>
    <w:rsid w:val="00596C6D"/>
    <w:rsid w:val="00596E4A"/>
    <w:rsid w:val="00597298"/>
    <w:rsid w:val="005974D0"/>
    <w:rsid w:val="00597A65"/>
    <w:rsid w:val="005A008F"/>
    <w:rsid w:val="005A038C"/>
    <w:rsid w:val="005A16B7"/>
    <w:rsid w:val="005A180C"/>
    <w:rsid w:val="005A18B0"/>
    <w:rsid w:val="005A385A"/>
    <w:rsid w:val="005A701A"/>
    <w:rsid w:val="005B0023"/>
    <w:rsid w:val="005B06DA"/>
    <w:rsid w:val="005B1DF1"/>
    <w:rsid w:val="005B3687"/>
    <w:rsid w:val="005B5BA5"/>
    <w:rsid w:val="005B69CF"/>
    <w:rsid w:val="005B6BD3"/>
    <w:rsid w:val="005B6F95"/>
    <w:rsid w:val="005B7928"/>
    <w:rsid w:val="005B7A68"/>
    <w:rsid w:val="005C0676"/>
    <w:rsid w:val="005C0A68"/>
    <w:rsid w:val="005C0B95"/>
    <w:rsid w:val="005C1730"/>
    <w:rsid w:val="005C17EE"/>
    <w:rsid w:val="005C1CF4"/>
    <w:rsid w:val="005C2A65"/>
    <w:rsid w:val="005C2FCC"/>
    <w:rsid w:val="005C30B0"/>
    <w:rsid w:val="005C358F"/>
    <w:rsid w:val="005C402A"/>
    <w:rsid w:val="005C533E"/>
    <w:rsid w:val="005C552A"/>
    <w:rsid w:val="005C57E0"/>
    <w:rsid w:val="005C5B86"/>
    <w:rsid w:val="005C7589"/>
    <w:rsid w:val="005C7FD3"/>
    <w:rsid w:val="005D17A9"/>
    <w:rsid w:val="005D1B48"/>
    <w:rsid w:val="005D229F"/>
    <w:rsid w:val="005D22A7"/>
    <w:rsid w:val="005D3129"/>
    <w:rsid w:val="005D3982"/>
    <w:rsid w:val="005D3E92"/>
    <w:rsid w:val="005D4535"/>
    <w:rsid w:val="005D4F71"/>
    <w:rsid w:val="005D54B6"/>
    <w:rsid w:val="005D5974"/>
    <w:rsid w:val="005D68AB"/>
    <w:rsid w:val="005D7AC8"/>
    <w:rsid w:val="005D7B62"/>
    <w:rsid w:val="005E09EE"/>
    <w:rsid w:val="005E0CA3"/>
    <w:rsid w:val="005E1C59"/>
    <w:rsid w:val="005E3360"/>
    <w:rsid w:val="005E361B"/>
    <w:rsid w:val="005E492A"/>
    <w:rsid w:val="005E4D5C"/>
    <w:rsid w:val="005E5585"/>
    <w:rsid w:val="005E5771"/>
    <w:rsid w:val="005F0C06"/>
    <w:rsid w:val="005F1271"/>
    <w:rsid w:val="005F1AF7"/>
    <w:rsid w:val="005F1EE0"/>
    <w:rsid w:val="005F26D5"/>
    <w:rsid w:val="005F2EE7"/>
    <w:rsid w:val="005F3579"/>
    <w:rsid w:val="005F36D4"/>
    <w:rsid w:val="005F4F3A"/>
    <w:rsid w:val="005F50AF"/>
    <w:rsid w:val="005F5C89"/>
    <w:rsid w:val="005F619C"/>
    <w:rsid w:val="005F6522"/>
    <w:rsid w:val="00600876"/>
    <w:rsid w:val="006011DA"/>
    <w:rsid w:val="00601BB1"/>
    <w:rsid w:val="006028AB"/>
    <w:rsid w:val="00602C7A"/>
    <w:rsid w:val="00603B63"/>
    <w:rsid w:val="00603BBF"/>
    <w:rsid w:val="0060469E"/>
    <w:rsid w:val="0060494F"/>
    <w:rsid w:val="0060498E"/>
    <w:rsid w:val="00606372"/>
    <w:rsid w:val="00606AEC"/>
    <w:rsid w:val="00610959"/>
    <w:rsid w:val="00611160"/>
    <w:rsid w:val="006125A1"/>
    <w:rsid w:val="00612D57"/>
    <w:rsid w:val="006132AC"/>
    <w:rsid w:val="00613561"/>
    <w:rsid w:val="00613849"/>
    <w:rsid w:val="00614DA4"/>
    <w:rsid w:val="006150DB"/>
    <w:rsid w:val="0061565A"/>
    <w:rsid w:val="00616D9B"/>
    <w:rsid w:val="00617504"/>
    <w:rsid w:val="00617597"/>
    <w:rsid w:val="00617DF4"/>
    <w:rsid w:val="006201D0"/>
    <w:rsid w:val="00620740"/>
    <w:rsid w:val="0062448A"/>
    <w:rsid w:val="00625507"/>
    <w:rsid w:val="0062557E"/>
    <w:rsid w:val="00625799"/>
    <w:rsid w:val="00625DF0"/>
    <w:rsid w:val="0062695F"/>
    <w:rsid w:val="00627243"/>
    <w:rsid w:val="00627B13"/>
    <w:rsid w:val="00630CAA"/>
    <w:rsid w:val="00631094"/>
    <w:rsid w:val="006328A0"/>
    <w:rsid w:val="00632B3A"/>
    <w:rsid w:val="0063316A"/>
    <w:rsid w:val="006334CF"/>
    <w:rsid w:val="006337B9"/>
    <w:rsid w:val="0063414F"/>
    <w:rsid w:val="0063441D"/>
    <w:rsid w:val="006348F5"/>
    <w:rsid w:val="00634A20"/>
    <w:rsid w:val="00634E48"/>
    <w:rsid w:val="006351CF"/>
    <w:rsid w:val="0063533B"/>
    <w:rsid w:val="0063543F"/>
    <w:rsid w:val="00635F59"/>
    <w:rsid w:val="00636889"/>
    <w:rsid w:val="00636B4D"/>
    <w:rsid w:val="006370C5"/>
    <w:rsid w:val="00637BBF"/>
    <w:rsid w:val="00640971"/>
    <w:rsid w:val="00641301"/>
    <w:rsid w:val="00642047"/>
    <w:rsid w:val="00642A02"/>
    <w:rsid w:val="006432C5"/>
    <w:rsid w:val="00643A85"/>
    <w:rsid w:val="00644C63"/>
    <w:rsid w:val="00644CC0"/>
    <w:rsid w:val="006459F4"/>
    <w:rsid w:val="00645E3F"/>
    <w:rsid w:val="00651BE1"/>
    <w:rsid w:val="00651DC9"/>
    <w:rsid w:val="00651EB9"/>
    <w:rsid w:val="006525A7"/>
    <w:rsid w:val="006527C0"/>
    <w:rsid w:val="00653171"/>
    <w:rsid w:val="0065415D"/>
    <w:rsid w:val="00655813"/>
    <w:rsid w:val="00656138"/>
    <w:rsid w:val="00656481"/>
    <w:rsid w:val="00656A75"/>
    <w:rsid w:val="00661101"/>
    <w:rsid w:val="0066141D"/>
    <w:rsid w:val="00662B99"/>
    <w:rsid w:val="006631C8"/>
    <w:rsid w:val="00663266"/>
    <w:rsid w:val="00663372"/>
    <w:rsid w:val="00663805"/>
    <w:rsid w:val="00664FB6"/>
    <w:rsid w:val="00665DD5"/>
    <w:rsid w:val="006679C5"/>
    <w:rsid w:val="00670C29"/>
    <w:rsid w:val="006712CE"/>
    <w:rsid w:val="00671839"/>
    <w:rsid w:val="00671F11"/>
    <w:rsid w:val="006728FC"/>
    <w:rsid w:val="00672E24"/>
    <w:rsid w:val="00674452"/>
    <w:rsid w:val="006770E2"/>
    <w:rsid w:val="00677C3D"/>
    <w:rsid w:val="00680AF6"/>
    <w:rsid w:val="00681D1F"/>
    <w:rsid w:val="00682C7B"/>
    <w:rsid w:val="00684BE4"/>
    <w:rsid w:val="00685050"/>
    <w:rsid w:val="006850B9"/>
    <w:rsid w:val="00685306"/>
    <w:rsid w:val="006855CA"/>
    <w:rsid w:val="00685758"/>
    <w:rsid w:val="00685C1F"/>
    <w:rsid w:val="0068610C"/>
    <w:rsid w:val="00686247"/>
    <w:rsid w:val="00686A46"/>
    <w:rsid w:val="00686BB2"/>
    <w:rsid w:val="00686E1C"/>
    <w:rsid w:val="006875AD"/>
    <w:rsid w:val="00690B2D"/>
    <w:rsid w:val="006910FC"/>
    <w:rsid w:val="0069144D"/>
    <w:rsid w:val="00691817"/>
    <w:rsid w:val="00691C25"/>
    <w:rsid w:val="006921D5"/>
    <w:rsid w:val="006923A2"/>
    <w:rsid w:val="006929D8"/>
    <w:rsid w:val="006934F4"/>
    <w:rsid w:val="0069399A"/>
    <w:rsid w:val="00693B59"/>
    <w:rsid w:val="00693F6A"/>
    <w:rsid w:val="006942D0"/>
    <w:rsid w:val="00695598"/>
    <w:rsid w:val="00695CEC"/>
    <w:rsid w:val="00696B21"/>
    <w:rsid w:val="00696F59"/>
    <w:rsid w:val="00697288"/>
    <w:rsid w:val="00697439"/>
    <w:rsid w:val="00697500"/>
    <w:rsid w:val="0069770C"/>
    <w:rsid w:val="00697736"/>
    <w:rsid w:val="006979CA"/>
    <w:rsid w:val="00697A48"/>
    <w:rsid w:val="006A0732"/>
    <w:rsid w:val="006A082C"/>
    <w:rsid w:val="006A3183"/>
    <w:rsid w:val="006A3290"/>
    <w:rsid w:val="006A419B"/>
    <w:rsid w:val="006A4EF4"/>
    <w:rsid w:val="006A5B19"/>
    <w:rsid w:val="006A6324"/>
    <w:rsid w:val="006B080F"/>
    <w:rsid w:val="006B1570"/>
    <w:rsid w:val="006B272B"/>
    <w:rsid w:val="006B3939"/>
    <w:rsid w:val="006B4C70"/>
    <w:rsid w:val="006B60A5"/>
    <w:rsid w:val="006B76A8"/>
    <w:rsid w:val="006C021C"/>
    <w:rsid w:val="006C146C"/>
    <w:rsid w:val="006C49C0"/>
    <w:rsid w:val="006C511A"/>
    <w:rsid w:val="006C564B"/>
    <w:rsid w:val="006C5A43"/>
    <w:rsid w:val="006C62AA"/>
    <w:rsid w:val="006C6B76"/>
    <w:rsid w:val="006C714B"/>
    <w:rsid w:val="006C7D6C"/>
    <w:rsid w:val="006D04E9"/>
    <w:rsid w:val="006D04FA"/>
    <w:rsid w:val="006D1647"/>
    <w:rsid w:val="006D2F96"/>
    <w:rsid w:val="006D47A6"/>
    <w:rsid w:val="006D4804"/>
    <w:rsid w:val="006D4AEB"/>
    <w:rsid w:val="006D4C81"/>
    <w:rsid w:val="006D6218"/>
    <w:rsid w:val="006D63C8"/>
    <w:rsid w:val="006D67E4"/>
    <w:rsid w:val="006D6C08"/>
    <w:rsid w:val="006D7046"/>
    <w:rsid w:val="006D7091"/>
    <w:rsid w:val="006D7BAA"/>
    <w:rsid w:val="006E07B6"/>
    <w:rsid w:val="006E0F9E"/>
    <w:rsid w:val="006E1743"/>
    <w:rsid w:val="006E1CE0"/>
    <w:rsid w:val="006E49B3"/>
    <w:rsid w:val="006E7756"/>
    <w:rsid w:val="006F09DE"/>
    <w:rsid w:val="006F162B"/>
    <w:rsid w:val="006F2688"/>
    <w:rsid w:val="006F2A84"/>
    <w:rsid w:val="006F3D52"/>
    <w:rsid w:val="006F477C"/>
    <w:rsid w:val="006F4DCA"/>
    <w:rsid w:val="006F51AE"/>
    <w:rsid w:val="006F51D8"/>
    <w:rsid w:val="006F542C"/>
    <w:rsid w:val="006F5651"/>
    <w:rsid w:val="006F56A0"/>
    <w:rsid w:val="006F57FE"/>
    <w:rsid w:val="006F5C1F"/>
    <w:rsid w:val="006F64EC"/>
    <w:rsid w:val="006F6924"/>
    <w:rsid w:val="006F69A2"/>
    <w:rsid w:val="006F6C6D"/>
    <w:rsid w:val="007003C8"/>
    <w:rsid w:val="0070128E"/>
    <w:rsid w:val="00702126"/>
    <w:rsid w:val="0070233C"/>
    <w:rsid w:val="0070309A"/>
    <w:rsid w:val="007033A0"/>
    <w:rsid w:val="00704122"/>
    <w:rsid w:val="00704FF6"/>
    <w:rsid w:val="00705725"/>
    <w:rsid w:val="00705EAF"/>
    <w:rsid w:val="007064F6"/>
    <w:rsid w:val="007075DE"/>
    <w:rsid w:val="00707C83"/>
    <w:rsid w:val="00710026"/>
    <w:rsid w:val="0071122B"/>
    <w:rsid w:val="00711A20"/>
    <w:rsid w:val="00711A34"/>
    <w:rsid w:val="0071219F"/>
    <w:rsid w:val="00712202"/>
    <w:rsid w:val="00712778"/>
    <w:rsid w:val="0071369A"/>
    <w:rsid w:val="00714235"/>
    <w:rsid w:val="00715110"/>
    <w:rsid w:val="00715F7E"/>
    <w:rsid w:val="00717A26"/>
    <w:rsid w:val="00717D52"/>
    <w:rsid w:val="00717F4C"/>
    <w:rsid w:val="00720D21"/>
    <w:rsid w:val="00721402"/>
    <w:rsid w:val="0072160D"/>
    <w:rsid w:val="00722772"/>
    <w:rsid w:val="007249B6"/>
    <w:rsid w:val="00724D11"/>
    <w:rsid w:val="00724DD2"/>
    <w:rsid w:val="00724F2E"/>
    <w:rsid w:val="00726032"/>
    <w:rsid w:val="00726AE5"/>
    <w:rsid w:val="00726F3E"/>
    <w:rsid w:val="00726FDC"/>
    <w:rsid w:val="0072708E"/>
    <w:rsid w:val="0072730B"/>
    <w:rsid w:val="00727312"/>
    <w:rsid w:val="00727DB3"/>
    <w:rsid w:val="00730A8C"/>
    <w:rsid w:val="007315B9"/>
    <w:rsid w:val="007327FD"/>
    <w:rsid w:val="00733F02"/>
    <w:rsid w:val="00733FEE"/>
    <w:rsid w:val="007341BF"/>
    <w:rsid w:val="0073457F"/>
    <w:rsid w:val="00734FAE"/>
    <w:rsid w:val="00735035"/>
    <w:rsid w:val="0073534E"/>
    <w:rsid w:val="00735BCE"/>
    <w:rsid w:val="00736896"/>
    <w:rsid w:val="00736BE5"/>
    <w:rsid w:val="00736F0A"/>
    <w:rsid w:val="007371D6"/>
    <w:rsid w:val="00737C0A"/>
    <w:rsid w:val="0074022D"/>
    <w:rsid w:val="00741712"/>
    <w:rsid w:val="00742E97"/>
    <w:rsid w:val="0074307F"/>
    <w:rsid w:val="00744233"/>
    <w:rsid w:val="00744B95"/>
    <w:rsid w:val="00744F20"/>
    <w:rsid w:val="007450D1"/>
    <w:rsid w:val="0074519C"/>
    <w:rsid w:val="00745F31"/>
    <w:rsid w:val="0074664D"/>
    <w:rsid w:val="00746951"/>
    <w:rsid w:val="007475C9"/>
    <w:rsid w:val="007514F2"/>
    <w:rsid w:val="00752B42"/>
    <w:rsid w:val="00752BC5"/>
    <w:rsid w:val="00752DA9"/>
    <w:rsid w:val="00752F54"/>
    <w:rsid w:val="0075300E"/>
    <w:rsid w:val="00753FEF"/>
    <w:rsid w:val="007547D8"/>
    <w:rsid w:val="0075697D"/>
    <w:rsid w:val="007569A3"/>
    <w:rsid w:val="007617BB"/>
    <w:rsid w:val="007624A8"/>
    <w:rsid w:val="00763B88"/>
    <w:rsid w:val="00763C90"/>
    <w:rsid w:val="00770683"/>
    <w:rsid w:val="0077095E"/>
    <w:rsid w:val="00771ADF"/>
    <w:rsid w:val="00771B29"/>
    <w:rsid w:val="00773F7B"/>
    <w:rsid w:val="00774D2E"/>
    <w:rsid w:val="00775483"/>
    <w:rsid w:val="00775BB6"/>
    <w:rsid w:val="00776570"/>
    <w:rsid w:val="00777DD9"/>
    <w:rsid w:val="0078006B"/>
    <w:rsid w:val="0078014D"/>
    <w:rsid w:val="00780643"/>
    <w:rsid w:val="007812B4"/>
    <w:rsid w:val="00781DB8"/>
    <w:rsid w:val="00783136"/>
    <w:rsid w:val="00783188"/>
    <w:rsid w:val="00783F73"/>
    <w:rsid w:val="00783F90"/>
    <w:rsid w:val="0078401B"/>
    <w:rsid w:val="00784080"/>
    <w:rsid w:val="007840ED"/>
    <w:rsid w:val="00784D72"/>
    <w:rsid w:val="00785593"/>
    <w:rsid w:val="0078689A"/>
    <w:rsid w:val="007912DB"/>
    <w:rsid w:val="0079159C"/>
    <w:rsid w:val="00792061"/>
    <w:rsid w:val="00793254"/>
    <w:rsid w:val="00793AEE"/>
    <w:rsid w:val="00794DB9"/>
    <w:rsid w:val="007955C5"/>
    <w:rsid w:val="00795C34"/>
    <w:rsid w:val="00795F81"/>
    <w:rsid w:val="007961B7"/>
    <w:rsid w:val="00796CC5"/>
    <w:rsid w:val="00797C75"/>
    <w:rsid w:val="007A1449"/>
    <w:rsid w:val="007A17C1"/>
    <w:rsid w:val="007A5AA4"/>
    <w:rsid w:val="007A61AD"/>
    <w:rsid w:val="007A63FD"/>
    <w:rsid w:val="007B00D8"/>
    <w:rsid w:val="007B18B6"/>
    <w:rsid w:val="007B1D40"/>
    <w:rsid w:val="007B2A82"/>
    <w:rsid w:val="007B31FC"/>
    <w:rsid w:val="007B3FAE"/>
    <w:rsid w:val="007B41AE"/>
    <w:rsid w:val="007B4C14"/>
    <w:rsid w:val="007B4C48"/>
    <w:rsid w:val="007B4FB3"/>
    <w:rsid w:val="007B54CB"/>
    <w:rsid w:val="007B5F99"/>
    <w:rsid w:val="007B6348"/>
    <w:rsid w:val="007B6E66"/>
    <w:rsid w:val="007B7888"/>
    <w:rsid w:val="007C0AD4"/>
    <w:rsid w:val="007C138E"/>
    <w:rsid w:val="007C2DCC"/>
    <w:rsid w:val="007C34A6"/>
    <w:rsid w:val="007C3B38"/>
    <w:rsid w:val="007C3B7F"/>
    <w:rsid w:val="007C453E"/>
    <w:rsid w:val="007C4AC2"/>
    <w:rsid w:val="007C5E13"/>
    <w:rsid w:val="007C6FCC"/>
    <w:rsid w:val="007D0777"/>
    <w:rsid w:val="007D159A"/>
    <w:rsid w:val="007D1B65"/>
    <w:rsid w:val="007D200E"/>
    <w:rsid w:val="007D22D0"/>
    <w:rsid w:val="007D30B9"/>
    <w:rsid w:val="007D3F23"/>
    <w:rsid w:val="007D51FE"/>
    <w:rsid w:val="007D5521"/>
    <w:rsid w:val="007D5A47"/>
    <w:rsid w:val="007D65AA"/>
    <w:rsid w:val="007D6A16"/>
    <w:rsid w:val="007D6FFC"/>
    <w:rsid w:val="007D7427"/>
    <w:rsid w:val="007D799B"/>
    <w:rsid w:val="007E1D44"/>
    <w:rsid w:val="007E4468"/>
    <w:rsid w:val="007E44A6"/>
    <w:rsid w:val="007E4BEB"/>
    <w:rsid w:val="007E5374"/>
    <w:rsid w:val="007E5595"/>
    <w:rsid w:val="007E6172"/>
    <w:rsid w:val="007E676E"/>
    <w:rsid w:val="007E6CB1"/>
    <w:rsid w:val="007E73F0"/>
    <w:rsid w:val="007F09F8"/>
    <w:rsid w:val="007F14FF"/>
    <w:rsid w:val="007F17F8"/>
    <w:rsid w:val="007F258C"/>
    <w:rsid w:val="007F25D6"/>
    <w:rsid w:val="007F30FA"/>
    <w:rsid w:val="007F3A95"/>
    <w:rsid w:val="007F41F4"/>
    <w:rsid w:val="007F6A71"/>
    <w:rsid w:val="007F6AD8"/>
    <w:rsid w:val="007F7017"/>
    <w:rsid w:val="007F77AD"/>
    <w:rsid w:val="00800943"/>
    <w:rsid w:val="00800A56"/>
    <w:rsid w:val="00801218"/>
    <w:rsid w:val="008019A1"/>
    <w:rsid w:val="00801E43"/>
    <w:rsid w:val="0080320B"/>
    <w:rsid w:val="0080331D"/>
    <w:rsid w:val="00803486"/>
    <w:rsid w:val="00803BE8"/>
    <w:rsid w:val="00804545"/>
    <w:rsid w:val="0080547B"/>
    <w:rsid w:val="008055A5"/>
    <w:rsid w:val="00805887"/>
    <w:rsid w:val="00805C2B"/>
    <w:rsid w:val="00807C05"/>
    <w:rsid w:val="00807F99"/>
    <w:rsid w:val="00810401"/>
    <w:rsid w:val="00811E24"/>
    <w:rsid w:val="00812A0A"/>
    <w:rsid w:val="008132BA"/>
    <w:rsid w:val="00813D46"/>
    <w:rsid w:val="008145F3"/>
    <w:rsid w:val="00814992"/>
    <w:rsid w:val="00814BDC"/>
    <w:rsid w:val="0081558D"/>
    <w:rsid w:val="00815D45"/>
    <w:rsid w:val="00815F81"/>
    <w:rsid w:val="0081648E"/>
    <w:rsid w:val="008177A2"/>
    <w:rsid w:val="008177FB"/>
    <w:rsid w:val="008202E4"/>
    <w:rsid w:val="008204F9"/>
    <w:rsid w:val="00820555"/>
    <w:rsid w:val="00820865"/>
    <w:rsid w:val="00821205"/>
    <w:rsid w:val="008232A0"/>
    <w:rsid w:val="008241B0"/>
    <w:rsid w:val="008258C1"/>
    <w:rsid w:val="00825A65"/>
    <w:rsid w:val="00826F44"/>
    <w:rsid w:val="00827273"/>
    <w:rsid w:val="008277F6"/>
    <w:rsid w:val="00827AA1"/>
    <w:rsid w:val="00827FEB"/>
    <w:rsid w:val="00830F32"/>
    <w:rsid w:val="00831BDA"/>
    <w:rsid w:val="00831BF6"/>
    <w:rsid w:val="008332C1"/>
    <w:rsid w:val="00833C79"/>
    <w:rsid w:val="00834111"/>
    <w:rsid w:val="00834274"/>
    <w:rsid w:val="00835028"/>
    <w:rsid w:val="00835B0A"/>
    <w:rsid w:val="008401B4"/>
    <w:rsid w:val="00841613"/>
    <w:rsid w:val="008418FF"/>
    <w:rsid w:val="008420FD"/>
    <w:rsid w:val="0084218E"/>
    <w:rsid w:val="00843805"/>
    <w:rsid w:val="008454E9"/>
    <w:rsid w:val="00845B5D"/>
    <w:rsid w:val="00846873"/>
    <w:rsid w:val="008471C1"/>
    <w:rsid w:val="00847FDA"/>
    <w:rsid w:val="0085049F"/>
    <w:rsid w:val="00851287"/>
    <w:rsid w:val="00851D51"/>
    <w:rsid w:val="00852616"/>
    <w:rsid w:val="0085312F"/>
    <w:rsid w:val="00853CF0"/>
    <w:rsid w:val="00853D42"/>
    <w:rsid w:val="00854148"/>
    <w:rsid w:val="00854154"/>
    <w:rsid w:val="0085541A"/>
    <w:rsid w:val="0085627D"/>
    <w:rsid w:val="00857C42"/>
    <w:rsid w:val="00857C56"/>
    <w:rsid w:val="00861165"/>
    <w:rsid w:val="0086128A"/>
    <w:rsid w:val="00861395"/>
    <w:rsid w:val="00863455"/>
    <w:rsid w:val="00863DAC"/>
    <w:rsid w:val="00865D2C"/>
    <w:rsid w:val="00866795"/>
    <w:rsid w:val="00866BFC"/>
    <w:rsid w:val="008706D4"/>
    <w:rsid w:val="00870878"/>
    <w:rsid w:val="00870F7C"/>
    <w:rsid w:val="00871DE7"/>
    <w:rsid w:val="008722FB"/>
    <w:rsid w:val="008752AA"/>
    <w:rsid w:val="00875A19"/>
    <w:rsid w:val="00875E08"/>
    <w:rsid w:val="008767F5"/>
    <w:rsid w:val="00877716"/>
    <w:rsid w:val="008814F8"/>
    <w:rsid w:val="00881808"/>
    <w:rsid w:val="0088191F"/>
    <w:rsid w:val="008819A1"/>
    <w:rsid w:val="0088234C"/>
    <w:rsid w:val="00882BDF"/>
    <w:rsid w:val="0088331F"/>
    <w:rsid w:val="008834A6"/>
    <w:rsid w:val="008837BF"/>
    <w:rsid w:val="00883EB9"/>
    <w:rsid w:val="00883FDE"/>
    <w:rsid w:val="00886983"/>
    <w:rsid w:val="00887248"/>
    <w:rsid w:val="00887606"/>
    <w:rsid w:val="00887D0E"/>
    <w:rsid w:val="00887E91"/>
    <w:rsid w:val="008908A3"/>
    <w:rsid w:val="008909B7"/>
    <w:rsid w:val="00892300"/>
    <w:rsid w:val="00892FC2"/>
    <w:rsid w:val="00893A10"/>
    <w:rsid w:val="00894203"/>
    <w:rsid w:val="0089554D"/>
    <w:rsid w:val="00895C41"/>
    <w:rsid w:val="008976E6"/>
    <w:rsid w:val="00897E66"/>
    <w:rsid w:val="00897EF3"/>
    <w:rsid w:val="008A024B"/>
    <w:rsid w:val="008A1554"/>
    <w:rsid w:val="008A1648"/>
    <w:rsid w:val="008A21A7"/>
    <w:rsid w:val="008A294A"/>
    <w:rsid w:val="008A2DB9"/>
    <w:rsid w:val="008A2F74"/>
    <w:rsid w:val="008A3914"/>
    <w:rsid w:val="008A4E26"/>
    <w:rsid w:val="008A4F1B"/>
    <w:rsid w:val="008A4F3A"/>
    <w:rsid w:val="008A57FB"/>
    <w:rsid w:val="008A5E22"/>
    <w:rsid w:val="008A5E3F"/>
    <w:rsid w:val="008A74FB"/>
    <w:rsid w:val="008A781D"/>
    <w:rsid w:val="008A79B1"/>
    <w:rsid w:val="008A7F0E"/>
    <w:rsid w:val="008B1139"/>
    <w:rsid w:val="008B1230"/>
    <w:rsid w:val="008B1316"/>
    <w:rsid w:val="008B1D22"/>
    <w:rsid w:val="008B27F1"/>
    <w:rsid w:val="008B28F3"/>
    <w:rsid w:val="008B35EE"/>
    <w:rsid w:val="008B3761"/>
    <w:rsid w:val="008B3798"/>
    <w:rsid w:val="008B50F9"/>
    <w:rsid w:val="008B5ECC"/>
    <w:rsid w:val="008B6655"/>
    <w:rsid w:val="008B76E0"/>
    <w:rsid w:val="008B7E15"/>
    <w:rsid w:val="008C08A8"/>
    <w:rsid w:val="008C09A5"/>
    <w:rsid w:val="008C0B36"/>
    <w:rsid w:val="008C10FA"/>
    <w:rsid w:val="008C1BC3"/>
    <w:rsid w:val="008C2C8D"/>
    <w:rsid w:val="008C3A18"/>
    <w:rsid w:val="008C4A49"/>
    <w:rsid w:val="008C52B4"/>
    <w:rsid w:val="008C5553"/>
    <w:rsid w:val="008C72A9"/>
    <w:rsid w:val="008C757B"/>
    <w:rsid w:val="008C7F00"/>
    <w:rsid w:val="008D061C"/>
    <w:rsid w:val="008D07A5"/>
    <w:rsid w:val="008D1A7D"/>
    <w:rsid w:val="008D1C03"/>
    <w:rsid w:val="008D3643"/>
    <w:rsid w:val="008D379F"/>
    <w:rsid w:val="008D3F94"/>
    <w:rsid w:val="008D5810"/>
    <w:rsid w:val="008D5885"/>
    <w:rsid w:val="008D6BA2"/>
    <w:rsid w:val="008D6D9D"/>
    <w:rsid w:val="008D7B05"/>
    <w:rsid w:val="008E2869"/>
    <w:rsid w:val="008E2D91"/>
    <w:rsid w:val="008E2E8A"/>
    <w:rsid w:val="008E48D4"/>
    <w:rsid w:val="008E50E1"/>
    <w:rsid w:val="008E5FB7"/>
    <w:rsid w:val="008E6399"/>
    <w:rsid w:val="008E7BC1"/>
    <w:rsid w:val="008E7CEA"/>
    <w:rsid w:val="008F05E6"/>
    <w:rsid w:val="008F0A12"/>
    <w:rsid w:val="008F0A8A"/>
    <w:rsid w:val="008F130F"/>
    <w:rsid w:val="008F1737"/>
    <w:rsid w:val="008F1DBB"/>
    <w:rsid w:val="008F2185"/>
    <w:rsid w:val="008F21CC"/>
    <w:rsid w:val="008F2361"/>
    <w:rsid w:val="008F32AD"/>
    <w:rsid w:val="008F3A4A"/>
    <w:rsid w:val="008F4387"/>
    <w:rsid w:val="008F4A9F"/>
    <w:rsid w:val="008F4EB8"/>
    <w:rsid w:val="008F512D"/>
    <w:rsid w:val="008F60B5"/>
    <w:rsid w:val="008F64B5"/>
    <w:rsid w:val="008F6D24"/>
    <w:rsid w:val="008F75AB"/>
    <w:rsid w:val="00900BF5"/>
    <w:rsid w:val="009015AF"/>
    <w:rsid w:val="0090160F"/>
    <w:rsid w:val="00902EB1"/>
    <w:rsid w:val="0090306B"/>
    <w:rsid w:val="00903553"/>
    <w:rsid w:val="00903C6F"/>
    <w:rsid w:val="00903EAA"/>
    <w:rsid w:val="0090487B"/>
    <w:rsid w:val="0090525D"/>
    <w:rsid w:val="009059E0"/>
    <w:rsid w:val="00905B14"/>
    <w:rsid w:val="00906431"/>
    <w:rsid w:val="00910CD2"/>
    <w:rsid w:val="009121AE"/>
    <w:rsid w:val="0091316A"/>
    <w:rsid w:val="009136A4"/>
    <w:rsid w:val="00913D9B"/>
    <w:rsid w:val="00915A9A"/>
    <w:rsid w:val="00915BB4"/>
    <w:rsid w:val="00916E76"/>
    <w:rsid w:val="0091715B"/>
    <w:rsid w:val="00917D8F"/>
    <w:rsid w:val="009203D9"/>
    <w:rsid w:val="009209F0"/>
    <w:rsid w:val="00923521"/>
    <w:rsid w:val="00923BB7"/>
    <w:rsid w:val="00924583"/>
    <w:rsid w:val="0092597E"/>
    <w:rsid w:val="009263A1"/>
    <w:rsid w:val="00926FBC"/>
    <w:rsid w:val="009301FB"/>
    <w:rsid w:val="00930323"/>
    <w:rsid w:val="0093042F"/>
    <w:rsid w:val="00932578"/>
    <w:rsid w:val="00933EFA"/>
    <w:rsid w:val="009342A7"/>
    <w:rsid w:val="009353AB"/>
    <w:rsid w:val="00935DC9"/>
    <w:rsid w:val="00935FC6"/>
    <w:rsid w:val="00940E06"/>
    <w:rsid w:val="009428F8"/>
    <w:rsid w:val="009435E2"/>
    <w:rsid w:val="009437BC"/>
    <w:rsid w:val="009437C9"/>
    <w:rsid w:val="009438E4"/>
    <w:rsid w:val="00943D39"/>
    <w:rsid w:val="009448DF"/>
    <w:rsid w:val="00945402"/>
    <w:rsid w:val="009454F2"/>
    <w:rsid w:val="0094619D"/>
    <w:rsid w:val="00946B8E"/>
    <w:rsid w:val="00947347"/>
    <w:rsid w:val="009504AF"/>
    <w:rsid w:val="009507D7"/>
    <w:rsid w:val="009519E0"/>
    <w:rsid w:val="00951E62"/>
    <w:rsid w:val="00951EF0"/>
    <w:rsid w:val="0095240F"/>
    <w:rsid w:val="00953645"/>
    <w:rsid w:val="00955B56"/>
    <w:rsid w:val="0095719D"/>
    <w:rsid w:val="009574C2"/>
    <w:rsid w:val="0096014A"/>
    <w:rsid w:val="00960FD5"/>
    <w:rsid w:val="00961EBF"/>
    <w:rsid w:val="00963858"/>
    <w:rsid w:val="009638E1"/>
    <w:rsid w:val="00964E9E"/>
    <w:rsid w:val="00964F6C"/>
    <w:rsid w:val="00965C4B"/>
    <w:rsid w:val="00966167"/>
    <w:rsid w:val="009667C2"/>
    <w:rsid w:val="00970201"/>
    <w:rsid w:val="009716E8"/>
    <w:rsid w:val="0097316E"/>
    <w:rsid w:val="0097346E"/>
    <w:rsid w:val="00973802"/>
    <w:rsid w:val="0097411B"/>
    <w:rsid w:val="009747BD"/>
    <w:rsid w:val="00974C7B"/>
    <w:rsid w:val="009751F6"/>
    <w:rsid w:val="009755D9"/>
    <w:rsid w:val="00975C90"/>
    <w:rsid w:val="00976994"/>
    <w:rsid w:val="009774B1"/>
    <w:rsid w:val="0097751D"/>
    <w:rsid w:val="00977670"/>
    <w:rsid w:val="00980FAA"/>
    <w:rsid w:val="00981182"/>
    <w:rsid w:val="00981C34"/>
    <w:rsid w:val="00984812"/>
    <w:rsid w:val="00984BC4"/>
    <w:rsid w:val="0098573B"/>
    <w:rsid w:val="00985C8D"/>
    <w:rsid w:val="009879DF"/>
    <w:rsid w:val="00990AC8"/>
    <w:rsid w:val="00991129"/>
    <w:rsid w:val="00993171"/>
    <w:rsid w:val="009936F8"/>
    <w:rsid w:val="009938A8"/>
    <w:rsid w:val="00993BEA"/>
    <w:rsid w:val="009944E0"/>
    <w:rsid w:val="00994E3C"/>
    <w:rsid w:val="009950F3"/>
    <w:rsid w:val="009959AE"/>
    <w:rsid w:val="00996350"/>
    <w:rsid w:val="0099649A"/>
    <w:rsid w:val="009965CD"/>
    <w:rsid w:val="00997788"/>
    <w:rsid w:val="00997BE6"/>
    <w:rsid w:val="009A079E"/>
    <w:rsid w:val="009A21A5"/>
    <w:rsid w:val="009A4B9A"/>
    <w:rsid w:val="009A4E45"/>
    <w:rsid w:val="009A5C98"/>
    <w:rsid w:val="009A6916"/>
    <w:rsid w:val="009B0C54"/>
    <w:rsid w:val="009B192D"/>
    <w:rsid w:val="009B1B62"/>
    <w:rsid w:val="009B1DC3"/>
    <w:rsid w:val="009B2297"/>
    <w:rsid w:val="009B2648"/>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312E"/>
    <w:rsid w:val="009C39DC"/>
    <w:rsid w:val="009C3C84"/>
    <w:rsid w:val="009C4E02"/>
    <w:rsid w:val="009C55E8"/>
    <w:rsid w:val="009C5E0F"/>
    <w:rsid w:val="009C766B"/>
    <w:rsid w:val="009C7EBE"/>
    <w:rsid w:val="009D0007"/>
    <w:rsid w:val="009D0938"/>
    <w:rsid w:val="009D12A5"/>
    <w:rsid w:val="009D13AB"/>
    <w:rsid w:val="009D2E11"/>
    <w:rsid w:val="009D354E"/>
    <w:rsid w:val="009D4119"/>
    <w:rsid w:val="009D484D"/>
    <w:rsid w:val="009D4F81"/>
    <w:rsid w:val="009D51F1"/>
    <w:rsid w:val="009D541A"/>
    <w:rsid w:val="009D5699"/>
    <w:rsid w:val="009D5C46"/>
    <w:rsid w:val="009D715C"/>
    <w:rsid w:val="009D7DB0"/>
    <w:rsid w:val="009E044A"/>
    <w:rsid w:val="009E0D78"/>
    <w:rsid w:val="009E20D4"/>
    <w:rsid w:val="009E27A4"/>
    <w:rsid w:val="009E2862"/>
    <w:rsid w:val="009E2AE4"/>
    <w:rsid w:val="009E36D8"/>
    <w:rsid w:val="009E3B5D"/>
    <w:rsid w:val="009E5A0B"/>
    <w:rsid w:val="009E6275"/>
    <w:rsid w:val="009E64E6"/>
    <w:rsid w:val="009E6C55"/>
    <w:rsid w:val="009E7EE0"/>
    <w:rsid w:val="009F00C5"/>
    <w:rsid w:val="009F00D7"/>
    <w:rsid w:val="009F039D"/>
    <w:rsid w:val="009F0458"/>
    <w:rsid w:val="009F0DA6"/>
    <w:rsid w:val="009F0F5A"/>
    <w:rsid w:val="009F112E"/>
    <w:rsid w:val="009F231C"/>
    <w:rsid w:val="009F2BD6"/>
    <w:rsid w:val="009F3B12"/>
    <w:rsid w:val="009F43B3"/>
    <w:rsid w:val="009F5145"/>
    <w:rsid w:val="009F5476"/>
    <w:rsid w:val="009F5CE4"/>
    <w:rsid w:val="009F71B7"/>
    <w:rsid w:val="009F7801"/>
    <w:rsid w:val="009F7802"/>
    <w:rsid w:val="00A039FE"/>
    <w:rsid w:val="00A03BF3"/>
    <w:rsid w:val="00A03FCD"/>
    <w:rsid w:val="00A040B0"/>
    <w:rsid w:val="00A04328"/>
    <w:rsid w:val="00A05227"/>
    <w:rsid w:val="00A0554E"/>
    <w:rsid w:val="00A059E5"/>
    <w:rsid w:val="00A06778"/>
    <w:rsid w:val="00A068E5"/>
    <w:rsid w:val="00A078EB"/>
    <w:rsid w:val="00A1031D"/>
    <w:rsid w:val="00A10642"/>
    <w:rsid w:val="00A11590"/>
    <w:rsid w:val="00A115F4"/>
    <w:rsid w:val="00A12B8C"/>
    <w:rsid w:val="00A13E8E"/>
    <w:rsid w:val="00A146A6"/>
    <w:rsid w:val="00A1630A"/>
    <w:rsid w:val="00A16C25"/>
    <w:rsid w:val="00A1757C"/>
    <w:rsid w:val="00A20A14"/>
    <w:rsid w:val="00A20B14"/>
    <w:rsid w:val="00A21720"/>
    <w:rsid w:val="00A21A97"/>
    <w:rsid w:val="00A21CD4"/>
    <w:rsid w:val="00A22FD3"/>
    <w:rsid w:val="00A230FD"/>
    <w:rsid w:val="00A2374E"/>
    <w:rsid w:val="00A252E1"/>
    <w:rsid w:val="00A256A4"/>
    <w:rsid w:val="00A25A74"/>
    <w:rsid w:val="00A25AC2"/>
    <w:rsid w:val="00A25B7D"/>
    <w:rsid w:val="00A27408"/>
    <w:rsid w:val="00A27C5E"/>
    <w:rsid w:val="00A3256D"/>
    <w:rsid w:val="00A3286C"/>
    <w:rsid w:val="00A32971"/>
    <w:rsid w:val="00A33087"/>
    <w:rsid w:val="00A34043"/>
    <w:rsid w:val="00A345D1"/>
    <w:rsid w:val="00A351B0"/>
    <w:rsid w:val="00A365AF"/>
    <w:rsid w:val="00A369B4"/>
    <w:rsid w:val="00A37B18"/>
    <w:rsid w:val="00A40451"/>
    <w:rsid w:val="00A407E2"/>
    <w:rsid w:val="00A41357"/>
    <w:rsid w:val="00A413B7"/>
    <w:rsid w:val="00A4159D"/>
    <w:rsid w:val="00A41DE5"/>
    <w:rsid w:val="00A43AA0"/>
    <w:rsid w:val="00A449E5"/>
    <w:rsid w:val="00A44D74"/>
    <w:rsid w:val="00A44E04"/>
    <w:rsid w:val="00A459D7"/>
    <w:rsid w:val="00A45F30"/>
    <w:rsid w:val="00A4719A"/>
    <w:rsid w:val="00A47623"/>
    <w:rsid w:val="00A506FF"/>
    <w:rsid w:val="00A507C2"/>
    <w:rsid w:val="00A51D7C"/>
    <w:rsid w:val="00A521E2"/>
    <w:rsid w:val="00A533A7"/>
    <w:rsid w:val="00A53C83"/>
    <w:rsid w:val="00A53E57"/>
    <w:rsid w:val="00A54307"/>
    <w:rsid w:val="00A5474D"/>
    <w:rsid w:val="00A54D34"/>
    <w:rsid w:val="00A54D99"/>
    <w:rsid w:val="00A555B5"/>
    <w:rsid w:val="00A57255"/>
    <w:rsid w:val="00A576B1"/>
    <w:rsid w:val="00A57719"/>
    <w:rsid w:val="00A57739"/>
    <w:rsid w:val="00A57A9B"/>
    <w:rsid w:val="00A57BF1"/>
    <w:rsid w:val="00A57D22"/>
    <w:rsid w:val="00A60298"/>
    <w:rsid w:val="00A61423"/>
    <w:rsid w:val="00A6188E"/>
    <w:rsid w:val="00A61940"/>
    <w:rsid w:val="00A61B65"/>
    <w:rsid w:val="00A6270C"/>
    <w:rsid w:val="00A6305E"/>
    <w:rsid w:val="00A64930"/>
    <w:rsid w:val="00A64F4C"/>
    <w:rsid w:val="00A65256"/>
    <w:rsid w:val="00A6574D"/>
    <w:rsid w:val="00A65AAB"/>
    <w:rsid w:val="00A65DA9"/>
    <w:rsid w:val="00A661A8"/>
    <w:rsid w:val="00A661E4"/>
    <w:rsid w:val="00A66BFC"/>
    <w:rsid w:val="00A66FD1"/>
    <w:rsid w:val="00A67102"/>
    <w:rsid w:val="00A671A9"/>
    <w:rsid w:val="00A70BF0"/>
    <w:rsid w:val="00A70E0A"/>
    <w:rsid w:val="00A71DB1"/>
    <w:rsid w:val="00A73125"/>
    <w:rsid w:val="00A744AE"/>
    <w:rsid w:val="00A75764"/>
    <w:rsid w:val="00A758D9"/>
    <w:rsid w:val="00A75A7E"/>
    <w:rsid w:val="00A75CD1"/>
    <w:rsid w:val="00A76ADA"/>
    <w:rsid w:val="00A76CD5"/>
    <w:rsid w:val="00A77042"/>
    <w:rsid w:val="00A7786C"/>
    <w:rsid w:val="00A812E0"/>
    <w:rsid w:val="00A818EC"/>
    <w:rsid w:val="00A81AED"/>
    <w:rsid w:val="00A82905"/>
    <w:rsid w:val="00A859F4"/>
    <w:rsid w:val="00A863DA"/>
    <w:rsid w:val="00A86A59"/>
    <w:rsid w:val="00A86CA9"/>
    <w:rsid w:val="00A86F2A"/>
    <w:rsid w:val="00A87AE8"/>
    <w:rsid w:val="00A909F1"/>
    <w:rsid w:val="00A913D6"/>
    <w:rsid w:val="00A9447F"/>
    <w:rsid w:val="00A95AFE"/>
    <w:rsid w:val="00A97B7B"/>
    <w:rsid w:val="00A97C25"/>
    <w:rsid w:val="00AA0A90"/>
    <w:rsid w:val="00AA2171"/>
    <w:rsid w:val="00AA2D9F"/>
    <w:rsid w:val="00AA3D15"/>
    <w:rsid w:val="00AA42B7"/>
    <w:rsid w:val="00AB0163"/>
    <w:rsid w:val="00AB039B"/>
    <w:rsid w:val="00AB118A"/>
    <w:rsid w:val="00AB12D7"/>
    <w:rsid w:val="00AB3293"/>
    <w:rsid w:val="00AB3B5A"/>
    <w:rsid w:val="00AB49B2"/>
    <w:rsid w:val="00AB49C1"/>
    <w:rsid w:val="00AB5088"/>
    <w:rsid w:val="00AB5827"/>
    <w:rsid w:val="00AB5D43"/>
    <w:rsid w:val="00AC00FF"/>
    <w:rsid w:val="00AC052E"/>
    <w:rsid w:val="00AC0B9B"/>
    <w:rsid w:val="00AC2EA2"/>
    <w:rsid w:val="00AC303D"/>
    <w:rsid w:val="00AC341A"/>
    <w:rsid w:val="00AC504C"/>
    <w:rsid w:val="00AC5130"/>
    <w:rsid w:val="00AC59DD"/>
    <w:rsid w:val="00AC6990"/>
    <w:rsid w:val="00AC6E85"/>
    <w:rsid w:val="00AC7636"/>
    <w:rsid w:val="00AC778B"/>
    <w:rsid w:val="00AD0E4C"/>
    <w:rsid w:val="00AD1A40"/>
    <w:rsid w:val="00AD31FD"/>
    <w:rsid w:val="00AD3BE8"/>
    <w:rsid w:val="00AD4073"/>
    <w:rsid w:val="00AD49A3"/>
    <w:rsid w:val="00AD4C72"/>
    <w:rsid w:val="00AD56CF"/>
    <w:rsid w:val="00AD633C"/>
    <w:rsid w:val="00AD6A4F"/>
    <w:rsid w:val="00AD7324"/>
    <w:rsid w:val="00AD7F0C"/>
    <w:rsid w:val="00AE1751"/>
    <w:rsid w:val="00AE22B0"/>
    <w:rsid w:val="00AE3E49"/>
    <w:rsid w:val="00AE3FD5"/>
    <w:rsid w:val="00AE41AB"/>
    <w:rsid w:val="00AE421E"/>
    <w:rsid w:val="00AE4480"/>
    <w:rsid w:val="00AE53FA"/>
    <w:rsid w:val="00AE5FFC"/>
    <w:rsid w:val="00AE64A9"/>
    <w:rsid w:val="00AE67D1"/>
    <w:rsid w:val="00AE6C24"/>
    <w:rsid w:val="00AE7365"/>
    <w:rsid w:val="00AF0E19"/>
    <w:rsid w:val="00AF0EB0"/>
    <w:rsid w:val="00AF130D"/>
    <w:rsid w:val="00AF237B"/>
    <w:rsid w:val="00AF23D6"/>
    <w:rsid w:val="00AF257D"/>
    <w:rsid w:val="00AF284C"/>
    <w:rsid w:val="00AF2D3C"/>
    <w:rsid w:val="00AF3110"/>
    <w:rsid w:val="00AF3441"/>
    <w:rsid w:val="00AF3C6D"/>
    <w:rsid w:val="00AF5E96"/>
    <w:rsid w:val="00AF627D"/>
    <w:rsid w:val="00AF710C"/>
    <w:rsid w:val="00AF7B8A"/>
    <w:rsid w:val="00B00637"/>
    <w:rsid w:val="00B01CD0"/>
    <w:rsid w:val="00B01D0E"/>
    <w:rsid w:val="00B01D42"/>
    <w:rsid w:val="00B0260E"/>
    <w:rsid w:val="00B049F1"/>
    <w:rsid w:val="00B05520"/>
    <w:rsid w:val="00B0553B"/>
    <w:rsid w:val="00B05788"/>
    <w:rsid w:val="00B05A9F"/>
    <w:rsid w:val="00B05BFC"/>
    <w:rsid w:val="00B05CFD"/>
    <w:rsid w:val="00B06396"/>
    <w:rsid w:val="00B0683D"/>
    <w:rsid w:val="00B069B2"/>
    <w:rsid w:val="00B06AE7"/>
    <w:rsid w:val="00B10704"/>
    <w:rsid w:val="00B11477"/>
    <w:rsid w:val="00B11768"/>
    <w:rsid w:val="00B13271"/>
    <w:rsid w:val="00B13FD3"/>
    <w:rsid w:val="00B15B50"/>
    <w:rsid w:val="00B16126"/>
    <w:rsid w:val="00B16F96"/>
    <w:rsid w:val="00B1790C"/>
    <w:rsid w:val="00B17B4A"/>
    <w:rsid w:val="00B17EA9"/>
    <w:rsid w:val="00B21B84"/>
    <w:rsid w:val="00B23FDA"/>
    <w:rsid w:val="00B24218"/>
    <w:rsid w:val="00B24BB0"/>
    <w:rsid w:val="00B26E58"/>
    <w:rsid w:val="00B27C47"/>
    <w:rsid w:val="00B313AA"/>
    <w:rsid w:val="00B3198B"/>
    <w:rsid w:val="00B31C96"/>
    <w:rsid w:val="00B32626"/>
    <w:rsid w:val="00B33132"/>
    <w:rsid w:val="00B33C49"/>
    <w:rsid w:val="00B345DF"/>
    <w:rsid w:val="00B34FD0"/>
    <w:rsid w:val="00B351EC"/>
    <w:rsid w:val="00B35A9D"/>
    <w:rsid w:val="00B36039"/>
    <w:rsid w:val="00B362DF"/>
    <w:rsid w:val="00B36AC6"/>
    <w:rsid w:val="00B37E9C"/>
    <w:rsid w:val="00B4042D"/>
    <w:rsid w:val="00B410BC"/>
    <w:rsid w:val="00B42001"/>
    <w:rsid w:val="00B42007"/>
    <w:rsid w:val="00B42773"/>
    <w:rsid w:val="00B42AFB"/>
    <w:rsid w:val="00B43B7A"/>
    <w:rsid w:val="00B44949"/>
    <w:rsid w:val="00B454E1"/>
    <w:rsid w:val="00B459AF"/>
    <w:rsid w:val="00B46179"/>
    <w:rsid w:val="00B508FE"/>
    <w:rsid w:val="00B50EF0"/>
    <w:rsid w:val="00B5116F"/>
    <w:rsid w:val="00B51A82"/>
    <w:rsid w:val="00B51BD4"/>
    <w:rsid w:val="00B51BF8"/>
    <w:rsid w:val="00B52E35"/>
    <w:rsid w:val="00B53CBC"/>
    <w:rsid w:val="00B54091"/>
    <w:rsid w:val="00B543B6"/>
    <w:rsid w:val="00B547F2"/>
    <w:rsid w:val="00B552D8"/>
    <w:rsid w:val="00B55DB5"/>
    <w:rsid w:val="00B56390"/>
    <w:rsid w:val="00B579E3"/>
    <w:rsid w:val="00B57A15"/>
    <w:rsid w:val="00B614FF"/>
    <w:rsid w:val="00B61896"/>
    <w:rsid w:val="00B61F08"/>
    <w:rsid w:val="00B622F3"/>
    <w:rsid w:val="00B636C8"/>
    <w:rsid w:val="00B63E68"/>
    <w:rsid w:val="00B63F96"/>
    <w:rsid w:val="00B65DD7"/>
    <w:rsid w:val="00B6630A"/>
    <w:rsid w:val="00B67336"/>
    <w:rsid w:val="00B70003"/>
    <w:rsid w:val="00B711F5"/>
    <w:rsid w:val="00B71614"/>
    <w:rsid w:val="00B73D6F"/>
    <w:rsid w:val="00B741F2"/>
    <w:rsid w:val="00B75841"/>
    <w:rsid w:val="00B7634D"/>
    <w:rsid w:val="00B76A87"/>
    <w:rsid w:val="00B77C73"/>
    <w:rsid w:val="00B80160"/>
    <w:rsid w:val="00B80696"/>
    <w:rsid w:val="00B80813"/>
    <w:rsid w:val="00B8100F"/>
    <w:rsid w:val="00B811FB"/>
    <w:rsid w:val="00B814D4"/>
    <w:rsid w:val="00B821A4"/>
    <w:rsid w:val="00B826ED"/>
    <w:rsid w:val="00B84B88"/>
    <w:rsid w:val="00B85C18"/>
    <w:rsid w:val="00B85EBE"/>
    <w:rsid w:val="00B874E0"/>
    <w:rsid w:val="00B87EBB"/>
    <w:rsid w:val="00B87F6A"/>
    <w:rsid w:val="00B90592"/>
    <w:rsid w:val="00B9059C"/>
    <w:rsid w:val="00B9141A"/>
    <w:rsid w:val="00B91A19"/>
    <w:rsid w:val="00B91B0F"/>
    <w:rsid w:val="00B93112"/>
    <w:rsid w:val="00B943AC"/>
    <w:rsid w:val="00B943C6"/>
    <w:rsid w:val="00B94932"/>
    <w:rsid w:val="00B95E03"/>
    <w:rsid w:val="00B95F24"/>
    <w:rsid w:val="00B9658E"/>
    <w:rsid w:val="00B967A9"/>
    <w:rsid w:val="00B97314"/>
    <w:rsid w:val="00B97328"/>
    <w:rsid w:val="00B97B5F"/>
    <w:rsid w:val="00BA0A85"/>
    <w:rsid w:val="00BA0C68"/>
    <w:rsid w:val="00BA0F3A"/>
    <w:rsid w:val="00BA1195"/>
    <w:rsid w:val="00BA159C"/>
    <w:rsid w:val="00BA1F2E"/>
    <w:rsid w:val="00BA3F90"/>
    <w:rsid w:val="00BA5331"/>
    <w:rsid w:val="00BA6693"/>
    <w:rsid w:val="00BB0D3B"/>
    <w:rsid w:val="00BB1547"/>
    <w:rsid w:val="00BB19F6"/>
    <w:rsid w:val="00BB2CE2"/>
    <w:rsid w:val="00BB3570"/>
    <w:rsid w:val="00BB3C58"/>
    <w:rsid w:val="00BB3F93"/>
    <w:rsid w:val="00BB5009"/>
    <w:rsid w:val="00BB7509"/>
    <w:rsid w:val="00BC040F"/>
    <w:rsid w:val="00BC122E"/>
    <w:rsid w:val="00BC269B"/>
    <w:rsid w:val="00BC2CB2"/>
    <w:rsid w:val="00BC39C4"/>
    <w:rsid w:val="00BC3C34"/>
    <w:rsid w:val="00BC478C"/>
    <w:rsid w:val="00BC5454"/>
    <w:rsid w:val="00BC5458"/>
    <w:rsid w:val="00BC7191"/>
    <w:rsid w:val="00BC7394"/>
    <w:rsid w:val="00BC7E23"/>
    <w:rsid w:val="00BD01F9"/>
    <w:rsid w:val="00BD0BD0"/>
    <w:rsid w:val="00BD0DC5"/>
    <w:rsid w:val="00BD1098"/>
    <w:rsid w:val="00BD1140"/>
    <w:rsid w:val="00BD17BA"/>
    <w:rsid w:val="00BD2AAC"/>
    <w:rsid w:val="00BD3EFD"/>
    <w:rsid w:val="00BD442C"/>
    <w:rsid w:val="00BD51BA"/>
    <w:rsid w:val="00BD5569"/>
    <w:rsid w:val="00BD5F7C"/>
    <w:rsid w:val="00BD617F"/>
    <w:rsid w:val="00BD6583"/>
    <w:rsid w:val="00BD7115"/>
    <w:rsid w:val="00BD7DA0"/>
    <w:rsid w:val="00BE06F9"/>
    <w:rsid w:val="00BE3A2F"/>
    <w:rsid w:val="00BE6A3B"/>
    <w:rsid w:val="00BE6A51"/>
    <w:rsid w:val="00BE6C5B"/>
    <w:rsid w:val="00BE6DA7"/>
    <w:rsid w:val="00BE708B"/>
    <w:rsid w:val="00BE7220"/>
    <w:rsid w:val="00BE76E3"/>
    <w:rsid w:val="00BE7767"/>
    <w:rsid w:val="00BE77AB"/>
    <w:rsid w:val="00BE7A93"/>
    <w:rsid w:val="00BE7D49"/>
    <w:rsid w:val="00BE7F6A"/>
    <w:rsid w:val="00BF0795"/>
    <w:rsid w:val="00BF0C01"/>
    <w:rsid w:val="00BF0EDE"/>
    <w:rsid w:val="00BF0F40"/>
    <w:rsid w:val="00BF1833"/>
    <w:rsid w:val="00BF2E3B"/>
    <w:rsid w:val="00BF2F04"/>
    <w:rsid w:val="00BF3D85"/>
    <w:rsid w:val="00BF4371"/>
    <w:rsid w:val="00BF43D6"/>
    <w:rsid w:val="00BF48F9"/>
    <w:rsid w:val="00BF77CC"/>
    <w:rsid w:val="00C004DD"/>
    <w:rsid w:val="00C005F3"/>
    <w:rsid w:val="00C0211C"/>
    <w:rsid w:val="00C04A50"/>
    <w:rsid w:val="00C05608"/>
    <w:rsid w:val="00C05807"/>
    <w:rsid w:val="00C0673D"/>
    <w:rsid w:val="00C06E7C"/>
    <w:rsid w:val="00C07273"/>
    <w:rsid w:val="00C0746C"/>
    <w:rsid w:val="00C0777B"/>
    <w:rsid w:val="00C07A3B"/>
    <w:rsid w:val="00C10201"/>
    <w:rsid w:val="00C10717"/>
    <w:rsid w:val="00C10971"/>
    <w:rsid w:val="00C10C42"/>
    <w:rsid w:val="00C11671"/>
    <w:rsid w:val="00C12B90"/>
    <w:rsid w:val="00C12C37"/>
    <w:rsid w:val="00C146CE"/>
    <w:rsid w:val="00C16051"/>
    <w:rsid w:val="00C164A5"/>
    <w:rsid w:val="00C174FD"/>
    <w:rsid w:val="00C17899"/>
    <w:rsid w:val="00C213E3"/>
    <w:rsid w:val="00C21628"/>
    <w:rsid w:val="00C216D7"/>
    <w:rsid w:val="00C2269A"/>
    <w:rsid w:val="00C24493"/>
    <w:rsid w:val="00C253DA"/>
    <w:rsid w:val="00C26A30"/>
    <w:rsid w:val="00C27EEA"/>
    <w:rsid w:val="00C3031E"/>
    <w:rsid w:val="00C31682"/>
    <w:rsid w:val="00C33DC2"/>
    <w:rsid w:val="00C33E13"/>
    <w:rsid w:val="00C3421B"/>
    <w:rsid w:val="00C34E59"/>
    <w:rsid w:val="00C351FF"/>
    <w:rsid w:val="00C360CA"/>
    <w:rsid w:val="00C371EC"/>
    <w:rsid w:val="00C37287"/>
    <w:rsid w:val="00C37F89"/>
    <w:rsid w:val="00C40292"/>
    <w:rsid w:val="00C40348"/>
    <w:rsid w:val="00C40849"/>
    <w:rsid w:val="00C42733"/>
    <w:rsid w:val="00C432AF"/>
    <w:rsid w:val="00C43B70"/>
    <w:rsid w:val="00C45A52"/>
    <w:rsid w:val="00C45F86"/>
    <w:rsid w:val="00C46205"/>
    <w:rsid w:val="00C46E5B"/>
    <w:rsid w:val="00C47D1D"/>
    <w:rsid w:val="00C500CD"/>
    <w:rsid w:val="00C52D9A"/>
    <w:rsid w:val="00C5403F"/>
    <w:rsid w:val="00C54C81"/>
    <w:rsid w:val="00C55358"/>
    <w:rsid w:val="00C55EDA"/>
    <w:rsid w:val="00C5662C"/>
    <w:rsid w:val="00C5687D"/>
    <w:rsid w:val="00C56F2E"/>
    <w:rsid w:val="00C57B53"/>
    <w:rsid w:val="00C6045B"/>
    <w:rsid w:val="00C60705"/>
    <w:rsid w:val="00C608DE"/>
    <w:rsid w:val="00C61951"/>
    <w:rsid w:val="00C61ED3"/>
    <w:rsid w:val="00C6204A"/>
    <w:rsid w:val="00C6280A"/>
    <w:rsid w:val="00C629A1"/>
    <w:rsid w:val="00C6316A"/>
    <w:rsid w:val="00C640B7"/>
    <w:rsid w:val="00C642D9"/>
    <w:rsid w:val="00C6472C"/>
    <w:rsid w:val="00C65DE1"/>
    <w:rsid w:val="00C66D0E"/>
    <w:rsid w:val="00C67A0D"/>
    <w:rsid w:val="00C702EF"/>
    <w:rsid w:val="00C712EC"/>
    <w:rsid w:val="00C716CF"/>
    <w:rsid w:val="00C72CFD"/>
    <w:rsid w:val="00C72F48"/>
    <w:rsid w:val="00C73D42"/>
    <w:rsid w:val="00C7400F"/>
    <w:rsid w:val="00C74F7C"/>
    <w:rsid w:val="00C756ED"/>
    <w:rsid w:val="00C76095"/>
    <w:rsid w:val="00C760B2"/>
    <w:rsid w:val="00C76516"/>
    <w:rsid w:val="00C77BAB"/>
    <w:rsid w:val="00C80B0B"/>
    <w:rsid w:val="00C81130"/>
    <w:rsid w:val="00C81477"/>
    <w:rsid w:val="00C82943"/>
    <w:rsid w:val="00C83190"/>
    <w:rsid w:val="00C83250"/>
    <w:rsid w:val="00C83AC8"/>
    <w:rsid w:val="00C8476B"/>
    <w:rsid w:val="00C84E70"/>
    <w:rsid w:val="00C84FA1"/>
    <w:rsid w:val="00C855DB"/>
    <w:rsid w:val="00C85EDF"/>
    <w:rsid w:val="00C85F87"/>
    <w:rsid w:val="00C876DF"/>
    <w:rsid w:val="00C90FE7"/>
    <w:rsid w:val="00C916EE"/>
    <w:rsid w:val="00C92548"/>
    <w:rsid w:val="00C92A5A"/>
    <w:rsid w:val="00C92B16"/>
    <w:rsid w:val="00C93D23"/>
    <w:rsid w:val="00C94F2D"/>
    <w:rsid w:val="00C9553F"/>
    <w:rsid w:val="00C97DB6"/>
    <w:rsid w:val="00CA0594"/>
    <w:rsid w:val="00CA0D7D"/>
    <w:rsid w:val="00CA10EE"/>
    <w:rsid w:val="00CA111C"/>
    <w:rsid w:val="00CA130E"/>
    <w:rsid w:val="00CA193E"/>
    <w:rsid w:val="00CA2175"/>
    <w:rsid w:val="00CA3070"/>
    <w:rsid w:val="00CA34AA"/>
    <w:rsid w:val="00CA3BB4"/>
    <w:rsid w:val="00CA42B2"/>
    <w:rsid w:val="00CA4359"/>
    <w:rsid w:val="00CA5E11"/>
    <w:rsid w:val="00CA6E74"/>
    <w:rsid w:val="00CA6EAD"/>
    <w:rsid w:val="00CB0253"/>
    <w:rsid w:val="00CB07DF"/>
    <w:rsid w:val="00CB0A94"/>
    <w:rsid w:val="00CB1664"/>
    <w:rsid w:val="00CB1951"/>
    <w:rsid w:val="00CB2105"/>
    <w:rsid w:val="00CB3AFB"/>
    <w:rsid w:val="00CB48D8"/>
    <w:rsid w:val="00CB4ADD"/>
    <w:rsid w:val="00CB4DE5"/>
    <w:rsid w:val="00CB73BB"/>
    <w:rsid w:val="00CB7B6D"/>
    <w:rsid w:val="00CC0A9B"/>
    <w:rsid w:val="00CC0EA1"/>
    <w:rsid w:val="00CC16C2"/>
    <w:rsid w:val="00CC2649"/>
    <w:rsid w:val="00CC3171"/>
    <w:rsid w:val="00CC33B1"/>
    <w:rsid w:val="00CC3EE2"/>
    <w:rsid w:val="00CC5F42"/>
    <w:rsid w:val="00CC6761"/>
    <w:rsid w:val="00CC7CDD"/>
    <w:rsid w:val="00CD0763"/>
    <w:rsid w:val="00CD0A8D"/>
    <w:rsid w:val="00CD21BB"/>
    <w:rsid w:val="00CD31B8"/>
    <w:rsid w:val="00CD43FA"/>
    <w:rsid w:val="00CD4796"/>
    <w:rsid w:val="00CD5171"/>
    <w:rsid w:val="00CD54B3"/>
    <w:rsid w:val="00CD60F2"/>
    <w:rsid w:val="00CD6BA3"/>
    <w:rsid w:val="00CD78FD"/>
    <w:rsid w:val="00CE010D"/>
    <w:rsid w:val="00CE0B5D"/>
    <w:rsid w:val="00CE14F3"/>
    <w:rsid w:val="00CE1727"/>
    <w:rsid w:val="00CE2D06"/>
    <w:rsid w:val="00CE2F6B"/>
    <w:rsid w:val="00CE361E"/>
    <w:rsid w:val="00CE3BC5"/>
    <w:rsid w:val="00CE4F68"/>
    <w:rsid w:val="00CE7646"/>
    <w:rsid w:val="00CF110D"/>
    <w:rsid w:val="00CF1713"/>
    <w:rsid w:val="00CF1AFA"/>
    <w:rsid w:val="00CF1E33"/>
    <w:rsid w:val="00CF1F8A"/>
    <w:rsid w:val="00CF207D"/>
    <w:rsid w:val="00CF2C84"/>
    <w:rsid w:val="00CF2EE9"/>
    <w:rsid w:val="00CF3594"/>
    <w:rsid w:val="00CF3733"/>
    <w:rsid w:val="00CF441E"/>
    <w:rsid w:val="00CF4E4B"/>
    <w:rsid w:val="00CF5451"/>
    <w:rsid w:val="00CF5C4C"/>
    <w:rsid w:val="00CF65B4"/>
    <w:rsid w:val="00CF675C"/>
    <w:rsid w:val="00D00663"/>
    <w:rsid w:val="00D020B5"/>
    <w:rsid w:val="00D020FC"/>
    <w:rsid w:val="00D02100"/>
    <w:rsid w:val="00D02907"/>
    <w:rsid w:val="00D03003"/>
    <w:rsid w:val="00D03473"/>
    <w:rsid w:val="00D04BF9"/>
    <w:rsid w:val="00D04DDF"/>
    <w:rsid w:val="00D05AB8"/>
    <w:rsid w:val="00D05B3F"/>
    <w:rsid w:val="00D0616E"/>
    <w:rsid w:val="00D070D1"/>
    <w:rsid w:val="00D07114"/>
    <w:rsid w:val="00D071E1"/>
    <w:rsid w:val="00D07D3D"/>
    <w:rsid w:val="00D10F42"/>
    <w:rsid w:val="00D116F6"/>
    <w:rsid w:val="00D11F50"/>
    <w:rsid w:val="00D1262A"/>
    <w:rsid w:val="00D13176"/>
    <w:rsid w:val="00D13C59"/>
    <w:rsid w:val="00D1441A"/>
    <w:rsid w:val="00D14D54"/>
    <w:rsid w:val="00D15229"/>
    <w:rsid w:val="00D17428"/>
    <w:rsid w:val="00D17692"/>
    <w:rsid w:val="00D17C08"/>
    <w:rsid w:val="00D210CA"/>
    <w:rsid w:val="00D21442"/>
    <w:rsid w:val="00D23C2C"/>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457E"/>
    <w:rsid w:val="00D348F4"/>
    <w:rsid w:val="00D34C97"/>
    <w:rsid w:val="00D36F12"/>
    <w:rsid w:val="00D37258"/>
    <w:rsid w:val="00D41445"/>
    <w:rsid w:val="00D422D5"/>
    <w:rsid w:val="00D42BEF"/>
    <w:rsid w:val="00D4410F"/>
    <w:rsid w:val="00D44B27"/>
    <w:rsid w:val="00D44EE2"/>
    <w:rsid w:val="00D44FBC"/>
    <w:rsid w:val="00D456E7"/>
    <w:rsid w:val="00D45875"/>
    <w:rsid w:val="00D45CBD"/>
    <w:rsid w:val="00D467C2"/>
    <w:rsid w:val="00D50F42"/>
    <w:rsid w:val="00D5106C"/>
    <w:rsid w:val="00D51D0C"/>
    <w:rsid w:val="00D532E8"/>
    <w:rsid w:val="00D5464B"/>
    <w:rsid w:val="00D54A70"/>
    <w:rsid w:val="00D54E4F"/>
    <w:rsid w:val="00D57B9B"/>
    <w:rsid w:val="00D57C9D"/>
    <w:rsid w:val="00D57CCF"/>
    <w:rsid w:val="00D62C63"/>
    <w:rsid w:val="00D6309A"/>
    <w:rsid w:val="00D63688"/>
    <w:rsid w:val="00D6467C"/>
    <w:rsid w:val="00D653B7"/>
    <w:rsid w:val="00D657C3"/>
    <w:rsid w:val="00D65BFE"/>
    <w:rsid w:val="00D664F2"/>
    <w:rsid w:val="00D664F7"/>
    <w:rsid w:val="00D67CDA"/>
    <w:rsid w:val="00D70391"/>
    <w:rsid w:val="00D7067A"/>
    <w:rsid w:val="00D717B7"/>
    <w:rsid w:val="00D72ECD"/>
    <w:rsid w:val="00D734EB"/>
    <w:rsid w:val="00D75460"/>
    <w:rsid w:val="00D7573D"/>
    <w:rsid w:val="00D75D9D"/>
    <w:rsid w:val="00D7604D"/>
    <w:rsid w:val="00D76F41"/>
    <w:rsid w:val="00D80965"/>
    <w:rsid w:val="00D8190A"/>
    <w:rsid w:val="00D81EFA"/>
    <w:rsid w:val="00D82E5A"/>
    <w:rsid w:val="00D83422"/>
    <w:rsid w:val="00D83B61"/>
    <w:rsid w:val="00D843E7"/>
    <w:rsid w:val="00D85660"/>
    <w:rsid w:val="00D8611A"/>
    <w:rsid w:val="00D86370"/>
    <w:rsid w:val="00D86679"/>
    <w:rsid w:val="00D86B6D"/>
    <w:rsid w:val="00D87F35"/>
    <w:rsid w:val="00D90DE9"/>
    <w:rsid w:val="00D9121F"/>
    <w:rsid w:val="00D9133E"/>
    <w:rsid w:val="00D91C87"/>
    <w:rsid w:val="00D92183"/>
    <w:rsid w:val="00D933B3"/>
    <w:rsid w:val="00D93785"/>
    <w:rsid w:val="00D95857"/>
    <w:rsid w:val="00D95C2A"/>
    <w:rsid w:val="00D9776C"/>
    <w:rsid w:val="00D97A2B"/>
    <w:rsid w:val="00DA016C"/>
    <w:rsid w:val="00DA10E2"/>
    <w:rsid w:val="00DA2939"/>
    <w:rsid w:val="00DA5935"/>
    <w:rsid w:val="00DA67CB"/>
    <w:rsid w:val="00DA6CA6"/>
    <w:rsid w:val="00DA6FC4"/>
    <w:rsid w:val="00DA785F"/>
    <w:rsid w:val="00DB10EE"/>
    <w:rsid w:val="00DB187B"/>
    <w:rsid w:val="00DB1ABD"/>
    <w:rsid w:val="00DB2361"/>
    <w:rsid w:val="00DB2559"/>
    <w:rsid w:val="00DB4137"/>
    <w:rsid w:val="00DB4A56"/>
    <w:rsid w:val="00DB6C06"/>
    <w:rsid w:val="00DB7C8F"/>
    <w:rsid w:val="00DB7ED4"/>
    <w:rsid w:val="00DC0F93"/>
    <w:rsid w:val="00DC1A4B"/>
    <w:rsid w:val="00DC2306"/>
    <w:rsid w:val="00DC405F"/>
    <w:rsid w:val="00DC4E48"/>
    <w:rsid w:val="00DC5168"/>
    <w:rsid w:val="00DC5531"/>
    <w:rsid w:val="00DC5CDA"/>
    <w:rsid w:val="00DC5D84"/>
    <w:rsid w:val="00DC64FD"/>
    <w:rsid w:val="00DC77E9"/>
    <w:rsid w:val="00DC7BE7"/>
    <w:rsid w:val="00DD02DF"/>
    <w:rsid w:val="00DD09B4"/>
    <w:rsid w:val="00DD0A99"/>
    <w:rsid w:val="00DD100B"/>
    <w:rsid w:val="00DD10F3"/>
    <w:rsid w:val="00DD173F"/>
    <w:rsid w:val="00DD1CCE"/>
    <w:rsid w:val="00DD1DA8"/>
    <w:rsid w:val="00DD2930"/>
    <w:rsid w:val="00DD6308"/>
    <w:rsid w:val="00DD631A"/>
    <w:rsid w:val="00DD696D"/>
    <w:rsid w:val="00DD6E3F"/>
    <w:rsid w:val="00DD7355"/>
    <w:rsid w:val="00DD738B"/>
    <w:rsid w:val="00DD7602"/>
    <w:rsid w:val="00DE0796"/>
    <w:rsid w:val="00DE0F77"/>
    <w:rsid w:val="00DE10DD"/>
    <w:rsid w:val="00DE20D8"/>
    <w:rsid w:val="00DE2784"/>
    <w:rsid w:val="00DE2E31"/>
    <w:rsid w:val="00DE3065"/>
    <w:rsid w:val="00DE3277"/>
    <w:rsid w:val="00DE3760"/>
    <w:rsid w:val="00DE3C14"/>
    <w:rsid w:val="00DE3F04"/>
    <w:rsid w:val="00DE4760"/>
    <w:rsid w:val="00DE4C7B"/>
    <w:rsid w:val="00DE529B"/>
    <w:rsid w:val="00DE6373"/>
    <w:rsid w:val="00DE6572"/>
    <w:rsid w:val="00DE6DE2"/>
    <w:rsid w:val="00DE7C0B"/>
    <w:rsid w:val="00DF00BF"/>
    <w:rsid w:val="00DF0153"/>
    <w:rsid w:val="00DF038C"/>
    <w:rsid w:val="00DF0FD3"/>
    <w:rsid w:val="00DF1F4D"/>
    <w:rsid w:val="00DF210A"/>
    <w:rsid w:val="00DF35E7"/>
    <w:rsid w:val="00DF5887"/>
    <w:rsid w:val="00DF7062"/>
    <w:rsid w:val="00DF77B8"/>
    <w:rsid w:val="00E00848"/>
    <w:rsid w:val="00E00A1C"/>
    <w:rsid w:val="00E00AD4"/>
    <w:rsid w:val="00E00D0F"/>
    <w:rsid w:val="00E01528"/>
    <w:rsid w:val="00E01A61"/>
    <w:rsid w:val="00E01F07"/>
    <w:rsid w:val="00E0437C"/>
    <w:rsid w:val="00E05010"/>
    <w:rsid w:val="00E05868"/>
    <w:rsid w:val="00E062F9"/>
    <w:rsid w:val="00E066DD"/>
    <w:rsid w:val="00E07D03"/>
    <w:rsid w:val="00E10139"/>
    <w:rsid w:val="00E107E0"/>
    <w:rsid w:val="00E154A0"/>
    <w:rsid w:val="00E1577D"/>
    <w:rsid w:val="00E15862"/>
    <w:rsid w:val="00E1643F"/>
    <w:rsid w:val="00E16494"/>
    <w:rsid w:val="00E16F6E"/>
    <w:rsid w:val="00E21A21"/>
    <w:rsid w:val="00E21F1B"/>
    <w:rsid w:val="00E2256D"/>
    <w:rsid w:val="00E22C2C"/>
    <w:rsid w:val="00E22FB9"/>
    <w:rsid w:val="00E23258"/>
    <w:rsid w:val="00E23511"/>
    <w:rsid w:val="00E24210"/>
    <w:rsid w:val="00E2489D"/>
    <w:rsid w:val="00E25E44"/>
    <w:rsid w:val="00E265E6"/>
    <w:rsid w:val="00E26CAA"/>
    <w:rsid w:val="00E27679"/>
    <w:rsid w:val="00E27772"/>
    <w:rsid w:val="00E27B2D"/>
    <w:rsid w:val="00E30015"/>
    <w:rsid w:val="00E30ACC"/>
    <w:rsid w:val="00E30AD0"/>
    <w:rsid w:val="00E31D5F"/>
    <w:rsid w:val="00E31DAD"/>
    <w:rsid w:val="00E35C55"/>
    <w:rsid w:val="00E35FD0"/>
    <w:rsid w:val="00E36BFC"/>
    <w:rsid w:val="00E36F2F"/>
    <w:rsid w:val="00E3716E"/>
    <w:rsid w:val="00E37C53"/>
    <w:rsid w:val="00E4115F"/>
    <w:rsid w:val="00E41187"/>
    <w:rsid w:val="00E412CC"/>
    <w:rsid w:val="00E43ABC"/>
    <w:rsid w:val="00E4402B"/>
    <w:rsid w:val="00E44068"/>
    <w:rsid w:val="00E4588F"/>
    <w:rsid w:val="00E45E22"/>
    <w:rsid w:val="00E470E6"/>
    <w:rsid w:val="00E508AC"/>
    <w:rsid w:val="00E50D2A"/>
    <w:rsid w:val="00E50F31"/>
    <w:rsid w:val="00E511F1"/>
    <w:rsid w:val="00E51725"/>
    <w:rsid w:val="00E52253"/>
    <w:rsid w:val="00E527E0"/>
    <w:rsid w:val="00E534EE"/>
    <w:rsid w:val="00E538D5"/>
    <w:rsid w:val="00E54263"/>
    <w:rsid w:val="00E54BDB"/>
    <w:rsid w:val="00E54E21"/>
    <w:rsid w:val="00E55B81"/>
    <w:rsid w:val="00E56156"/>
    <w:rsid w:val="00E56EAA"/>
    <w:rsid w:val="00E57111"/>
    <w:rsid w:val="00E571F1"/>
    <w:rsid w:val="00E57546"/>
    <w:rsid w:val="00E57A59"/>
    <w:rsid w:val="00E57A7B"/>
    <w:rsid w:val="00E61157"/>
    <w:rsid w:val="00E62776"/>
    <w:rsid w:val="00E62870"/>
    <w:rsid w:val="00E62EDF"/>
    <w:rsid w:val="00E62FEC"/>
    <w:rsid w:val="00E633BF"/>
    <w:rsid w:val="00E63443"/>
    <w:rsid w:val="00E63509"/>
    <w:rsid w:val="00E6405D"/>
    <w:rsid w:val="00E6425D"/>
    <w:rsid w:val="00E64982"/>
    <w:rsid w:val="00E64CCC"/>
    <w:rsid w:val="00E65871"/>
    <w:rsid w:val="00E66C69"/>
    <w:rsid w:val="00E678A9"/>
    <w:rsid w:val="00E701A9"/>
    <w:rsid w:val="00E708BF"/>
    <w:rsid w:val="00E70B09"/>
    <w:rsid w:val="00E72B6A"/>
    <w:rsid w:val="00E72ECA"/>
    <w:rsid w:val="00E75C86"/>
    <w:rsid w:val="00E76D83"/>
    <w:rsid w:val="00E7720E"/>
    <w:rsid w:val="00E77381"/>
    <w:rsid w:val="00E773C3"/>
    <w:rsid w:val="00E8073F"/>
    <w:rsid w:val="00E827F7"/>
    <w:rsid w:val="00E82A48"/>
    <w:rsid w:val="00E834EF"/>
    <w:rsid w:val="00E837EC"/>
    <w:rsid w:val="00E83C32"/>
    <w:rsid w:val="00E854A8"/>
    <w:rsid w:val="00E860CF"/>
    <w:rsid w:val="00E862F6"/>
    <w:rsid w:val="00E8652A"/>
    <w:rsid w:val="00E87AD7"/>
    <w:rsid w:val="00E90C5C"/>
    <w:rsid w:val="00E916AD"/>
    <w:rsid w:val="00E91DCB"/>
    <w:rsid w:val="00E921B5"/>
    <w:rsid w:val="00E929F3"/>
    <w:rsid w:val="00E92A48"/>
    <w:rsid w:val="00E9391A"/>
    <w:rsid w:val="00E93AF0"/>
    <w:rsid w:val="00E93D6D"/>
    <w:rsid w:val="00E94104"/>
    <w:rsid w:val="00E94EE8"/>
    <w:rsid w:val="00E952E5"/>
    <w:rsid w:val="00E9595F"/>
    <w:rsid w:val="00E96F30"/>
    <w:rsid w:val="00E97354"/>
    <w:rsid w:val="00EA0632"/>
    <w:rsid w:val="00EA0B6B"/>
    <w:rsid w:val="00EA1017"/>
    <w:rsid w:val="00EA257F"/>
    <w:rsid w:val="00EA273D"/>
    <w:rsid w:val="00EA2FC8"/>
    <w:rsid w:val="00EA3E51"/>
    <w:rsid w:val="00EA4EF1"/>
    <w:rsid w:val="00EA5E36"/>
    <w:rsid w:val="00EA63EC"/>
    <w:rsid w:val="00EA7D04"/>
    <w:rsid w:val="00EB0F05"/>
    <w:rsid w:val="00EB16A6"/>
    <w:rsid w:val="00EB1835"/>
    <w:rsid w:val="00EB190D"/>
    <w:rsid w:val="00EB1F4C"/>
    <w:rsid w:val="00EB478C"/>
    <w:rsid w:val="00EB52C5"/>
    <w:rsid w:val="00EB6A65"/>
    <w:rsid w:val="00EB6D44"/>
    <w:rsid w:val="00EB715C"/>
    <w:rsid w:val="00EC068F"/>
    <w:rsid w:val="00EC0964"/>
    <w:rsid w:val="00EC0F9D"/>
    <w:rsid w:val="00EC1960"/>
    <w:rsid w:val="00EC21FB"/>
    <w:rsid w:val="00EC221F"/>
    <w:rsid w:val="00EC46EB"/>
    <w:rsid w:val="00EC4E13"/>
    <w:rsid w:val="00EC553A"/>
    <w:rsid w:val="00EC6845"/>
    <w:rsid w:val="00EC68E2"/>
    <w:rsid w:val="00EC6DCB"/>
    <w:rsid w:val="00EC7FFB"/>
    <w:rsid w:val="00ED1B15"/>
    <w:rsid w:val="00ED1E6F"/>
    <w:rsid w:val="00ED29B1"/>
    <w:rsid w:val="00ED4274"/>
    <w:rsid w:val="00ED44E7"/>
    <w:rsid w:val="00ED4AD0"/>
    <w:rsid w:val="00ED5430"/>
    <w:rsid w:val="00ED6B2E"/>
    <w:rsid w:val="00ED7025"/>
    <w:rsid w:val="00ED7EB7"/>
    <w:rsid w:val="00EE052E"/>
    <w:rsid w:val="00EE1309"/>
    <w:rsid w:val="00EE2981"/>
    <w:rsid w:val="00EE303E"/>
    <w:rsid w:val="00EE314D"/>
    <w:rsid w:val="00EE335B"/>
    <w:rsid w:val="00EE38F8"/>
    <w:rsid w:val="00EE402D"/>
    <w:rsid w:val="00EE4DB1"/>
    <w:rsid w:val="00EE5B2A"/>
    <w:rsid w:val="00EE66DA"/>
    <w:rsid w:val="00EF02C8"/>
    <w:rsid w:val="00EF0A9E"/>
    <w:rsid w:val="00EF13BD"/>
    <w:rsid w:val="00EF1416"/>
    <w:rsid w:val="00EF2193"/>
    <w:rsid w:val="00EF2F6F"/>
    <w:rsid w:val="00EF325F"/>
    <w:rsid w:val="00EF3CB8"/>
    <w:rsid w:val="00EF43BB"/>
    <w:rsid w:val="00EF4A5D"/>
    <w:rsid w:val="00EF4B1E"/>
    <w:rsid w:val="00EF64C5"/>
    <w:rsid w:val="00EF653C"/>
    <w:rsid w:val="00EF7083"/>
    <w:rsid w:val="00EF7153"/>
    <w:rsid w:val="00EF7EC0"/>
    <w:rsid w:val="00F006F0"/>
    <w:rsid w:val="00F0089F"/>
    <w:rsid w:val="00F00A0F"/>
    <w:rsid w:val="00F010E1"/>
    <w:rsid w:val="00F01CEF"/>
    <w:rsid w:val="00F02581"/>
    <w:rsid w:val="00F02707"/>
    <w:rsid w:val="00F035E8"/>
    <w:rsid w:val="00F04EC6"/>
    <w:rsid w:val="00F05ECB"/>
    <w:rsid w:val="00F07135"/>
    <w:rsid w:val="00F07FB9"/>
    <w:rsid w:val="00F10422"/>
    <w:rsid w:val="00F11829"/>
    <w:rsid w:val="00F12731"/>
    <w:rsid w:val="00F12ADB"/>
    <w:rsid w:val="00F13496"/>
    <w:rsid w:val="00F14065"/>
    <w:rsid w:val="00F14E1E"/>
    <w:rsid w:val="00F15E94"/>
    <w:rsid w:val="00F16502"/>
    <w:rsid w:val="00F1663E"/>
    <w:rsid w:val="00F16A35"/>
    <w:rsid w:val="00F170A3"/>
    <w:rsid w:val="00F17151"/>
    <w:rsid w:val="00F17224"/>
    <w:rsid w:val="00F20033"/>
    <w:rsid w:val="00F20B59"/>
    <w:rsid w:val="00F20BBD"/>
    <w:rsid w:val="00F20D1F"/>
    <w:rsid w:val="00F20EFA"/>
    <w:rsid w:val="00F21619"/>
    <w:rsid w:val="00F21932"/>
    <w:rsid w:val="00F22592"/>
    <w:rsid w:val="00F2268C"/>
    <w:rsid w:val="00F2346D"/>
    <w:rsid w:val="00F236E0"/>
    <w:rsid w:val="00F24286"/>
    <w:rsid w:val="00F244CC"/>
    <w:rsid w:val="00F255E8"/>
    <w:rsid w:val="00F25607"/>
    <w:rsid w:val="00F257B7"/>
    <w:rsid w:val="00F25DB2"/>
    <w:rsid w:val="00F25EB8"/>
    <w:rsid w:val="00F26BD6"/>
    <w:rsid w:val="00F27EAA"/>
    <w:rsid w:val="00F27FDF"/>
    <w:rsid w:val="00F30E22"/>
    <w:rsid w:val="00F316E1"/>
    <w:rsid w:val="00F31CE7"/>
    <w:rsid w:val="00F32738"/>
    <w:rsid w:val="00F32756"/>
    <w:rsid w:val="00F34A91"/>
    <w:rsid w:val="00F359A0"/>
    <w:rsid w:val="00F36820"/>
    <w:rsid w:val="00F375DA"/>
    <w:rsid w:val="00F3792C"/>
    <w:rsid w:val="00F4156C"/>
    <w:rsid w:val="00F41EF8"/>
    <w:rsid w:val="00F42388"/>
    <w:rsid w:val="00F427A1"/>
    <w:rsid w:val="00F4363B"/>
    <w:rsid w:val="00F43C45"/>
    <w:rsid w:val="00F4439D"/>
    <w:rsid w:val="00F4469E"/>
    <w:rsid w:val="00F45551"/>
    <w:rsid w:val="00F45CB6"/>
    <w:rsid w:val="00F46AFA"/>
    <w:rsid w:val="00F471E7"/>
    <w:rsid w:val="00F503AB"/>
    <w:rsid w:val="00F504B9"/>
    <w:rsid w:val="00F51E12"/>
    <w:rsid w:val="00F553DC"/>
    <w:rsid w:val="00F5588A"/>
    <w:rsid w:val="00F56C1B"/>
    <w:rsid w:val="00F57575"/>
    <w:rsid w:val="00F57630"/>
    <w:rsid w:val="00F60D80"/>
    <w:rsid w:val="00F6109D"/>
    <w:rsid w:val="00F61FD5"/>
    <w:rsid w:val="00F62AF0"/>
    <w:rsid w:val="00F62E59"/>
    <w:rsid w:val="00F6392A"/>
    <w:rsid w:val="00F63B0E"/>
    <w:rsid w:val="00F64243"/>
    <w:rsid w:val="00F64273"/>
    <w:rsid w:val="00F65972"/>
    <w:rsid w:val="00F66D7E"/>
    <w:rsid w:val="00F66F47"/>
    <w:rsid w:val="00F671F3"/>
    <w:rsid w:val="00F67807"/>
    <w:rsid w:val="00F67A85"/>
    <w:rsid w:val="00F7133F"/>
    <w:rsid w:val="00F7138A"/>
    <w:rsid w:val="00F71E0E"/>
    <w:rsid w:val="00F71EB2"/>
    <w:rsid w:val="00F724AD"/>
    <w:rsid w:val="00F72609"/>
    <w:rsid w:val="00F744CA"/>
    <w:rsid w:val="00F7460A"/>
    <w:rsid w:val="00F754F0"/>
    <w:rsid w:val="00F7560E"/>
    <w:rsid w:val="00F756E0"/>
    <w:rsid w:val="00F76077"/>
    <w:rsid w:val="00F77521"/>
    <w:rsid w:val="00F77CE0"/>
    <w:rsid w:val="00F80028"/>
    <w:rsid w:val="00F829EB"/>
    <w:rsid w:val="00F82B18"/>
    <w:rsid w:val="00F82E9F"/>
    <w:rsid w:val="00F831D3"/>
    <w:rsid w:val="00F84979"/>
    <w:rsid w:val="00F85219"/>
    <w:rsid w:val="00F8530B"/>
    <w:rsid w:val="00F853E6"/>
    <w:rsid w:val="00F8598E"/>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B47"/>
    <w:rsid w:val="00F96F70"/>
    <w:rsid w:val="00F972E8"/>
    <w:rsid w:val="00F97610"/>
    <w:rsid w:val="00F97B0D"/>
    <w:rsid w:val="00FA0210"/>
    <w:rsid w:val="00FA05E9"/>
    <w:rsid w:val="00FA0D9F"/>
    <w:rsid w:val="00FA15E5"/>
    <w:rsid w:val="00FA2F40"/>
    <w:rsid w:val="00FA385A"/>
    <w:rsid w:val="00FA4B01"/>
    <w:rsid w:val="00FA615E"/>
    <w:rsid w:val="00FA6391"/>
    <w:rsid w:val="00FA6B71"/>
    <w:rsid w:val="00FA6B9B"/>
    <w:rsid w:val="00FA7BEC"/>
    <w:rsid w:val="00FB0408"/>
    <w:rsid w:val="00FB0DAB"/>
    <w:rsid w:val="00FB1175"/>
    <w:rsid w:val="00FB1AD8"/>
    <w:rsid w:val="00FB1F79"/>
    <w:rsid w:val="00FB279C"/>
    <w:rsid w:val="00FB4DFE"/>
    <w:rsid w:val="00FB5E70"/>
    <w:rsid w:val="00FB6890"/>
    <w:rsid w:val="00FB7EF2"/>
    <w:rsid w:val="00FC0C38"/>
    <w:rsid w:val="00FC1E76"/>
    <w:rsid w:val="00FC23C0"/>
    <w:rsid w:val="00FC2796"/>
    <w:rsid w:val="00FC2BC1"/>
    <w:rsid w:val="00FC3411"/>
    <w:rsid w:val="00FC346F"/>
    <w:rsid w:val="00FC3D28"/>
    <w:rsid w:val="00FC46C4"/>
    <w:rsid w:val="00FC4CF9"/>
    <w:rsid w:val="00FC5298"/>
    <w:rsid w:val="00FC5B10"/>
    <w:rsid w:val="00FC5BC0"/>
    <w:rsid w:val="00FC5CAD"/>
    <w:rsid w:val="00FC62E5"/>
    <w:rsid w:val="00FC6988"/>
    <w:rsid w:val="00FC7620"/>
    <w:rsid w:val="00FD0816"/>
    <w:rsid w:val="00FD09F4"/>
    <w:rsid w:val="00FD0E7F"/>
    <w:rsid w:val="00FD14A1"/>
    <w:rsid w:val="00FD174B"/>
    <w:rsid w:val="00FD2098"/>
    <w:rsid w:val="00FD2DC9"/>
    <w:rsid w:val="00FD35D2"/>
    <w:rsid w:val="00FD361F"/>
    <w:rsid w:val="00FD4C45"/>
    <w:rsid w:val="00FD5697"/>
    <w:rsid w:val="00FD5A35"/>
    <w:rsid w:val="00FD5A5E"/>
    <w:rsid w:val="00FD6D68"/>
    <w:rsid w:val="00FD7512"/>
    <w:rsid w:val="00FE2004"/>
    <w:rsid w:val="00FE2135"/>
    <w:rsid w:val="00FE343A"/>
    <w:rsid w:val="00FE458F"/>
    <w:rsid w:val="00FE5912"/>
    <w:rsid w:val="00FE5D7B"/>
    <w:rsid w:val="00FE64E6"/>
    <w:rsid w:val="00FE6990"/>
    <w:rsid w:val="00FE71ED"/>
    <w:rsid w:val="00FE724E"/>
    <w:rsid w:val="00FF03B5"/>
    <w:rsid w:val="00FF08E6"/>
    <w:rsid w:val="00FF187C"/>
    <w:rsid w:val="00FF1C06"/>
    <w:rsid w:val="00FF26CC"/>
    <w:rsid w:val="00FF2949"/>
    <w:rsid w:val="00FF296E"/>
    <w:rsid w:val="00FF33E9"/>
    <w:rsid w:val="00FF3FF3"/>
    <w:rsid w:val="00FF470F"/>
    <w:rsid w:val="00FF479F"/>
    <w:rsid w:val="00FF4A3F"/>
    <w:rsid w:val="00FF4E6E"/>
    <w:rsid w:val="00FF56DC"/>
    <w:rsid w:val="00FF5C99"/>
    <w:rsid w:val="00FF5FB4"/>
    <w:rsid w:val="00FF666F"/>
    <w:rsid w:val="00FF6CA9"/>
    <w:rsid w:val="00FF6D5C"/>
    <w:rsid w:val="00FF78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5BF102"/>
  <w15:chartTrackingRefBased/>
  <w15:docId w15:val="{4E9B939C-AF9E-4820-A7F5-DF10E48D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9" w:qFormat="1"/>
    <w:lsdException w:name="heading 4" w:locked="1" w:qFormat="1"/>
    <w:lsdException w:name="heading 5" w:locked="1" w:uiPriority="0"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2A4"/>
    <w:pPr>
      <w:jc w:val="both"/>
    </w:pPr>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basedOn w:val="Normal"/>
    <w:next w:val="Normal"/>
    <w:link w:val="Heading3Char"/>
    <w:uiPriority w:val="9"/>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uiPriority w:val="99"/>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locked/>
    <w:rsid w:val="00085FEC"/>
    <w:rPr>
      <w:rFonts w:ascii="Hebar" w:hAnsi="Hebar" w:cs="Hebar"/>
      <w:color w:val="000000"/>
      <w:sz w:val="28"/>
      <w:szCs w:val="28"/>
      <w:u w:val="single"/>
      <w:lang w:eastAsia="bg-BG"/>
    </w:rPr>
  </w:style>
  <w:style w:type="character" w:customStyle="1" w:styleId="Heading2Char">
    <w:name w:val="Heading 2 Char"/>
    <w:link w:val="Heading2"/>
    <w:locked/>
    <w:rsid w:val="00085FEC"/>
    <w:rPr>
      <w:rFonts w:ascii="Arial" w:hAnsi="Arial" w:cs="Arial"/>
      <w:b/>
      <w:bCs/>
      <w:i/>
      <w:iCs/>
      <w:sz w:val="28"/>
      <w:szCs w:val="28"/>
      <w:lang w:eastAsia="bg-BG"/>
    </w:rPr>
  </w:style>
  <w:style w:type="character" w:customStyle="1" w:styleId="Heading3Char">
    <w:name w:val="Heading 3 Char"/>
    <w:link w:val="Heading3"/>
    <w:uiPriority w:val="9"/>
    <w:locked/>
    <w:rsid w:val="00085FEC"/>
    <w:rPr>
      <w:rFonts w:ascii="Arial" w:hAnsi="Arial" w:cs="Arial"/>
      <w:b/>
      <w:bCs/>
      <w:sz w:val="26"/>
      <w:szCs w:val="26"/>
      <w:lang w:eastAsia="bg-BG"/>
    </w:rPr>
  </w:style>
  <w:style w:type="character" w:customStyle="1" w:styleId="Heading4Char">
    <w:name w:val="Heading 4 Char"/>
    <w:link w:val="Heading4"/>
    <w:uiPriority w:val="99"/>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link w:val="Heading9"/>
    <w:uiPriority w:val="99"/>
    <w:locked/>
    <w:rsid w:val="00085FEC"/>
    <w:rPr>
      <w:rFonts w:ascii="Times New Roman" w:eastAsia="Times New Roman" w:hAnsi="Times New Roman" w:cs="Arial"/>
      <w:sz w:val="22"/>
      <w:szCs w:val="22"/>
      <w:lang w:eastAsia="ar-SA"/>
    </w:rPr>
  </w:style>
  <w:style w:type="paragraph" w:styleId="Index1">
    <w:name w:val="index 1"/>
    <w:basedOn w:val="Normal"/>
    <w:next w:val="Normal"/>
    <w:autoRedefine/>
    <w:uiPriority w:val="99"/>
    <w:semiHidden/>
    <w:rsid w:val="00085FEC"/>
    <w:pPr>
      <w:tabs>
        <w:tab w:val="right" w:leader="dot" w:pos="8309"/>
      </w:tabs>
      <w:ind w:left="240" w:hanging="240"/>
    </w:pPr>
  </w:style>
  <w:style w:type="paragraph" w:styleId="Header">
    <w:name w:val="header"/>
    <w:aliases w:val="Header1,Header1 Знак,Header1 Знак Char,Знак Знак"/>
    <w:basedOn w:val="Normal"/>
    <w:link w:val="HeaderChar"/>
    <w:uiPriority w:val="99"/>
    <w:rsid w:val="00085FEC"/>
    <w:pPr>
      <w:tabs>
        <w:tab w:val="center" w:pos="4320"/>
        <w:tab w:val="right" w:pos="8640"/>
      </w:tabs>
    </w:pPr>
  </w:style>
  <w:style w:type="character" w:customStyle="1" w:styleId="HeaderChar">
    <w:name w:val="Header Char"/>
    <w:aliases w:val="Header1 Char,Header1 Знак Char1,Header1 Знак Char Char,Знак Знак Char"/>
    <w:link w:val="Header"/>
    <w:uiPriority w:val="99"/>
    <w:locked/>
    <w:rsid w:val="00085FEC"/>
    <w:rPr>
      <w:rFonts w:ascii="Hebar" w:hAnsi="Hebar" w:cs="Hebar"/>
      <w:sz w:val="24"/>
      <w:szCs w:val="24"/>
      <w:lang w:val="en-GB"/>
    </w:rPr>
  </w:style>
  <w:style w:type="paragraph" w:styleId="Footer">
    <w:name w:val="footer"/>
    <w:aliases w:val="Footer1,Footer1 Char Char,Footer1 Char Знак,Footer1 Char Знак Знак,Footer1 Char Знак Знак Char"/>
    <w:basedOn w:val="Normal"/>
    <w:link w:val="FooterChar"/>
    <w:uiPriority w:val="99"/>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1,Footer1 Char Знак Знак Char Char"/>
    <w:link w:val="Footer"/>
    <w:uiPriority w:val="99"/>
    <w:locked/>
    <w:rsid w:val="00085FEC"/>
    <w:rPr>
      <w:rFonts w:ascii="Hebar" w:hAnsi="Hebar" w:cs="Hebar"/>
      <w:sz w:val="24"/>
      <w:szCs w:val="24"/>
      <w:lang w:val="en-GB"/>
    </w:rPr>
  </w:style>
  <w:style w:type="character" w:styleId="PageNumber">
    <w:name w:val="page number"/>
    <w:rsid w:val="00085FEC"/>
    <w:rPr>
      <w:rFonts w:cs="Times New Roman"/>
    </w:rPr>
  </w:style>
  <w:style w:type="paragraph" w:styleId="Caption">
    <w:name w:val="caption"/>
    <w:basedOn w:val="Normal"/>
    <w:next w:val="Normal"/>
    <w:uiPriority w:val="99"/>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rsid w:val="00085FEC"/>
    <w:rPr>
      <w:rFonts w:ascii="Tahoma" w:hAnsi="Tahoma" w:cs="Tahoma"/>
      <w:sz w:val="16"/>
      <w:szCs w:val="16"/>
    </w:rPr>
  </w:style>
  <w:style w:type="character" w:customStyle="1" w:styleId="BalloonTextChar">
    <w:name w:val="Balloon Text Char"/>
    <w:link w:val="BalloonText"/>
    <w:locked/>
    <w:rsid w:val="00085FEC"/>
    <w:rPr>
      <w:rFonts w:ascii="Tahoma" w:hAnsi="Tahoma" w:cs="Tahoma"/>
      <w:sz w:val="16"/>
      <w:szCs w:val="16"/>
      <w:lang w:val="en-GB"/>
    </w:rPr>
  </w:style>
  <w:style w:type="paragraph" w:styleId="BodyText2">
    <w:name w:val="Body Text 2"/>
    <w:aliases w:val="Знак,Body Text 2 Char Char Char"/>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uiPriority w:val="99"/>
    <w:locked/>
    <w:rsid w:val="00085FEC"/>
    <w:rPr>
      <w:rFonts w:ascii="Hebar" w:hAnsi="Hebar" w:cs="Hebar"/>
      <w:sz w:val="24"/>
      <w:szCs w:val="24"/>
      <w:lang w:val="en-GB"/>
    </w:rPr>
  </w:style>
  <w:style w:type="paragraph" w:styleId="BodyTextIndent3">
    <w:name w:val="Body Text Indent 3"/>
    <w:basedOn w:val="Normal"/>
    <w:link w:val="BodyTextIndent3Char"/>
    <w:uiPriority w:val="99"/>
    <w:rsid w:val="00085FEC"/>
    <w:pPr>
      <w:spacing w:after="120"/>
      <w:ind w:left="283"/>
    </w:pPr>
    <w:rPr>
      <w:sz w:val="16"/>
      <w:szCs w:val="16"/>
    </w:rPr>
  </w:style>
  <w:style w:type="character" w:customStyle="1" w:styleId="BodyTextIndent3Char">
    <w:name w:val="Body Text Indent 3 Char"/>
    <w:link w:val="BodyTextIndent3"/>
    <w:uiPriority w:val="99"/>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uiPriority w:val="99"/>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39"/>
    <w:qFormat/>
    <w:rsid w:val="00085FEC"/>
    <w:rPr>
      <w:spacing w:val="20"/>
      <w:kern w:val="24"/>
      <w:lang w:val="en-AU"/>
    </w:rPr>
  </w:style>
  <w:style w:type="paragraph" w:styleId="TOC2">
    <w:name w:val="toc 2"/>
    <w:basedOn w:val="Normal"/>
    <w:next w:val="Normal"/>
    <w:autoRedefine/>
    <w:uiPriority w:val="39"/>
    <w:qFormat/>
    <w:rsid w:val="00085FEC"/>
    <w:pPr>
      <w:ind w:left="240"/>
    </w:pPr>
    <w:rPr>
      <w:spacing w:val="20"/>
      <w:kern w:val="24"/>
      <w:lang w:val="en-AU"/>
    </w:rPr>
  </w:style>
  <w:style w:type="paragraph" w:customStyle="1" w:styleId="Style1">
    <w:name w:val="Style1"/>
    <w:basedOn w:val="Normal"/>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uiPriority w:val="99"/>
    <w:rsid w:val="00085FEC"/>
    <w:pPr>
      <w:spacing w:after="120"/>
    </w:pPr>
    <w:rPr>
      <w:sz w:val="16"/>
      <w:szCs w:val="16"/>
    </w:rPr>
  </w:style>
  <w:style w:type="character" w:customStyle="1" w:styleId="BodyText3Char">
    <w:name w:val="Body Text 3 Char"/>
    <w:link w:val="BodyText31"/>
    <w:uiPriority w:val="99"/>
    <w:locked/>
    <w:rsid w:val="00085FEC"/>
    <w:rPr>
      <w:rFonts w:ascii="Hebar" w:hAnsi="Hebar" w:cs="Hebar"/>
      <w:sz w:val="16"/>
      <w:szCs w:val="16"/>
      <w:lang w:val="en-GB"/>
    </w:rPr>
  </w:style>
  <w:style w:type="paragraph" w:customStyle="1" w:styleId="CharChar1">
    <w:name w:val="Char Char1"/>
    <w:basedOn w:val="Normal"/>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uiPriority w:val="99"/>
    <w:rsid w:val="00085FEC"/>
    <w:rPr>
      <w:rFonts w:cs="Times New Roman"/>
      <w:sz w:val="16"/>
    </w:rPr>
  </w:style>
  <w:style w:type="paragraph" w:styleId="CommentText">
    <w:name w:val="annotation text"/>
    <w:basedOn w:val="Normal"/>
    <w:link w:val="CommentTextChar"/>
    <w:uiPriority w:val="99"/>
    <w:rsid w:val="00085FEC"/>
    <w:rPr>
      <w:sz w:val="20"/>
      <w:szCs w:val="20"/>
    </w:rPr>
  </w:style>
  <w:style w:type="character" w:customStyle="1" w:styleId="CommentTextChar">
    <w:name w:val="Comment Text Char"/>
    <w:link w:val="CommentText"/>
    <w:uiPriority w:val="99"/>
    <w:locked/>
    <w:rsid w:val="00085FEC"/>
    <w:rPr>
      <w:rFonts w:ascii="Hebar" w:hAnsi="Hebar" w:cs="Hebar"/>
      <w:sz w:val="20"/>
      <w:szCs w:val="20"/>
      <w:lang w:val="en-GB"/>
    </w:rPr>
  </w:style>
  <w:style w:type="paragraph" w:styleId="ListParagraph">
    <w:name w:val="List Paragraph"/>
    <w:basedOn w:val="Normal"/>
    <w:link w:val="ListParagraphChar"/>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link w:val="BodyTextIndent"/>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aliases w:val="Char1 Char"/>
    <w:uiPriority w:val="99"/>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uiPriority w:val="99"/>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uiPriority w:val="99"/>
    <w:rsid w:val="00085FEC"/>
    <w:rPr>
      <w:rFonts w:ascii="Hebar" w:hAnsi="Hebar" w:cs="Times New Roman"/>
      <w:sz w:val="24"/>
      <w:lang w:eastAsia="ar-SA" w:bidi="ar-SA"/>
    </w:rPr>
  </w:style>
  <w:style w:type="character" w:customStyle="1" w:styleId="FooterChar1">
    <w:name w:val="Footer Char1"/>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39"/>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085FEC"/>
    <w:pPr>
      <w:suppressAutoHyphens/>
    </w:pPr>
    <w:rPr>
      <w:rFonts w:cs="Times New Roman"/>
      <w:b/>
      <w:bCs/>
      <w:lang w:val="bg-BG" w:eastAsia="ar-SA"/>
    </w:rPr>
  </w:style>
  <w:style w:type="character" w:customStyle="1" w:styleId="CommentSubjectChar1">
    <w:name w:val="Comment Subject Char1"/>
    <w:link w:val="CommentSubject"/>
    <w:uiPriority w:val="99"/>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uiPriority w:val="99"/>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link w:val="NoSpacingChar"/>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aliases w:val="Footnote symbol,Heading 4 Char2,Heading 4 Char1 Char,Heading 4 Char Char Char,Level 2 - a Char Char Char,Level 2 - a1 Char Char Char,Level 2 - a2 Char Char Char,Level 2 - a11 Char Char Char,Level 2 - a3 Char Char Char,SUPE"/>
    <w:uiPriority w:val="99"/>
    <w:unhideWhenUsed/>
    <w:locked/>
    <w:rsid w:val="00462E31"/>
    <w:rPr>
      <w:shd w:val="clear" w:color="auto" w:fill="auto"/>
      <w:vertAlign w:val="superscript"/>
    </w:rPr>
  </w:style>
  <w:style w:type="paragraph" w:customStyle="1" w:styleId="Tiret0">
    <w:name w:val="Tiret 0"/>
    <w:basedOn w:val="Normal"/>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uiPriority w:val="34"/>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Normal"/>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Normal"/>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Normal"/>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Normal"/>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Normal"/>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Normal"/>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Normal"/>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Normal"/>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Normal"/>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Normal"/>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Normal"/>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Normal"/>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Normal"/>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Normal"/>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Normal"/>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Normal"/>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Normal"/>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NoSpacingChar">
    <w:name w:val="No Spacing Char"/>
    <w:link w:val="NoSpacing"/>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Normal"/>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Normal"/>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Normal"/>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Normal"/>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rsid w:val="00094A2C"/>
    <w:rPr>
      <w:rFonts w:ascii="Tahoma" w:hAnsi="Tahoma" w:cs="Tahoma" w:hint="default"/>
      <w:sz w:val="22"/>
      <w:szCs w:val="22"/>
    </w:rPr>
  </w:style>
  <w:style w:type="paragraph" w:customStyle="1" w:styleId="Style24">
    <w:name w:val="Style24"/>
    <w:basedOn w:val="Normal"/>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Normal"/>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Normal"/>
    <w:autoRedefine/>
    <w:rsid w:val="00F95FC5"/>
    <w:pPr>
      <w:spacing w:after="120"/>
      <w:jc w:val="left"/>
    </w:pPr>
    <w:rPr>
      <w:rFonts w:ascii="Futura Bk" w:hAnsi="Futura Bk" w:cs="Times New Roman"/>
      <w:sz w:val="20"/>
      <w:lang w:val="en-US" w:eastAsia="pl-PL"/>
    </w:rPr>
  </w:style>
  <w:style w:type="paragraph" w:customStyle="1" w:styleId="xl65">
    <w:name w:val="xl6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NoList"/>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Normal"/>
    <w:autoRedefine/>
    <w:rsid w:val="0003778A"/>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semiHidden/>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TOC4">
    <w:name w:val="toc 4"/>
    <w:basedOn w:val="Normal"/>
    <w:next w:val="Normal"/>
    <w:autoRedefine/>
    <w:uiPriority w:val="39"/>
    <w:unhideWhenUsed/>
    <w:locked/>
    <w:rsid w:val="0003778A"/>
    <w:pPr>
      <w:ind w:left="720"/>
      <w:jc w:val="left"/>
    </w:pPr>
    <w:rPr>
      <w:rFonts w:ascii="Calibri" w:hAnsi="Calibri"/>
      <w:sz w:val="18"/>
      <w:szCs w:val="18"/>
    </w:rPr>
  </w:style>
  <w:style w:type="paragraph" w:styleId="TOC5">
    <w:name w:val="toc 5"/>
    <w:basedOn w:val="Normal"/>
    <w:next w:val="Normal"/>
    <w:autoRedefine/>
    <w:uiPriority w:val="39"/>
    <w:unhideWhenUsed/>
    <w:locked/>
    <w:rsid w:val="0003778A"/>
    <w:pPr>
      <w:ind w:left="960"/>
      <w:jc w:val="left"/>
    </w:pPr>
    <w:rPr>
      <w:rFonts w:ascii="Calibri" w:hAnsi="Calibri"/>
      <w:sz w:val="18"/>
      <w:szCs w:val="18"/>
    </w:rPr>
  </w:style>
  <w:style w:type="paragraph" w:styleId="TOC6">
    <w:name w:val="toc 6"/>
    <w:basedOn w:val="Normal"/>
    <w:next w:val="Normal"/>
    <w:autoRedefine/>
    <w:uiPriority w:val="39"/>
    <w:unhideWhenUsed/>
    <w:locked/>
    <w:rsid w:val="0003778A"/>
    <w:pPr>
      <w:ind w:left="1200"/>
      <w:jc w:val="left"/>
    </w:pPr>
    <w:rPr>
      <w:rFonts w:ascii="Calibri" w:hAnsi="Calibri"/>
      <w:sz w:val="18"/>
      <w:szCs w:val="18"/>
    </w:rPr>
  </w:style>
  <w:style w:type="paragraph" w:styleId="TOC7">
    <w:name w:val="toc 7"/>
    <w:basedOn w:val="Normal"/>
    <w:next w:val="Normal"/>
    <w:autoRedefine/>
    <w:uiPriority w:val="39"/>
    <w:unhideWhenUsed/>
    <w:locked/>
    <w:rsid w:val="0003778A"/>
    <w:pPr>
      <w:ind w:left="1440"/>
      <w:jc w:val="left"/>
    </w:pPr>
    <w:rPr>
      <w:rFonts w:ascii="Calibri" w:hAnsi="Calibri"/>
      <w:sz w:val="18"/>
      <w:szCs w:val="18"/>
    </w:rPr>
  </w:style>
  <w:style w:type="paragraph" w:styleId="TOC8">
    <w:name w:val="toc 8"/>
    <w:basedOn w:val="Normal"/>
    <w:next w:val="Normal"/>
    <w:autoRedefine/>
    <w:uiPriority w:val="39"/>
    <w:unhideWhenUsed/>
    <w:locked/>
    <w:rsid w:val="0003778A"/>
    <w:pPr>
      <w:ind w:left="1680"/>
      <w:jc w:val="left"/>
    </w:pPr>
    <w:rPr>
      <w:rFonts w:ascii="Calibri" w:hAnsi="Calibri"/>
      <w:sz w:val="18"/>
      <w:szCs w:val="18"/>
    </w:rPr>
  </w:style>
  <w:style w:type="paragraph" w:styleId="TOC9">
    <w:name w:val="toc 9"/>
    <w:basedOn w:val="Normal"/>
    <w:next w:val="Normal"/>
    <w:autoRedefine/>
    <w:uiPriority w:val="39"/>
    <w:unhideWhenUsed/>
    <w:locked/>
    <w:rsid w:val="0003778A"/>
    <w:pPr>
      <w:ind w:left="1920"/>
      <w:jc w:val="left"/>
    </w:pPr>
    <w:rPr>
      <w:rFonts w:ascii="Calibri" w:hAnsi="Calibri"/>
      <w:sz w:val="18"/>
      <w:szCs w:val="18"/>
    </w:rPr>
  </w:style>
  <w:style w:type="character" w:customStyle="1" w:styleId="st">
    <w:name w:val="st"/>
    <w:rsid w:val="0003778A"/>
  </w:style>
  <w:style w:type="character" w:styleId="Emphasis">
    <w:name w:val="Emphasis"/>
    <w:uiPriority w:val="20"/>
    <w:qFormat/>
    <w:locked/>
    <w:rsid w:val="0003778A"/>
    <w:rPr>
      <w:i/>
      <w:iCs/>
    </w:rPr>
  </w:style>
  <w:style w:type="character" w:customStyle="1" w:styleId="buttonpathlabel">
    <w:name w:val="button_path_label"/>
    <w:rsid w:val="0003778A"/>
  </w:style>
  <w:style w:type="character" w:styleId="UnresolvedMention">
    <w:name w:val="Unresolved Mention"/>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TableNormal"/>
    <w:next w:val="TableGrid"/>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1B6C5B"/>
    <w:pPr>
      <w:spacing w:after="120"/>
      <w:jc w:val="left"/>
    </w:pPr>
    <w:rPr>
      <w:rFonts w:ascii="Futura Bk" w:hAnsi="Futura Bk" w:cs="Times New Roman"/>
      <w:sz w:val="20"/>
      <w:lang w:val="en-US" w:eastAsia="pl-PL"/>
    </w:rPr>
  </w:style>
  <w:style w:type="paragraph" w:customStyle="1" w:styleId="E1">
    <w:name w:val="E1"/>
    <w:basedOn w:val="Normal"/>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3">
    <w:name w:val="Char Char Знак Char Char Знак Знак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0">
    <w:name w:val="Знак Char1 Char Char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CharCharChar0">
    <w:name w:val="Знак Char1 Char Char Char Char Char Char Char"/>
    <w:basedOn w:val="Normal"/>
    <w:autoRedefine/>
    <w:rsid w:val="000F2CF2"/>
    <w:pPr>
      <w:spacing w:after="120"/>
      <w:jc w:val="left"/>
    </w:pPr>
    <w:rPr>
      <w:rFonts w:ascii="Futura Bk" w:hAnsi="Futura Bk" w:cs="Times New Roman"/>
      <w:sz w:val="20"/>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50" TargetMode="External"/><Relationship Id="rId18" Type="http://schemas.openxmlformats.org/officeDocument/2006/relationships/hyperlink" Target="https://web6.ciela.net/Document/LinkToDocumentReference?fromDocumentId=2137189981&amp;dbId=0&amp;refId=27220955" TargetMode="External"/><Relationship Id="rId26" Type="http://schemas.openxmlformats.org/officeDocument/2006/relationships/hyperlink" Target="https://web6.ciela.net/Document/LinkToDocumentReference?fromDocumentId=2137189981&amp;dbId=0&amp;refId=27220965" TargetMode="External"/><Relationship Id="rId39" Type="http://schemas.openxmlformats.org/officeDocument/2006/relationships/footer" Target="footer1.xml"/><Relationship Id="rId21" Type="http://schemas.openxmlformats.org/officeDocument/2006/relationships/hyperlink" Target="https://web6.ciela.net/Document/LinkToDocumentReference?fromDocumentId=2137189981&amp;dbId=0&amp;refId=27220960" TargetMode="External"/><Relationship Id="rId34" Type="http://schemas.openxmlformats.org/officeDocument/2006/relationships/hyperlink" Target="https://web6.ciela.net/Document/LinkToDocumentReference?fromDocumentId=2137189981&amp;dbId=0&amp;refId=2722097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3" TargetMode="External"/><Relationship Id="rId20" Type="http://schemas.openxmlformats.org/officeDocument/2006/relationships/hyperlink" Target="https://web6.ciela.net/Document/LinkToDocumentReference?fromDocumentId=2137189981&amp;dbId=0&amp;refId=27220959" TargetMode="External"/><Relationship Id="rId29" Type="http://schemas.openxmlformats.org/officeDocument/2006/relationships/hyperlink" Target="https://web6.ciela.net/Document/LinkToDocumentReference?fromDocumentId=2137189981&amp;dbId=0&amp;refId=2722096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8" TargetMode="External"/><Relationship Id="rId24" Type="http://schemas.openxmlformats.org/officeDocument/2006/relationships/hyperlink" Target="https://web6.ciela.net/Document/LinkToDocumentReference?fromDocumentId=2137189981&amp;dbId=0&amp;refId=27220963" TargetMode="External"/><Relationship Id="rId32" Type="http://schemas.openxmlformats.org/officeDocument/2006/relationships/hyperlink" Target="https://web6.ciela.net/Document/LinkToDocumentReference?fromDocumentId=2137189981&amp;dbId=0&amp;refId=27220971" TargetMode="External"/><Relationship Id="rId37" Type="http://schemas.openxmlformats.org/officeDocument/2006/relationships/hyperlink" Target="https://web6.ciela.net/Document/LinkToDocumentReference?fromDocumentId=2137189981&amp;dbId=0&amp;refId=27221000"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2" TargetMode="External"/><Relationship Id="rId23" Type="http://schemas.openxmlformats.org/officeDocument/2006/relationships/hyperlink" Target="https://web6.ciela.net/Document/LinkToDocumentReference?fromDocumentId=2137189981&amp;dbId=0&amp;refId=27220962" TargetMode="External"/><Relationship Id="rId28" Type="http://schemas.openxmlformats.org/officeDocument/2006/relationships/hyperlink" Target="https://web6.ciela.net/Document/LinkToDocumentReference?fromDocumentId=2137189981&amp;dbId=0&amp;refId=27220967" TargetMode="External"/><Relationship Id="rId36" Type="http://schemas.openxmlformats.org/officeDocument/2006/relationships/hyperlink" Target="https://web6.ciela.net/Document/LinkToDocumentReference?fromDocumentId=2137189981&amp;dbId=0&amp;refId=27220999" TargetMode="External"/><Relationship Id="rId10" Type="http://schemas.openxmlformats.org/officeDocument/2006/relationships/hyperlink" Target="https://web6.ciela.net/Document/LinkToDocumentReference?fromDocumentId=2137189981&amp;dbId=0&amp;refId=27220947" TargetMode="External"/><Relationship Id="rId19" Type="http://schemas.openxmlformats.org/officeDocument/2006/relationships/hyperlink" Target="https://web6.ciela.net/Document/LinkToDocumentReference?fromDocumentId=2137189981&amp;dbId=0&amp;refId=27220956" TargetMode="External"/><Relationship Id="rId31" Type="http://schemas.openxmlformats.org/officeDocument/2006/relationships/hyperlink" Target="https://web6.ciela.net/Document/LinkToDocumentReference?fromDocumentId=2137189981&amp;dbId=0&amp;refId=27220970" TargetMode="External"/><Relationship Id="rId4" Type="http://schemas.openxmlformats.org/officeDocument/2006/relationships/settings" Target="settings.xml"/><Relationship Id="rId9" Type="http://schemas.openxmlformats.org/officeDocument/2006/relationships/hyperlink" Target="https://espd.eop.bg/espd-web/filter?lang=bg" TargetMode="External"/><Relationship Id="rId14" Type="http://schemas.openxmlformats.org/officeDocument/2006/relationships/hyperlink" Target="https://web6.ciela.net/Document/LinkToDocumentReference?fromDocumentId=2137189981&amp;dbId=0&amp;refId=27220951" TargetMode="External"/><Relationship Id="rId22" Type="http://schemas.openxmlformats.org/officeDocument/2006/relationships/hyperlink" Target="https://web6.ciela.net/Document/LinkToDocumentReference?fromDocumentId=2137189981&amp;dbId=0&amp;refId=27220961" TargetMode="External"/><Relationship Id="rId27" Type="http://schemas.openxmlformats.org/officeDocument/2006/relationships/hyperlink" Target="https://web6.ciela.net/Document/LinkToDocumentReference?fromDocumentId=2137189981&amp;dbId=0&amp;refId=27220966" TargetMode="External"/><Relationship Id="rId30" Type="http://schemas.openxmlformats.org/officeDocument/2006/relationships/hyperlink" Target="https://web6.ciela.net/Document/LinkToDocumentReference?fromDocumentId=2137189981&amp;dbId=0&amp;refId=27220969" TargetMode="External"/><Relationship Id="rId35" Type="http://schemas.openxmlformats.org/officeDocument/2006/relationships/hyperlink" Target="https://web6.ciela.net/Document/LinkToDocumentReference?fromDocumentId=2137189981&amp;dbId=0&amp;refId=27220974"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eb6.ciela.net/Document/LinkToDocumentReference?fromDocumentId=2137189981&amp;dbId=0&amp;refId=27220949" TargetMode="External"/><Relationship Id="rId17" Type="http://schemas.openxmlformats.org/officeDocument/2006/relationships/hyperlink" Target="https://web6.ciela.net/Document/LinkToDocumentReference?fromDocumentId=2137189981&amp;dbId=0&amp;refId=27220954" TargetMode="External"/><Relationship Id="rId25" Type="http://schemas.openxmlformats.org/officeDocument/2006/relationships/hyperlink" Target="https://web6.ciela.net/Document/LinkToDocumentReference?fromDocumentId=2137189981&amp;dbId=0&amp;refId=27220964" TargetMode="External"/><Relationship Id="rId33" Type="http://schemas.openxmlformats.org/officeDocument/2006/relationships/hyperlink" Target="https://web6.ciela.net/Document/LinkToDocumentReference?fromDocumentId=2137189981&amp;dbId=0&amp;refId=27220972" TargetMode="External"/><Relationship Id="rId38" Type="http://schemas.openxmlformats.org/officeDocument/2006/relationships/hyperlink" Target="https://web6.ciela.net/Document/LinkToDocumentReference?fromDocumentId=2137189981&amp;dbId=0&amp;refId=2722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2587C-5F1A-4414-BCD3-95BE54E3F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37</Pages>
  <Words>16278</Words>
  <Characters>92791</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НАЦИОНАЛНА ЕЛЕКТРИЧЕСКА КОМПАНИЯ ЕАД</vt:lpstr>
    </vt:vector>
  </TitlesOfParts>
  <Company/>
  <LinksUpToDate>false</LinksUpToDate>
  <CharactersWithSpaces>108852</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Rumyana Taskova</cp:lastModifiedBy>
  <cp:revision>23</cp:revision>
  <cp:lastPrinted>2020-02-06T10:20:00Z</cp:lastPrinted>
  <dcterms:created xsi:type="dcterms:W3CDTF">2020-01-28T09:31:00Z</dcterms:created>
  <dcterms:modified xsi:type="dcterms:W3CDTF">2020-02-06T12:13:00Z</dcterms:modified>
</cp:coreProperties>
</file>